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0C9" w:rsidRDefault="00EC249F" w:rsidP="006B0C2A">
      <w:pPr>
        <w:pStyle w:val="a4"/>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6515100" cy="920149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15100" cy="9201496"/>
                    </a:xfrm>
                    <a:prstGeom prst="rect">
                      <a:avLst/>
                    </a:prstGeom>
                    <a:noFill/>
                    <a:ln>
                      <a:noFill/>
                    </a:ln>
                  </pic:spPr>
                </pic:pic>
              </a:graphicData>
            </a:graphic>
          </wp:inline>
        </w:drawing>
      </w:r>
      <w:bookmarkStart w:id="0" w:name="_GoBack"/>
      <w:bookmarkEnd w:id="0"/>
    </w:p>
    <w:p w:rsidR="006B0C2A" w:rsidRDefault="006B0C2A" w:rsidP="006B0C2A">
      <w:pPr>
        <w:pStyle w:val="a4"/>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9C6BE0" w:rsidRPr="00ED7F78" w:rsidRDefault="00D51A41" w:rsidP="00D51A41">
      <w:pPr>
        <w:pStyle w:val="a4"/>
        <w:rPr>
          <w:rFonts w:ascii="Times New Roman" w:hAnsi="Times New Roman" w:cs="Times New Roman"/>
          <w:sz w:val="28"/>
          <w:szCs w:val="28"/>
        </w:rPr>
      </w:pPr>
      <w:r w:rsidRPr="00ED7F78">
        <w:rPr>
          <w:rFonts w:ascii="Times New Roman" w:hAnsi="Times New Roman" w:cs="Times New Roman"/>
          <w:b/>
          <w:sz w:val="28"/>
          <w:szCs w:val="28"/>
        </w:rPr>
        <w:t xml:space="preserve">ОБЩИЕ  </w:t>
      </w:r>
      <w:r w:rsidR="00E8609C" w:rsidRPr="00ED7F78">
        <w:rPr>
          <w:rFonts w:ascii="Times New Roman" w:hAnsi="Times New Roman" w:cs="Times New Roman"/>
          <w:b/>
          <w:sz w:val="28"/>
          <w:szCs w:val="28"/>
        </w:rPr>
        <w:t>ПОЛОЖЕНИЯ</w:t>
      </w:r>
      <w:r w:rsidR="004E7397">
        <w:rPr>
          <w:rFonts w:ascii="Times New Roman" w:hAnsi="Times New Roman" w:cs="Times New Roman"/>
          <w:b/>
          <w:sz w:val="28"/>
          <w:szCs w:val="28"/>
        </w:rPr>
        <w:t>………………………………………………</w:t>
      </w:r>
      <w:r w:rsidR="00E519AC">
        <w:rPr>
          <w:rFonts w:ascii="Times New Roman" w:hAnsi="Times New Roman" w:cs="Times New Roman"/>
          <w:b/>
          <w:sz w:val="28"/>
          <w:szCs w:val="28"/>
        </w:rPr>
        <w:t>……….</w:t>
      </w:r>
      <w:r w:rsidR="004E7397">
        <w:rPr>
          <w:rFonts w:ascii="Times New Roman" w:hAnsi="Times New Roman" w:cs="Times New Roman"/>
          <w:b/>
          <w:sz w:val="28"/>
          <w:szCs w:val="28"/>
        </w:rPr>
        <w:t>3-4</w:t>
      </w:r>
    </w:p>
    <w:p w:rsidR="00E8609C" w:rsidRPr="00ED7F78" w:rsidRDefault="00E8609C" w:rsidP="00BD5468">
      <w:pPr>
        <w:pStyle w:val="a4"/>
        <w:rPr>
          <w:rFonts w:ascii="Times New Roman" w:hAnsi="Times New Roman" w:cs="Times New Roman"/>
          <w:sz w:val="28"/>
          <w:szCs w:val="28"/>
        </w:rPr>
      </w:pPr>
      <w:r w:rsidRPr="00ED7F78">
        <w:rPr>
          <w:rFonts w:ascii="Times New Roman" w:hAnsi="Times New Roman" w:cs="Times New Roman"/>
          <w:b/>
          <w:sz w:val="28"/>
          <w:szCs w:val="28"/>
        </w:rPr>
        <w:t>ЦЕЛЕВОЙ РАЗДЕЛ</w:t>
      </w:r>
      <w:r w:rsidR="004E7397">
        <w:rPr>
          <w:rFonts w:ascii="Times New Roman" w:hAnsi="Times New Roman" w:cs="Times New Roman"/>
          <w:sz w:val="28"/>
          <w:szCs w:val="28"/>
        </w:rPr>
        <w:t xml:space="preserve"> ……………………………………………………</w:t>
      </w:r>
      <w:r w:rsidR="00E519AC">
        <w:rPr>
          <w:rFonts w:ascii="Times New Roman" w:hAnsi="Times New Roman" w:cs="Times New Roman"/>
          <w:sz w:val="28"/>
          <w:szCs w:val="28"/>
        </w:rPr>
        <w:t>……….</w:t>
      </w:r>
      <w:r w:rsidR="004E7397">
        <w:rPr>
          <w:rFonts w:ascii="Times New Roman" w:hAnsi="Times New Roman" w:cs="Times New Roman"/>
          <w:sz w:val="28"/>
          <w:szCs w:val="28"/>
        </w:rPr>
        <w:t>4- 40</w:t>
      </w:r>
    </w:p>
    <w:p w:rsidR="00E8609C" w:rsidRPr="00ED7F78" w:rsidRDefault="00BD5468" w:rsidP="00BD5468">
      <w:pPr>
        <w:pStyle w:val="a4"/>
        <w:rPr>
          <w:rFonts w:ascii="Times New Roman" w:hAnsi="Times New Roman" w:cs="Times New Roman"/>
          <w:sz w:val="28"/>
          <w:szCs w:val="28"/>
        </w:rPr>
      </w:pPr>
      <w:r w:rsidRPr="00ED7F78">
        <w:rPr>
          <w:rFonts w:ascii="Times New Roman" w:hAnsi="Times New Roman" w:cs="Times New Roman"/>
          <w:sz w:val="28"/>
          <w:szCs w:val="28"/>
        </w:rPr>
        <w:t>1.1. Пояснительная записка</w:t>
      </w:r>
    </w:p>
    <w:p w:rsidR="00BD5468" w:rsidRPr="00ED7F78" w:rsidRDefault="00E8609C" w:rsidP="00BD5468">
      <w:pPr>
        <w:pStyle w:val="a4"/>
        <w:rPr>
          <w:rFonts w:ascii="Times New Roman" w:hAnsi="Times New Roman" w:cs="Times New Roman"/>
          <w:sz w:val="28"/>
          <w:szCs w:val="28"/>
        </w:rPr>
      </w:pPr>
      <w:r w:rsidRPr="00ED7F78">
        <w:rPr>
          <w:rFonts w:ascii="Times New Roman" w:hAnsi="Times New Roman" w:cs="Times New Roman"/>
          <w:sz w:val="28"/>
          <w:szCs w:val="28"/>
        </w:rPr>
        <w:t>Цели и задачи реализации АООП НОО, принципы, подходы к формированию АООП НОО, общая характеристи</w:t>
      </w:r>
      <w:r w:rsidR="00BD5468" w:rsidRPr="00ED7F78">
        <w:rPr>
          <w:rFonts w:ascii="Times New Roman" w:hAnsi="Times New Roman" w:cs="Times New Roman"/>
          <w:sz w:val="28"/>
          <w:szCs w:val="28"/>
        </w:rPr>
        <w:t>ка……………………………………</w:t>
      </w:r>
      <w:r w:rsidR="004E7397">
        <w:rPr>
          <w:rFonts w:ascii="Times New Roman" w:hAnsi="Times New Roman" w:cs="Times New Roman"/>
          <w:sz w:val="28"/>
          <w:szCs w:val="28"/>
        </w:rPr>
        <w:t>………</w:t>
      </w:r>
      <w:r w:rsidR="00E519AC">
        <w:rPr>
          <w:rFonts w:ascii="Times New Roman" w:hAnsi="Times New Roman" w:cs="Times New Roman"/>
          <w:sz w:val="28"/>
          <w:szCs w:val="28"/>
        </w:rPr>
        <w:t>…………</w:t>
      </w:r>
      <w:r w:rsidR="004E7397">
        <w:rPr>
          <w:rFonts w:ascii="Times New Roman" w:hAnsi="Times New Roman" w:cs="Times New Roman"/>
          <w:sz w:val="28"/>
          <w:szCs w:val="28"/>
        </w:rPr>
        <w:t>4-7</w:t>
      </w:r>
    </w:p>
    <w:p w:rsidR="00D51A41" w:rsidRPr="00ED7F78" w:rsidRDefault="00E8609C" w:rsidP="00BD5468">
      <w:pPr>
        <w:pStyle w:val="a4"/>
        <w:rPr>
          <w:rFonts w:ascii="Times New Roman" w:hAnsi="Times New Roman" w:cs="Times New Roman"/>
          <w:sz w:val="28"/>
          <w:szCs w:val="28"/>
        </w:rPr>
      </w:pPr>
      <w:r w:rsidRPr="00ED7F78">
        <w:rPr>
          <w:rFonts w:ascii="Times New Roman" w:hAnsi="Times New Roman" w:cs="Times New Roman"/>
          <w:sz w:val="28"/>
          <w:szCs w:val="28"/>
        </w:rPr>
        <w:t>1.1.2. Психолого-педагогическая характеристика слабовидя</w:t>
      </w:r>
      <w:r w:rsidR="00D51A41" w:rsidRPr="00ED7F78">
        <w:rPr>
          <w:rFonts w:ascii="Times New Roman" w:hAnsi="Times New Roman" w:cs="Times New Roman"/>
          <w:sz w:val="28"/>
          <w:szCs w:val="28"/>
        </w:rPr>
        <w:t>щих обучающихся с умственной от</w:t>
      </w:r>
      <w:r w:rsidRPr="00ED7F78">
        <w:rPr>
          <w:rFonts w:ascii="Times New Roman" w:hAnsi="Times New Roman" w:cs="Times New Roman"/>
          <w:sz w:val="28"/>
          <w:szCs w:val="28"/>
        </w:rPr>
        <w:t>сталостью (интеллектуальными наруше</w:t>
      </w:r>
      <w:r w:rsidR="00BD5468" w:rsidRPr="00ED7F78">
        <w:rPr>
          <w:rFonts w:ascii="Times New Roman" w:hAnsi="Times New Roman" w:cs="Times New Roman"/>
          <w:sz w:val="28"/>
          <w:szCs w:val="28"/>
        </w:rPr>
        <w:t>ниями)……………………………………………………………</w:t>
      </w:r>
      <w:r w:rsidR="00E519AC">
        <w:rPr>
          <w:rFonts w:ascii="Times New Roman" w:hAnsi="Times New Roman" w:cs="Times New Roman"/>
          <w:sz w:val="28"/>
          <w:szCs w:val="28"/>
        </w:rPr>
        <w:t>…………</w:t>
      </w:r>
      <w:r w:rsidR="004E7397">
        <w:rPr>
          <w:rFonts w:ascii="Times New Roman" w:hAnsi="Times New Roman" w:cs="Times New Roman"/>
          <w:sz w:val="28"/>
          <w:szCs w:val="28"/>
        </w:rPr>
        <w:t>7-9</w:t>
      </w:r>
      <w:r w:rsidR="00D51A41" w:rsidRPr="00ED7F78">
        <w:rPr>
          <w:rFonts w:ascii="Times New Roman" w:hAnsi="Times New Roman" w:cs="Times New Roman"/>
          <w:sz w:val="28"/>
          <w:szCs w:val="28"/>
        </w:rPr>
        <w:t xml:space="preserve"> </w:t>
      </w:r>
    </w:p>
    <w:p w:rsidR="00E8609C" w:rsidRPr="00ED7F78" w:rsidRDefault="00E8609C" w:rsidP="00BD5468">
      <w:pPr>
        <w:pStyle w:val="a4"/>
        <w:rPr>
          <w:rFonts w:ascii="Times New Roman" w:hAnsi="Times New Roman" w:cs="Times New Roman"/>
          <w:sz w:val="28"/>
          <w:szCs w:val="28"/>
        </w:rPr>
      </w:pPr>
      <w:r w:rsidRPr="00ED7F78">
        <w:rPr>
          <w:rFonts w:ascii="Times New Roman" w:hAnsi="Times New Roman" w:cs="Times New Roman"/>
          <w:sz w:val="28"/>
          <w:szCs w:val="28"/>
        </w:rPr>
        <w:t>1.1.3. Особые образовательные потребности слабовидящих обучающихся с умственной отсталостью (интеллектуал</w:t>
      </w:r>
      <w:r w:rsidR="00BD5468" w:rsidRPr="00ED7F78">
        <w:rPr>
          <w:rFonts w:ascii="Times New Roman" w:hAnsi="Times New Roman" w:cs="Times New Roman"/>
          <w:sz w:val="28"/>
          <w:szCs w:val="28"/>
        </w:rPr>
        <w:t>ьными нарушениями)………</w:t>
      </w:r>
      <w:r w:rsidR="00E519AC">
        <w:rPr>
          <w:rFonts w:ascii="Times New Roman" w:hAnsi="Times New Roman" w:cs="Times New Roman"/>
          <w:sz w:val="28"/>
          <w:szCs w:val="28"/>
        </w:rPr>
        <w:t>…………</w:t>
      </w:r>
      <w:r w:rsidR="004E7397">
        <w:rPr>
          <w:rFonts w:ascii="Times New Roman" w:hAnsi="Times New Roman" w:cs="Times New Roman"/>
          <w:sz w:val="28"/>
          <w:szCs w:val="28"/>
        </w:rPr>
        <w:t>10-13</w:t>
      </w:r>
    </w:p>
    <w:p w:rsidR="00D51A41" w:rsidRPr="00ED7F78" w:rsidRDefault="004E7397" w:rsidP="00D51A41">
      <w:pPr>
        <w:pStyle w:val="a4"/>
        <w:rPr>
          <w:rFonts w:ascii="Times New Roman" w:hAnsi="Times New Roman" w:cs="Times New Roman"/>
          <w:sz w:val="28"/>
          <w:szCs w:val="28"/>
        </w:rPr>
      </w:pPr>
      <w:r>
        <w:rPr>
          <w:rFonts w:ascii="Times New Roman" w:hAnsi="Times New Roman" w:cs="Times New Roman"/>
          <w:sz w:val="28"/>
          <w:szCs w:val="28"/>
        </w:rPr>
        <w:t>1.2.</w:t>
      </w:r>
      <w:r w:rsidR="00E8609C" w:rsidRPr="00ED7F78">
        <w:rPr>
          <w:rFonts w:ascii="Times New Roman" w:hAnsi="Times New Roman" w:cs="Times New Roman"/>
          <w:sz w:val="28"/>
          <w:szCs w:val="28"/>
        </w:rPr>
        <w:t>Планируемые результаты освоения слабовидящи</w:t>
      </w:r>
      <w:r w:rsidR="00BD5468" w:rsidRPr="00ED7F78">
        <w:rPr>
          <w:rFonts w:ascii="Times New Roman" w:hAnsi="Times New Roman" w:cs="Times New Roman"/>
          <w:sz w:val="28"/>
          <w:szCs w:val="28"/>
        </w:rPr>
        <w:t>ми обучающимися с умственной от</w:t>
      </w:r>
      <w:r w:rsidR="00E8609C" w:rsidRPr="00ED7F78">
        <w:rPr>
          <w:rFonts w:ascii="Times New Roman" w:hAnsi="Times New Roman" w:cs="Times New Roman"/>
          <w:sz w:val="28"/>
          <w:szCs w:val="28"/>
        </w:rPr>
        <w:t>сталостью (интеллектуальными нарушениями) адаптированной основной общеобразовательной программы начального общего о</w:t>
      </w:r>
      <w:r w:rsidR="00D51A41" w:rsidRPr="00ED7F78">
        <w:rPr>
          <w:rFonts w:ascii="Times New Roman" w:hAnsi="Times New Roman" w:cs="Times New Roman"/>
          <w:sz w:val="28"/>
          <w:szCs w:val="28"/>
        </w:rPr>
        <w:t>бразования</w:t>
      </w:r>
      <w:r w:rsidR="00BD5468" w:rsidRPr="00ED7F78">
        <w:rPr>
          <w:rFonts w:ascii="Times New Roman" w:hAnsi="Times New Roman" w:cs="Times New Roman"/>
          <w:sz w:val="28"/>
          <w:szCs w:val="28"/>
        </w:rPr>
        <w:t>………………………………………………………</w:t>
      </w:r>
      <w:r w:rsidR="00E519AC">
        <w:rPr>
          <w:rFonts w:ascii="Times New Roman" w:hAnsi="Times New Roman" w:cs="Times New Roman"/>
          <w:sz w:val="28"/>
          <w:szCs w:val="28"/>
        </w:rPr>
        <w:t>……………… ……</w:t>
      </w:r>
      <w:r>
        <w:rPr>
          <w:rFonts w:ascii="Times New Roman" w:hAnsi="Times New Roman" w:cs="Times New Roman"/>
          <w:sz w:val="28"/>
          <w:szCs w:val="28"/>
        </w:rPr>
        <w:t>13</w:t>
      </w:r>
    </w:p>
    <w:p w:rsidR="00BD5468"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 xml:space="preserve">Общие положения </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4E7397">
        <w:rPr>
          <w:rFonts w:ascii="Times New Roman" w:hAnsi="Times New Roman" w:cs="Times New Roman"/>
          <w:sz w:val="28"/>
          <w:szCs w:val="28"/>
        </w:rPr>
        <w:t>13</w:t>
      </w:r>
    </w:p>
    <w:p w:rsidR="00D51A41"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1.2.2. Планируемые результаты освоения обу</w:t>
      </w:r>
      <w:r w:rsidR="00D51A41" w:rsidRPr="00ED7F78">
        <w:rPr>
          <w:rFonts w:ascii="Times New Roman" w:hAnsi="Times New Roman" w:cs="Times New Roman"/>
          <w:sz w:val="28"/>
          <w:szCs w:val="28"/>
        </w:rPr>
        <w:t>чающимися учебных программ</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4E7397">
        <w:rPr>
          <w:rFonts w:ascii="Times New Roman" w:hAnsi="Times New Roman" w:cs="Times New Roman"/>
          <w:sz w:val="28"/>
          <w:szCs w:val="28"/>
        </w:rPr>
        <w:t>14-</w:t>
      </w:r>
      <w:r w:rsidR="0029433E">
        <w:rPr>
          <w:rFonts w:ascii="Times New Roman" w:hAnsi="Times New Roman" w:cs="Times New Roman"/>
          <w:sz w:val="28"/>
          <w:szCs w:val="28"/>
        </w:rPr>
        <w:t>36</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 1.3. Система оценки достижения планируемых результ</w:t>
      </w:r>
      <w:r w:rsidR="00D51A41" w:rsidRPr="00ED7F78">
        <w:rPr>
          <w:rFonts w:ascii="Times New Roman" w:hAnsi="Times New Roman" w:cs="Times New Roman"/>
          <w:sz w:val="28"/>
          <w:szCs w:val="28"/>
        </w:rPr>
        <w:t>атов освоения слабовидящими обу</w:t>
      </w:r>
      <w:r w:rsidRPr="00ED7F78">
        <w:rPr>
          <w:rFonts w:ascii="Times New Roman" w:hAnsi="Times New Roman" w:cs="Times New Roman"/>
          <w:sz w:val="28"/>
          <w:szCs w:val="28"/>
        </w:rPr>
        <w:t>чающимися с умственной отсталостью (интеллектуальными нарушениями) адаптированной основной общеобразовательной программы нач</w:t>
      </w:r>
      <w:r w:rsidR="00D51A41" w:rsidRPr="00ED7F78">
        <w:rPr>
          <w:rFonts w:ascii="Times New Roman" w:hAnsi="Times New Roman" w:cs="Times New Roman"/>
          <w:sz w:val="28"/>
          <w:szCs w:val="28"/>
        </w:rPr>
        <w:t xml:space="preserve">ального общего образования </w:t>
      </w:r>
      <w:r w:rsidR="00BD5468" w:rsidRPr="00ED7F78">
        <w:rPr>
          <w:rFonts w:ascii="Times New Roman" w:hAnsi="Times New Roman" w:cs="Times New Roman"/>
          <w:sz w:val="28"/>
          <w:szCs w:val="28"/>
        </w:rPr>
        <w:t>…</w:t>
      </w:r>
      <w:r w:rsidR="0029433E">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36 - 40</w:t>
      </w:r>
    </w:p>
    <w:p w:rsidR="00D51A41" w:rsidRPr="00ED7F78" w:rsidRDefault="00D51A41" w:rsidP="00D51A41">
      <w:pPr>
        <w:pStyle w:val="a4"/>
        <w:rPr>
          <w:rFonts w:ascii="Times New Roman" w:hAnsi="Times New Roman" w:cs="Times New Roman"/>
          <w:sz w:val="28"/>
          <w:szCs w:val="28"/>
        </w:rPr>
      </w:pP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b/>
          <w:sz w:val="28"/>
          <w:szCs w:val="28"/>
        </w:rPr>
        <w:t>СОДЕРЖАТЕЛЬНЫЙ РАЗДЕЛ</w:t>
      </w:r>
      <w:r w:rsidR="00D51A41" w:rsidRPr="00ED7F78">
        <w:rPr>
          <w:rFonts w:ascii="Times New Roman" w:hAnsi="Times New Roman" w:cs="Times New Roman"/>
          <w:sz w:val="28"/>
          <w:szCs w:val="28"/>
        </w:rPr>
        <w:t xml:space="preserve"> </w:t>
      </w:r>
      <w:r w:rsidR="00BD5468" w:rsidRPr="00ED7F78">
        <w:rPr>
          <w:rFonts w:ascii="Times New Roman" w:hAnsi="Times New Roman" w:cs="Times New Roman"/>
          <w:sz w:val="28"/>
          <w:szCs w:val="28"/>
        </w:rPr>
        <w:t>………………………………………….</w:t>
      </w:r>
    </w:p>
    <w:p w:rsidR="00BD5468"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2.1. Программа формирования базовых учебных действий у слабовидящих обучающихся с легкой умственной отсталостью (интеллектуальными нарушениями)</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41-45</w:t>
      </w:r>
    </w:p>
    <w:p w:rsidR="00E8609C" w:rsidRPr="00ED7F78" w:rsidRDefault="00BD5468" w:rsidP="00D51A41">
      <w:pPr>
        <w:pStyle w:val="a4"/>
        <w:rPr>
          <w:rFonts w:ascii="Times New Roman" w:hAnsi="Times New Roman" w:cs="Times New Roman"/>
          <w:sz w:val="28"/>
          <w:szCs w:val="28"/>
        </w:rPr>
      </w:pPr>
      <w:r w:rsidRPr="00ED7F78">
        <w:rPr>
          <w:rFonts w:ascii="Times New Roman" w:hAnsi="Times New Roman" w:cs="Times New Roman"/>
          <w:sz w:val="28"/>
          <w:szCs w:val="28"/>
        </w:rPr>
        <w:t xml:space="preserve"> </w:t>
      </w:r>
      <w:r w:rsidR="00E8609C" w:rsidRPr="00ED7F78">
        <w:rPr>
          <w:rFonts w:ascii="Times New Roman" w:hAnsi="Times New Roman" w:cs="Times New Roman"/>
          <w:sz w:val="28"/>
          <w:szCs w:val="28"/>
        </w:rPr>
        <w:t>2.1.1 Формирование базовых учебных действий по пр</w:t>
      </w:r>
      <w:r w:rsidRPr="00ED7F78">
        <w:rPr>
          <w:rFonts w:ascii="Times New Roman" w:hAnsi="Times New Roman" w:cs="Times New Roman"/>
          <w:sz w:val="28"/>
          <w:szCs w:val="28"/>
        </w:rPr>
        <w:t>ограммам отдельных учебных пред</w:t>
      </w:r>
      <w:r w:rsidR="00E8609C" w:rsidRPr="00ED7F78">
        <w:rPr>
          <w:rFonts w:ascii="Times New Roman" w:hAnsi="Times New Roman" w:cs="Times New Roman"/>
          <w:sz w:val="28"/>
          <w:szCs w:val="28"/>
        </w:rPr>
        <w:t xml:space="preserve">метов </w:t>
      </w:r>
      <w:r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45-53</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2.2. Программы отдельных учебны</w:t>
      </w:r>
      <w:r w:rsidR="00D51A41" w:rsidRPr="00ED7F78">
        <w:rPr>
          <w:rFonts w:ascii="Times New Roman" w:hAnsi="Times New Roman" w:cs="Times New Roman"/>
          <w:sz w:val="28"/>
          <w:szCs w:val="28"/>
        </w:rPr>
        <w:t>х предметов</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2.2.1. Общие положения</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53</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2.2.2. Основное содержание</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53-74</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2.3. Программа внеурочной деят</w:t>
      </w:r>
      <w:r w:rsidR="00D51A41" w:rsidRPr="00ED7F78">
        <w:rPr>
          <w:rFonts w:ascii="Times New Roman" w:hAnsi="Times New Roman" w:cs="Times New Roman"/>
          <w:sz w:val="28"/>
          <w:szCs w:val="28"/>
        </w:rPr>
        <w:t>ельности</w:t>
      </w:r>
      <w:r w:rsidRPr="00ED7F78">
        <w:rPr>
          <w:rFonts w:ascii="Times New Roman" w:hAnsi="Times New Roman" w:cs="Times New Roman"/>
          <w:sz w:val="28"/>
          <w:szCs w:val="28"/>
        </w:rPr>
        <w:t xml:space="preserve"> </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74</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2.3.1. Программы курсов коррекционно-р</w:t>
      </w:r>
      <w:r w:rsidR="00D51A41" w:rsidRPr="00ED7F78">
        <w:rPr>
          <w:rFonts w:ascii="Times New Roman" w:hAnsi="Times New Roman" w:cs="Times New Roman"/>
          <w:sz w:val="28"/>
          <w:szCs w:val="28"/>
        </w:rPr>
        <w:t>азвивающей области</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 xml:space="preserve">2.3.1.1. Общие положения </w:t>
      </w:r>
      <w:r w:rsidR="0029433E">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74</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 xml:space="preserve">2.3.1.2. Основное содержание </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2.3.2. Организация внеурочной де</w:t>
      </w:r>
      <w:r w:rsidR="00D51A41" w:rsidRPr="00ED7F78">
        <w:rPr>
          <w:rFonts w:ascii="Times New Roman" w:hAnsi="Times New Roman" w:cs="Times New Roman"/>
          <w:sz w:val="28"/>
          <w:szCs w:val="28"/>
        </w:rPr>
        <w:t>ятельности</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2.3.2.1. Общие положения</w:t>
      </w:r>
      <w:r w:rsidR="0029433E"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74-80</w:t>
      </w:r>
    </w:p>
    <w:p w:rsidR="00D51A41"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 xml:space="preserve"> 2.3.2.2. Основное содержание направлений вн</w:t>
      </w:r>
      <w:r w:rsidR="00D51A41" w:rsidRPr="00ED7F78">
        <w:rPr>
          <w:rFonts w:ascii="Times New Roman" w:hAnsi="Times New Roman" w:cs="Times New Roman"/>
          <w:sz w:val="28"/>
          <w:szCs w:val="28"/>
        </w:rPr>
        <w:t>еурочной деятельности</w:t>
      </w:r>
      <w:r w:rsidRPr="00ED7F78">
        <w:rPr>
          <w:rFonts w:ascii="Times New Roman" w:hAnsi="Times New Roman" w:cs="Times New Roman"/>
          <w:sz w:val="28"/>
          <w:szCs w:val="28"/>
        </w:rPr>
        <w:t xml:space="preserve"> </w:t>
      </w:r>
      <w:r w:rsidR="00E519AC">
        <w:rPr>
          <w:rFonts w:ascii="Times New Roman" w:hAnsi="Times New Roman" w:cs="Times New Roman"/>
          <w:sz w:val="28"/>
          <w:szCs w:val="28"/>
        </w:rPr>
        <w:t>………..</w:t>
      </w:r>
      <w:r w:rsidR="0029433E">
        <w:rPr>
          <w:rFonts w:ascii="Times New Roman" w:hAnsi="Times New Roman" w:cs="Times New Roman"/>
          <w:sz w:val="28"/>
          <w:szCs w:val="28"/>
        </w:rPr>
        <w:t>80-92</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lastRenderedPageBreak/>
        <w:t xml:space="preserve">2.4. Программа нравственного развития, воспитания слабовидящих обучающихся с легкой умственной отсталостью </w:t>
      </w:r>
      <w:r w:rsidR="00BD5468" w:rsidRPr="00ED7F78">
        <w:rPr>
          <w:rFonts w:ascii="Times New Roman" w:hAnsi="Times New Roman" w:cs="Times New Roman"/>
          <w:sz w:val="28"/>
          <w:szCs w:val="28"/>
        </w:rPr>
        <w:t>………………………</w:t>
      </w:r>
      <w:r w:rsidR="0029433E">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92- 107</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2.5. Программа формирования экологической культуры, здорового и безопасного образа жизни</w:t>
      </w:r>
      <w:r w:rsidR="00BD5468" w:rsidRPr="00ED7F78">
        <w:rPr>
          <w:rFonts w:ascii="Times New Roman" w:hAnsi="Times New Roman" w:cs="Times New Roman"/>
          <w:sz w:val="28"/>
          <w:szCs w:val="28"/>
        </w:rPr>
        <w:t>………………………………………………</w:t>
      </w:r>
      <w:r w:rsidR="0029433E">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107 -117</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2.6. Программа коррекционной работы</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118 - 122</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2.6.1. Общие положени</w:t>
      </w:r>
      <w:r w:rsidR="00D51A41" w:rsidRPr="00ED7F78">
        <w:rPr>
          <w:rFonts w:ascii="Times New Roman" w:hAnsi="Times New Roman" w:cs="Times New Roman"/>
          <w:sz w:val="28"/>
          <w:szCs w:val="28"/>
        </w:rPr>
        <w:t>я</w:t>
      </w:r>
      <w:r w:rsidRPr="00ED7F78">
        <w:rPr>
          <w:rFonts w:ascii="Times New Roman" w:hAnsi="Times New Roman" w:cs="Times New Roman"/>
          <w:sz w:val="28"/>
          <w:szCs w:val="28"/>
        </w:rPr>
        <w:t xml:space="preserve"> </w:t>
      </w:r>
      <w:r w:rsidR="00BD5468" w:rsidRPr="00ED7F78">
        <w:rPr>
          <w:rFonts w:ascii="Times New Roman" w:hAnsi="Times New Roman" w:cs="Times New Roman"/>
          <w:sz w:val="28"/>
          <w:szCs w:val="28"/>
        </w:rPr>
        <w:t>………………………………………………….</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2.6.2. Направления коррекционной рабо</w:t>
      </w:r>
      <w:r w:rsidR="00D51A41" w:rsidRPr="00ED7F78">
        <w:rPr>
          <w:rFonts w:ascii="Times New Roman" w:hAnsi="Times New Roman" w:cs="Times New Roman"/>
          <w:sz w:val="28"/>
          <w:szCs w:val="28"/>
        </w:rPr>
        <w:t>ты и их содержание</w:t>
      </w:r>
      <w:r w:rsidRPr="00ED7F78">
        <w:rPr>
          <w:rFonts w:ascii="Times New Roman" w:hAnsi="Times New Roman" w:cs="Times New Roman"/>
          <w:sz w:val="28"/>
          <w:szCs w:val="28"/>
        </w:rPr>
        <w:t xml:space="preserve"> </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122- 129</w:t>
      </w:r>
    </w:p>
    <w:p w:rsidR="00E8609C" w:rsidRPr="00ED7F78" w:rsidRDefault="00E8609C" w:rsidP="00D51A41">
      <w:pPr>
        <w:pStyle w:val="a4"/>
        <w:rPr>
          <w:rFonts w:ascii="Times New Roman" w:hAnsi="Times New Roman" w:cs="Times New Roman"/>
          <w:sz w:val="28"/>
          <w:szCs w:val="28"/>
        </w:rPr>
      </w:pPr>
      <w:r w:rsidRPr="00ED7F78">
        <w:rPr>
          <w:rFonts w:ascii="Times New Roman" w:hAnsi="Times New Roman" w:cs="Times New Roman"/>
          <w:sz w:val="28"/>
          <w:szCs w:val="28"/>
        </w:rPr>
        <w:t>2.6.3. Механизм взаимодействия специалистов по реализации программы коррекционной работы</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129-134</w:t>
      </w:r>
    </w:p>
    <w:p w:rsidR="005E2AC1" w:rsidRPr="00ED7F78" w:rsidRDefault="005E2AC1" w:rsidP="00D51A41">
      <w:pPr>
        <w:pStyle w:val="a4"/>
        <w:rPr>
          <w:rFonts w:ascii="Times New Roman" w:hAnsi="Times New Roman" w:cs="Times New Roman"/>
          <w:sz w:val="28"/>
          <w:szCs w:val="28"/>
        </w:rPr>
      </w:pPr>
    </w:p>
    <w:p w:rsidR="00E8609C" w:rsidRPr="00ED7F78" w:rsidRDefault="00146A79" w:rsidP="00D51A41">
      <w:pPr>
        <w:pStyle w:val="a4"/>
        <w:rPr>
          <w:rFonts w:ascii="Times New Roman" w:hAnsi="Times New Roman" w:cs="Times New Roman"/>
          <w:sz w:val="28"/>
          <w:szCs w:val="28"/>
        </w:rPr>
      </w:pPr>
      <w:r w:rsidRPr="00ED7F78">
        <w:rPr>
          <w:rFonts w:ascii="Times New Roman" w:hAnsi="Times New Roman" w:cs="Times New Roman"/>
          <w:b/>
          <w:sz w:val="28"/>
          <w:szCs w:val="28"/>
        </w:rPr>
        <w:t>III. ОРГАНИЗАЦИОННЫ</w:t>
      </w:r>
      <w:r w:rsidR="005E2AC1" w:rsidRPr="00ED7F78">
        <w:rPr>
          <w:rFonts w:ascii="Times New Roman" w:hAnsi="Times New Roman" w:cs="Times New Roman"/>
          <w:b/>
          <w:sz w:val="28"/>
          <w:szCs w:val="28"/>
        </w:rPr>
        <w:t>Й РАЗДЕЛ</w:t>
      </w:r>
      <w:r w:rsidR="00BD5468" w:rsidRPr="00ED7F78">
        <w:rPr>
          <w:rFonts w:ascii="Times New Roman" w:hAnsi="Times New Roman" w:cs="Times New Roman"/>
          <w:b/>
          <w:sz w:val="28"/>
          <w:szCs w:val="28"/>
        </w:rPr>
        <w:t>…………………………………</w:t>
      </w:r>
      <w:r w:rsidR="00E519AC">
        <w:rPr>
          <w:rFonts w:ascii="Times New Roman" w:hAnsi="Times New Roman" w:cs="Times New Roman"/>
          <w:b/>
          <w:sz w:val="28"/>
          <w:szCs w:val="28"/>
        </w:rPr>
        <w:t>…….</w:t>
      </w:r>
      <w:r w:rsidR="005E2AC1" w:rsidRPr="00ED7F78">
        <w:rPr>
          <w:rFonts w:ascii="Times New Roman" w:hAnsi="Times New Roman" w:cs="Times New Roman"/>
          <w:sz w:val="28"/>
          <w:szCs w:val="28"/>
        </w:rPr>
        <w:t xml:space="preserve"> </w:t>
      </w:r>
      <w:r w:rsidR="0029433E">
        <w:rPr>
          <w:rFonts w:ascii="Times New Roman" w:hAnsi="Times New Roman" w:cs="Times New Roman"/>
          <w:sz w:val="28"/>
          <w:szCs w:val="28"/>
        </w:rPr>
        <w:t>134 - 139</w:t>
      </w:r>
    </w:p>
    <w:p w:rsidR="00146A79" w:rsidRPr="00ED7F78" w:rsidRDefault="00BD5468" w:rsidP="00D51A41">
      <w:pPr>
        <w:pStyle w:val="a4"/>
        <w:rPr>
          <w:rFonts w:ascii="Times New Roman" w:hAnsi="Times New Roman" w:cs="Times New Roman"/>
          <w:sz w:val="28"/>
          <w:szCs w:val="28"/>
        </w:rPr>
      </w:pPr>
      <w:r w:rsidRPr="00ED7F78">
        <w:rPr>
          <w:rFonts w:ascii="Times New Roman" w:hAnsi="Times New Roman" w:cs="Times New Roman"/>
          <w:sz w:val="28"/>
          <w:szCs w:val="28"/>
        </w:rPr>
        <w:t>3.2.1.</w:t>
      </w:r>
      <w:r w:rsidR="00146A79" w:rsidRPr="00ED7F78">
        <w:rPr>
          <w:rFonts w:ascii="Times New Roman" w:hAnsi="Times New Roman" w:cs="Times New Roman"/>
          <w:sz w:val="28"/>
          <w:szCs w:val="28"/>
        </w:rPr>
        <w:t>Учебный план</w:t>
      </w:r>
      <w:r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139</w:t>
      </w:r>
    </w:p>
    <w:p w:rsidR="00146A79" w:rsidRPr="00ED7F78" w:rsidRDefault="00146A79" w:rsidP="00D51A41">
      <w:pPr>
        <w:pStyle w:val="a4"/>
        <w:rPr>
          <w:rFonts w:ascii="Times New Roman" w:hAnsi="Times New Roman" w:cs="Times New Roman"/>
          <w:sz w:val="28"/>
          <w:szCs w:val="28"/>
        </w:rPr>
      </w:pPr>
      <w:r w:rsidRPr="00ED7F78">
        <w:rPr>
          <w:rFonts w:ascii="Times New Roman" w:hAnsi="Times New Roman" w:cs="Times New Roman"/>
          <w:sz w:val="28"/>
          <w:szCs w:val="28"/>
        </w:rPr>
        <w:t>Система специальных условий реализации адапт</w:t>
      </w:r>
      <w:r w:rsidR="00BD5468" w:rsidRPr="00ED7F78">
        <w:rPr>
          <w:rFonts w:ascii="Times New Roman" w:hAnsi="Times New Roman" w:cs="Times New Roman"/>
          <w:sz w:val="28"/>
          <w:szCs w:val="28"/>
        </w:rPr>
        <w:t>ированной основной общеобразова</w:t>
      </w:r>
      <w:r w:rsidRPr="00ED7F78">
        <w:rPr>
          <w:rFonts w:ascii="Times New Roman" w:hAnsi="Times New Roman" w:cs="Times New Roman"/>
          <w:sz w:val="28"/>
          <w:szCs w:val="28"/>
        </w:rPr>
        <w:t>тельной программы начального общ</w:t>
      </w:r>
      <w:r w:rsidR="005E2AC1" w:rsidRPr="00ED7F78">
        <w:rPr>
          <w:rFonts w:ascii="Times New Roman" w:hAnsi="Times New Roman" w:cs="Times New Roman"/>
          <w:sz w:val="28"/>
          <w:szCs w:val="28"/>
        </w:rPr>
        <w:t>его образования</w:t>
      </w:r>
      <w:r w:rsidR="00BD5468" w:rsidRPr="00ED7F78">
        <w:rPr>
          <w:rFonts w:ascii="Times New Roman" w:hAnsi="Times New Roman" w:cs="Times New Roman"/>
          <w:sz w:val="28"/>
          <w:szCs w:val="28"/>
        </w:rPr>
        <w:t>…….</w:t>
      </w:r>
      <w:r w:rsidR="005E2AC1" w:rsidRPr="00ED7F78">
        <w:rPr>
          <w:rFonts w:ascii="Times New Roman" w:hAnsi="Times New Roman" w:cs="Times New Roman"/>
          <w:sz w:val="28"/>
          <w:szCs w:val="28"/>
        </w:rPr>
        <w:t xml:space="preserve"> </w:t>
      </w:r>
      <w:r w:rsidR="00E519AC">
        <w:rPr>
          <w:rFonts w:ascii="Times New Roman" w:hAnsi="Times New Roman" w:cs="Times New Roman"/>
          <w:sz w:val="28"/>
          <w:szCs w:val="28"/>
        </w:rPr>
        <w:t>…….</w:t>
      </w:r>
      <w:r w:rsidR="0029433E">
        <w:rPr>
          <w:rFonts w:ascii="Times New Roman" w:hAnsi="Times New Roman" w:cs="Times New Roman"/>
          <w:sz w:val="28"/>
          <w:szCs w:val="28"/>
        </w:rPr>
        <w:t>139-141</w:t>
      </w:r>
    </w:p>
    <w:p w:rsidR="00146A79" w:rsidRPr="00ED7F78" w:rsidRDefault="00146A79" w:rsidP="00D51A41">
      <w:pPr>
        <w:pStyle w:val="a4"/>
        <w:rPr>
          <w:rFonts w:ascii="Times New Roman" w:hAnsi="Times New Roman" w:cs="Times New Roman"/>
          <w:sz w:val="28"/>
          <w:szCs w:val="28"/>
        </w:rPr>
      </w:pPr>
      <w:r w:rsidRPr="00ED7F78">
        <w:rPr>
          <w:rFonts w:ascii="Times New Roman" w:hAnsi="Times New Roman" w:cs="Times New Roman"/>
          <w:sz w:val="28"/>
          <w:szCs w:val="28"/>
        </w:rPr>
        <w:t>Кадровые условия реализации адаптированной основной общеобразовательной программы начального общего образования слабовидящих обучающихся с умственной отсталостью</w:t>
      </w:r>
      <w:r w:rsidR="00D51A41" w:rsidRPr="00ED7F78">
        <w:rPr>
          <w:rFonts w:ascii="Times New Roman" w:hAnsi="Times New Roman" w:cs="Times New Roman"/>
          <w:sz w:val="28"/>
          <w:szCs w:val="28"/>
        </w:rPr>
        <w:t xml:space="preserve"> (интеллектуальными </w:t>
      </w:r>
      <w:r w:rsidRPr="00ED7F78">
        <w:rPr>
          <w:rFonts w:ascii="Times New Roman" w:hAnsi="Times New Roman" w:cs="Times New Roman"/>
          <w:sz w:val="28"/>
          <w:szCs w:val="28"/>
        </w:rPr>
        <w:t>нарушениями</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141-142</w:t>
      </w:r>
    </w:p>
    <w:p w:rsidR="00D51A41" w:rsidRPr="00ED7F78" w:rsidRDefault="00D51A41" w:rsidP="00D51A41">
      <w:pPr>
        <w:pStyle w:val="a4"/>
        <w:rPr>
          <w:rFonts w:ascii="Times New Roman" w:hAnsi="Times New Roman" w:cs="Times New Roman"/>
          <w:sz w:val="28"/>
          <w:szCs w:val="28"/>
        </w:rPr>
      </w:pPr>
      <w:r w:rsidRPr="00ED7F78">
        <w:rPr>
          <w:rFonts w:ascii="Times New Roman" w:hAnsi="Times New Roman" w:cs="Times New Roman"/>
          <w:sz w:val="28"/>
          <w:szCs w:val="28"/>
        </w:rPr>
        <w:t>3.2.2.Финансово-экономические условия реализации адаптированной основной общеобразовательной программы начального</w:t>
      </w:r>
      <w:r w:rsidR="005E2AC1" w:rsidRPr="00ED7F78">
        <w:rPr>
          <w:rFonts w:ascii="Times New Roman" w:hAnsi="Times New Roman" w:cs="Times New Roman"/>
          <w:sz w:val="28"/>
          <w:szCs w:val="28"/>
        </w:rPr>
        <w:t xml:space="preserve"> общего образования</w:t>
      </w:r>
      <w:r w:rsidR="00BD5468" w:rsidRPr="00ED7F78">
        <w:rPr>
          <w:rFonts w:ascii="Times New Roman" w:hAnsi="Times New Roman" w:cs="Times New Roman"/>
          <w:sz w:val="28"/>
          <w:szCs w:val="28"/>
        </w:rPr>
        <w:t>…………………………………………………………</w:t>
      </w:r>
      <w:r w:rsidR="00E519AC">
        <w:rPr>
          <w:rFonts w:ascii="Times New Roman" w:hAnsi="Times New Roman" w:cs="Times New Roman"/>
          <w:sz w:val="28"/>
          <w:szCs w:val="28"/>
        </w:rPr>
        <w:t>……………..</w:t>
      </w:r>
      <w:r w:rsidR="0029433E">
        <w:rPr>
          <w:rFonts w:ascii="Times New Roman" w:hAnsi="Times New Roman" w:cs="Times New Roman"/>
          <w:sz w:val="28"/>
          <w:szCs w:val="28"/>
        </w:rPr>
        <w:t>142 -</w:t>
      </w:r>
      <w:r w:rsidR="00E519AC">
        <w:rPr>
          <w:rFonts w:ascii="Times New Roman" w:hAnsi="Times New Roman" w:cs="Times New Roman"/>
          <w:sz w:val="28"/>
          <w:szCs w:val="28"/>
        </w:rPr>
        <w:t>151</w:t>
      </w:r>
      <w:r w:rsidR="00BD5468" w:rsidRPr="00ED7F78">
        <w:rPr>
          <w:rFonts w:ascii="Times New Roman" w:hAnsi="Times New Roman" w:cs="Times New Roman"/>
          <w:sz w:val="28"/>
          <w:szCs w:val="28"/>
        </w:rPr>
        <w:t>.</w:t>
      </w:r>
    </w:p>
    <w:p w:rsidR="00D51A41" w:rsidRPr="00ED7F78" w:rsidRDefault="00D51A41" w:rsidP="00D51A41">
      <w:pPr>
        <w:pStyle w:val="a4"/>
        <w:rPr>
          <w:rFonts w:ascii="Times New Roman" w:hAnsi="Times New Roman" w:cs="Times New Roman"/>
          <w:sz w:val="28"/>
          <w:szCs w:val="28"/>
        </w:rPr>
      </w:pPr>
      <w:r w:rsidRPr="00ED7F78">
        <w:rPr>
          <w:rFonts w:ascii="Times New Roman" w:hAnsi="Times New Roman" w:cs="Times New Roman"/>
          <w:sz w:val="28"/>
          <w:szCs w:val="28"/>
        </w:rPr>
        <w:t>3.2.3. Психолого-педагогические условия реализации АООП НОО</w:t>
      </w:r>
      <w:r w:rsidR="00BD5468" w:rsidRPr="00ED7F78">
        <w:rPr>
          <w:rFonts w:ascii="Times New Roman" w:hAnsi="Times New Roman" w:cs="Times New Roman"/>
          <w:sz w:val="28"/>
          <w:szCs w:val="28"/>
        </w:rPr>
        <w:t>………</w:t>
      </w:r>
      <w:r w:rsidR="00E519AC">
        <w:rPr>
          <w:rFonts w:ascii="Times New Roman" w:hAnsi="Times New Roman" w:cs="Times New Roman"/>
          <w:sz w:val="28"/>
          <w:szCs w:val="28"/>
        </w:rPr>
        <w:t>…..151-162</w:t>
      </w:r>
    </w:p>
    <w:p w:rsidR="00D51A41" w:rsidRPr="00ED7F78" w:rsidRDefault="00D51A41" w:rsidP="00D51A41">
      <w:pPr>
        <w:pStyle w:val="a4"/>
        <w:rPr>
          <w:rFonts w:ascii="Times New Roman" w:hAnsi="Times New Roman" w:cs="Times New Roman"/>
          <w:sz w:val="28"/>
          <w:szCs w:val="28"/>
        </w:rPr>
      </w:pPr>
      <w:r w:rsidRPr="00ED7F78">
        <w:rPr>
          <w:rFonts w:ascii="Times New Roman" w:hAnsi="Times New Roman" w:cs="Times New Roman"/>
          <w:sz w:val="28"/>
          <w:szCs w:val="28"/>
        </w:rPr>
        <w:t>Приложения</w:t>
      </w:r>
      <w:r w:rsidR="00C23248" w:rsidRPr="00ED7F78">
        <w:rPr>
          <w:rFonts w:ascii="Times New Roman" w:hAnsi="Times New Roman" w:cs="Times New Roman"/>
          <w:sz w:val="28"/>
          <w:szCs w:val="28"/>
        </w:rPr>
        <w:t>…………………………………………………………….</w:t>
      </w:r>
    </w:p>
    <w:p w:rsidR="005E2AC1" w:rsidRPr="00ED7F78" w:rsidRDefault="00D51A41" w:rsidP="00D51A41">
      <w:pPr>
        <w:pStyle w:val="a4"/>
        <w:rPr>
          <w:rFonts w:ascii="Times New Roman" w:hAnsi="Times New Roman" w:cs="Times New Roman"/>
          <w:sz w:val="28"/>
          <w:szCs w:val="28"/>
        </w:rPr>
      </w:pPr>
      <w:r w:rsidRPr="00ED7F78">
        <w:rPr>
          <w:rFonts w:ascii="Times New Roman" w:hAnsi="Times New Roman" w:cs="Times New Roman"/>
          <w:sz w:val="28"/>
          <w:szCs w:val="28"/>
        </w:rPr>
        <w:t>Приложение 1 – Годовые планы-графики 2016-2017, 2017-2018</w:t>
      </w:r>
      <w:r w:rsidR="005E2AC1" w:rsidRPr="00ED7F78">
        <w:rPr>
          <w:rFonts w:ascii="Times New Roman" w:hAnsi="Times New Roman" w:cs="Times New Roman"/>
          <w:sz w:val="28"/>
          <w:szCs w:val="28"/>
        </w:rPr>
        <w:t>, 2018-2019 гг</w:t>
      </w:r>
      <w:r w:rsidR="00C23248" w:rsidRPr="00ED7F78">
        <w:rPr>
          <w:rFonts w:ascii="Times New Roman" w:hAnsi="Times New Roman" w:cs="Times New Roman"/>
          <w:sz w:val="28"/>
          <w:szCs w:val="28"/>
        </w:rPr>
        <w:t>………………………………………………………………………………</w:t>
      </w:r>
    </w:p>
    <w:p w:rsidR="005E2AC1" w:rsidRPr="00ED7F78" w:rsidRDefault="00D51A41" w:rsidP="00D51A41">
      <w:pPr>
        <w:pStyle w:val="a4"/>
        <w:rPr>
          <w:rFonts w:ascii="Times New Roman" w:hAnsi="Times New Roman" w:cs="Times New Roman"/>
          <w:sz w:val="28"/>
          <w:szCs w:val="28"/>
        </w:rPr>
      </w:pPr>
      <w:r w:rsidRPr="00ED7F78">
        <w:rPr>
          <w:rFonts w:ascii="Times New Roman" w:hAnsi="Times New Roman" w:cs="Times New Roman"/>
          <w:sz w:val="28"/>
          <w:szCs w:val="28"/>
        </w:rPr>
        <w:t xml:space="preserve">Приложение </w:t>
      </w:r>
      <w:r w:rsidR="006B0C2A">
        <w:rPr>
          <w:rFonts w:ascii="Times New Roman" w:hAnsi="Times New Roman" w:cs="Times New Roman"/>
          <w:sz w:val="28"/>
          <w:szCs w:val="28"/>
        </w:rPr>
        <w:t>2</w:t>
      </w:r>
      <w:r w:rsidRPr="00ED7F78">
        <w:rPr>
          <w:rFonts w:ascii="Times New Roman" w:hAnsi="Times New Roman" w:cs="Times New Roman"/>
          <w:sz w:val="28"/>
          <w:szCs w:val="28"/>
        </w:rPr>
        <w:t xml:space="preserve"> – Рабочие программы по</w:t>
      </w:r>
      <w:r w:rsidR="006B0C2A">
        <w:rPr>
          <w:rFonts w:ascii="Times New Roman" w:hAnsi="Times New Roman" w:cs="Times New Roman"/>
          <w:sz w:val="28"/>
          <w:szCs w:val="28"/>
        </w:rPr>
        <w:t xml:space="preserve"> </w:t>
      </w:r>
      <w:r w:rsidRPr="00ED7F78">
        <w:rPr>
          <w:rFonts w:ascii="Times New Roman" w:hAnsi="Times New Roman" w:cs="Times New Roman"/>
          <w:sz w:val="28"/>
          <w:szCs w:val="28"/>
        </w:rPr>
        <w:t xml:space="preserve"> курсам коррекционно-развивающей области</w:t>
      </w:r>
      <w:r w:rsidR="006B0C2A">
        <w:rPr>
          <w:rFonts w:ascii="Times New Roman" w:hAnsi="Times New Roman" w:cs="Times New Roman"/>
          <w:sz w:val="28"/>
          <w:szCs w:val="28"/>
        </w:rPr>
        <w:t>…………………………………………………………………………..</w:t>
      </w:r>
    </w:p>
    <w:p w:rsidR="005E2AC1" w:rsidRPr="00ED7F78" w:rsidRDefault="005E2AC1" w:rsidP="00D51A41">
      <w:pPr>
        <w:pStyle w:val="a4"/>
        <w:rPr>
          <w:rFonts w:ascii="Times New Roman" w:hAnsi="Times New Roman" w:cs="Times New Roman"/>
          <w:sz w:val="28"/>
          <w:szCs w:val="28"/>
        </w:rPr>
      </w:pPr>
    </w:p>
    <w:p w:rsidR="005E2AC1" w:rsidRPr="00ED7F78" w:rsidRDefault="005E2AC1" w:rsidP="00D51A41">
      <w:pPr>
        <w:pStyle w:val="a4"/>
        <w:rPr>
          <w:rFonts w:ascii="Times New Roman" w:hAnsi="Times New Roman" w:cs="Times New Roman"/>
          <w:sz w:val="28"/>
          <w:szCs w:val="28"/>
        </w:rPr>
      </w:pPr>
    </w:p>
    <w:p w:rsidR="005E2AC1" w:rsidRPr="00ED7F78" w:rsidRDefault="005E2AC1" w:rsidP="00D51A41">
      <w:pPr>
        <w:pStyle w:val="a4"/>
        <w:rPr>
          <w:rFonts w:ascii="Times New Roman" w:hAnsi="Times New Roman" w:cs="Times New Roman"/>
          <w:sz w:val="28"/>
          <w:szCs w:val="28"/>
        </w:rPr>
      </w:pPr>
    </w:p>
    <w:p w:rsidR="005E2AC1" w:rsidRPr="00ED7F78" w:rsidRDefault="005E2AC1" w:rsidP="00D51A41">
      <w:pPr>
        <w:pStyle w:val="a4"/>
        <w:rPr>
          <w:rFonts w:ascii="Times New Roman" w:hAnsi="Times New Roman" w:cs="Times New Roman"/>
          <w:sz w:val="28"/>
          <w:szCs w:val="28"/>
        </w:rPr>
      </w:pPr>
    </w:p>
    <w:p w:rsidR="005E2AC1" w:rsidRPr="00ED7F78" w:rsidRDefault="005E2AC1" w:rsidP="00D51A41">
      <w:pPr>
        <w:pStyle w:val="a4"/>
        <w:rPr>
          <w:rFonts w:ascii="Times New Roman" w:hAnsi="Times New Roman" w:cs="Times New Roman"/>
          <w:sz w:val="28"/>
          <w:szCs w:val="28"/>
        </w:rPr>
      </w:pPr>
    </w:p>
    <w:p w:rsidR="005E2AC1" w:rsidRPr="00ED7F78" w:rsidRDefault="005E2AC1" w:rsidP="00D51A41">
      <w:pPr>
        <w:pStyle w:val="a4"/>
        <w:rPr>
          <w:rFonts w:ascii="Times New Roman" w:hAnsi="Times New Roman" w:cs="Times New Roman"/>
          <w:sz w:val="24"/>
          <w:szCs w:val="24"/>
        </w:rPr>
      </w:pPr>
    </w:p>
    <w:p w:rsidR="005E2AC1" w:rsidRDefault="005E2AC1" w:rsidP="00D51A41">
      <w:pPr>
        <w:pStyle w:val="a4"/>
        <w:rPr>
          <w:rFonts w:ascii="Times New Roman" w:hAnsi="Times New Roman" w:cs="Times New Roman"/>
          <w:sz w:val="24"/>
          <w:szCs w:val="24"/>
        </w:rPr>
      </w:pPr>
    </w:p>
    <w:p w:rsidR="00C9738F" w:rsidRDefault="00C9738F" w:rsidP="00D51A41">
      <w:pPr>
        <w:pStyle w:val="a4"/>
        <w:rPr>
          <w:rFonts w:ascii="Times New Roman" w:hAnsi="Times New Roman" w:cs="Times New Roman"/>
          <w:sz w:val="24"/>
          <w:szCs w:val="24"/>
        </w:rPr>
      </w:pPr>
    </w:p>
    <w:p w:rsidR="00BC342D" w:rsidRDefault="00BC342D" w:rsidP="00D51A41">
      <w:pPr>
        <w:pStyle w:val="a4"/>
        <w:rPr>
          <w:rFonts w:ascii="Times New Roman" w:hAnsi="Times New Roman" w:cs="Times New Roman"/>
          <w:sz w:val="24"/>
          <w:szCs w:val="24"/>
        </w:rPr>
      </w:pPr>
    </w:p>
    <w:p w:rsidR="006B0C2A" w:rsidRDefault="006B0C2A" w:rsidP="00D51A41">
      <w:pPr>
        <w:pStyle w:val="a4"/>
        <w:rPr>
          <w:rFonts w:ascii="Times New Roman" w:hAnsi="Times New Roman" w:cs="Times New Roman"/>
          <w:sz w:val="24"/>
          <w:szCs w:val="24"/>
        </w:rPr>
      </w:pPr>
    </w:p>
    <w:p w:rsidR="006B0C2A" w:rsidRDefault="006B0C2A" w:rsidP="00D51A41">
      <w:pPr>
        <w:pStyle w:val="a4"/>
        <w:rPr>
          <w:rFonts w:ascii="Times New Roman" w:hAnsi="Times New Roman" w:cs="Times New Roman"/>
          <w:sz w:val="24"/>
          <w:szCs w:val="24"/>
        </w:rPr>
      </w:pPr>
    </w:p>
    <w:p w:rsidR="006B0C2A" w:rsidRDefault="006B0C2A" w:rsidP="00D51A41">
      <w:pPr>
        <w:pStyle w:val="a4"/>
        <w:rPr>
          <w:rFonts w:ascii="Times New Roman" w:hAnsi="Times New Roman" w:cs="Times New Roman"/>
          <w:sz w:val="24"/>
          <w:szCs w:val="24"/>
        </w:rPr>
      </w:pPr>
    </w:p>
    <w:p w:rsidR="006B0C2A" w:rsidRPr="00ED7F78" w:rsidRDefault="006B0C2A" w:rsidP="00D51A41">
      <w:pPr>
        <w:pStyle w:val="a4"/>
        <w:rPr>
          <w:rFonts w:ascii="Times New Roman" w:hAnsi="Times New Roman" w:cs="Times New Roman"/>
          <w:sz w:val="24"/>
          <w:szCs w:val="24"/>
        </w:rPr>
      </w:pPr>
    </w:p>
    <w:p w:rsidR="007B343A" w:rsidRPr="00ED7F78" w:rsidRDefault="007B343A" w:rsidP="007B343A">
      <w:pPr>
        <w:pStyle w:val="Default"/>
      </w:pPr>
    </w:p>
    <w:p w:rsidR="007B343A" w:rsidRPr="00ED7F78" w:rsidRDefault="007B343A" w:rsidP="00E94322">
      <w:pPr>
        <w:pStyle w:val="Default"/>
        <w:rPr>
          <w:color w:val="auto"/>
          <w:sz w:val="28"/>
          <w:szCs w:val="28"/>
        </w:rPr>
      </w:pPr>
      <w:r w:rsidRPr="00ED7F78">
        <w:rPr>
          <w:b/>
          <w:bCs/>
          <w:color w:val="auto"/>
          <w:sz w:val="28"/>
          <w:szCs w:val="28"/>
        </w:rPr>
        <w:lastRenderedPageBreak/>
        <w:t>ОБЩИЕ ПОЛОЖЕНИЯ</w:t>
      </w:r>
    </w:p>
    <w:p w:rsidR="007B343A" w:rsidRPr="00ED7F78" w:rsidRDefault="007B343A" w:rsidP="007B343A">
      <w:pPr>
        <w:pStyle w:val="Default"/>
        <w:jc w:val="both"/>
        <w:rPr>
          <w:color w:val="auto"/>
          <w:sz w:val="28"/>
          <w:szCs w:val="28"/>
        </w:rPr>
      </w:pPr>
      <w:r w:rsidRPr="00ED7F78">
        <w:rPr>
          <w:b/>
          <w:bCs/>
          <w:color w:val="auto"/>
          <w:sz w:val="28"/>
          <w:szCs w:val="28"/>
        </w:rPr>
        <w:t>Определение и назначение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w:t>
      </w:r>
    </w:p>
    <w:p w:rsidR="007B343A" w:rsidRPr="00ED7F78" w:rsidRDefault="007B343A" w:rsidP="007B343A">
      <w:pPr>
        <w:pStyle w:val="Default"/>
        <w:jc w:val="both"/>
        <w:rPr>
          <w:color w:val="auto"/>
          <w:sz w:val="28"/>
          <w:szCs w:val="28"/>
        </w:rPr>
      </w:pPr>
      <w:r w:rsidRPr="00ED7F78">
        <w:rPr>
          <w:color w:val="auto"/>
          <w:sz w:val="28"/>
          <w:szCs w:val="28"/>
        </w:rPr>
        <w:t xml:space="preserve">       Адаптированная основная общеобразовательная программа начального общего образования (далее - АООП НОО ЛУО) разработана в строгом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(далее – ФГОС НОО ОВЗ) и представляет собой общеобразовательную программу, адаптированную для обучения слабовидящих обучающихся с легкой умственной отсталостью (интеллектуальными нарушениями) с учетом их возрастных, типологических и индивидуальных особенностей, а также особых образовательных потребностей. </w:t>
      </w:r>
    </w:p>
    <w:p w:rsidR="007B343A" w:rsidRPr="00ED7F78" w:rsidRDefault="007B343A" w:rsidP="007B343A">
      <w:pPr>
        <w:pStyle w:val="Default"/>
        <w:jc w:val="both"/>
        <w:rPr>
          <w:color w:val="auto"/>
          <w:sz w:val="28"/>
          <w:szCs w:val="28"/>
        </w:rPr>
      </w:pPr>
      <w:r w:rsidRPr="00ED7F78">
        <w:rPr>
          <w:color w:val="auto"/>
          <w:sz w:val="28"/>
          <w:szCs w:val="28"/>
        </w:rPr>
        <w:t xml:space="preserve">       АООП НОО для слабовидящих с легкой умственной отсталостью (интеллектуальными нарушениями) наряду с обучением и воспитанием обучающихся обеспечивает коррекцию нарушений развития и социальную адаптацию. </w:t>
      </w:r>
    </w:p>
    <w:p w:rsidR="007B343A" w:rsidRPr="00ED7F78" w:rsidRDefault="007B343A" w:rsidP="007B343A">
      <w:pPr>
        <w:pStyle w:val="Default"/>
        <w:jc w:val="both"/>
        <w:rPr>
          <w:color w:val="auto"/>
          <w:sz w:val="28"/>
          <w:szCs w:val="28"/>
        </w:rPr>
      </w:pPr>
      <w:r w:rsidRPr="00ED7F78">
        <w:rPr>
          <w:color w:val="auto"/>
          <w:sz w:val="28"/>
          <w:szCs w:val="28"/>
        </w:rPr>
        <w:t xml:space="preserve">       АООП НОО для слабовидящих обучающихся с легкой умственной отсталостью (интеллектуальными нарушениями) самостоятельно разработана и утверждена образовательной организацией (далее - ОО), осуществляющей образовательную деятельность в соответствии с ФГОС НОО ОВЗ и с учетом примерной адаптированной основной общеобразовательной программы начального общего образования (далее – Пр АООП НОО) для слабовидящих обучающихся. АООП НОО ЛУО обучающихся определяет содержание образования, ожидаемые результаты и условия ее реализации. </w:t>
      </w:r>
    </w:p>
    <w:p w:rsidR="007B343A" w:rsidRPr="00ED7F78" w:rsidRDefault="007B343A" w:rsidP="007B343A">
      <w:pPr>
        <w:pStyle w:val="Default"/>
        <w:jc w:val="both"/>
        <w:rPr>
          <w:color w:val="auto"/>
          <w:sz w:val="28"/>
          <w:szCs w:val="28"/>
        </w:rPr>
      </w:pPr>
      <w:r w:rsidRPr="00ED7F78">
        <w:rPr>
          <w:color w:val="auto"/>
          <w:sz w:val="28"/>
          <w:szCs w:val="28"/>
        </w:rPr>
        <w:t xml:space="preserve">        Адаптированная основная общеобразовательная программа для слабовидящих обучающихся с легкой умственной отсталостью (интеллектуальными нарушениями) (далее – АООП ЛУО) является нормативно-управленческим документом краевого государственного бюджетного образовательного учреждения «Красноярская школа № 1» (далее - ОО), и определяет цель, задачи, планируемые результаты, специфику содержания и особенности организации образовательного процесса в образовательной организации, реализующей адаптированные программы для слабо-видящих обучающихся с умственной отсталостью (интеллектуальными нарушениями). </w:t>
      </w:r>
    </w:p>
    <w:p w:rsidR="007B343A" w:rsidRPr="00ED7F78" w:rsidRDefault="007B343A" w:rsidP="007B343A">
      <w:pPr>
        <w:pStyle w:val="Default"/>
        <w:jc w:val="both"/>
        <w:rPr>
          <w:color w:val="auto"/>
          <w:sz w:val="28"/>
          <w:szCs w:val="28"/>
        </w:rPr>
      </w:pPr>
      <w:r w:rsidRPr="00ED7F78">
        <w:rPr>
          <w:color w:val="auto"/>
          <w:sz w:val="28"/>
          <w:szCs w:val="28"/>
        </w:rPr>
        <w:t xml:space="preserve">        Миссией ОО является создание возможностей для получения доступного образования слабовидящими детьми с легкой умственной отсталостью и успешной социализации учащихся на основе интеграции возможностей учебной и воспитательной деятельности в образовательном процессе, с учетом уникальных воспитательных возможностей педагогического коллектива школы, на базе создания </w:t>
      </w:r>
      <w:r w:rsidRPr="00ED7F78">
        <w:rPr>
          <w:color w:val="auto"/>
          <w:sz w:val="28"/>
          <w:szCs w:val="28"/>
        </w:rPr>
        <w:lastRenderedPageBreak/>
        <w:t xml:space="preserve">коррекционно-развивающей образовательной среды, здоровьесберегающего пространства школы и широкого спектра социальных связей школы. </w:t>
      </w:r>
    </w:p>
    <w:p w:rsidR="007B343A" w:rsidRPr="00ED7F78" w:rsidRDefault="007B343A" w:rsidP="007B343A">
      <w:pPr>
        <w:pStyle w:val="Default"/>
        <w:jc w:val="both"/>
        <w:rPr>
          <w:color w:val="auto"/>
          <w:sz w:val="28"/>
          <w:szCs w:val="28"/>
        </w:rPr>
      </w:pPr>
      <w:r w:rsidRPr="00ED7F78">
        <w:rPr>
          <w:i/>
          <w:color w:val="auto"/>
          <w:sz w:val="28"/>
          <w:szCs w:val="28"/>
        </w:rPr>
        <w:t xml:space="preserve">         Адресность адаптированной основной общеобразовательной программы</w:t>
      </w:r>
      <w:r w:rsidRPr="00ED7F78">
        <w:rPr>
          <w:color w:val="auto"/>
          <w:sz w:val="28"/>
          <w:szCs w:val="28"/>
        </w:rPr>
        <w:t xml:space="preserve">: </w:t>
      </w:r>
    </w:p>
    <w:p w:rsidR="007B343A" w:rsidRPr="00ED7F78" w:rsidRDefault="007B343A" w:rsidP="007B343A">
      <w:pPr>
        <w:pStyle w:val="Default"/>
        <w:jc w:val="both"/>
        <w:rPr>
          <w:b/>
          <w:color w:val="auto"/>
          <w:sz w:val="28"/>
          <w:szCs w:val="28"/>
        </w:rPr>
      </w:pPr>
      <w:r w:rsidRPr="00ED7F78">
        <w:rPr>
          <w:color w:val="auto"/>
          <w:sz w:val="28"/>
          <w:szCs w:val="28"/>
        </w:rPr>
        <w:t xml:space="preserve">Слабовидящие обучающиеся с легкой умственной отсталостью (интеллектуальными нарушениями), имеющие такие нарушения психофизического развития, степень выраженности которых, требует особых условий, методов и приемов обучения и коррекции в пролонгированные сроки обучения.  </w:t>
      </w:r>
      <w:r w:rsidRPr="00ED7F78">
        <w:rPr>
          <w:b/>
          <w:color w:val="auto"/>
          <w:sz w:val="28"/>
          <w:szCs w:val="28"/>
        </w:rPr>
        <w:t xml:space="preserve">Пролонгированные сроки обучения: 5 лет (1-5 классы). </w:t>
      </w:r>
    </w:p>
    <w:p w:rsidR="007B343A" w:rsidRPr="00ED7F78" w:rsidRDefault="007B343A" w:rsidP="007B343A">
      <w:pPr>
        <w:pStyle w:val="Default"/>
        <w:jc w:val="both"/>
        <w:rPr>
          <w:color w:val="auto"/>
          <w:sz w:val="28"/>
          <w:szCs w:val="28"/>
        </w:rPr>
      </w:pPr>
      <w:r w:rsidRPr="00ED7F78">
        <w:rPr>
          <w:color w:val="auto"/>
          <w:sz w:val="28"/>
          <w:szCs w:val="28"/>
        </w:rPr>
        <w:t xml:space="preserve">     Все слабовидящие обучающиеся с легкой умственной отсталостью (интеллектуальными нарушениями)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3B62AE" w:rsidRPr="00ED7F78" w:rsidRDefault="003B62AE" w:rsidP="003B62AE">
      <w:pPr>
        <w:pStyle w:val="Default"/>
      </w:pPr>
    </w:p>
    <w:p w:rsidR="003B62AE" w:rsidRPr="00ED7F78" w:rsidRDefault="003B62AE" w:rsidP="003B62AE">
      <w:pPr>
        <w:pStyle w:val="Default"/>
        <w:jc w:val="both"/>
        <w:rPr>
          <w:color w:val="auto"/>
          <w:sz w:val="28"/>
          <w:szCs w:val="28"/>
        </w:rPr>
      </w:pPr>
      <w:r w:rsidRPr="00ED7F78">
        <w:rPr>
          <w:b/>
          <w:bCs/>
          <w:color w:val="auto"/>
          <w:sz w:val="28"/>
          <w:szCs w:val="28"/>
        </w:rPr>
        <w:t xml:space="preserve">I. ЦЕЛЕВОЙ РАЗДЕЛ </w:t>
      </w:r>
    </w:p>
    <w:p w:rsidR="003B62AE" w:rsidRPr="00ED7F78" w:rsidRDefault="003B62AE" w:rsidP="003B62AE">
      <w:pPr>
        <w:pStyle w:val="Default"/>
        <w:jc w:val="both"/>
        <w:rPr>
          <w:color w:val="auto"/>
          <w:sz w:val="28"/>
          <w:szCs w:val="28"/>
        </w:rPr>
      </w:pPr>
      <w:r w:rsidRPr="00ED7F78">
        <w:rPr>
          <w:b/>
          <w:bCs/>
          <w:color w:val="auto"/>
          <w:sz w:val="28"/>
          <w:szCs w:val="28"/>
        </w:rPr>
        <w:t xml:space="preserve">1.1. Пояснительная записка </w:t>
      </w:r>
    </w:p>
    <w:p w:rsidR="003B62AE" w:rsidRPr="00ED7F78" w:rsidRDefault="003B62AE" w:rsidP="003B62AE">
      <w:pPr>
        <w:pStyle w:val="Default"/>
        <w:jc w:val="both"/>
        <w:rPr>
          <w:color w:val="auto"/>
          <w:sz w:val="28"/>
          <w:szCs w:val="28"/>
        </w:rPr>
      </w:pPr>
      <w:r w:rsidRPr="00ED7F78">
        <w:rPr>
          <w:b/>
          <w:bCs/>
          <w:color w:val="auto"/>
          <w:sz w:val="28"/>
          <w:szCs w:val="28"/>
        </w:rPr>
        <w:t>1.1.1. Цели и задачи реализации АООП НОО Л</w:t>
      </w:r>
      <w:r w:rsidR="00A51948" w:rsidRPr="00ED7F78">
        <w:rPr>
          <w:b/>
          <w:bCs/>
          <w:color w:val="auto"/>
          <w:sz w:val="28"/>
          <w:szCs w:val="28"/>
        </w:rPr>
        <w:t>УО, принципы, подходы к формиро</w:t>
      </w:r>
      <w:r w:rsidRPr="00ED7F78">
        <w:rPr>
          <w:b/>
          <w:bCs/>
          <w:color w:val="auto"/>
          <w:sz w:val="28"/>
          <w:szCs w:val="28"/>
        </w:rPr>
        <w:t xml:space="preserve">ванию АООП НОО, общая характеристика </w:t>
      </w:r>
    </w:p>
    <w:p w:rsidR="003B62AE" w:rsidRPr="00ED7F78" w:rsidRDefault="003B62AE" w:rsidP="003B62AE">
      <w:pPr>
        <w:pStyle w:val="Default"/>
        <w:jc w:val="both"/>
        <w:rPr>
          <w:color w:val="auto"/>
          <w:sz w:val="28"/>
          <w:szCs w:val="28"/>
        </w:rPr>
      </w:pPr>
      <w:r w:rsidRPr="00ED7F78">
        <w:rPr>
          <w:color w:val="auto"/>
          <w:sz w:val="28"/>
          <w:szCs w:val="28"/>
        </w:rPr>
        <w:t xml:space="preserve">     Целью реализации адаптированной основной общео</w:t>
      </w:r>
      <w:r w:rsidR="00A51948" w:rsidRPr="00ED7F78">
        <w:rPr>
          <w:color w:val="auto"/>
          <w:sz w:val="28"/>
          <w:szCs w:val="28"/>
        </w:rPr>
        <w:t>бразовательной программы началь</w:t>
      </w:r>
      <w:r w:rsidRPr="00ED7F78">
        <w:rPr>
          <w:color w:val="auto"/>
          <w:sz w:val="28"/>
          <w:szCs w:val="28"/>
        </w:rPr>
        <w:t xml:space="preserve">ного общего образования для слабовидящих обучающихся с легкой умственной отсталостью (интеллектуальными нарушениями)является создание условий выполнения требований ФГОС НОО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 </w:t>
      </w:r>
    </w:p>
    <w:p w:rsidR="003B62AE" w:rsidRPr="00ED7F78" w:rsidRDefault="003B62AE" w:rsidP="003B62AE">
      <w:pPr>
        <w:pStyle w:val="Default"/>
        <w:jc w:val="both"/>
        <w:rPr>
          <w:color w:val="auto"/>
          <w:sz w:val="28"/>
          <w:szCs w:val="28"/>
        </w:rPr>
      </w:pPr>
      <w:r w:rsidRPr="00ED7F78">
        <w:rPr>
          <w:color w:val="auto"/>
          <w:sz w:val="28"/>
          <w:szCs w:val="28"/>
        </w:rPr>
        <w:t>В соответствии с ФГОС НОО ОВЗ слабовидящих о</w:t>
      </w:r>
      <w:r w:rsidR="00A51948" w:rsidRPr="00ED7F78">
        <w:rPr>
          <w:color w:val="auto"/>
          <w:sz w:val="28"/>
          <w:szCs w:val="28"/>
        </w:rPr>
        <w:t>бучающихся начальное общее обра</w:t>
      </w:r>
      <w:r w:rsidRPr="00ED7F78">
        <w:rPr>
          <w:color w:val="auto"/>
          <w:sz w:val="28"/>
          <w:szCs w:val="28"/>
        </w:rPr>
        <w:t xml:space="preserve">зование данной группы школьников, будучи по итоговым достижениям к моменту завершения обучения несопоставимым с образованием обучающихся, не имеющих ограничений по возможностям здоровья, осуществляется в пролонгированные календарные сроки. </w:t>
      </w:r>
    </w:p>
    <w:p w:rsidR="003B62AE" w:rsidRPr="00ED7F78" w:rsidRDefault="003B62AE" w:rsidP="003B62AE">
      <w:pPr>
        <w:pStyle w:val="Default"/>
        <w:jc w:val="both"/>
        <w:rPr>
          <w:color w:val="auto"/>
          <w:sz w:val="28"/>
          <w:szCs w:val="28"/>
        </w:rPr>
      </w:pPr>
      <w:r w:rsidRPr="00ED7F78">
        <w:rPr>
          <w:color w:val="auto"/>
          <w:sz w:val="28"/>
          <w:szCs w:val="28"/>
        </w:rPr>
        <w:t xml:space="preserve">Достижение поставленной цели при разработке и реализации образовательной организацией адаптированной основной общеобразовательной программы предусматривает решение следующих основных задач: </w:t>
      </w:r>
    </w:p>
    <w:p w:rsidR="003B62AE" w:rsidRPr="00ED7F78" w:rsidRDefault="003B62AE" w:rsidP="003B62AE">
      <w:pPr>
        <w:pStyle w:val="Default"/>
        <w:jc w:val="both"/>
        <w:rPr>
          <w:color w:val="auto"/>
          <w:sz w:val="28"/>
          <w:szCs w:val="28"/>
        </w:rPr>
      </w:pPr>
      <w:r w:rsidRPr="00ED7F78">
        <w:rPr>
          <w:color w:val="auto"/>
          <w:sz w:val="28"/>
          <w:szCs w:val="28"/>
        </w:rPr>
        <w:t xml:space="preserve">- 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 </w:t>
      </w:r>
    </w:p>
    <w:p w:rsidR="003B62AE" w:rsidRPr="00ED7F78" w:rsidRDefault="003B62AE" w:rsidP="003B62AE">
      <w:pPr>
        <w:pStyle w:val="Default"/>
        <w:jc w:val="both"/>
        <w:rPr>
          <w:color w:val="auto"/>
          <w:sz w:val="28"/>
          <w:szCs w:val="28"/>
        </w:rPr>
      </w:pPr>
      <w:r w:rsidRPr="00ED7F78">
        <w:rPr>
          <w:color w:val="auto"/>
          <w:sz w:val="28"/>
          <w:szCs w:val="28"/>
        </w:rPr>
        <w:t xml:space="preserve">- личностное развитие слабовидящих обучающихся с легкой умственной отсталостью (интеллектуальными нарушениями); </w:t>
      </w:r>
    </w:p>
    <w:p w:rsidR="003B62AE" w:rsidRPr="00ED7F78" w:rsidRDefault="003B62AE" w:rsidP="003B62AE">
      <w:pPr>
        <w:pStyle w:val="Default"/>
        <w:jc w:val="both"/>
        <w:rPr>
          <w:color w:val="auto"/>
          <w:sz w:val="28"/>
          <w:szCs w:val="28"/>
        </w:rPr>
      </w:pPr>
      <w:r w:rsidRPr="00ED7F78">
        <w:rPr>
          <w:color w:val="auto"/>
          <w:sz w:val="28"/>
          <w:szCs w:val="28"/>
        </w:rPr>
        <w:lastRenderedPageBreak/>
        <w:t xml:space="preserve">- удовлетворение особых образовательных потребностей слабовидящих обучающихся с легкой умственной отсталостью (интеллектуальными нарушениями); </w:t>
      </w:r>
    </w:p>
    <w:p w:rsidR="003B62AE" w:rsidRPr="00ED7F78" w:rsidRDefault="003B62AE" w:rsidP="003B62AE">
      <w:pPr>
        <w:pStyle w:val="Default"/>
        <w:jc w:val="both"/>
        <w:rPr>
          <w:color w:val="auto"/>
          <w:sz w:val="28"/>
          <w:szCs w:val="28"/>
        </w:rPr>
      </w:pPr>
      <w:r w:rsidRPr="00ED7F78">
        <w:rPr>
          <w:color w:val="auto"/>
          <w:sz w:val="28"/>
          <w:szCs w:val="28"/>
        </w:rPr>
        <w:t xml:space="preserve">- 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 </w:t>
      </w:r>
    </w:p>
    <w:p w:rsidR="003B62AE" w:rsidRPr="00ED7F78" w:rsidRDefault="003B62AE" w:rsidP="003B62AE">
      <w:pPr>
        <w:pStyle w:val="Default"/>
        <w:jc w:val="both"/>
        <w:rPr>
          <w:color w:val="auto"/>
          <w:sz w:val="28"/>
          <w:szCs w:val="28"/>
        </w:rPr>
      </w:pPr>
      <w:r w:rsidRPr="00ED7F78">
        <w:rPr>
          <w:color w:val="auto"/>
          <w:sz w:val="28"/>
          <w:szCs w:val="28"/>
        </w:rPr>
        <w:t>- минимизация негативного влияния особенностей познавательной деятельности данной группы обучающихся для освоения ими адаптированной о</w:t>
      </w:r>
      <w:r w:rsidR="00A51948" w:rsidRPr="00ED7F78">
        <w:rPr>
          <w:color w:val="auto"/>
          <w:sz w:val="28"/>
          <w:szCs w:val="28"/>
        </w:rPr>
        <w:t>сновной общеобразовательной про</w:t>
      </w:r>
      <w:r w:rsidRPr="00ED7F78">
        <w:rPr>
          <w:color w:val="auto"/>
          <w:sz w:val="28"/>
          <w:szCs w:val="28"/>
        </w:rPr>
        <w:t xml:space="preserve">граммы начального общего образования; </w:t>
      </w:r>
    </w:p>
    <w:p w:rsidR="003B62AE" w:rsidRPr="00ED7F78" w:rsidRDefault="003B62AE" w:rsidP="003B62AE">
      <w:pPr>
        <w:pStyle w:val="Default"/>
        <w:jc w:val="both"/>
        <w:rPr>
          <w:color w:val="auto"/>
          <w:sz w:val="28"/>
          <w:szCs w:val="28"/>
        </w:rPr>
      </w:pPr>
      <w:r w:rsidRPr="00ED7F78">
        <w:rPr>
          <w:color w:val="auto"/>
          <w:sz w:val="28"/>
          <w:szCs w:val="28"/>
        </w:rPr>
        <w:t xml:space="preserve">- оптимизация процессов социальной адаптации и интеграции; </w:t>
      </w:r>
    </w:p>
    <w:p w:rsidR="003B62AE" w:rsidRPr="00ED7F78" w:rsidRDefault="003B62AE" w:rsidP="003B62AE">
      <w:pPr>
        <w:pStyle w:val="Default"/>
        <w:jc w:val="both"/>
        <w:rPr>
          <w:color w:val="auto"/>
          <w:sz w:val="28"/>
          <w:szCs w:val="28"/>
        </w:rPr>
      </w:pPr>
      <w:r w:rsidRPr="00ED7F78">
        <w:rPr>
          <w:color w:val="auto"/>
          <w:sz w:val="28"/>
          <w:szCs w:val="28"/>
        </w:rPr>
        <w:t>- выявление и развитие способностей обучающихся с</w:t>
      </w:r>
      <w:r w:rsidR="00A51948" w:rsidRPr="00ED7F78">
        <w:rPr>
          <w:color w:val="auto"/>
          <w:sz w:val="28"/>
          <w:szCs w:val="28"/>
        </w:rPr>
        <w:t xml:space="preserve"> учетом их индивидуальности, са</w:t>
      </w:r>
      <w:r w:rsidRPr="00ED7F78">
        <w:rPr>
          <w:color w:val="auto"/>
          <w:sz w:val="28"/>
          <w:szCs w:val="28"/>
        </w:rPr>
        <w:t xml:space="preserve">мобытности, уникальности через систему секций, кружков, студий, организацию общественно-полезной деятельности; </w:t>
      </w:r>
    </w:p>
    <w:p w:rsidR="003B62AE" w:rsidRPr="00ED7F78" w:rsidRDefault="003B62AE" w:rsidP="003B62AE">
      <w:pPr>
        <w:pStyle w:val="Default"/>
        <w:jc w:val="both"/>
        <w:rPr>
          <w:color w:val="auto"/>
          <w:sz w:val="28"/>
          <w:szCs w:val="28"/>
        </w:rPr>
      </w:pPr>
      <w:r w:rsidRPr="00ED7F78">
        <w:rPr>
          <w:color w:val="auto"/>
          <w:sz w:val="28"/>
          <w:szCs w:val="28"/>
        </w:rPr>
        <w:t>-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w:t>
      </w:r>
      <w:r w:rsidR="00A51948" w:rsidRPr="00ED7F78">
        <w:rPr>
          <w:color w:val="auto"/>
          <w:sz w:val="28"/>
          <w:szCs w:val="28"/>
        </w:rPr>
        <w:t>ш</w:t>
      </w:r>
      <w:r w:rsidRPr="00ED7F78">
        <w:rPr>
          <w:color w:val="auto"/>
          <w:sz w:val="28"/>
          <w:szCs w:val="28"/>
        </w:rPr>
        <w:t xml:space="preserve">кольной среды; </w:t>
      </w:r>
    </w:p>
    <w:p w:rsidR="003B62AE" w:rsidRPr="00ED7F78" w:rsidRDefault="003B62AE" w:rsidP="003B62AE">
      <w:pPr>
        <w:pStyle w:val="Default"/>
        <w:jc w:val="both"/>
        <w:rPr>
          <w:color w:val="auto"/>
          <w:sz w:val="28"/>
          <w:szCs w:val="28"/>
        </w:rPr>
      </w:pPr>
      <w:r w:rsidRPr="00ED7F78">
        <w:rPr>
          <w:color w:val="auto"/>
          <w:sz w:val="28"/>
          <w:szCs w:val="28"/>
        </w:rPr>
        <w:t xml:space="preserve">- использование в образовательном процессе современных тифлотехнических средств и средств оптической коррекции; </w:t>
      </w:r>
    </w:p>
    <w:p w:rsidR="003B62AE" w:rsidRPr="00ED7F78" w:rsidRDefault="003B62AE" w:rsidP="003B62AE">
      <w:pPr>
        <w:pStyle w:val="Default"/>
        <w:jc w:val="both"/>
        <w:rPr>
          <w:color w:val="auto"/>
          <w:sz w:val="28"/>
          <w:szCs w:val="28"/>
        </w:rPr>
      </w:pPr>
      <w:r w:rsidRPr="00ED7F78">
        <w:rPr>
          <w:color w:val="auto"/>
          <w:sz w:val="28"/>
          <w:szCs w:val="28"/>
        </w:rPr>
        <w:t xml:space="preserve">- 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 </w:t>
      </w:r>
    </w:p>
    <w:p w:rsidR="007B343A" w:rsidRPr="00ED7F78" w:rsidRDefault="003B62AE" w:rsidP="003B62AE">
      <w:pPr>
        <w:pStyle w:val="Default"/>
        <w:jc w:val="both"/>
        <w:rPr>
          <w:color w:val="auto"/>
          <w:sz w:val="28"/>
          <w:szCs w:val="28"/>
        </w:rPr>
      </w:pPr>
      <w:r w:rsidRPr="00ED7F78">
        <w:rPr>
          <w:color w:val="auto"/>
          <w:sz w:val="28"/>
          <w:szCs w:val="28"/>
        </w:rPr>
        <w:t>- предоставление слабовидящим обучающимся с легко</w:t>
      </w:r>
      <w:r w:rsidR="00A51948" w:rsidRPr="00ED7F78">
        <w:rPr>
          <w:color w:val="auto"/>
          <w:sz w:val="28"/>
          <w:szCs w:val="28"/>
        </w:rPr>
        <w:t>й умственной отсталостью (интел</w:t>
      </w:r>
      <w:r w:rsidRPr="00ED7F78">
        <w:rPr>
          <w:color w:val="auto"/>
          <w:sz w:val="28"/>
          <w:szCs w:val="28"/>
        </w:rPr>
        <w:t>лектуальными нарушениями)возможности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3B62AE" w:rsidRPr="00ED7F78" w:rsidRDefault="003B62AE" w:rsidP="003B62AE">
      <w:pPr>
        <w:pStyle w:val="a4"/>
        <w:jc w:val="both"/>
        <w:rPr>
          <w:rFonts w:ascii="Times New Roman" w:hAnsi="Times New Roman" w:cs="Times New Roman"/>
          <w:sz w:val="28"/>
          <w:szCs w:val="28"/>
        </w:rPr>
      </w:pPr>
    </w:p>
    <w:p w:rsidR="003B62AE" w:rsidRPr="00ED7F78" w:rsidRDefault="003B62AE" w:rsidP="003B62AE">
      <w:pPr>
        <w:pStyle w:val="a4"/>
        <w:jc w:val="both"/>
        <w:rPr>
          <w:rFonts w:ascii="Times New Roman" w:hAnsi="Times New Roman" w:cs="Times New Roman"/>
          <w:sz w:val="28"/>
          <w:szCs w:val="28"/>
        </w:rPr>
      </w:pPr>
      <w:r w:rsidRPr="00ED7F78">
        <w:rPr>
          <w:rFonts w:ascii="Times New Roman" w:hAnsi="Times New Roman" w:cs="Times New Roman"/>
          <w:b/>
          <w:bCs/>
          <w:sz w:val="28"/>
          <w:szCs w:val="28"/>
        </w:rPr>
        <w:t>Принципы и подходы к формированию адаптированной основной общеобр</w:t>
      </w:r>
      <w:r w:rsidR="00A51948" w:rsidRPr="00ED7F78">
        <w:rPr>
          <w:rFonts w:ascii="Times New Roman" w:hAnsi="Times New Roman" w:cs="Times New Roman"/>
          <w:b/>
          <w:bCs/>
          <w:sz w:val="28"/>
          <w:szCs w:val="28"/>
        </w:rPr>
        <w:t>азова</w:t>
      </w:r>
      <w:r w:rsidRPr="00ED7F78">
        <w:rPr>
          <w:rFonts w:ascii="Times New Roman" w:hAnsi="Times New Roman" w:cs="Times New Roman"/>
          <w:b/>
          <w:bCs/>
          <w:sz w:val="28"/>
          <w:szCs w:val="28"/>
        </w:rPr>
        <w:t xml:space="preserve">тельной программы начального общего образования для слабовидящих обучающихся с легкой умственной отсталостью (интеллектуальными нарушениями) </w:t>
      </w:r>
    </w:p>
    <w:p w:rsidR="003B62AE" w:rsidRPr="00ED7F78" w:rsidRDefault="003B62AE" w:rsidP="003B62AE">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Вариант 4.3 предполагает, что слабовидящий обучаю</w:t>
      </w:r>
      <w:r w:rsidR="00A51948" w:rsidRPr="00ED7F78">
        <w:rPr>
          <w:rFonts w:ascii="Times New Roman" w:hAnsi="Times New Roman" w:cs="Times New Roman"/>
          <w:sz w:val="28"/>
          <w:szCs w:val="28"/>
        </w:rPr>
        <w:t>щийся с легкой умственной отста</w:t>
      </w:r>
      <w:r w:rsidRPr="00ED7F78">
        <w:rPr>
          <w:rFonts w:ascii="Times New Roman" w:hAnsi="Times New Roman" w:cs="Times New Roman"/>
          <w:sz w:val="28"/>
          <w:szCs w:val="28"/>
        </w:rPr>
        <w:t xml:space="preserve">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Данный вариант предполагает пролонгированные сроки обучения: пять лет (1 - 5 классы). </w:t>
      </w:r>
    </w:p>
    <w:p w:rsidR="003B62AE" w:rsidRPr="00ED7F78" w:rsidRDefault="003B62AE" w:rsidP="003B62AE">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Данный вариант предполагает в большей степени коррекцию социальной адаптации обучающихся на основе планомерного введения в более сложную </w:t>
      </w:r>
      <w:r w:rsidRPr="00ED7F78">
        <w:rPr>
          <w:rFonts w:ascii="Times New Roman" w:hAnsi="Times New Roman" w:cs="Times New Roman"/>
          <w:sz w:val="28"/>
          <w:szCs w:val="28"/>
        </w:rPr>
        <w:lastRenderedPageBreak/>
        <w:t xml:space="preserve">социальную среду, расширение повседневного жизненного опыта, социальных контактов обучающихся в доступных для них пределах, развитие всех анализаторов и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 </w:t>
      </w:r>
    </w:p>
    <w:p w:rsidR="003B62AE" w:rsidRPr="00ED7F78" w:rsidRDefault="003B62AE" w:rsidP="003B62AE">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Обязательной является 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доступность учебной информации для непосредственного зрительного восприятия слабовидящих обучающихся с легкой умственной отсталостью (интеллектуальными нарушениями); 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 соблюдение регламента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использование индивидуальных и фронтальных пособий, объектов и предметов окружающего мира; увеличение времени на выполнения практических работ, в том числе итоговых: при выполнении итоговых работ время на их выполнение может быть увеличено в 2 раза по сравнению с регламентом,</w:t>
      </w:r>
      <w:r w:rsidRPr="00ED7F78">
        <w:rPr>
          <w:rFonts w:ascii="Times New Roman" w:hAnsi="Times New Roman" w:cs="Times New Roman"/>
          <w:sz w:val="24"/>
          <w:szCs w:val="24"/>
        </w:rPr>
        <w:t xml:space="preserve"> </w:t>
      </w:r>
      <w:r w:rsidRPr="00ED7F78">
        <w:rPr>
          <w:rFonts w:ascii="Times New Roman" w:hAnsi="Times New Roman" w:cs="Times New Roman"/>
          <w:sz w:val="28"/>
          <w:szCs w:val="28"/>
        </w:rPr>
        <w:t xml:space="preserve">установленным для обучающихся, не имеющих ограничений по возможностям здоровья; соблюдение режима физических нагрузок (с учетом противопоказаний); рациональное чередование зрительной нагрузки со слуховым восприятием учебного материала; 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 включение коррекционно–развивающей области, направленной на целенаправленное развитие двигательной активности, координации движений; 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 </w:t>
      </w:r>
    </w:p>
    <w:p w:rsidR="003B62AE" w:rsidRPr="00ED7F78" w:rsidRDefault="003B62AE" w:rsidP="003B62AE">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Обязательным является использование наряду с общими техническими средствами, используемыми на начальной ступени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w:t>
      </w:r>
      <w:r w:rsidRPr="00ED7F78">
        <w:rPr>
          <w:rFonts w:ascii="Times New Roman" w:hAnsi="Times New Roman" w:cs="Times New Roman"/>
          <w:sz w:val="28"/>
          <w:szCs w:val="28"/>
        </w:rPr>
        <w:lastRenderedPageBreak/>
        <w:t>обучающимся. Оптические и тифлотехнические средства должны быть доступными для систематического использования слабовидящими обучающимися.</w:t>
      </w:r>
    </w:p>
    <w:p w:rsidR="003B62AE" w:rsidRPr="00ED7F78" w:rsidRDefault="003B62AE" w:rsidP="003B62AE">
      <w:pPr>
        <w:pStyle w:val="Default"/>
        <w:rPr>
          <w:sz w:val="28"/>
          <w:szCs w:val="28"/>
        </w:rPr>
      </w:pPr>
    </w:p>
    <w:p w:rsidR="003B62AE" w:rsidRPr="00ED7F78" w:rsidRDefault="003B62AE" w:rsidP="003B62AE">
      <w:pPr>
        <w:pStyle w:val="Default"/>
        <w:jc w:val="both"/>
        <w:rPr>
          <w:color w:val="auto"/>
          <w:sz w:val="28"/>
          <w:szCs w:val="28"/>
        </w:rPr>
      </w:pPr>
      <w:r w:rsidRPr="00ED7F78">
        <w:rPr>
          <w:color w:val="auto"/>
          <w:sz w:val="28"/>
          <w:szCs w:val="28"/>
        </w:rPr>
        <w:t xml:space="preserve">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 </w:t>
      </w:r>
    </w:p>
    <w:p w:rsidR="003B62AE" w:rsidRPr="00ED7F78" w:rsidRDefault="003B62AE" w:rsidP="003B62AE">
      <w:pPr>
        <w:pStyle w:val="Default"/>
        <w:jc w:val="both"/>
        <w:rPr>
          <w:color w:val="auto"/>
          <w:sz w:val="28"/>
          <w:szCs w:val="28"/>
        </w:rPr>
      </w:pPr>
      <w:r w:rsidRPr="00ED7F78">
        <w:rPr>
          <w:color w:val="auto"/>
          <w:sz w:val="28"/>
          <w:szCs w:val="28"/>
        </w:rPr>
        <w:t xml:space="preserve">       Рабочее место слабовидящего обучающегося должно содержать технические и учебно-методические средства доступа к информации: </w:t>
      </w:r>
    </w:p>
    <w:p w:rsidR="003B62AE" w:rsidRPr="00ED7F78" w:rsidRDefault="003B62AE" w:rsidP="003B62AE">
      <w:pPr>
        <w:pStyle w:val="Default"/>
        <w:jc w:val="both"/>
        <w:rPr>
          <w:color w:val="auto"/>
          <w:sz w:val="28"/>
          <w:szCs w:val="28"/>
        </w:rPr>
      </w:pPr>
      <w:r w:rsidRPr="00ED7F78">
        <w:rPr>
          <w:color w:val="auto"/>
          <w:sz w:val="28"/>
          <w:szCs w:val="28"/>
        </w:rPr>
        <w:t xml:space="preserve">- программное обеспечение, установленное на ноутбук или ПК: программа увеличения изображения на экран (Magic); </w:t>
      </w:r>
    </w:p>
    <w:p w:rsidR="003B62AE" w:rsidRPr="00ED7F78" w:rsidRDefault="003B62AE" w:rsidP="003B62AE">
      <w:pPr>
        <w:pStyle w:val="Default"/>
        <w:jc w:val="both"/>
        <w:rPr>
          <w:color w:val="auto"/>
          <w:sz w:val="28"/>
          <w:szCs w:val="28"/>
        </w:rPr>
      </w:pPr>
      <w:r w:rsidRPr="00ED7F78">
        <w:rPr>
          <w:color w:val="auto"/>
          <w:sz w:val="28"/>
          <w:szCs w:val="28"/>
        </w:rPr>
        <w:t xml:space="preserve">- цифровой планшет, обеспечивающий связь и интерактивной доской в классе (при наличии), с компьютером учителя; </w:t>
      </w:r>
    </w:p>
    <w:p w:rsidR="003B62AE" w:rsidRPr="00ED7F78" w:rsidRDefault="003B62AE" w:rsidP="003B62AE">
      <w:pPr>
        <w:pStyle w:val="Default"/>
        <w:jc w:val="both"/>
        <w:rPr>
          <w:color w:val="auto"/>
          <w:sz w:val="28"/>
          <w:szCs w:val="28"/>
        </w:rPr>
      </w:pPr>
      <w:r w:rsidRPr="00ED7F78">
        <w:rPr>
          <w:color w:val="auto"/>
          <w:sz w:val="28"/>
          <w:szCs w:val="28"/>
        </w:rPr>
        <w:t xml:space="preserve">- ручной и стационарный видео увеличитель (Topaz, Onix). </w:t>
      </w:r>
    </w:p>
    <w:p w:rsidR="003B62AE" w:rsidRPr="00ED7F78" w:rsidRDefault="003B62AE" w:rsidP="003B62AE">
      <w:pPr>
        <w:pStyle w:val="Default"/>
        <w:jc w:val="both"/>
        <w:rPr>
          <w:b/>
          <w:bCs/>
          <w:color w:val="auto"/>
          <w:sz w:val="28"/>
          <w:szCs w:val="28"/>
        </w:rPr>
      </w:pPr>
    </w:p>
    <w:p w:rsidR="003B62AE" w:rsidRPr="00ED7F78" w:rsidRDefault="003B62AE" w:rsidP="003B62AE">
      <w:pPr>
        <w:pStyle w:val="Default"/>
        <w:jc w:val="both"/>
        <w:rPr>
          <w:color w:val="auto"/>
          <w:sz w:val="28"/>
          <w:szCs w:val="28"/>
        </w:rPr>
      </w:pPr>
      <w:r w:rsidRPr="00ED7F78">
        <w:rPr>
          <w:b/>
          <w:bCs/>
          <w:color w:val="auto"/>
          <w:sz w:val="28"/>
          <w:szCs w:val="28"/>
        </w:rPr>
        <w:t>1.1.2. Психолого-педагогическая характеристика слабовидящих обучающихся с легкой умственной отсталостью (интеллектуальными нарушениями)</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Развитие детей, имеющих два первичных нарушения - в данном случае слабовидения, сочетающегося с легкой умственной отсталостью (интелл</w:t>
      </w:r>
      <w:r w:rsidR="00A51948" w:rsidRPr="00ED7F78">
        <w:rPr>
          <w:color w:val="auto"/>
          <w:sz w:val="28"/>
          <w:szCs w:val="28"/>
        </w:rPr>
        <w:t>ектуальными нарушениями)- значи</w:t>
      </w:r>
      <w:r w:rsidR="003B62AE" w:rsidRPr="00ED7F78">
        <w:rPr>
          <w:color w:val="auto"/>
          <w:sz w:val="28"/>
          <w:szCs w:val="28"/>
        </w:rPr>
        <w:t>тельно осложнено, так как каждое первичное нарушение, с</w:t>
      </w:r>
      <w:r w:rsidR="00A51948" w:rsidRPr="00ED7F78">
        <w:rPr>
          <w:color w:val="auto"/>
          <w:sz w:val="28"/>
          <w:szCs w:val="28"/>
        </w:rPr>
        <w:t>уществует в этом комплексе с ха</w:t>
      </w:r>
      <w:r w:rsidR="003B62AE" w:rsidRPr="00ED7F78">
        <w:rPr>
          <w:color w:val="auto"/>
          <w:sz w:val="28"/>
          <w:szCs w:val="28"/>
        </w:rPr>
        <w:t xml:space="preserve">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 </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w:t>
      </w:r>
      <w:r w:rsidR="00A51948" w:rsidRPr="00ED7F78">
        <w:rPr>
          <w:color w:val="auto"/>
          <w:sz w:val="28"/>
          <w:szCs w:val="28"/>
        </w:rPr>
        <w:t>едствия этих дисфункций оказыва</w:t>
      </w:r>
      <w:r w:rsidR="003B62AE" w:rsidRPr="00ED7F78">
        <w:rPr>
          <w:color w:val="auto"/>
          <w:sz w:val="28"/>
          <w:szCs w:val="28"/>
        </w:rPr>
        <w:t xml:space="preserve">ются качественно и количественно значительно грубее по сравнению с простой суммацией от-дельных нарушений. </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 xml:space="preserve">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иметь место навязчивые движения. У многих их них имеет место быть нарушение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 </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 xml:space="preserve">У обучающихся снижены такие показатели как сила, </w:t>
      </w:r>
      <w:r w:rsidR="00A51948" w:rsidRPr="00ED7F78">
        <w:rPr>
          <w:color w:val="auto"/>
          <w:sz w:val="28"/>
          <w:szCs w:val="28"/>
        </w:rPr>
        <w:t>быстрота и выносливость, они ис</w:t>
      </w:r>
      <w:r w:rsidR="003B62AE" w:rsidRPr="00ED7F78">
        <w:rPr>
          <w:color w:val="auto"/>
          <w:sz w:val="28"/>
          <w:szCs w:val="28"/>
        </w:rPr>
        <w:t xml:space="preserve">пытывают достаточно серьезные трудности при сохранении рабочей позы в течение урока, быстро утомляются, у них значительно снижена работоспособность </w:t>
      </w:r>
      <w:r w:rsidR="003B62AE" w:rsidRPr="00ED7F78">
        <w:rPr>
          <w:color w:val="auto"/>
          <w:sz w:val="28"/>
          <w:szCs w:val="28"/>
        </w:rPr>
        <w:lastRenderedPageBreak/>
        <w:t xml:space="preserve">(в том числе и зрительная). 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 </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 xml:space="preserve">У слабовидящих с легкой умственной отсталостью (интеллектуальными нарушениями)снижено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 </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Для данной группы обучающихся характерны особенно</w:t>
      </w:r>
      <w:r w:rsidR="00A51948" w:rsidRPr="00ED7F78">
        <w:rPr>
          <w:color w:val="auto"/>
          <w:sz w:val="28"/>
          <w:szCs w:val="28"/>
        </w:rPr>
        <w:t>сти зрительного восприятия: зна</w:t>
      </w:r>
      <w:r w:rsidR="003B62AE" w:rsidRPr="00ED7F78">
        <w:rPr>
          <w:color w:val="auto"/>
          <w:sz w:val="28"/>
          <w:szCs w:val="28"/>
        </w:rPr>
        <w:t xml:space="preserve">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 и др. </w:t>
      </w:r>
    </w:p>
    <w:p w:rsidR="003B62AE" w:rsidRPr="00ED7F78" w:rsidRDefault="00461039" w:rsidP="003B62AE">
      <w:pPr>
        <w:pStyle w:val="Default"/>
        <w:jc w:val="both"/>
        <w:rPr>
          <w:sz w:val="28"/>
          <w:szCs w:val="28"/>
        </w:rPr>
      </w:pPr>
      <w:r w:rsidRPr="00ED7F78">
        <w:rPr>
          <w:color w:val="auto"/>
          <w:sz w:val="28"/>
          <w:szCs w:val="28"/>
        </w:rPr>
        <w:t xml:space="preserve">       </w:t>
      </w:r>
      <w:r w:rsidR="003B62AE" w:rsidRPr="00ED7F78">
        <w:rPr>
          <w:color w:val="auto"/>
          <w:sz w:val="28"/>
          <w:szCs w:val="28"/>
        </w:rPr>
        <w:t>Особенности зрительного восприятия у слабовидящих с легкой умственной отсталостью (интеллектуальными нарушениями) усугубляются за счет</w:t>
      </w:r>
      <w:r w:rsidR="003B62AE" w:rsidRPr="00ED7F78">
        <w:rPr>
          <w:sz w:val="28"/>
          <w:szCs w:val="28"/>
        </w:rPr>
        <w:t xml:space="preserve"> </w:t>
      </w:r>
      <w:r w:rsidR="003B62AE" w:rsidRPr="00ED7F78">
        <w:rPr>
          <w:color w:val="auto"/>
          <w:sz w:val="28"/>
          <w:szCs w:val="28"/>
        </w:rPr>
        <w:t xml:space="preserve">наличия затруднений, вызванных </w:t>
      </w:r>
    </w:p>
    <w:p w:rsidR="003B62AE" w:rsidRPr="00ED7F78" w:rsidRDefault="003B62AE" w:rsidP="003B62AE">
      <w:pPr>
        <w:pStyle w:val="Default"/>
        <w:jc w:val="both"/>
        <w:rPr>
          <w:color w:val="auto"/>
          <w:sz w:val="28"/>
          <w:szCs w:val="28"/>
        </w:rPr>
      </w:pPr>
      <w:r w:rsidRPr="00ED7F78">
        <w:rPr>
          <w:color w:val="auto"/>
          <w:sz w:val="28"/>
          <w:szCs w:val="28"/>
        </w:rPr>
        <w:t xml:space="preserve">снижением остроты зрения, имеющего место при слабовидении (острота зрения при слабовидении находится в пределах от 0,05 до 0,4 на лучше видящий глаз в условиях оптической коррекции). При слабовидении различают три степени нарушения зрения: тяжелая — острота зрения находится в пределах от 0,05 до 0,09; средняя — острота зрения находится в пределах от 0,1 до 0,2; легкая — острота зрения находится в пределах от 0,3 до 0, 4. Кроме сниженной остроты зрения на снижение зрительных возможностей слабовидящих обучающихся с легкой умствен-ной отсталостью (интеллектуальными нарушениями)негативно влияет снижение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и др.),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и др.). </w:t>
      </w:r>
      <w:r w:rsidR="00461039" w:rsidRPr="00ED7F78">
        <w:rPr>
          <w:color w:val="auto"/>
          <w:sz w:val="28"/>
          <w:szCs w:val="28"/>
        </w:rPr>
        <w:t xml:space="preserve">     </w:t>
      </w:r>
      <w:r w:rsidRPr="00ED7F78">
        <w:rPr>
          <w:color w:val="auto"/>
          <w:sz w:val="28"/>
          <w:szCs w:val="28"/>
        </w:rPr>
        <w:t>Вследствие выше обозначенных причин у слабовидящих обучающихся с легкой умственной отсталостью (интеллектуальными нарушениями)на</w:t>
      </w:r>
      <w:r w:rsidR="00461039" w:rsidRPr="00ED7F78">
        <w:rPr>
          <w:color w:val="auto"/>
          <w:sz w:val="28"/>
          <w:szCs w:val="28"/>
        </w:rPr>
        <w:t>рушены: пространственное вос</w:t>
      </w:r>
      <w:r w:rsidRPr="00ED7F78">
        <w:rPr>
          <w:color w:val="auto"/>
          <w:sz w:val="28"/>
          <w:szCs w:val="28"/>
        </w:rPr>
        <w:t>приятие и ориентировка в пространстве, установление прич</w:t>
      </w:r>
      <w:r w:rsidR="00461039" w:rsidRPr="00ED7F78">
        <w:rPr>
          <w:color w:val="auto"/>
          <w:sz w:val="28"/>
          <w:szCs w:val="28"/>
        </w:rPr>
        <w:t>инно-следственных связей, форми</w:t>
      </w:r>
      <w:r w:rsidRPr="00ED7F78">
        <w:rPr>
          <w:color w:val="auto"/>
          <w:sz w:val="28"/>
          <w:szCs w:val="28"/>
        </w:rPr>
        <w:t>рование адекватных, точных, целостных зрительных образов</w:t>
      </w:r>
      <w:r w:rsidR="00461039" w:rsidRPr="00ED7F78">
        <w:rPr>
          <w:color w:val="auto"/>
          <w:sz w:val="28"/>
          <w:szCs w:val="28"/>
        </w:rPr>
        <w:t>. У них значительно снижены ско</w:t>
      </w:r>
      <w:r w:rsidRPr="00ED7F78">
        <w:rPr>
          <w:color w:val="auto"/>
          <w:sz w:val="28"/>
          <w:szCs w:val="28"/>
        </w:rPr>
        <w:t>рость и точность восприятия, имеются трудности дистантног</w:t>
      </w:r>
      <w:r w:rsidR="00461039" w:rsidRPr="00ED7F78">
        <w:rPr>
          <w:color w:val="auto"/>
          <w:sz w:val="28"/>
          <w:szCs w:val="28"/>
        </w:rPr>
        <w:t>о восприятия, трудности в разли</w:t>
      </w:r>
      <w:r w:rsidRPr="00ED7F78">
        <w:rPr>
          <w:color w:val="auto"/>
          <w:sz w:val="28"/>
          <w:szCs w:val="28"/>
        </w:rPr>
        <w:t xml:space="preserve">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 и др.). </w:t>
      </w:r>
    </w:p>
    <w:p w:rsidR="003B62AE" w:rsidRPr="00ED7F78" w:rsidRDefault="00461039" w:rsidP="003B62AE">
      <w:pPr>
        <w:pStyle w:val="Default"/>
        <w:jc w:val="both"/>
        <w:rPr>
          <w:color w:val="auto"/>
          <w:sz w:val="28"/>
          <w:szCs w:val="28"/>
        </w:rPr>
      </w:pPr>
      <w:r w:rsidRPr="00ED7F78">
        <w:rPr>
          <w:color w:val="auto"/>
          <w:sz w:val="28"/>
          <w:szCs w:val="28"/>
        </w:rPr>
        <w:lastRenderedPageBreak/>
        <w:t xml:space="preserve">        </w:t>
      </w:r>
      <w:r w:rsidR="003B62AE" w:rsidRPr="00ED7F78">
        <w:rPr>
          <w:color w:val="auto"/>
          <w:sz w:val="28"/>
          <w:szCs w:val="28"/>
        </w:rPr>
        <w:t>Для данной группы обучающихся не зависимо от состо</w:t>
      </w:r>
      <w:r w:rsidR="00A51948" w:rsidRPr="00ED7F78">
        <w:rPr>
          <w:color w:val="auto"/>
          <w:sz w:val="28"/>
          <w:szCs w:val="28"/>
        </w:rPr>
        <w:t>яния зрительного анализатора ха</w:t>
      </w:r>
      <w:r w:rsidR="003B62AE" w:rsidRPr="00ED7F78">
        <w:rPr>
          <w:color w:val="auto"/>
          <w:sz w:val="28"/>
          <w:szCs w:val="28"/>
        </w:rPr>
        <w:t>рактерно снижение произвольного и непроизвольного запоминания, наличие неотчетливых и недифференцированных представлений, возникновение труд</w:t>
      </w:r>
      <w:r w:rsidRPr="00ED7F78">
        <w:rPr>
          <w:color w:val="auto"/>
          <w:sz w:val="28"/>
          <w:szCs w:val="28"/>
        </w:rPr>
        <w:t>ностей при воспроизведении собы</w:t>
      </w:r>
      <w:r w:rsidR="003B62AE" w:rsidRPr="00ED7F78">
        <w:rPr>
          <w:color w:val="auto"/>
          <w:sz w:val="28"/>
          <w:szCs w:val="28"/>
        </w:rPr>
        <w:t xml:space="preserve">тий и др. </w:t>
      </w:r>
    </w:p>
    <w:p w:rsidR="003B62AE" w:rsidRPr="00ED7F78" w:rsidRDefault="00461039" w:rsidP="003B62AE">
      <w:pPr>
        <w:pStyle w:val="Default"/>
        <w:jc w:val="both"/>
        <w:rPr>
          <w:color w:val="auto"/>
          <w:sz w:val="28"/>
          <w:szCs w:val="28"/>
        </w:rPr>
      </w:pPr>
      <w:r w:rsidRPr="00ED7F78">
        <w:rPr>
          <w:color w:val="auto"/>
          <w:sz w:val="28"/>
          <w:szCs w:val="28"/>
        </w:rPr>
        <w:t xml:space="preserve">        </w:t>
      </w:r>
      <w:r w:rsidR="003B62AE" w:rsidRPr="00ED7F78">
        <w:rPr>
          <w:color w:val="auto"/>
          <w:sz w:val="28"/>
          <w:szCs w:val="28"/>
        </w:rP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w:t>
      </w:r>
      <w:r w:rsidRPr="00ED7F78">
        <w:rPr>
          <w:color w:val="auto"/>
          <w:sz w:val="28"/>
          <w:szCs w:val="28"/>
        </w:rPr>
        <w:t>ространственных обозначений, ма</w:t>
      </w:r>
      <w:r w:rsidR="003B62AE" w:rsidRPr="00ED7F78">
        <w:rPr>
          <w:color w:val="auto"/>
          <w:sz w:val="28"/>
          <w:szCs w:val="28"/>
        </w:rPr>
        <w:t xml:space="preserve">лый словарный запас. </w:t>
      </w:r>
    </w:p>
    <w:p w:rsidR="003B62AE"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3B62AE" w:rsidRPr="00ED7F78">
        <w:rPr>
          <w:rFonts w:ascii="Times New Roman" w:hAnsi="Times New Roman" w:cs="Times New Roman"/>
          <w:sz w:val="28"/>
          <w:szCs w:val="28"/>
        </w:rPr>
        <w:t>У слабовидящих обучающихся с легкой умственной отсталостью (интеллектуальными нарушениями)</w:t>
      </w:r>
      <w:r w:rsidR="00A51948" w:rsidRPr="00ED7F78">
        <w:rPr>
          <w:rFonts w:ascii="Times New Roman" w:hAnsi="Times New Roman" w:cs="Times New Roman"/>
          <w:sz w:val="28"/>
          <w:szCs w:val="28"/>
        </w:rPr>
        <w:t xml:space="preserve"> </w:t>
      </w:r>
      <w:r w:rsidR="003B62AE" w:rsidRPr="00ED7F78">
        <w:rPr>
          <w:rFonts w:ascii="Times New Roman" w:hAnsi="Times New Roman" w:cs="Times New Roman"/>
          <w:sz w:val="28"/>
          <w:szCs w:val="28"/>
        </w:rPr>
        <w:t>нарушено мышление (слабость мышления</w:t>
      </w:r>
      <w:r w:rsidRPr="00ED7F78">
        <w:rPr>
          <w:rFonts w:ascii="Times New Roman" w:hAnsi="Times New Roman" w:cs="Times New Roman"/>
          <w:sz w:val="28"/>
          <w:szCs w:val="28"/>
        </w:rPr>
        <w:t>, недостаточная дифференцирован</w:t>
      </w:r>
      <w:r w:rsidR="003B62AE" w:rsidRPr="00ED7F78">
        <w:rPr>
          <w:rFonts w:ascii="Times New Roman" w:hAnsi="Times New Roman" w:cs="Times New Roman"/>
          <w:sz w:val="28"/>
          <w:szCs w:val="28"/>
        </w:rPr>
        <w:t>ность обобщений, ситуативность, нарушение способности к</w:t>
      </w:r>
      <w:r w:rsidRPr="00ED7F78">
        <w:rPr>
          <w:rFonts w:ascii="Times New Roman" w:hAnsi="Times New Roman" w:cs="Times New Roman"/>
          <w:sz w:val="28"/>
          <w:szCs w:val="28"/>
        </w:rPr>
        <w:t xml:space="preserve"> обобщению, что значительно усу</w:t>
      </w:r>
      <w:r w:rsidR="003B62AE" w:rsidRPr="00ED7F78">
        <w:rPr>
          <w:rFonts w:ascii="Times New Roman" w:hAnsi="Times New Roman" w:cs="Times New Roman"/>
          <w:sz w:val="28"/>
          <w:szCs w:val="28"/>
        </w:rPr>
        <w:t xml:space="preserve">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и др.). Мышление характеризуется косностью, тугоподвижностью.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3B62AE" w:rsidRPr="00ED7F78">
        <w:rPr>
          <w:rFonts w:ascii="Times New Roman" w:hAnsi="Times New Roman" w:cs="Times New Roman"/>
          <w:sz w:val="28"/>
          <w:szCs w:val="28"/>
        </w:rPr>
        <w:t>У слабовидящих обучающихся с легкой умственной отсталостью (интеллектуальными нарушениями)</w:t>
      </w:r>
      <w:r w:rsidRPr="00ED7F78">
        <w:rPr>
          <w:rFonts w:ascii="Times New Roman" w:hAnsi="Times New Roman" w:cs="Times New Roman"/>
          <w:sz w:val="28"/>
          <w:szCs w:val="28"/>
        </w:rPr>
        <w:t xml:space="preserve"> </w:t>
      </w:r>
      <w:r w:rsidR="003B62AE" w:rsidRPr="00ED7F78">
        <w:rPr>
          <w:rFonts w:ascii="Times New Roman" w:hAnsi="Times New Roman" w:cs="Times New Roman"/>
          <w:sz w:val="28"/>
          <w:szCs w:val="28"/>
        </w:rPr>
        <w:t>наблюдается нарушения строения и мотивации деятельности, проявляющееся в неправильном соотношении цели и действия, вследствие чег</w:t>
      </w:r>
      <w:r w:rsidRPr="00ED7F78">
        <w:rPr>
          <w:rFonts w:ascii="Times New Roman" w:hAnsi="Times New Roman" w:cs="Times New Roman"/>
          <w:sz w:val="28"/>
          <w:szCs w:val="28"/>
        </w:rPr>
        <w:t>о выполнение действий приобрета</w:t>
      </w:r>
      <w:r w:rsidR="003B62AE" w:rsidRPr="00ED7F78">
        <w:rPr>
          <w:rFonts w:ascii="Times New Roman" w:hAnsi="Times New Roman" w:cs="Times New Roman"/>
          <w:sz w:val="28"/>
          <w:szCs w:val="28"/>
        </w:rPr>
        <w:t>ет формальный характер, не рассчитанный на получение ре</w:t>
      </w:r>
      <w:r w:rsidRPr="00ED7F78">
        <w:rPr>
          <w:rFonts w:ascii="Times New Roman" w:hAnsi="Times New Roman" w:cs="Times New Roman"/>
          <w:sz w:val="28"/>
          <w:szCs w:val="28"/>
        </w:rPr>
        <w:t>ально значимых результатов. Обу</w:t>
      </w:r>
      <w:r w:rsidR="003B62AE" w:rsidRPr="00ED7F78">
        <w:rPr>
          <w:rFonts w:ascii="Times New Roman" w:hAnsi="Times New Roman" w:cs="Times New Roman"/>
          <w:sz w:val="28"/>
          <w:szCs w:val="28"/>
        </w:rPr>
        <w:t>чающиеся часто подменяют или упрощают цель деятельност</w:t>
      </w:r>
      <w:r w:rsidRPr="00ED7F78">
        <w:rPr>
          <w:rFonts w:ascii="Times New Roman" w:hAnsi="Times New Roman" w:cs="Times New Roman"/>
          <w:sz w:val="28"/>
          <w:szCs w:val="28"/>
        </w:rPr>
        <w:t>и, поставленную задачу они зача</w:t>
      </w:r>
      <w:r w:rsidR="003B62AE" w:rsidRPr="00ED7F78">
        <w:rPr>
          <w:rFonts w:ascii="Times New Roman" w:hAnsi="Times New Roman" w:cs="Times New Roman"/>
          <w:sz w:val="28"/>
          <w:szCs w:val="28"/>
        </w:rPr>
        <w:t xml:space="preserve">стую выполняют без предварительной ориентировки в ней, </w:t>
      </w:r>
      <w:r w:rsidRPr="00ED7F78">
        <w:rPr>
          <w:rFonts w:ascii="Times New Roman" w:hAnsi="Times New Roman" w:cs="Times New Roman"/>
          <w:sz w:val="28"/>
          <w:szCs w:val="28"/>
        </w:rPr>
        <w:t>без должного анализа содержащих</w:t>
      </w:r>
      <w:r w:rsidR="003B62AE" w:rsidRPr="00ED7F78">
        <w:rPr>
          <w:rFonts w:ascii="Times New Roman" w:hAnsi="Times New Roman" w:cs="Times New Roman"/>
          <w:sz w:val="28"/>
          <w:szCs w:val="28"/>
        </w:rPr>
        <w:t>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r w:rsidRPr="00ED7F78">
        <w:rPr>
          <w:rFonts w:ascii="Times New Roman" w:hAnsi="Times New Roman" w:cs="Times New Roman"/>
          <w:sz w:val="28"/>
          <w:szCs w:val="28"/>
        </w:rPr>
        <w:t xml:space="preserve">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Кроме того, у многих обучающихся имеет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 обучающихся данной группы нередко могут проявляться негативные личностные качества и негативные личностные проявления. </w:t>
      </w:r>
    </w:p>
    <w:p w:rsidR="00461039" w:rsidRPr="00ED7F78" w:rsidRDefault="00461039" w:rsidP="00461039">
      <w:pPr>
        <w:pStyle w:val="a4"/>
        <w:jc w:val="both"/>
        <w:rPr>
          <w:rFonts w:ascii="Times New Roman" w:hAnsi="Times New Roman" w:cs="Times New Roman"/>
          <w:b/>
          <w:bCs/>
          <w:sz w:val="24"/>
          <w:szCs w:val="24"/>
        </w:rPr>
      </w:pP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b/>
          <w:bCs/>
          <w:sz w:val="28"/>
          <w:szCs w:val="28"/>
        </w:rPr>
        <w:lastRenderedPageBreak/>
        <w:t>1.1.3. Особые образовательные потребности слабовидящих обучающихся с легкой умственной отсталостью (интеллектуальными нарушениями)</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w:t>
      </w:r>
    </w:p>
    <w:p w:rsidR="00461039" w:rsidRPr="00ED7F78" w:rsidRDefault="00461039" w:rsidP="00461039">
      <w:pPr>
        <w:pStyle w:val="a4"/>
        <w:jc w:val="both"/>
        <w:rPr>
          <w:rFonts w:ascii="Times New Roman" w:hAnsi="Times New Roman" w:cs="Times New Roman"/>
          <w:i/>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 xml:space="preserve">К общим потребностям относятся: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специальное обучение должно начинаться сразу же после выявления первичного нарушения развития;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требуется введение в содержание обучения специальных разделов, не присутствующих в Программе, адресованной обучающимся, не имеющим ограничений по возможностям здоровья;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необходимо использование специальных методов, приемов и средств обучения (в том числе и специализированных компьютерных технологий), обеспечивающих реализацию «обходных» путей обучения;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индивидуализация обучения требуется в большей степени, чем для обучающихся, не имеющих ограничений по возможностям здоровья;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следует обеспечить особую пространственную и вре</w:t>
      </w:r>
      <w:r w:rsidR="00A51948" w:rsidRPr="00ED7F78">
        <w:rPr>
          <w:rFonts w:ascii="Times New Roman" w:hAnsi="Times New Roman" w:cs="Times New Roman"/>
          <w:sz w:val="28"/>
          <w:szCs w:val="28"/>
        </w:rPr>
        <w:t>менную организацию образователь</w:t>
      </w:r>
      <w:r w:rsidRPr="00ED7F78">
        <w:rPr>
          <w:rFonts w:ascii="Times New Roman" w:hAnsi="Times New Roman" w:cs="Times New Roman"/>
          <w:sz w:val="28"/>
          <w:szCs w:val="28"/>
        </w:rPr>
        <w:t xml:space="preserve">ной среды;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необходимо максимальное расширение образовательного пространства за счет расширения социальных контактов с широким социумом.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К особым образовательным потребностям</w:t>
      </w:r>
      <w:r w:rsidRPr="00ED7F78">
        <w:rPr>
          <w:rFonts w:ascii="Times New Roman" w:hAnsi="Times New Roman" w:cs="Times New Roman"/>
          <w:sz w:val="28"/>
          <w:szCs w:val="28"/>
        </w:rPr>
        <w:t xml:space="preserve">, характерным для слабовидящих обучающихся относятся: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целенаправленное обогащение (коррекция) чувственного опыта за счет развития всех анализаторов и зрительного восприятия;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целенаправленное руководство зрительным восприятием;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расширение, обогащение и коррекция предметных и пространственных представлений, формирование и расширение понятий;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целенаправленное развитие сенсорно-перцептивной деятельности;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упорядочивание и организация зрительной работы с множеством объектов восприятия;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познавательной деятельности слабовидящих как основы компенсации, коррекции и профилактики нарушений имеющихся у данной группы обучающихся;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использование специальных приемов организации учебно-познавательной деятельности слабовидящих обучающихся (алгоритмизация и др.);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систематическое и целенаправленное развитие логических приемов переработки учебной информации; </w:t>
      </w:r>
    </w:p>
    <w:p w:rsidR="00461039" w:rsidRPr="00ED7F78" w:rsidRDefault="00461039" w:rsidP="00461039">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обеспечение доступности учебной информации для з</w:t>
      </w:r>
      <w:r w:rsidR="00A51948" w:rsidRPr="00ED7F78">
        <w:rPr>
          <w:rFonts w:ascii="Times New Roman" w:hAnsi="Times New Roman" w:cs="Times New Roman"/>
          <w:sz w:val="28"/>
          <w:szCs w:val="28"/>
        </w:rPr>
        <w:t>рительного восприятия слабовидя</w:t>
      </w:r>
      <w:r w:rsidRPr="00ED7F78">
        <w:rPr>
          <w:rFonts w:ascii="Times New Roman" w:hAnsi="Times New Roman" w:cs="Times New Roman"/>
          <w:sz w:val="28"/>
          <w:szCs w:val="28"/>
        </w:rPr>
        <w:t xml:space="preserve">щими обучающимися; </w:t>
      </w:r>
    </w:p>
    <w:p w:rsidR="00461039" w:rsidRPr="00ED7F78" w:rsidRDefault="00461039" w:rsidP="00FD4417">
      <w:pPr>
        <w:pStyle w:val="Default"/>
        <w:jc w:val="both"/>
        <w:rPr>
          <w:sz w:val="28"/>
          <w:szCs w:val="28"/>
        </w:rPr>
      </w:pPr>
      <w:r w:rsidRPr="00ED7F78">
        <w:rPr>
          <w:sz w:val="28"/>
          <w:szCs w:val="28"/>
        </w:rPr>
        <w:lastRenderedPageBreak/>
        <w:t xml:space="preserve">     строгий учет в организации обучения и воспитания </w:t>
      </w:r>
      <w:r w:rsidR="00A51948" w:rsidRPr="00ED7F78">
        <w:rPr>
          <w:sz w:val="28"/>
          <w:szCs w:val="28"/>
        </w:rPr>
        <w:t>слабовидящего обучающегося: зри</w:t>
      </w:r>
      <w:r w:rsidRPr="00ED7F78">
        <w:rPr>
          <w:sz w:val="28"/>
          <w:szCs w:val="28"/>
        </w:rPr>
        <w:t>тельного диагноза (основного и дополнительного), возраста и времени нарушения зрения, со</w:t>
      </w:r>
      <w:r w:rsidRPr="00ED7F78">
        <w:rPr>
          <w:color w:val="auto"/>
          <w:sz w:val="28"/>
          <w:szCs w:val="28"/>
        </w:rPr>
        <w:t xml:space="preserve">стояния основных зрительных функций, возможности коррекции зрения с помощью оптических средств и приборов, режима зрительной и физической нагрузок;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 </w:t>
      </w:r>
    </w:p>
    <w:p w:rsidR="00461039" w:rsidRPr="00ED7F78" w:rsidRDefault="00461039" w:rsidP="00FD4417">
      <w:pPr>
        <w:pStyle w:val="Default"/>
        <w:jc w:val="both"/>
        <w:rPr>
          <w:color w:val="auto"/>
          <w:sz w:val="28"/>
          <w:szCs w:val="28"/>
        </w:rPr>
      </w:pPr>
      <w:r w:rsidRPr="00ED7F78">
        <w:rPr>
          <w:color w:val="auto"/>
          <w:sz w:val="28"/>
          <w:szCs w:val="28"/>
        </w:rPr>
        <w:t xml:space="preserve">учет темпа учебной работы слабовидящих обучающихся с учетом увеличения времени на выполнение практических работ;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введение в структурное построение урока (курса) пропедевтических (подготовительных) этапов;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введение в содержание образования коррекционно-развивающих курсов;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постановка и реализация на общеобразовательных уроках и внеклассных мероприятиях целевых установок, направленных на коррекцию отклонени</w:t>
      </w:r>
      <w:r w:rsidRPr="00ED7F78">
        <w:rPr>
          <w:color w:val="auto"/>
          <w:sz w:val="28"/>
          <w:szCs w:val="28"/>
        </w:rPr>
        <w:t>й в развитии и профилактику воз</w:t>
      </w:r>
      <w:r w:rsidR="00461039" w:rsidRPr="00ED7F78">
        <w:rPr>
          <w:color w:val="auto"/>
          <w:sz w:val="28"/>
          <w:szCs w:val="28"/>
        </w:rPr>
        <w:t xml:space="preserve">никновения вторичных отклонений;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активное использование в учебно-познавательном проц</w:t>
      </w:r>
      <w:r w:rsidRPr="00ED7F78">
        <w:rPr>
          <w:color w:val="auto"/>
          <w:sz w:val="28"/>
          <w:szCs w:val="28"/>
        </w:rPr>
        <w:t>ессе речи как средства компенса</w:t>
      </w:r>
      <w:r w:rsidR="00461039" w:rsidRPr="00ED7F78">
        <w:rPr>
          <w:color w:val="auto"/>
          <w:sz w:val="28"/>
          <w:szCs w:val="28"/>
        </w:rPr>
        <w:t>ции нарушенных функций, осуществление специальной раб</w:t>
      </w:r>
      <w:r w:rsidRPr="00ED7F78">
        <w:rPr>
          <w:color w:val="auto"/>
          <w:sz w:val="28"/>
          <w:szCs w:val="28"/>
        </w:rPr>
        <w:t>оты по коррекции речевых наруше</w:t>
      </w:r>
      <w:r w:rsidR="00461039" w:rsidRPr="00ED7F78">
        <w:rPr>
          <w:color w:val="auto"/>
          <w:sz w:val="28"/>
          <w:szCs w:val="28"/>
        </w:rPr>
        <w:t xml:space="preserve">ний;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целенаправленное формирование умений и навыков зрительной ориентировки в микро и макропространстве;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целенаправленное формирование умений и навыков социально-бытовой ориентировки;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создание условий для развития у слабовидящих обуч</w:t>
      </w:r>
      <w:r w:rsidRPr="00ED7F78">
        <w:rPr>
          <w:color w:val="auto"/>
          <w:sz w:val="28"/>
          <w:szCs w:val="28"/>
        </w:rPr>
        <w:t>ающихся инициативы, познаватель</w:t>
      </w:r>
      <w:r w:rsidR="00461039" w:rsidRPr="00ED7F78">
        <w:rPr>
          <w:color w:val="auto"/>
          <w:sz w:val="28"/>
          <w:szCs w:val="28"/>
        </w:rPr>
        <w:t xml:space="preserve">ной и общей активности, в том числе за счет привлечения к участию в различных (доступных) видах деятельности;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развитие и коррекция коммуникативной деятельности;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физическое развития слабовидящих с учетом его своеобразия и противопоказаний при определенных заболеваниях;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коррекция нарушений в двигательной сфере;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поддержание и наращивание зрительной работоспо</w:t>
      </w:r>
      <w:r w:rsidR="00A51948" w:rsidRPr="00ED7F78">
        <w:rPr>
          <w:color w:val="auto"/>
          <w:sz w:val="28"/>
          <w:szCs w:val="28"/>
        </w:rPr>
        <w:t>собности слабовидящего обучающе</w:t>
      </w:r>
      <w:r w:rsidR="00461039" w:rsidRPr="00ED7F78">
        <w:rPr>
          <w:color w:val="auto"/>
          <w:sz w:val="28"/>
          <w:szCs w:val="28"/>
        </w:rPr>
        <w:t xml:space="preserve">гося в образовательном процессе;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поддержание психофизического тонуса слабовидящих; </w:t>
      </w:r>
    </w:p>
    <w:p w:rsidR="00461039" w:rsidRPr="00ED7F78" w:rsidRDefault="00461039" w:rsidP="00FD4417">
      <w:pPr>
        <w:pStyle w:val="Default"/>
        <w:jc w:val="both"/>
        <w:rPr>
          <w:color w:val="auto"/>
          <w:sz w:val="28"/>
          <w:szCs w:val="28"/>
        </w:rPr>
      </w:pPr>
      <w:r w:rsidRPr="00ED7F78">
        <w:rPr>
          <w:color w:val="auto"/>
          <w:sz w:val="28"/>
          <w:szCs w:val="28"/>
        </w:rPr>
        <w:t xml:space="preserve">целенаправленное развитие регуляторных (самоконтроль, самооценка) и рефлексивных (самоотношение) образований;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 xml:space="preserve">активное обогащение (коррекция) социального опыта слабовидящего обучающегося. </w:t>
      </w:r>
    </w:p>
    <w:p w:rsidR="00461039" w:rsidRPr="00ED7F78" w:rsidRDefault="00FD4417" w:rsidP="00FD4417">
      <w:pPr>
        <w:pStyle w:val="Default"/>
        <w:jc w:val="both"/>
        <w:rPr>
          <w:color w:val="auto"/>
          <w:sz w:val="28"/>
          <w:szCs w:val="28"/>
        </w:rPr>
      </w:pPr>
      <w:r w:rsidRPr="00ED7F78">
        <w:rPr>
          <w:color w:val="auto"/>
          <w:sz w:val="28"/>
          <w:szCs w:val="28"/>
        </w:rPr>
        <w:lastRenderedPageBreak/>
        <w:t xml:space="preserve">     </w:t>
      </w:r>
      <w:r w:rsidR="00461039" w:rsidRPr="00ED7F78">
        <w:rPr>
          <w:color w:val="auto"/>
          <w:sz w:val="28"/>
          <w:szCs w:val="28"/>
        </w:rPr>
        <w:t>Наличие особенностей психофизического развития,</w:t>
      </w:r>
      <w:r w:rsidR="00235430" w:rsidRPr="00ED7F78">
        <w:rPr>
          <w:color w:val="auto"/>
          <w:sz w:val="28"/>
          <w:szCs w:val="28"/>
        </w:rPr>
        <w:t xml:space="preserve"> обусловленных сочетанием слабо</w:t>
      </w:r>
      <w:r w:rsidR="00461039" w:rsidRPr="00ED7F78">
        <w:rPr>
          <w:color w:val="auto"/>
          <w:sz w:val="28"/>
          <w:szCs w:val="28"/>
        </w:rPr>
        <w:t>видения с легкой умственной отсталостью</w:t>
      </w:r>
      <w:r w:rsidRPr="00ED7F78">
        <w:rPr>
          <w:color w:val="auto"/>
          <w:sz w:val="28"/>
          <w:szCs w:val="28"/>
        </w:rPr>
        <w:t xml:space="preserve"> </w:t>
      </w:r>
      <w:r w:rsidR="00461039" w:rsidRPr="00ED7F78">
        <w:rPr>
          <w:color w:val="auto"/>
          <w:sz w:val="28"/>
          <w:szCs w:val="28"/>
        </w:rPr>
        <w:t xml:space="preserve">(интеллектуальными нарушениями), детерминирует наличие у обучающихся особых образовательных потребностей.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i/>
          <w:color w:val="auto"/>
          <w:sz w:val="28"/>
          <w:szCs w:val="28"/>
        </w:rPr>
        <w:t>Особые образовательные потребности</w:t>
      </w:r>
      <w:r w:rsidR="00461039" w:rsidRPr="00ED7F78">
        <w:rPr>
          <w:color w:val="auto"/>
          <w:sz w:val="28"/>
          <w:szCs w:val="28"/>
        </w:rPr>
        <w:t xml:space="preserve"> слабовидящих обучающихся с легкой умственной отсталостью (интеллектуальными нарушениями)</w:t>
      </w:r>
      <w:r w:rsidRPr="00ED7F78">
        <w:rPr>
          <w:color w:val="auto"/>
          <w:sz w:val="28"/>
          <w:szCs w:val="28"/>
        </w:rPr>
        <w:t xml:space="preserve"> </w:t>
      </w:r>
      <w:r w:rsidR="00461039" w:rsidRPr="00ED7F78">
        <w:rPr>
          <w:color w:val="auto"/>
          <w:sz w:val="28"/>
          <w:szCs w:val="28"/>
        </w:rPr>
        <w:t xml:space="preserve">включают необходимость: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учета в организации обучения и воспитания слабовид</w:t>
      </w:r>
      <w:r w:rsidR="00235430" w:rsidRPr="00ED7F78">
        <w:rPr>
          <w:color w:val="auto"/>
          <w:sz w:val="28"/>
          <w:szCs w:val="28"/>
        </w:rPr>
        <w:t>ящего с легкой умственной отста</w:t>
      </w:r>
      <w:r w:rsidR="00461039" w:rsidRPr="00ED7F78">
        <w:rPr>
          <w:color w:val="auto"/>
          <w:sz w:val="28"/>
          <w:szCs w:val="28"/>
        </w:rPr>
        <w:t>лостью (интеллектуальными нарушениями)</w:t>
      </w:r>
      <w:r w:rsidRPr="00ED7F78">
        <w:rPr>
          <w:color w:val="auto"/>
          <w:sz w:val="28"/>
          <w:szCs w:val="28"/>
        </w:rPr>
        <w:t xml:space="preserve"> </w:t>
      </w:r>
      <w:r w:rsidR="00461039" w:rsidRPr="00ED7F78">
        <w:rPr>
          <w:color w:val="auto"/>
          <w:sz w:val="28"/>
          <w:szCs w:val="28"/>
        </w:rPr>
        <w:t>определенных фак</w:t>
      </w:r>
      <w:r w:rsidRPr="00ED7F78">
        <w:rPr>
          <w:color w:val="auto"/>
          <w:sz w:val="28"/>
          <w:szCs w:val="28"/>
        </w:rPr>
        <w:t>торов: зрительного диагноза (ос</w:t>
      </w:r>
      <w:r w:rsidR="00461039" w:rsidRPr="00ED7F78">
        <w:rPr>
          <w:color w:val="auto"/>
          <w:sz w:val="28"/>
          <w:szCs w:val="28"/>
        </w:rPr>
        <w:t xml:space="preserve">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целенаправленного обогащения (коррекции) чувстве</w:t>
      </w:r>
      <w:r w:rsidR="00235430" w:rsidRPr="00ED7F78">
        <w:rPr>
          <w:color w:val="auto"/>
          <w:sz w:val="28"/>
          <w:szCs w:val="28"/>
        </w:rPr>
        <w:t>нного опыта за счет развития со</w:t>
      </w:r>
      <w:r w:rsidR="00461039" w:rsidRPr="00ED7F78">
        <w:rPr>
          <w:color w:val="auto"/>
          <w:sz w:val="28"/>
          <w:szCs w:val="28"/>
        </w:rPr>
        <w:t xml:space="preserve">хранных анализаторов и формирования компенсаторных способов деятельности; </w:t>
      </w:r>
    </w:p>
    <w:p w:rsidR="00461039" w:rsidRPr="00ED7F78" w:rsidRDefault="00FD4417" w:rsidP="00FD4417">
      <w:pPr>
        <w:pStyle w:val="Default"/>
        <w:jc w:val="both"/>
        <w:rPr>
          <w:color w:val="auto"/>
          <w:sz w:val="28"/>
          <w:szCs w:val="28"/>
        </w:rPr>
      </w:pPr>
      <w:r w:rsidRPr="00ED7F78">
        <w:rPr>
          <w:color w:val="auto"/>
          <w:sz w:val="28"/>
          <w:szCs w:val="28"/>
        </w:rPr>
        <w:t xml:space="preserve">     </w:t>
      </w:r>
      <w:r w:rsidR="00461039" w:rsidRPr="00ED7F78">
        <w:rPr>
          <w:color w:val="auto"/>
          <w:sz w:val="28"/>
          <w:szCs w:val="28"/>
        </w:rPr>
        <w:t>широкого использования специальных приемов орга</w:t>
      </w:r>
      <w:r w:rsidR="00235430" w:rsidRPr="00ED7F78">
        <w:rPr>
          <w:color w:val="auto"/>
          <w:sz w:val="28"/>
          <w:szCs w:val="28"/>
        </w:rPr>
        <w:t>низации учебно-практической дея</w:t>
      </w:r>
      <w:r w:rsidR="00461039" w:rsidRPr="00ED7F78">
        <w:rPr>
          <w:color w:val="auto"/>
          <w:sz w:val="28"/>
          <w:szCs w:val="28"/>
        </w:rPr>
        <w:t xml:space="preserve">тельности (алгоритмизация, работа по инструкции и др.); </w:t>
      </w:r>
    </w:p>
    <w:p w:rsidR="005E2AC1" w:rsidRPr="00ED7F78" w:rsidRDefault="00FD4417" w:rsidP="00FD441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461039" w:rsidRPr="00ED7F78">
        <w:rPr>
          <w:rFonts w:ascii="Times New Roman" w:hAnsi="Times New Roman" w:cs="Times New Roman"/>
          <w:sz w:val="28"/>
          <w:szCs w:val="28"/>
        </w:rPr>
        <w:t>целенаправленного руководства учебно-практической деятельностью</w:t>
      </w:r>
      <w:r w:rsidRPr="00ED7F78">
        <w:rPr>
          <w:rFonts w:ascii="Times New Roman" w:hAnsi="Times New Roman" w:cs="Times New Roman"/>
          <w:sz w:val="28"/>
          <w:szCs w:val="28"/>
        </w:rPr>
        <w:t>;</w:t>
      </w:r>
    </w:p>
    <w:p w:rsidR="00FD4417" w:rsidRPr="00ED7F78" w:rsidRDefault="00FD4417" w:rsidP="00FD4417">
      <w:pPr>
        <w:pStyle w:val="Default"/>
        <w:jc w:val="both"/>
        <w:rPr>
          <w:color w:val="auto"/>
          <w:sz w:val="28"/>
          <w:szCs w:val="28"/>
        </w:rPr>
      </w:pPr>
      <w:r w:rsidRPr="00ED7F78">
        <w:rPr>
          <w:color w:val="auto"/>
          <w:sz w:val="28"/>
          <w:szCs w:val="28"/>
        </w:rPr>
        <w:t xml:space="preserve">расширения, обогащения и коррекции предметных и пространственных представлений, формирования и расширения понятий; </w:t>
      </w:r>
    </w:p>
    <w:p w:rsidR="00FD4417" w:rsidRPr="00ED7F78" w:rsidRDefault="00FD4417" w:rsidP="00FD4417">
      <w:pPr>
        <w:pStyle w:val="Default"/>
        <w:jc w:val="both"/>
        <w:rPr>
          <w:color w:val="auto"/>
          <w:sz w:val="28"/>
          <w:szCs w:val="28"/>
        </w:rPr>
      </w:pPr>
      <w:r w:rsidRPr="00ED7F78">
        <w:rPr>
          <w:color w:val="auto"/>
          <w:sz w:val="28"/>
          <w:szCs w:val="28"/>
        </w:rPr>
        <w:t xml:space="preserve">    обеспечения доступности учебной информации дл</w:t>
      </w:r>
      <w:r w:rsidR="00235430" w:rsidRPr="00ED7F78">
        <w:rPr>
          <w:color w:val="auto"/>
          <w:sz w:val="28"/>
          <w:szCs w:val="28"/>
        </w:rPr>
        <w:t>я зрительного восприятия обучаю</w:t>
      </w:r>
      <w:r w:rsidRPr="00ED7F78">
        <w:rPr>
          <w:color w:val="auto"/>
          <w:sz w:val="28"/>
          <w:szCs w:val="28"/>
        </w:rPr>
        <w:t xml:space="preserve">щихся; </w:t>
      </w:r>
    </w:p>
    <w:p w:rsidR="00FD4417" w:rsidRPr="00ED7F78" w:rsidRDefault="00FD4417" w:rsidP="00FD4417">
      <w:pPr>
        <w:pStyle w:val="Default"/>
        <w:jc w:val="both"/>
        <w:rPr>
          <w:color w:val="auto"/>
          <w:sz w:val="28"/>
          <w:szCs w:val="28"/>
        </w:rPr>
      </w:pPr>
      <w:r w:rsidRPr="00ED7F78">
        <w:rPr>
          <w:color w:val="auto"/>
          <w:sz w:val="28"/>
          <w:szCs w:val="28"/>
        </w:rPr>
        <w:t xml:space="preserve">    развития приемов полисенсорного восприятия пред</w:t>
      </w:r>
      <w:r w:rsidR="00235430" w:rsidRPr="00ED7F78">
        <w:rPr>
          <w:color w:val="auto"/>
          <w:sz w:val="28"/>
          <w:szCs w:val="28"/>
        </w:rPr>
        <w:t>метов и объектов окружающего ми</w:t>
      </w:r>
      <w:r w:rsidRPr="00ED7F78">
        <w:rPr>
          <w:color w:val="auto"/>
          <w:sz w:val="28"/>
          <w:szCs w:val="28"/>
        </w:rPr>
        <w:t xml:space="preserve">ра; </w:t>
      </w:r>
    </w:p>
    <w:p w:rsidR="00FD4417" w:rsidRPr="00ED7F78" w:rsidRDefault="00FD4417" w:rsidP="00FD4417">
      <w:pPr>
        <w:pStyle w:val="Default"/>
        <w:jc w:val="both"/>
        <w:rPr>
          <w:color w:val="auto"/>
          <w:sz w:val="28"/>
          <w:szCs w:val="28"/>
        </w:rPr>
      </w:pPr>
      <w:r w:rsidRPr="00ED7F78">
        <w:rPr>
          <w:color w:val="auto"/>
          <w:sz w:val="28"/>
          <w:szCs w:val="28"/>
        </w:rPr>
        <w:t xml:space="preserve">    предъявления информации преимущественно в наглядно-образной форме; </w:t>
      </w:r>
    </w:p>
    <w:p w:rsidR="00FD4417" w:rsidRPr="00ED7F78" w:rsidRDefault="00FD4417" w:rsidP="00FD4417">
      <w:pPr>
        <w:pStyle w:val="Default"/>
        <w:jc w:val="both"/>
        <w:rPr>
          <w:color w:val="auto"/>
          <w:sz w:val="28"/>
          <w:szCs w:val="28"/>
        </w:rPr>
      </w:pPr>
      <w:r w:rsidRPr="00ED7F78">
        <w:rPr>
          <w:color w:val="auto"/>
          <w:sz w:val="28"/>
          <w:szCs w:val="28"/>
        </w:rPr>
        <w:t xml:space="preserve">    целенаправленного развития сенсорно-перцептивной деятельности, ориентировочных действий; </w:t>
      </w:r>
    </w:p>
    <w:p w:rsidR="00FD4417" w:rsidRPr="00ED7F78" w:rsidRDefault="00FD4417" w:rsidP="00FD4417">
      <w:pPr>
        <w:pStyle w:val="Default"/>
        <w:jc w:val="both"/>
        <w:rPr>
          <w:color w:val="auto"/>
          <w:sz w:val="28"/>
          <w:szCs w:val="28"/>
        </w:rPr>
      </w:pPr>
      <w:r w:rsidRPr="00ED7F78">
        <w:rPr>
          <w:color w:val="auto"/>
          <w:sz w:val="28"/>
          <w:szCs w:val="28"/>
        </w:rPr>
        <w:t xml:space="preserve">    максимального расширения образовательного прост</w:t>
      </w:r>
      <w:r w:rsidR="00235430" w:rsidRPr="00ED7F78">
        <w:rPr>
          <w:color w:val="auto"/>
          <w:sz w:val="28"/>
          <w:szCs w:val="28"/>
        </w:rPr>
        <w:t>ранства за счет расширения соци</w:t>
      </w:r>
      <w:r w:rsidRPr="00ED7F78">
        <w:rPr>
          <w:color w:val="auto"/>
          <w:sz w:val="28"/>
          <w:szCs w:val="28"/>
        </w:rPr>
        <w:t xml:space="preserve">альных контактов с широким социумом; </w:t>
      </w:r>
    </w:p>
    <w:p w:rsidR="00FD4417" w:rsidRPr="00ED7F78" w:rsidRDefault="00FD4417" w:rsidP="00FD4417">
      <w:pPr>
        <w:pStyle w:val="Default"/>
        <w:jc w:val="both"/>
        <w:rPr>
          <w:color w:val="auto"/>
          <w:sz w:val="28"/>
          <w:szCs w:val="28"/>
        </w:rPr>
      </w:pPr>
      <w:r w:rsidRPr="00ED7F78">
        <w:rPr>
          <w:color w:val="auto"/>
          <w:sz w:val="28"/>
          <w:szCs w:val="28"/>
        </w:rPr>
        <w:t xml:space="preserve">    специальной организации (с учетом особых образов</w:t>
      </w:r>
      <w:r w:rsidR="00235430" w:rsidRPr="00ED7F78">
        <w:rPr>
          <w:color w:val="auto"/>
          <w:sz w:val="28"/>
          <w:szCs w:val="28"/>
        </w:rPr>
        <w:t>ательных потребностей) простран</w:t>
      </w:r>
      <w:r w:rsidRPr="00ED7F78">
        <w:rPr>
          <w:color w:val="auto"/>
          <w:sz w:val="28"/>
          <w:szCs w:val="28"/>
        </w:rPr>
        <w:t xml:space="preserve">ственно-развивающей среды; </w:t>
      </w:r>
    </w:p>
    <w:p w:rsidR="00FD4417" w:rsidRPr="00ED7F78" w:rsidRDefault="00FD4417" w:rsidP="00FD4417">
      <w:pPr>
        <w:pStyle w:val="Default"/>
        <w:jc w:val="both"/>
        <w:rPr>
          <w:color w:val="auto"/>
          <w:sz w:val="28"/>
          <w:szCs w:val="28"/>
        </w:rPr>
      </w:pPr>
      <w:r w:rsidRPr="00ED7F78">
        <w:rPr>
          <w:color w:val="auto"/>
          <w:sz w:val="28"/>
          <w:szCs w:val="28"/>
        </w:rPr>
        <w:t xml:space="preserve">      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 </w:t>
      </w:r>
    </w:p>
    <w:p w:rsidR="00FD4417" w:rsidRPr="00ED7F78" w:rsidRDefault="00FD4417" w:rsidP="00FD4417">
      <w:pPr>
        <w:pStyle w:val="Default"/>
        <w:jc w:val="both"/>
        <w:rPr>
          <w:color w:val="auto"/>
          <w:sz w:val="28"/>
          <w:szCs w:val="28"/>
        </w:rPr>
      </w:pPr>
      <w:r w:rsidRPr="00ED7F78">
        <w:rPr>
          <w:color w:val="auto"/>
          <w:sz w:val="28"/>
          <w:szCs w:val="28"/>
        </w:rPr>
        <w:t xml:space="preserve">      учета темпа учебной работы обучающихся с учетом наличия особых образовательных потребностей; </w:t>
      </w:r>
    </w:p>
    <w:p w:rsidR="00FD4417" w:rsidRPr="00ED7F78" w:rsidRDefault="00FD4417" w:rsidP="00FD4417">
      <w:pPr>
        <w:pStyle w:val="Default"/>
        <w:jc w:val="both"/>
        <w:rPr>
          <w:color w:val="auto"/>
          <w:sz w:val="28"/>
          <w:szCs w:val="28"/>
        </w:rPr>
      </w:pPr>
      <w:r w:rsidRPr="00ED7F78">
        <w:rPr>
          <w:color w:val="auto"/>
          <w:sz w:val="28"/>
          <w:szCs w:val="28"/>
        </w:rPr>
        <w:t xml:space="preserve">     развития мотивационно-потребностной сферы речевой деятельности; </w:t>
      </w:r>
    </w:p>
    <w:p w:rsidR="00FD4417" w:rsidRPr="00ED7F78" w:rsidRDefault="00FD4417" w:rsidP="00FD4417">
      <w:pPr>
        <w:pStyle w:val="Default"/>
        <w:jc w:val="both"/>
        <w:rPr>
          <w:color w:val="auto"/>
          <w:sz w:val="28"/>
          <w:szCs w:val="28"/>
        </w:rPr>
      </w:pPr>
      <w:r w:rsidRPr="00ED7F78">
        <w:rPr>
          <w:color w:val="auto"/>
          <w:sz w:val="28"/>
          <w:szCs w:val="28"/>
        </w:rPr>
        <w:t xml:space="preserve">     целенаправленного социально-личностного, эмоционального, познавательного, моторного развития; </w:t>
      </w:r>
    </w:p>
    <w:p w:rsidR="00FD4417" w:rsidRPr="00ED7F78" w:rsidRDefault="00FD4417" w:rsidP="00FD4417">
      <w:pPr>
        <w:pStyle w:val="Default"/>
        <w:jc w:val="both"/>
        <w:rPr>
          <w:color w:val="auto"/>
          <w:sz w:val="28"/>
          <w:szCs w:val="28"/>
        </w:rPr>
      </w:pPr>
      <w:r w:rsidRPr="00ED7F78">
        <w:rPr>
          <w:color w:val="auto"/>
          <w:sz w:val="28"/>
          <w:szCs w:val="28"/>
        </w:rPr>
        <w:lastRenderedPageBreak/>
        <w:t xml:space="preserve">     формирования познавательных действий и ориентировки в микро и макропрстранстве; </w:t>
      </w:r>
    </w:p>
    <w:p w:rsidR="00FD4417" w:rsidRPr="00ED7F78" w:rsidRDefault="00FD4417" w:rsidP="00FD4417">
      <w:pPr>
        <w:pStyle w:val="Default"/>
        <w:jc w:val="both"/>
        <w:rPr>
          <w:color w:val="auto"/>
          <w:sz w:val="28"/>
          <w:szCs w:val="28"/>
        </w:rPr>
      </w:pPr>
      <w:r w:rsidRPr="00ED7F78">
        <w:rPr>
          <w:color w:val="auto"/>
          <w:sz w:val="28"/>
          <w:szCs w:val="28"/>
        </w:rPr>
        <w:t xml:space="preserve">целенаправленного формирования умений и навыков социально-бытовой ориентировки; </w:t>
      </w:r>
    </w:p>
    <w:p w:rsidR="00FD4417" w:rsidRPr="00ED7F78" w:rsidRDefault="00FD4417" w:rsidP="00FD4417">
      <w:pPr>
        <w:pStyle w:val="Default"/>
        <w:jc w:val="both"/>
        <w:rPr>
          <w:color w:val="auto"/>
          <w:sz w:val="28"/>
          <w:szCs w:val="28"/>
        </w:rPr>
      </w:pPr>
      <w:r w:rsidRPr="00ED7F78">
        <w:rPr>
          <w:color w:val="auto"/>
          <w:sz w:val="28"/>
          <w:szCs w:val="28"/>
        </w:rPr>
        <w:t xml:space="preserve">      коррекции нарушений в двигательной сфере; </w:t>
      </w:r>
    </w:p>
    <w:p w:rsidR="00FD4417" w:rsidRPr="00ED7F78" w:rsidRDefault="00FD4417" w:rsidP="00FD4417">
      <w:pPr>
        <w:pStyle w:val="Default"/>
        <w:jc w:val="both"/>
        <w:rPr>
          <w:color w:val="auto"/>
          <w:sz w:val="28"/>
          <w:szCs w:val="28"/>
        </w:rPr>
      </w:pPr>
      <w:r w:rsidRPr="00ED7F78">
        <w:rPr>
          <w:color w:val="auto"/>
          <w:sz w:val="28"/>
          <w:szCs w:val="28"/>
        </w:rPr>
        <w:t xml:space="preserve">      развития речи и коррекции речевых нарушений; </w:t>
      </w:r>
    </w:p>
    <w:p w:rsidR="00FD4417" w:rsidRPr="00ED7F78" w:rsidRDefault="00FD4417" w:rsidP="00FD4417">
      <w:pPr>
        <w:pStyle w:val="Default"/>
        <w:jc w:val="both"/>
        <w:rPr>
          <w:color w:val="auto"/>
          <w:sz w:val="28"/>
          <w:szCs w:val="28"/>
        </w:rPr>
      </w:pPr>
      <w:r w:rsidRPr="00ED7F78">
        <w:rPr>
          <w:color w:val="auto"/>
          <w:sz w:val="28"/>
          <w:szCs w:val="28"/>
        </w:rPr>
        <w:t xml:space="preserve">      нивелирования негативных и поведенческих качеств </w:t>
      </w:r>
      <w:r w:rsidR="00235430" w:rsidRPr="00ED7F78">
        <w:rPr>
          <w:color w:val="auto"/>
          <w:sz w:val="28"/>
          <w:szCs w:val="28"/>
        </w:rPr>
        <w:t>характера и профилактики их воз</w:t>
      </w:r>
      <w:r w:rsidRPr="00ED7F78">
        <w:rPr>
          <w:color w:val="auto"/>
          <w:sz w:val="28"/>
          <w:szCs w:val="28"/>
        </w:rPr>
        <w:t xml:space="preserve">никновения. </w:t>
      </w:r>
    </w:p>
    <w:p w:rsidR="00FD4417" w:rsidRPr="00ED7F78" w:rsidRDefault="00FD4417" w:rsidP="00FD4417">
      <w:pPr>
        <w:pStyle w:val="Default"/>
        <w:jc w:val="both"/>
        <w:rPr>
          <w:b/>
          <w:bCs/>
          <w:color w:val="auto"/>
        </w:rPr>
      </w:pPr>
    </w:p>
    <w:p w:rsidR="00FD4417" w:rsidRPr="00ED7F78" w:rsidRDefault="00FD4417" w:rsidP="00FD4417">
      <w:pPr>
        <w:pStyle w:val="Default"/>
        <w:jc w:val="both"/>
        <w:rPr>
          <w:color w:val="auto"/>
          <w:sz w:val="28"/>
          <w:szCs w:val="28"/>
        </w:rPr>
      </w:pPr>
      <w:r w:rsidRPr="00ED7F78">
        <w:rPr>
          <w:b/>
          <w:bCs/>
          <w:color w:val="auto"/>
          <w:sz w:val="28"/>
          <w:szCs w:val="28"/>
        </w:rPr>
        <w:t xml:space="preserve">1.2. Планируемые результаты освоения слабовидящими обучающимися с легкой умственной отсталостью (интеллектуальными нарушениями) адаптированной основной общеобразовательной программы начального общего образования </w:t>
      </w:r>
    </w:p>
    <w:p w:rsidR="00FD4417" w:rsidRPr="00ED7F78" w:rsidRDefault="00FD4417" w:rsidP="00FD4417">
      <w:pPr>
        <w:pStyle w:val="Default"/>
        <w:jc w:val="both"/>
        <w:rPr>
          <w:color w:val="auto"/>
          <w:sz w:val="28"/>
          <w:szCs w:val="28"/>
        </w:rPr>
      </w:pPr>
      <w:r w:rsidRPr="00ED7F78">
        <w:rPr>
          <w:b/>
          <w:bCs/>
          <w:color w:val="auto"/>
          <w:sz w:val="28"/>
          <w:szCs w:val="28"/>
        </w:rPr>
        <w:t xml:space="preserve">1.2.1. Общие положения </w:t>
      </w:r>
    </w:p>
    <w:p w:rsidR="00FD4417" w:rsidRPr="00ED7F78" w:rsidRDefault="00FD4417" w:rsidP="00FD4417">
      <w:pPr>
        <w:pStyle w:val="Default"/>
        <w:jc w:val="both"/>
        <w:rPr>
          <w:color w:val="auto"/>
          <w:sz w:val="28"/>
          <w:szCs w:val="28"/>
        </w:rPr>
      </w:pPr>
      <w:r w:rsidRPr="00ED7F78">
        <w:rPr>
          <w:color w:val="auto"/>
          <w:sz w:val="28"/>
          <w:szCs w:val="28"/>
        </w:rPr>
        <w:t>Освоение АООП НОО ЛУО, созданной на основ</w:t>
      </w:r>
      <w:r w:rsidR="00235430" w:rsidRPr="00ED7F78">
        <w:rPr>
          <w:color w:val="auto"/>
          <w:sz w:val="28"/>
          <w:szCs w:val="28"/>
        </w:rPr>
        <w:t>е ФГОС НОО ОВЗ, обеспечивает до</w:t>
      </w:r>
      <w:r w:rsidRPr="00ED7F78">
        <w:rPr>
          <w:color w:val="auto"/>
          <w:sz w:val="28"/>
          <w:szCs w:val="28"/>
        </w:rPr>
        <w:t xml:space="preserve">стижение слабовидящими с легкой умственной отсталостью (интеллектуальными нарушения-ми)двух видов результатов: личностных и предметных. </w:t>
      </w:r>
    </w:p>
    <w:p w:rsidR="00FD4417" w:rsidRPr="00ED7F78" w:rsidRDefault="00FD4417" w:rsidP="00FD4417">
      <w:pPr>
        <w:pStyle w:val="Default"/>
        <w:jc w:val="both"/>
        <w:rPr>
          <w:color w:val="auto"/>
          <w:sz w:val="28"/>
          <w:szCs w:val="28"/>
        </w:rPr>
      </w:pPr>
      <w:r w:rsidRPr="00ED7F78">
        <w:rPr>
          <w:b/>
          <w:bCs/>
          <w:color w:val="auto"/>
          <w:sz w:val="28"/>
          <w:szCs w:val="28"/>
        </w:rPr>
        <w:t xml:space="preserve">Личностные </w:t>
      </w:r>
      <w:r w:rsidRPr="00ED7F78">
        <w:rPr>
          <w:color w:val="auto"/>
          <w:sz w:val="28"/>
          <w:szCs w:val="28"/>
        </w:rPr>
        <w:t xml:space="preserve">результаты отражают: </w:t>
      </w:r>
    </w:p>
    <w:p w:rsidR="00FD4417" w:rsidRPr="00ED7F78" w:rsidRDefault="00FD4417" w:rsidP="00FD4417">
      <w:pPr>
        <w:pStyle w:val="Default"/>
        <w:jc w:val="both"/>
        <w:rPr>
          <w:color w:val="auto"/>
          <w:sz w:val="28"/>
          <w:szCs w:val="28"/>
        </w:rPr>
      </w:pPr>
      <w:r w:rsidRPr="00ED7F78">
        <w:rPr>
          <w:color w:val="auto"/>
          <w:sz w:val="28"/>
          <w:szCs w:val="28"/>
        </w:rPr>
        <w:t xml:space="preserve">овладение социальной ролью обучающегося, сформированность мотивов обучения, навыков взаимодействия с учителем и одноклассниками; </w:t>
      </w:r>
    </w:p>
    <w:p w:rsidR="00FD4417" w:rsidRPr="00ED7F78" w:rsidRDefault="00FD4417" w:rsidP="00FD4417">
      <w:pPr>
        <w:pStyle w:val="Default"/>
        <w:jc w:val="both"/>
        <w:rPr>
          <w:color w:val="auto"/>
          <w:sz w:val="28"/>
          <w:szCs w:val="28"/>
        </w:rPr>
      </w:pPr>
      <w:r w:rsidRPr="00ED7F78">
        <w:rPr>
          <w:color w:val="auto"/>
          <w:sz w:val="28"/>
          <w:szCs w:val="28"/>
        </w:rPr>
        <w:t xml:space="preserve">развитие любви к своей стране и городу; </w:t>
      </w:r>
    </w:p>
    <w:p w:rsidR="00FD4417" w:rsidRPr="00ED7F78" w:rsidRDefault="00FD4417" w:rsidP="00FD4417">
      <w:pPr>
        <w:pStyle w:val="Default"/>
        <w:jc w:val="both"/>
        <w:rPr>
          <w:color w:val="auto"/>
          <w:sz w:val="28"/>
          <w:szCs w:val="28"/>
        </w:rPr>
      </w:pPr>
      <w:r w:rsidRPr="00ED7F78">
        <w:rPr>
          <w:color w:val="auto"/>
          <w:sz w:val="28"/>
          <w:szCs w:val="28"/>
        </w:rPr>
        <w:t xml:space="preserve">развитие способности к пониманию и сопереживанию чувствам других людей; </w:t>
      </w:r>
    </w:p>
    <w:p w:rsidR="00FD4417" w:rsidRPr="00ED7F78" w:rsidRDefault="00FD4417" w:rsidP="00FD4417">
      <w:pPr>
        <w:pStyle w:val="Default"/>
        <w:jc w:val="both"/>
        <w:rPr>
          <w:color w:val="auto"/>
          <w:sz w:val="28"/>
          <w:szCs w:val="28"/>
        </w:rPr>
      </w:pPr>
      <w:r w:rsidRPr="00ED7F78">
        <w:rPr>
          <w:color w:val="auto"/>
          <w:sz w:val="28"/>
          <w:szCs w:val="28"/>
        </w:rPr>
        <w:t xml:space="preserve">владение навыками коммуникации и нормами социального взаимодействия; </w:t>
      </w:r>
    </w:p>
    <w:p w:rsidR="00FD4417" w:rsidRPr="00ED7F78" w:rsidRDefault="00FD4417" w:rsidP="00FD4417">
      <w:pPr>
        <w:pStyle w:val="Default"/>
        <w:jc w:val="both"/>
        <w:rPr>
          <w:color w:val="auto"/>
          <w:sz w:val="28"/>
          <w:szCs w:val="28"/>
        </w:rPr>
      </w:pPr>
      <w:r w:rsidRPr="00ED7F78">
        <w:rPr>
          <w:color w:val="auto"/>
          <w:sz w:val="28"/>
          <w:szCs w:val="28"/>
        </w:rPr>
        <w:t xml:space="preserve">развитие эстетических чувств; </w:t>
      </w:r>
    </w:p>
    <w:p w:rsidR="00FD4417" w:rsidRPr="00ED7F78" w:rsidRDefault="00FD4417" w:rsidP="00FD4417">
      <w:pPr>
        <w:pStyle w:val="Default"/>
        <w:jc w:val="both"/>
        <w:rPr>
          <w:color w:val="auto"/>
          <w:sz w:val="28"/>
          <w:szCs w:val="28"/>
        </w:rPr>
      </w:pPr>
      <w:r w:rsidRPr="00ED7F78">
        <w:rPr>
          <w:color w:val="auto"/>
          <w:sz w:val="28"/>
          <w:szCs w:val="28"/>
        </w:rPr>
        <w:t>развитие доброжелательности и эмоционально-нрав</w:t>
      </w:r>
      <w:r w:rsidR="00235430" w:rsidRPr="00ED7F78">
        <w:rPr>
          <w:color w:val="auto"/>
          <w:sz w:val="28"/>
          <w:szCs w:val="28"/>
        </w:rPr>
        <w:t>ственной отзвычивости, сопережи</w:t>
      </w:r>
      <w:r w:rsidRPr="00ED7F78">
        <w:rPr>
          <w:color w:val="auto"/>
          <w:sz w:val="28"/>
          <w:szCs w:val="28"/>
        </w:rPr>
        <w:t xml:space="preserve">вания чувствам других людей; </w:t>
      </w:r>
    </w:p>
    <w:p w:rsidR="00FD4417" w:rsidRPr="00ED7F78" w:rsidRDefault="00FD4417" w:rsidP="00FD4417">
      <w:pPr>
        <w:pStyle w:val="Default"/>
        <w:jc w:val="both"/>
        <w:rPr>
          <w:color w:val="auto"/>
          <w:sz w:val="28"/>
          <w:szCs w:val="28"/>
        </w:rPr>
      </w:pPr>
      <w:r w:rsidRPr="00ED7F78">
        <w:rPr>
          <w:color w:val="auto"/>
          <w:sz w:val="28"/>
          <w:szCs w:val="28"/>
        </w:rPr>
        <w:t>формирование знаний о правилах безопасного здоровог</w:t>
      </w:r>
      <w:r w:rsidR="00235430" w:rsidRPr="00ED7F78">
        <w:rPr>
          <w:color w:val="auto"/>
          <w:sz w:val="28"/>
          <w:szCs w:val="28"/>
        </w:rPr>
        <w:t>о образа жизни, интереса к пред</w:t>
      </w:r>
      <w:r w:rsidRPr="00ED7F78">
        <w:rPr>
          <w:color w:val="auto"/>
          <w:sz w:val="28"/>
          <w:szCs w:val="28"/>
        </w:rPr>
        <w:t xml:space="preserve">метно-практической деятельности и трудовым действиям. </w:t>
      </w:r>
    </w:p>
    <w:p w:rsidR="00235430" w:rsidRPr="00ED7F78" w:rsidRDefault="00FD4417" w:rsidP="00235430">
      <w:pPr>
        <w:pStyle w:val="a4"/>
        <w:jc w:val="both"/>
        <w:rPr>
          <w:rFonts w:ascii="Times New Roman" w:hAnsi="Times New Roman" w:cs="Times New Roman"/>
          <w:sz w:val="28"/>
          <w:szCs w:val="28"/>
        </w:rPr>
      </w:pPr>
      <w:r w:rsidRPr="00ED7F78">
        <w:rPr>
          <w:rFonts w:ascii="Times New Roman" w:hAnsi="Times New Roman" w:cs="Times New Roman"/>
          <w:b/>
          <w:bCs/>
          <w:sz w:val="28"/>
          <w:szCs w:val="28"/>
        </w:rPr>
        <w:t xml:space="preserve">Предметные </w:t>
      </w:r>
      <w:r w:rsidRPr="00ED7F78">
        <w:rPr>
          <w:rFonts w:ascii="Times New Roman" w:hAnsi="Times New Roman" w:cs="Times New Roman"/>
          <w:sz w:val="28"/>
          <w:szCs w:val="28"/>
        </w:rPr>
        <w:t>результаты отражают овладение обучающимися конкретными учебными предметами и курсами коррекционно-развивающей области.</w:t>
      </w:r>
    </w:p>
    <w:p w:rsidR="00235430" w:rsidRPr="00ED7F78" w:rsidRDefault="00235430" w:rsidP="00235430">
      <w:pPr>
        <w:pStyle w:val="Default"/>
        <w:jc w:val="both"/>
        <w:rPr>
          <w:color w:val="auto"/>
          <w:sz w:val="28"/>
          <w:szCs w:val="28"/>
        </w:rPr>
      </w:pPr>
      <w:r w:rsidRPr="00ED7F78">
        <w:rPr>
          <w:color w:val="auto"/>
          <w:sz w:val="28"/>
          <w:szCs w:val="28"/>
        </w:rPr>
        <w:t xml:space="preserve">     На ступени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 </w:t>
      </w:r>
    </w:p>
    <w:p w:rsidR="00235430" w:rsidRPr="00ED7F78" w:rsidRDefault="00235430" w:rsidP="00235430">
      <w:pPr>
        <w:pStyle w:val="Default"/>
        <w:jc w:val="both"/>
        <w:rPr>
          <w:color w:val="auto"/>
          <w:sz w:val="28"/>
          <w:szCs w:val="28"/>
        </w:rPr>
      </w:pPr>
      <w:r w:rsidRPr="00ED7F78">
        <w:rPr>
          <w:color w:val="auto"/>
          <w:sz w:val="28"/>
          <w:szCs w:val="28"/>
        </w:rPr>
        <w:t xml:space="preserve">междисциплинарной программы "Формирование базовых учебных действий" (в том числе разделов: «Чтение. Работа с текстом», «Основы ИКТ- компетентности»); </w:t>
      </w:r>
    </w:p>
    <w:p w:rsidR="00235430" w:rsidRPr="00ED7F78" w:rsidRDefault="00235430" w:rsidP="00235430">
      <w:pPr>
        <w:pStyle w:val="Default"/>
        <w:jc w:val="both"/>
        <w:rPr>
          <w:color w:val="auto"/>
          <w:sz w:val="28"/>
          <w:szCs w:val="28"/>
        </w:rPr>
      </w:pPr>
      <w:r w:rsidRPr="00ED7F78">
        <w:rPr>
          <w:color w:val="auto"/>
          <w:sz w:val="28"/>
          <w:szCs w:val="28"/>
        </w:rPr>
        <w:t xml:space="preserve">программ по всем учебным предметам (за исключением «Родного языка», «Чтения на родном языке») – «Русский язык», «Чтение», «Математика», «Окружающий мир», «Рисование», «Музыка», «Ручной труд», «Физическая культура»; </w:t>
      </w:r>
    </w:p>
    <w:p w:rsidR="00235430" w:rsidRPr="00ED7F78" w:rsidRDefault="00235430" w:rsidP="00235430">
      <w:pPr>
        <w:pStyle w:val="Default"/>
        <w:jc w:val="both"/>
        <w:rPr>
          <w:color w:val="auto"/>
          <w:sz w:val="28"/>
          <w:szCs w:val="28"/>
        </w:rPr>
      </w:pPr>
      <w:r w:rsidRPr="00ED7F78">
        <w:rPr>
          <w:color w:val="auto"/>
          <w:sz w:val="28"/>
          <w:szCs w:val="28"/>
        </w:rPr>
        <w:t xml:space="preserve">программ курсов коррекционно-развивающей области: "Ритмика", "Адаптивная физическая культура", "Социально-бытовая и пространственная ориентировка ". </w:t>
      </w:r>
    </w:p>
    <w:p w:rsidR="00235430" w:rsidRPr="00ED7F78" w:rsidRDefault="00235430" w:rsidP="00235430">
      <w:pPr>
        <w:pStyle w:val="Default"/>
        <w:jc w:val="both"/>
        <w:rPr>
          <w:color w:val="auto"/>
          <w:sz w:val="28"/>
          <w:szCs w:val="28"/>
        </w:rPr>
      </w:pPr>
      <w:r w:rsidRPr="00ED7F78">
        <w:rPr>
          <w:b/>
          <w:bCs/>
          <w:color w:val="auto"/>
          <w:sz w:val="28"/>
          <w:szCs w:val="28"/>
        </w:rPr>
        <w:lastRenderedPageBreak/>
        <w:t xml:space="preserve">1.2.2. Планируемые результаты освоения обучающимися учебных программ </w:t>
      </w:r>
    </w:p>
    <w:p w:rsidR="00983251" w:rsidRPr="00ED7F78" w:rsidRDefault="00983251" w:rsidP="00235430">
      <w:pPr>
        <w:pStyle w:val="Default"/>
        <w:jc w:val="both"/>
        <w:rPr>
          <w:b/>
          <w:bCs/>
          <w:color w:val="auto"/>
          <w:sz w:val="28"/>
          <w:szCs w:val="28"/>
        </w:rPr>
      </w:pPr>
    </w:p>
    <w:p w:rsidR="00235430" w:rsidRPr="00ED7F78" w:rsidRDefault="00235430" w:rsidP="00235430">
      <w:pPr>
        <w:pStyle w:val="Default"/>
        <w:jc w:val="both"/>
        <w:rPr>
          <w:color w:val="auto"/>
          <w:sz w:val="28"/>
          <w:szCs w:val="28"/>
        </w:rPr>
      </w:pPr>
      <w:r w:rsidRPr="00ED7F78">
        <w:rPr>
          <w:b/>
          <w:bCs/>
          <w:color w:val="auto"/>
          <w:sz w:val="28"/>
          <w:szCs w:val="28"/>
        </w:rPr>
        <w:t xml:space="preserve">Предметные результаты </w:t>
      </w:r>
    </w:p>
    <w:p w:rsidR="00983251" w:rsidRPr="00ED7F78" w:rsidRDefault="00235430" w:rsidP="00235430">
      <w:pPr>
        <w:pStyle w:val="Default"/>
        <w:jc w:val="both"/>
        <w:rPr>
          <w:color w:val="auto"/>
          <w:sz w:val="28"/>
          <w:szCs w:val="28"/>
        </w:rPr>
      </w:pPr>
      <w:r w:rsidRPr="00ED7F78">
        <w:rPr>
          <w:color w:val="auto"/>
          <w:sz w:val="28"/>
          <w:szCs w:val="28"/>
        </w:rPr>
        <w:t xml:space="preserve">Для реализации ФГОС НОО ОВЗ выбран учебно-методический комплекс </w:t>
      </w:r>
    </w:p>
    <w:p w:rsidR="00983251" w:rsidRPr="00ED7F78" w:rsidRDefault="00983251" w:rsidP="00235430">
      <w:pPr>
        <w:pStyle w:val="Default"/>
        <w:jc w:val="both"/>
        <w:rPr>
          <w:color w:val="auto"/>
          <w:sz w:val="28"/>
          <w:szCs w:val="28"/>
        </w:rPr>
      </w:pPr>
      <w:r w:rsidRPr="00ED7F78">
        <w:rPr>
          <w:color w:val="auto"/>
          <w:sz w:val="28"/>
          <w:szCs w:val="28"/>
        </w:rPr>
        <w:t>«Математика» Алышева Т.В., «Русский язык» Якубовская Э.В., Коршунова Я.В..,  «Чтение» Ильина С.Ю., Богданова А.А., «Живой мир» Матвеева Н.В.</w:t>
      </w:r>
    </w:p>
    <w:p w:rsidR="00235430" w:rsidRPr="00ED7F78" w:rsidRDefault="00235430" w:rsidP="00235430">
      <w:pPr>
        <w:pStyle w:val="Default"/>
        <w:jc w:val="both"/>
        <w:rPr>
          <w:color w:val="auto"/>
          <w:sz w:val="28"/>
          <w:szCs w:val="28"/>
        </w:rPr>
      </w:pPr>
      <w:r w:rsidRPr="00ED7F78">
        <w:rPr>
          <w:b/>
          <w:bCs/>
          <w:color w:val="auto"/>
          <w:sz w:val="28"/>
          <w:szCs w:val="28"/>
        </w:rPr>
        <w:t xml:space="preserve">Образовательные области </w:t>
      </w:r>
    </w:p>
    <w:p w:rsidR="00235430" w:rsidRPr="00ED7F78" w:rsidRDefault="00235430" w:rsidP="00235430">
      <w:pPr>
        <w:pStyle w:val="Default"/>
        <w:jc w:val="both"/>
        <w:rPr>
          <w:color w:val="auto"/>
          <w:sz w:val="28"/>
          <w:szCs w:val="28"/>
        </w:rPr>
      </w:pPr>
      <w:r w:rsidRPr="00ED7F78">
        <w:rPr>
          <w:b/>
          <w:bCs/>
          <w:color w:val="auto"/>
          <w:sz w:val="28"/>
          <w:szCs w:val="28"/>
        </w:rPr>
        <w:t xml:space="preserve">Язык и речевая практика </w:t>
      </w:r>
    </w:p>
    <w:p w:rsidR="00235430" w:rsidRPr="00ED7F78" w:rsidRDefault="00235430" w:rsidP="00235430">
      <w:pPr>
        <w:pStyle w:val="Default"/>
        <w:jc w:val="both"/>
        <w:rPr>
          <w:color w:val="auto"/>
          <w:sz w:val="28"/>
          <w:szCs w:val="28"/>
        </w:rPr>
      </w:pPr>
      <w:r w:rsidRPr="00ED7F78">
        <w:rPr>
          <w:b/>
          <w:bCs/>
          <w:color w:val="auto"/>
          <w:sz w:val="28"/>
          <w:szCs w:val="28"/>
        </w:rPr>
        <w:t xml:space="preserve">Русский язык: </w:t>
      </w:r>
    </w:p>
    <w:p w:rsidR="00235430" w:rsidRPr="00ED7F78" w:rsidRDefault="00235430" w:rsidP="00235430">
      <w:pPr>
        <w:pStyle w:val="Default"/>
        <w:jc w:val="both"/>
        <w:rPr>
          <w:color w:val="auto"/>
          <w:sz w:val="28"/>
          <w:szCs w:val="28"/>
        </w:rPr>
      </w:pPr>
      <w:r w:rsidRPr="00ED7F78">
        <w:rPr>
          <w:color w:val="auto"/>
          <w:sz w:val="28"/>
          <w:szCs w:val="28"/>
        </w:rPr>
        <w:t xml:space="preserve">1) овладение грамотой, основными речевыми формами и правилами их применения; </w:t>
      </w:r>
    </w:p>
    <w:p w:rsidR="00235430" w:rsidRPr="00ED7F78" w:rsidRDefault="00235430" w:rsidP="00235430">
      <w:pPr>
        <w:pStyle w:val="Default"/>
        <w:jc w:val="both"/>
        <w:rPr>
          <w:color w:val="auto"/>
          <w:sz w:val="28"/>
          <w:szCs w:val="28"/>
        </w:rPr>
      </w:pPr>
      <w:r w:rsidRPr="00ED7F78">
        <w:rPr>
          <w:color w:val="auto"/>
          <w:sz w:val="28"/>
          <w:szCs w:val="28"/>
        </w:rPr>
        <w:t xml:space="preserve">2) развитие устной и письменной коммуникации; </w:t>
      </w:r>
    </w:p>
    <w:p w:rsidR="00235430" w:rsidRPr="00ED7F78" w:rsidRDefault="00235430" w:rsidP="00235430">
      <w:pPr>
        <w:pStyle w:val="Default"/>
        <w:jc w:val="both"/>
        <w:rPr>
          <w:color w:val="auto"/>
          <w:sz w:val="28"/>
          <w:szCs w:val="28"/>
        </w:rPr>
      </w:pPr>
      <w:r w:rsidRPr="00ED7F78">
        <w:rPr>
          <w:color w:val="auto"/>
          <w:sz w:val="28"/>
          <w:szCs w:val="28"/>
        </w:rPr>
        <w:t xml:space="preserve">3) развитие способности к словесному самовыражению на уровне, соответствующему возрасту и развитию обучающегося, формирование интереса к изучению русского языка; </w:t>
      </w:r>
    </w:p>
    <w:p w:rsidR="00235430" w:rsidRPr="00ED7F78" w:rsidRDefault="00235430" w:rsidP="00235430">
      <w:pPr>
        <w:pStyle w:val="Default"/>
        <w:jc w:val="both"/>
        <w:rPr>
          <w:color w:val="auto"/>
          <w:sz w:val="28"/>
          <w:szCs w:val="28"/>
        </w:rPr>
      </w:pPr>
      <w:r w:rsidRPr="00ED7F78">
        <w:rPr>
          <w:color w:val="auto"/>
          <w:sz w:val="28"/>
          <w:szCs w:val="28"/>
        </w:rPr>
        <w:t xml:space="preserve">4) овладение основами письма и чтения; использование основных речевых форм; </w:t>
      </w:r>
    </w:p>
    <w:p w:rsidR="00235430" w:rsidRPr="00ED7F78" w:rsidRDefault="00235430" w:rsidP="00235430">
      <w:pPr>
        <w:pStyle w:val="Default"/>
        <w:jc w:val="both"/>
        <w:rPr>
          <w:color w:val="auto"/>
          <w:sz w:val="28"/>
          <w:szCs w:val="28"/>
        </w:rPr>
      </w:pPr>
      <w:r w:rsidRPr="00ED7F78">
        <w:rPr>
          <w:color w:val="auto"/>
          <w:sz w:val="28"/>
          <w:szCs w:val="28"/>
        </w:rPr>
        <w:t xml:space="preserve">5) овладение обучающимися элементарными коммуникативно-речевыми умениями; </w:t>
      </w:r>
    </w:p>
    <w:p w:rsidR="00235430" w:rsidRPr="00ED7F78" w:rsidRDefault="00235430" w:rsidP="00235430">
      <w:pPr>
        <w:pStyle w:val="Default"/>
        <w:jc w:val="both"/>
        <w:rPr>
          <w:color w:val="auto"/>
          <w:sz w:val="28"/>
          <w:szCs w:val="28"/>
        </w:rPr>
      </w:pPr>
      <w:r w:rsidRPr="00ED7F78">
        <w:rPr>
          <w:color w:val="auto"/>
          <w:sz w:val="28"/>
          <w:szCs w:val="28"/>
        </w:rPr>
        <w:t xml:space="preserve">6) использование знаний в области русского языка для решения практических задач; </w:t>
      </w:r>
    </w:p>
    <w:p w:rsidR="00235430" w:rsidRPr="00ED7F78" w:rsidRDefault="00235430" w:rsidP="00235430">
      <w:pPr>
        <w:pStyle w:val="Default"/>
        <w:jc w:val="both"/>
        <w:rPr>
          <w:color w:val="auto"/>
          <w:sz w:val="28"/>
          <w:szCs w:val="28"/>
        </w:rPr>
      </w:pPr>
      <w:r w:rsidRPr="00ED7F78">
        <w:rPr>
          <w:color w:val="auto"/>
          <w:sz w:val="28"/>
          <w:szCs w:val="28"/>
        </w:rPr>
        <w:t xml:space="preserve">7) овладение умением составления рассказов по предметным и сюжетным изображенииям. </w:t>
      </w:r>
    </w:p>
    <w:p w:rsidR="00235430" w:rsidRPr="00ED7F78" w:rsidRDefault="00983251" w:rsidP="00235430">
      <w:pPr>
        <w:pStyle w:val="Default"/>
        <w:jc w:val="both"/>
        <w:rPr>
          <w:color w:val="auto"/>
          <w:sz w:val="28"/>
          <w:szCs w:val="28"/>
        </w:rPr>
      </w:pPr>
      <w:r w:rsidRPr="00ED7F78">
        <w:rPr>
          <w:color w:val="auto"/>
          <w:sz w:val="28"/>
          <w:szCs w:val="28"/>
        </w:rPr>
        <w:t xml:space="preserve">     </w:t>
      </w:r>
      <w:r w:rsidR="00235430" w:rsidRPr="00ED7F78">
        <w:rPr>
          <w:color w:val="auto"/>
          <w:sz w:val="28"/>
          <w:szCs w:val="28"/>
        </w:rPr>
        <w:t>В результате изучения учебного предмета «Русский язык» слабовидящие обучающиеся с легкой умственной отсталостью (интеллектуальными нарушениями)</w:t>
      </w:r>
      <w:r w:rsidRPr="00ED7F78">
        <w:rPr>
          <w:color w:val="auto"/>
          <w:sz w:val="28"/>
          <w:szCs w:val="28"/>
        </w:rPr>
        <w:t xml:space="preserve"> </w:t>
      </w:r>
      <w:r w:rsidR="00235430" w:rsidRPr="00ED7F78">
        <w:rPr>
          <w:color w:val="auto"/>
          <w:sz w:val="28"/>
          <w:szCs w:val="28"/>
        </w:rPr>
        <w:t xml:space="preserve">научатся понимать, что язык является основным средством человеческого общения, у них будет формироваться позитивное отношение к русскому языку, русский язык станут для учеников основой всего процесса обучения, средством их развития. </w:t>
      </w:r>
    </w:p>
    <w:p w:rsidR="00235430" w:rsidRPr="00ED7F78" w:rsidRDefault="00983251" w:rsidP="00235430">
      <w:pPr>
        <w:pStyle w:val="Default"/>
        <w:jc w:val="both"/>
        <w:rPr>
          <w:color w:val="auto"/>
          <w:sz w:val="28"/>
          <w:szCs w:val="28"/>
        </w:rPr>
      </w:pPr>
      <w:r w:rsidRPr="00ED7F78">
        <w:rPr>
          <w:color w:val="auto"/>
          <w:sz w:val="28"/>
          <w:szCs w:val="28"/>
        </w:rPr>
        <w:t xml:space="preserve">     </w:t>
      </w:r>
      <w:r w:rsidR="00235430" w:rsidRPr="00ED7F78">
        <w:rPr>
          <w:color w:val="auto"/>
          <w:sz w:val="28"/>
          <w:szCs w:val="28"/>
        </w:rPr>
        <w:t>При изучении учебного предмета «Русский язык» у слабовидящих обучающихся с легкой умственной отсталостью (интеллектуальными нарушениями)</w:t>
      </w:r>
      <w:r w:rsidRPr="00ED7F78">
        <w:rPr>
          <w:color w:val="auto"/>
          <w:sz w:val="28"/>
          <w:szCs w:val="28"/>
        </w:rPr>
        <w:t xml:space="preserve"> </w:t>
      </w:r>
      <w:r w:rsidR="00235430" w:rsidRPr="00ED7F78">
        <w:rPr>
          <w:color w:val="auto"/>
          <w:sz w:val="28"/>
          <w:szCs w:val="28"/>
        </w:rPr>
        <w:t xml:space="preserve">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 </w:t>
      </w:r>
    </w:p>
    <w:p w:rsidR="00235430" w:rsidRPr="00ED7F78" w:rsidRDefault="00235430" w:rsidP="00235430">
      <w:pPr>
        <w:pStyle w:val="Default"/>
        <w:jc w:val="both"/>
        <w:rPr>
          <w:color w:val="auto"/>
          <w:sz w:val="28"/>
          <w:szCs w:val="28"/>
        </w:rPr>
      </w:pPr>
      <w:r w:rsidRPr="00ED7F78">
        <w:rPr>
          <w:i/>
          <w:iCs/>
          <w:color w:val="auto"/>
          <w:sz w:val="28"/>
          <w:szCs w:val="28"/>
        </w:rPr>
        <w:t xml:space="preserve">Содержательная линия «Система языка» </w:t>
      </w:r>
    </w:p>
    <w:p w:rsidR="00235430" w:rsidRPr="00ED7F78" w:rsidRDefault="00235430" w:rsidP="00235430">
      <w:pPr>
        <w:pStyle w:val="Default"/>
        <w:jc w:val="both"/>
        <w:rPr>
          <w:color w:val="auto"/>
          <w:sz w:val="28"/>
          <w:szCs w:val="28"/>
        </w:rPr>
      </w:pPr>
      <w:r w:rsidRPr="00ED7F78">
        <w:rPr>
          <w:i/>
          <w:iCs/>
          <w:color w:val="auto"/>
          <w:sz w:val="28"/>
          <w:szCs w:val="28"/>
        </w:rPr>
        <w:t>Слабовидящий обучающийся с легкой умственной отсталостью (интеллектуальными нарушениями)</w:t>
      </w:r>
      <w:r w:rsidR="00983251" w:rsidRPr="00ED7F78">
        <w:rPr>
          <w:i/>
          <w:iCs/>
          <w:color w:val="auto"/>
          <w:sz w:val="28"/>
          <w:szCs w:val="28"/>
        </w:rPr>
        <w:t xml:space="preserve"> </w:t>
      </w:r>
      <w:r w:rsidRPr="00ED7F78">
        <w:rPr>
          <w:i/>
          <w:iCs/>
          <w:color w:val="auto"/>
          <w:sz w:val="28"/>
          <w:szCs w:val="28"/>
        </w:rPr>
        <w:t xml:space="preserve">овладевает определенной системой знаний, умений, навыков. </w:t>
      </w:r>
    </w:p>
    <w:p w:rsidR="00235430" w:rsidRPr="00ED7F78" w:rsidRDefault="00235430" w:rsidP="00235430">
      <w:pPr>
        <w:pStyle w:val="Default"/>
        <w:jc w:val="both"/>
        <w:rPr>
          <w:color w:val="auto"/>
          <w:sz w:val="28"/>
          <w:szCs w:val="28"/>
        </w:rPr>
      </w:pPr>
      <w:r w:rsidRPr="00ED7F78">
        <w:rPr>
          <w:b/>
          <w:bCs/>
          <w:i/>
          <w:iCs/>
          <w:color w:val="auto"/>
          <w:sz w:val="28"/>
          <w:szCs w:val="28"/>
        </w:rPr>
        <w:t xml:space="preserve">Фонетика и графика: </w:t>
      </w:r>
    </w:p>
    <w:p w:rsidR="00235430" w:rsidRPr="00ED7F78" w:rsidRDefault="00235430" w:rsidP="00235430">
      <w:pPr>
        <w:pStyle w:val="Default"/>
        <w:jc w:val="both"/>
        <w:rPr>
          <w:color w:val="auto"/>
          <w:sz w:val="28"/>
          <w:szCs w:val="28"/>
        </w:rPr>
      </w:pPr>
      <w:r w:rsidRPr="00ED7F78">
        <w:rPr>
          <w:color w:val="auto"/>
          <w:sz w:val="28"/>
          <w:szCs w:val="28"/>
        </w:rPr>
        <w:t xml:space="preserve">умением различать звуки и буквы; </w:t>
      </w:r>
    </w:p>
    <w:p w:rsidR="00235430" w:rsidRPr="00ED7F78" w:rsidRDefault="00235430" w:rsidP="00235430">
      <w:pPr>
        <w:pStyle w:val="Default"/>
        <w:jc w:val="both"/>
        <w:rPr>
          <w:color w:val="auto"/>
          <w:sz w:val="28"/>
          <w:szCs w:val="28"/>
        </w:rPr>
      </w:pPr>
      <w:r w:rsidRPr="00ED7F78">
        <w:rPr>
          <w:color w:val="auto"/>
          <w:sz w:val="28"/>
          <w:szCs w:val="28"/>
        </w:rPr>
        <w:t xml:space="preserve">умением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 /непарные звонкие и глухие; </w:t>
      </w:r>
    </w:p>
    <w:p w:rsidR="00983251" w:rsidRPr="00ED7F78" w:rsidRDefault="00235430" w:rsidP="00983251">
      <w:pPr>
        <w:pStyle w:val="Default"/>
        <w:jc w:val="both"/>
        <w:rPr>
          <w:color w:val="auto"/>
          <w:sz w:val="28"/>
          <w:szCs w:val="28"/>
        </w:rPr>
      </w:pPr>
      <w:r w:rsidRPr="00ED7F78">
        <w:rPr>
          <w:color w:val="auto"/>
          <w:sz w:val="28"/>
          <w:szCs w:val="28"/>
        </w:rPr>
        <w:lastRenderedPageBreak/>
        <w:t>знанием последовательности букв в русском алфавите, умением правильно называть буквы, пользоваться алфавитом для упорядочивания сл</w:t>
      </w:r>
      <w:r w:rsidR="00983251" w:rsidRPr="00ED7F78">
        <w:rPr>
          <w:color w:val="auto"/>
          <w:sz w:val="28"/>
          <w:szCs w:val="28"/>
        </w:rPr>
        <w:t xml:space="preserve">ов и поиска нужной информации;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делить слово на слоги;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знаниями грамоты, основными речевыми формами и правилами их применения;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правильным звукопроизношением;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проводить слого-звуковой, звуко-буквенный разбор слова.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b/>
          <w:bCs/>
          <w:i/>
          <w:iCs/>
          <w:sz w:val="28"/>
          <w:szCs w:val="28"/>
        </w:rPr>
        <w:t xml:space="preserve">Орфоэпия: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использования освоенных речевых форм в устной и письменной речи в процессе коммуникации;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соблюдать нормы русского и родного литературного языка в собственной речи.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b/>
          <w:bCs/>
          <w:i/>
          <w:iCs/>
          <w:sz w:val="28"/>
          <w:szCs w:val="28"/>
        </w:rPr>
        <w:t xml:space="preserve">Состав слова (морфемика):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различать родственные (однокоренные) слова и формы слова.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b/>
          <w:bCs/>
          <w:i/>
          <w:iCs/>
          <w:sz w:val="28"/>
          <w:szCs w:val="28"/>
        </w:rPr>
        <w:t xml:space="preserve">Морфология: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дифференцировать и подбирать слова различных категорий по вопросу (название предметов; действий и признаков);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различать части речи (имя существительное, имя прилагательное, глагол, предлог);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применять дидактический материал ко всем видам грамматического разбора;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пользоваться дидактическим материалом при разборе предложений.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b/>
          <w:bCs/>
          <w:i/>
          <w:iCs/>
          <w:sz w:val="28"/>
          <w:szCs w:val="28"/>
        </w:rPr>
        <w:t xml:space="preserve">Синтаксис: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различать предложение, словосочетание, слово;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составлять предложения из слов, восстанавливать нарушенный порядок слов;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выделять из текста предложения на заданную тему;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устанавливать при помощи смысловых вопросов связь между словами в словосочетании и предложении;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классифицировать предложения по цели высказывания, находить повествовательные/побудительные/вопросительные предложения;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определять восклицательную/невосклицательную интонацию предложения;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находить главные и второстепенные (без деления на виды) члены предложения.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i/>
          <w:iCs/>
          <w:sz w:val="28"/>
          <w:szCs w:val="28"/>
        </w:rPr>
        <w:t xml:space="preserve">Содержательная линия «Орфография и пунктуация»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i/>
          <w:iCs/>
          <w:sz w:val="28"/>
          <w:szCs w:val="28"/>
        </w:rPr>
        <w:t xml:space="preserve">Слабовидящий обучающийся с легкой умственной отсталостью (интеллектуальными нарушениями) овладевает: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навыком применять правила правописания (в объёме содержания предмета);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ориентироваться в своих учебных принадлежностях и самостоятельно готовиться к уроку;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знаниями о собственных возможностях в учебной деятельности.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i/>
          <w:iCs/>
          <w:sz w:val="28"/>
          <w:szCs w:val="28"/>
        </w:rPr>
        <w:t xml:space="preserve">Содержательная линия «Развитие речи»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i/>
          <w:iCs/>
          <w:sz w:val="28"/>
          <w:szCs w:val="28"/>
        </w:rPr>
        <w:t xml:space="preserve">Слабовидящий обучающийся с легкой умственной отсталостью (интеллектуальными нарушениями) овладевает: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соблюдать в повседневной жизни нормы речевого этикета и правила устного общения (умение слышать, реагировать на реплики, поддерживать разговор);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делить текст на предложения;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участвовать в обсуждении темы текста и выборе заголовка к нему; </w:t>
      </w:r>
    </w:p>
    <w:p w:rsidR="00983251" w:rsidRPr="00ED7F78" w:rsidRDefault="00983251" w:rsidP="00983251">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умением самостоятельно озаглавливать текст; </w:t>
      </w:r>
    </w:p>
    <w:p w:rsidR="00CD4AC6" w:rsidRPr="00ED7F78" w:rsidRDefault="00983251" w:rsidP="00CD4AC6">
      <w:pPr>
        <w:pStyle w:val="a4"/>
        <w:jc w:val="both"/>
        <w:rPr>
          <w:rFonts w:ascii="Times New Roman" w:hAnsi="Times New Roman" w:cs="Times New Roman"/>
          <w:sz w:val="28"/>
          <w:szCs w:val="28"/>
        </w:rPr>
      </w:pPr>
      <w:r w:rsidRPr="00ED7F78">
        <w:rPr>
          <w:rFonts w:ascii="Times New Roman" w:hAnsi="Times New Roman" w:cs="Times New Roman"/>
          <w:sz w:val="28"/>
          <w:szCs w:val="28"/>
        </w:rPr>
        <w:t>умением составлять план текста под руководством учителя;</w:t>
      </w:r>
    </w:p>
    <w:p w:rsidR="00CD4AC6" w:rsidRPr="00ED7F78" w:rsidRDefault="00CD4AC6" w:rsidP="00CD4AC6">
      <w:pPr>
        <w:pStyle w:val="Default"/>
        <w:jc w:val="both"/>
        <w:rPr>
          <w:color w:val="auto"/>
          <w:sz w:val="28"/>
          <w:szCs w:val="28"/>
        </w:rPr>
      </w:pPr>
      <w:r w:rsidRPr="00ED7F78">
        <w:rPr>
          <w:color w:val="auto"/>
          <w:sz w:val="28"/>
          <w:szCs w:val="28"/>
        </w:rPr>
        <w:t xml:space="preserve">умением самостоятельно записывать 3-4 предложения из составленного текста после его анализа;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писать под руководством учителя изложение и сочинение из 3-4 предложений;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сочинять небольшие тексты для конкретных ситуаций общения (письма, поздравительные открытки, записки и др.). </w:t>
      </w:r>
    </w:p>
    <w:p w:rsidR="00CD4AC6" w:rsidRPr="00ED7F78" w:rsidRDefault="00CD4AC6" w:rsidP="00CD4AC6">
      <w:pPr>
        <w:pStyle w:val="Default"/>
        <w:jc w:val="both"/>
        <w:rPr>
          <w:color w:val="auto"/>
          <w:sz w:val="28"/>
          <w:szCs w:val="28"/>
        </w:rPr>
      </w:pPr>
      <w:r w:rsidRPr="00ED7F78">
        <w:rPr>
          <w:b/>
          <w:bCs/>
          <w:color w:val="auto"/>
          <w:sz w:val="28"/>
          <w:szCs w:val="28"/>
        </w:rPr>
        <w:t xml:space="preserve">Чтение (Литературное чтение) </w:t>
      </w:r>
    </w:p>
    <w:p w:rsidR="00CD4AC6" w:rsidRPr="00ED7F78" w:rsidRDefault="00CD4AC6" w:rsidP="00CD4AC6">
      <w:pPr>
        <w:pStyle w:val="Default"/>
        <w:jc w:val="both"/>
        <w:rPr>
          <w:color w:val="auto"/>
          <w:sz w:val="28"/>
          <w:szCs w:val="28"/>
        </w:rPr>
      </w:pPr>
      <w:r w:rsidRPr="00ED7F78">
        <w:rPr>
          <w:color w:val="auto"/>
          <w:sz w:val="28"/>
          <w:szCs w:val="28"/>
        </w:rPr>
        <w:t xml:space="preserve">     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 </w:t>
      </w:r>
    </w:p>
    <w:p w:rsidR="00CD4AC6" w:rsidRPr="00ED7F78" w:rsidRDefault="00CD4AC6" w:rsidP="00CD4AC6">
      <w:pPr>
        <w:pStyle w:val="Default"/>
        <w:jc w:val="both"/>
        <w:rPr>
          <w:color w:val="auto"/>
          <w:sz w:val="28"/>
          <w:szCs w:val="28"/>
        </w:rPr>
      </w:pPr>
      <w:r w:rsidRPr="00ED7F78">
        <w:rPr>
          <w:color w:val="auto"/>
          <w:sz w:val="28"/>
          <w:szCs w:val="28"/>
        </w:rPr>
        <w:t xml:space="preserve">     К концу обучения в начальной школе у обучающихся будет достигнут необходимый уровень читательской компетентности, речевого развития, сформированы базовые учебные действия. </w:t>
      </w:r>
    </w:p>
    <w:p w:rsidR="00CD4AC6" w:rsidRPr="00ED7F78" w:rsidRDefault="00CD4AC6" w:rsidP="00CD4AC6">
      <w:pPr>
        <w:pStyle w:val="Default"/>
        <w:jc w:val="both"/>
        <w:rPr>
          <w:color w:val="auto"/>
          <w:sz w:val="28"/>
          <w:szCs w:val="28"/>
        </w:rPr>
      </w:pPr>
      <w:r w:rsidRPr="00ED7F78">
        <w:rPr>
          <w:color w:val="auto"/>
          <w:sz w:val="28"/>
          <w:szCs w:val="28"/>
        </w:rPr>
        <w:t xml:space="preserve">    Слабовидящие обучающиеся будут овладевать: </w:t>
      </w:r>
    </w:p>
    <w:p w:rsidR="00CD4AC6" w:rsidRPr="00ED7F78" w:rsidRDefault="00CD4AC6" w:rsidP="00CD4AC6">
      <w:pPr>
        <w:pStyle w:val="Default"/>
        <w:jc w:val="both"/>
        <w:rPr>
          <w:color w:val="auto"/>
          <w:sz w:val="28"/>
          <w:szCs w:val="28"/>
        </w:rPr>
      </w:pPr>
      <w:r w:rsidRPr="00ED7F78">
        <w:rPr>
          <w:color w:val="auto"/>
          <w:sz w:val="28"/>
          <w:szCs w:val="28"/>
        </w:rPr>
        <w:t xml:space="preserve">приёмами правильного чтения текстов вслух целыми словами; </w:t>
      </w:r>
    </w:p>
    <w:p w:rsidR="00CD4AC6" w:rsidRPr="00ED7F78" w:rsidRDefault="00CD4AC6" w:rsidP="00CD4AC6">
      <w:pPr>
        <w:pStyle w:val="Default"/>
        <w:jc w:val="both"/>
        <w:rPr>
          <w:color w:val="auto"/>
          <w:sz w:val="28"/>
          <w:szCs w:val="28"/>
        </w:rPr>
      </w:pPr>
      <w:r w:rsidRPr="00ED7F78">
        <w:rPr>
          <w:color w:val="auto"/>
          <w:sz w:val="28"/>
          <w:szCs w:val="28"/>
        </w:rPr>
        <w:t xml:space="preserve">специальными умениями работы с текстом; </w:t>
      </w:r>
    </w:p>
    <w:p w:rsidR="00CD4AC6" w:rsidRPr="00ED7F78" w:rsidRDefault="00CD4AC6" w:rsidP="00CD4AC6">
      <w:pPr>
        <w:pStyle w:val="Default"/>
        <w:jc w:val="both"/>
        <w:rPr>
          <w:color w:val="auto"/>
          <w:sz w:val="28"/>
          <w:szCs w:val="28"/>
        </w:rPr>
      </w:pPr>
      <w:r w:rsidRPr="00ED7F78">
        <w:rPr>
          <w:color w:val="auto"/>
          <w:sz w:val="28"/>
          <w:szCs w:val="28"/>
        </w:rPr>
        <w:t xml:space="preserve">максимально разборчивой и четкой речью; </w:t>
      </w:r>
    </w:p>
    <w:p w:rsidR="00CD4AC6" w:rsidRPr="00ED7F78" w:rsidRDefault="00CD4AC6" w:rsidP="00CD4AC6">
      <w:pPr>
        <w:pStyle w:val="Default"/>
        <w:jc w:val="both"/>
        <w:rPr>
          <w:color w:val="auto"/>
          <w:sz w:val="28"/>
          <w:szCs w:val="28"/>
        </w:rPr>
      </w:pPr>
      <w:r w:rsidRPr="00ED7F78">
        <w:rPr>
          <w:color w:val="auto"/>
          <w:sz w:val="28"/>
          <w:szCs w:val="28"/>
        </w:rPr>
        <w:t xml:space="preserve">преодолением речевой стереотипии, коммуникативно-речевой инактивности;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выбирать с помощью взрослого литературу для чтения; </w:t>
      </w:r>
    </w:p>
    <w:p w:rsidR="00CD4AC6" w:rsidRPr="00ED7F78" w:rsidRDefault="00CD4AC6" w:rsidP="00CD4AC6">
      <w:pPr>
        <w:pStyle w:val="Default"/>
        <w:jc w:val="both"/>
        <w:rPr>
          <w:color w:val="auto"/>
          <w:sz w:val="28"/>
          <w:szCs w:val="28"/>
        </w:rPr>
      </w:pPr>
      <w:r w:rsidRPr="00ED7F78">
        <w:rPr>
          <w:color w:val="auto"/>
          <w:sz w:val="28"/>
          <w:szCs w:val="28"/>
        </w:rPr>
        <w:lastRenderedPageBreak/>
        <w:t xml:space="preserve">приёмами понимания прочитанного и прослушанного произведения, элементарными приёмами анализа художественных и учебных текстов. </w:t>
      </w:r>
    </w:p>
    <w:p w:rsidR="00CD4AC6" w:rsidRPr="00ED7F78" w:rsidRDefault="00CD4AC6" w:rsidP="00CD4AC6">
      <w:pPr>
        <w:pStyle w:val="Default"/>
        <w:jc w:val="both"/>
        <w:rPr>
          <w:color w:val="auto"/>
          <w:sz w:val="28"/>
          <w:szCs w:val="28"/>
        </w:rPr>
      </w:pPr>
      <w:r w:rsidRPr="00ED7F78">
        <w:rPr>
          <w:color w:val="auto"/>
          <w:sz w:val="28"/>
          <w:szCs w:val="28"/>
        </w:rPr>
        <w:t xml:space="preserve">     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 </w:t>
      </w:r>
    </w:p>
    <w:p w:rsidR="00CD4AC6" w:rsidRPr="00ED7F78" w:rsidRDefault="00CD4AC6" w:rsidP="00CD4AC6">
      <w:pPr>
        <w:pStyle w:val="Default"/>
        <w:jc w:val="both"/>
        <w:rPr>
          <w:color w:val="auto"/>
          <w:sz w:val="28"/>
          <w:szCs w:val="28"/>
        </w:rPr>
      </w:pPr>
      <w:r w:rsidRPr="00ED7F78">
        <w:rPr>
          <w:color w:val="auto"/>
          <w:sz w:val="28"/>
          <w:szCs w:val="28"/>
        </w:rPr>
        <w:t xml:space="preserve">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 </w:t>
      </w:r>
    </w:p>
    <w:p w:rsidR="00CD4AC6" w:rsidRPr="00ED7F78" w:rsidRDefault="00CD4AC6" w:rsidP="00CD4AC6">
      <w:pPr>
        <w:pStyle w:val="Default"/>
        <w:jc w:val="both"/>
        <w:rPr>
          <w:color w:val="auto"/>
          <w:sz w:val="28"/>
          <w:szCs w:val="28"/>
        </w:rPr>
      </w:pPr>
      <w:r w:rsidRPr="00ED7F78">
        <w:rPr>
          <w:color w:val="auto"/>
          <w:sz w:val="28"/>
          <w:szCs w:val="28"/>
        </w:rPr>
        <w:t xml:space="preserve">Слабовидящие обучающиеся с легкой умственной отсталостью (интеллектуальными нарушениями) получат возможность приобрести навыки чтения. </w:t>
      </w:r>
    </w:p>
    <w:p w:rsidR="00CD4AC6" w:rsidRPr="00ED7F78" w:rsidRDefault="00CD4AC6" w:rsidP="00CD4AC6">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 </w:t>
      </w:r>
    </w:p>
    <w:p w:rsidR="00CD4AC6" w:rsidRPr="00ED7F78" w:rsidRDefault="00CD4AC6" w:rsidP="00CD4AC6">
      <w:pPr>
        <w:pStyle w:val="Default"/>
        <w:jc w:val="both"/>
        <w:rPr>
          <w:color w:val="auto"/>
          <w:sz w:val="28"/>
          <w:szCs w:val="28"/>
        </w:rPr>
      </w:pPr>
      <w:r w:rsidRPr="00ED7F78">
        <w:rPr>
          <w:b/>
          <w:bCs/>
          <w:i/>
          <w:iCs/>
          <w:color w:val="auto"/>
          <w:sz w:val="28"/>
          <w:szCs w:val="28"/>
        </w:rPr>
        <w:t>Виды речевой и читательской деятельности</w:t>
      </w:r>
      <w:r w:rsidRPr="00ED7F78">
        <w:rPr>
          <w:i/>
          <w:iCs/>
          <w:color w:val="auto"/>
          <w:sz w:val="28"/>
          <w:szCs w:val="28"/>
        </w:rPr>
        <w:t xml:space="preserve">: </w:t>
      </w:r>
    </w:p>
    <w:p w:rsidR="00CD4AC6" w:rsidRPr="00ED7F78" w:rsidRDefault="00CD4AC6" w:rsidP="00CD4AC6">
      <w:pPr>
        <w:pStyle w:val="Default"/>
        <w:jc w:val="both"/>
        <w:rPr>
          <w:color w:val="auto"/>
          <w:sz w:val="28"/>
          <w:szCs w:val="28"/>
        </w:rPr>
      </w:pPr>
      <w:r w:rsidRPr="00ED7F78">
        <w:rPr>
          <w:color w:val="auto"/>
          <w:sz w:val="28"/>
          <w:szCs w:val="28"/>
        </w:rPr>
        <w:t xml:space="preserve">навыками правильного чтения вслух по слогам и словами; </w:t>
      </w:r>
    </w:p>
    <w:p w:rsidR="00CD4AC6" w:rsidRPr="00ED7F78" w:rsidRDefault="00CD4AC6" w:rsidP="00CD4AC6">
      <w:pPr>
        <w:pStyle w:val="Default"/>
        <w:jc w:val="both"/>
        <w:rPr>
          <w:color w:val="auto"/>
          <w:sz w:val="28"/>
          <w:szCs w:val="28"/>
        </w:rPr>
      </w:pPr>
      <w:r w:rsidRPr="00ED7F78">
        <w:rPr>
          <w:color w:val="auto"/>
          <w:sz w:val="28"/>
          <w:szCs w:val="28"/>
        </w:rPr>
        <w:t xml:space="preserve">правильным звукопроизношением; </w:t>
      </w:r>
    </w:p>
    <w:p w:rsidR="00CD4AC6" w:rsidRPr="00ED7F78" w:rsidRDefault="00CD4AC6" w:rsidP="00CD4AC6">
      <w:pPr>
        <w:pStyle w:val="Default"/>
        <w:jc w:val="both"/>
        <w:rPr>
          <w:color w:val="auto"/>
          <w:sz w:val="28"/>
          <w:szCs w:val="28"/>
        </w:rPr>
      </w:pPr>
      <w:r w:rsidRPr="00ED7F78">
        <w:rPr>
          <w:color w:val="auto"/>
          <w:sz w:val="28"/>
          <w:szCs w:val="28"/>
        </w:rPr>
        <w:t xml:space="preserve">способностью использовать для коммуникации развернутые формы речи;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 </w:t>
      </w:r>
    </w:p>
    <w:p w:rsidR="00CD4AC6" w:rsidRPr="00ED7F78" w:rsidRDefault="00CD4AC6" w:rsidP="00CD4AC6">
      <w:pPr>
        <w:pStyle w:val="Default"/>
        <w:jc w:val="both"/>
      </w:pPr>
      <w:r w:rsidRPr="00ED7F78">
        <w:rPr>
          <w:color w:val="auto"/>
          <w:sz w:val="28"/>
          <w:szCs w:val="28"/>
        </w:rPr>
        <w:t xml:space="preserve">умением использовать простейшие приёмы анализа </w:t>
      </w:r>
      <w:r w:rsidRPr="00ED7F78">
        <w:rPr>
          <w:sz w:val="28"/>
          <w:szCs w:val="28"/>
        </w:rPr>
        <w:t>различных видов текстов: с помо</w:t>
      </w:r>
      <w:r w:rsidRPr="00ED7F78">
        <w:rPr>
          <w:color w:val="auto"/>
          <w:sz w:val="28"/>
          <w:szCs w:val="28"/>
        </w:rPr>
        <w:t>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w:t>
      </w:r>
      <w:r w:rsidRPr="00ED7F78">
        <w:rPr>
          <w:sz w:val="28"/>
          <w:szCs w:val="28"/>
        </w:rPr>
        <w:t xml:space="preserve"> </w:t>
      </w:r>
    </w:p>
    <w:p w:rsidR="00CD4AC6" w:rsidRPr="00ED7F78" w:rsidRDefault="00CD4AC6" w:rsidP="00CD4AC6">
      <w:pPr>
        <w:pStyle w:val="a4"/>
        <w:jc w:val="both"/>
        <w:rPr>
          <w:rFonts w:ascii="Times New Roman" w:hAnsi="Times New Roman" w:cs="Times New Roman"/>
          <w:sz w:val="28"/>
          <w:szCs w:val="28"/>
        </w:rPr>
      </w:pPr>
      <w:r w:rsidRPr="00ED7F78">
        <w:rPr>
          <w:rFonts w:ascii="Times New Roman" w:hAnsi="Times New Roman" w:cs="Times New Roman"/>
          <w:sz w:val="28"/>
          <w:szCs w:val="28"/>
        </w:rPr>
        <w:t>событий;</w:t>
      </w:r>
    </w:p>
    <w:p w:rsidR="00CD4AC6" w:rsidRPr="00ED7F78" w:rsidRDefault="00CD4AC6" w:rsidP="00CD4AC6">
      <w:pPr>
        <w:pStyle w:val="Default"/>
        <w:jc w:val="both"/>
        <w:rPr>
          <w:color w:val="auto"/>
          <w:sz w:val="28"/>
          <w:szCs w:val="28"/>
        </w:rPr>
      </w:pPr>
      <w:r w:rsidRPr="00ED7F78">
        <w:rPr>
          <w:color w:val="auto"/>
          <w:sz w:val="28"/>
          <w:szCs w:val="28"/>
        </w:rPr>
        <w:t xml:space="preserve">выразительно декламировать стихотворные произведения после предварительной подготовки (7-8 стихотворений);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ориентироваться в нравственном содержании прочитанного, самостоятельно делать выводы, соотносить поступки героев с нравственными нормами;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Круг детского чтения (для всех видов текстов): </w:t>
      </w:r>
    </w:p>
    <w:p w:rsidR="00CD4AC6" w:rsidRPr="00ED7F78" w:rsidRDefault="00CD4AC6" w:rsidP="00CD4AC6">
      <w:pPr>
        <w:pStyle w:val="Default"/>
        <w:jc w:val="both"/>
        <w:rPr>
          <w:color w:val="auto"/>
          <w:sz w:val="28"/>
          <w:szCs w:val="28"/>
        </w:rPr>
      </w:pPr>
      <w:r w:rsidRPr="00ED7F78">
        <w:rPr>
          <w:color w:val="auto"/>
          <w:sz w:val="28"/>
          <w:szCs w:val="28"/>
        </w:rPr>
        <w:lastRenderedPageBreak/>
        <w:t xml:space="preserve">умением осуществлять выбор книги в библиотеке по заданной тематике или по собственному желанию;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вести список прочитанных книг с целью использования его в учебной и внеучебной деятельности, в том числе для планирования своего круга чтения; </w:t>
      </w:r>
    </w:p>
    <w:p w:rsidR="00CD4AC6" w:rsidRPr="00ED7F78" w:rsidRDefault="00CD4AC6" w:rsidP="00CD4AC6">
      <w:pPr>
        <w:pStyle w:val="Default"/>
        <w:jc w:val="both"/>
        <w:rPr>
          <w:color w:val="auto"/>
          <w:sz w:val="28"/>
          <w:szCs w:val="28"/>
        </w:rPr>
      </w:pPr>
      <w:r w:rsidRPr="00ED7F78">
        <w:rPr>
          <w:color w:val="auto"/>
          <w:sz w:val="28"/>
          <w:szCs w:val="28"/>
        </w:rPr>
        <w:t xml:space="preserve">навыком самостоятельного чтения детских книг.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Литературоведческая пропедевтика (только для художественных текстов):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отличать на практическом уровне прозаический текст от стихотворного, приводить примеры прозаических и стихотворных текстов;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различать художественные произведения разных жанров (рассказ, басня, сказ-ка, загадка, пословица), приводить примеры произведений.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Творческая деятельность: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восстанавливать текст, дополняя его начало или окончание или пополняя его событиями;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составлять устный рассказ на основе личного опыта;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использовать устную коммуникацию, быть способным к осмысленному чтению;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пользоваться устной и письменной речью для решения соответствующих возрасту житейских задач;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находить в классе стоящие на стеллажах учебники и тетради;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составлять устный рассказ на основе прочитанных произведений с учётом коммуникативной задачи (для разных адресатов). </w:t>
      </w:r>
    </w:p>
    <w:p w:rsidR="00CD4AC6" w:rsidRPr="00ED7F78" w:rsidRDefault="00CD4AC6" w:rsidP="00CD4AC6">
      <w:pPr>
        <w:pStyle w:val="Default"/>
        <w:jc w:val="both"/>
        <w:rPr>
          <w:color w:val="auto"/>
          <w:sz w:val="28"/>
          <w:szCs w:val="28"/>
        </w:rPr>
      </w:pPr>
      <w:r w:rsidRPr="00ED7F78">
        <w:rPr>
          <w:b/>
          <w:bCs/>
          <w:color w:val="auto"/>
          <w:sz w:val="28"/>
          <w:szCs w:val="28"/>
        </w:rPr>
        <w:t xml:space="preserve">Математика </w:t>
      </w:r>
    </w:p>
    <w:p w:rsidR="00CD4AC6" w:rsidRPr="00ED7F78" w:rsidRDefault="00CD4AC6" w:rsidP="00CD4AC6">
      <w:pPr>
        <w:pStyle w:val="Default"/>
        <w:jc w:val="both"/>
        <w:rPr>
          <w:color w:val="auto"/>
          <w:sz w:val="28"/>
          <w:szCs w:val="28"/>
        </w:rPr>
      </w:pPr>
      <w:r w:rsidRPr="00ED7F78">
        <w:rPr>
          <w:color w:val="auto"/>
          <w:sz w:val="28"/>
          <w:szCs w:val="28"/>
        </w:rPr>
        <w:t xml:space="preserve">Предметные результаты изучения курса математики слабовидящими обучающимися с легкой умственной отсталостью (интеллектуальными нарушениями): </w:t>
      </w:r>
    </w:p>
    <w:p w:rsidR="00CD4AC6" w:rsidRPr="00ED7F78" w:rsidRDefault="00CD4AC6" w:rsidP="00CD4AC6">
      <w:pPr>
        <w:pStyle w:val="Default"/>
        <w:jc w:val="both"/>
        <w:rPr>
          <w:color w:val="auto"/>
          <w:sz w:val="28"/>
          <w:szCs w:val="28"/>
        </w:rPr>
      </w:pPr>
      <w:r w:rsidRPr="00ED7F78">
        <w:rPr>
          <w:color w:val="auto"/>
          <w:sz w:val="28"/>
          <w:szCs w:val="28"/>
        </w:rPr>
        <w:t xml:space="preserve">- овладение основами математики (понятие числа, вычисления, решение простых арифметических задач и другое); </w:t>
      </w:r>
    </w:p>
    <w:p w:rsidR="00CD4AC6" w:rsidRPr="00ED7F78" w:rsidRDefault="00CD4AC6" w:rsidP="00CD4AC6">
      <w:pPr>
        <w:pStyle w:val="Default"/>
        <w:jc w:val="both"/>
        <w:rPr>
          <w:color w:val="auto"/>
          <w:sz w:val="28"/>
          <w:szCs w:val="28"/>
        </w:rPr>
      </w:pPr>
      <w:r w:rsidRPr="00ED7F78">
        <w:rPr>
          <w:color w:val="auto"/>
          <w:sz w:val="28"/>
          <w:szCs w:val="28"/>
        </w:rPr>
        <w:t xml:space="preserve">- накопление представлений об основных сенсорных эталонах; </w:t>
      </w:r>
    </w:p>
    <w:p w:rsidR="00CD4AC6" w:rsidRPr="00ED7F78" w:rsidRDefault="00CD4AC6" w:rsidP="00CD4AC6">
      <w:pPr>
        <w:pStyle w:val="Default"/>
        <w:jc w:val="both"/>
        <w:rPr>
          <w:color w:val="auto"/>
          <w:sz w:val="28"/>
          <w:szCs w:val="28"/>
        </w:rPr>
      </w:pPr>
      <w:r w:rsidRPr="00ED7F78">
        <w:rPr>
          <w:color w:val="auto"/>
          <w:sz w:val="28"/>
          <w:szCs w:val="28"/>
        </w:rPr>
        <w:t xml:space="preserve">- овладение способностью пользоваться математическими знаниями при решении соответствующих возрасту житейских задач; </w:t>
      </w:r>
    </w:p>
    <w:p w:rsidR="00CD4AC6" w:rsidRPr="00ED7F78" w:rsidRDefault="00CD4AC6" w:rsidP="00CD4AC6">
      <w:pPr>
        <w:pStyle w:val="Default"/>
        <w:jc w:val="both"/>
        <w:rPr>
          <w:color w:val="auto"/>
          <w:sz w:val="28"/>
          <w:szCs w:val="28"/>
        </w:rPr>
      </w:pPr>
      <w:r w:rsidRPr="00ED7F78">
        <w:rPr>
          <w:color w:val="auto"/>
          <w:sz w:val="28"/>
          <w:szCs w:val="28"/>
        </w:rPr>
        <w:t xml:space="preserve">- овладение элементарными приемами логического и алгоритмического мышления, пространственного воображения и математической речи, </w:t>
      </w:r>
    </w:p>
    <w:p w:rsidR="00CD4AC6" w:rsidRPr="00ED7F78" w:rsidRDefault="00CD4AC6" w:rsidP="00CD4AC6">
      <w:pPr>
        <w:pStyle w:val="Default"/>
        <w:jc w:val="both"/>
        <w:rPr>
          <w:color w:val="auto"/>
          <w:sz w:val="28"/>
          <w:szCs w:val="28"/>
        </w:rPr>
      </w:pPr>
      <w:r w:rsidRPr="00ED7F78">
        <w:rPr>
          <w:color w:val="auto"/>
          <w:sz w:val="28"/>
          <w:szCs w:val="28"/>
        </w:rPr>
        <w:t xml:space="preserve">- приобретение необходимых вычислительных навыков; </w:t>
      </w:r>
    </w:p>
    <w:p w:rsidR="00CD4AC6" w:rsidRPr="00ED7F78" w:rsidRDefault="00CD4AC6" w:rsidP="00CD4AC6">
      <w:pPr>
        <w:pStyle w:val="Default"/>
        <w:jc w:val="both"/>
        <w:rPr>
          <w:color w:val="auto"/>
          <w:sz w:val="28"/>
          <w:szCs w:val="28"/>
        </w:rPr>
      </w:pPr>
      <w:r w:rsidRPr="00ED7F78">
        <w:rPr>
          <w:color w:val="auto"/>
          <w:sz w:val="28"/>
          <w:szCs w:val="28"/>
        </w:rPr>
        <w:t xml:space="preserve">- получение возможности овладения умениями, направленными на обогащение сенсорного опыта, навыками ориентировки в микро- и макро- пространстве; </w:t>
      </w:r>
    </w:p>
    <w:p w:rsidR="00CD4AC6" w:rsidRPr="00ED7F78" w:rsidRDefault="00CD4AC6" w:rsidP="00CD4AC6">
      <w:pPr>
        <w:pStyle w:val="Default"/>
        <w:jc w:val="both"/>
        <w:rPr>
          <w:color w:val="auto"/>
          <w:sz w:val="28"/>
          <w:szCs w:val="28"/>
        </w:rPr>
      </w:pPr>
      <w:r w:rsidRPr="00ED7F78">
        <w:rPr>
          <w:color w:val="auto"/>
          <w:sz w:val="28"/>
          <w:szCs w:val="28"/>
        </w:rPr>
        <w:t xml:space="preserve">- формирование представлений о величине, форме, количестве, пространственном положении предметов; </w:t>
      </w:r>
    </w:p>
    <w:p w:rsidR="00CD4AC6" w:rsidRPr="00ED7F78" w:rsidRDefault="00CD4AC6" w:rsidP="00CD4AC6">
      <w:pPr>
        <w:pStyle w:val="Default"/>
        <w:jc w:val="both"/>
        <w:rPr>
          <w:color w:val="auto"/>
          <w:sz w:val="28"/>
          <w:szCs w:val="28"/>
        </w:rPr>
      </w:pPr>
      <w:r w:rsidRPr="00ED7F78">
        <w:rPr>
          <w:color w:val="auto"/>
          <w:sz w:val="28"/>
          <w:szCs w:val="28"/>
        </w:rPr>
        <w:t xml:space="preserve">- овладение чертежно-измерительными действиями; </w:t>
      </w:r>
    </w:p>
    <w:p w:rsidR="00CD4AC6" w:rsidRPr="00ED7F78" w:rsidRDefault="00CD4AC6" w:rsidP="00CD4AC6">
      <w:pPr>
        <w:pStyle w:val="a4"/>
        <w:jc w:val="both"/>
        <w:rPr>
          <w:rFonts w:ascii="Times New Roman" w:hAnsi="Times New Roman" w:cs="Times New Roman"/>
          <w:sz w:val="28"/>
          <w:szCs w:val="28"/>
        </w:rPr>
      </w:pPr>
      <w:r w:rsidRPr="00ED7F78">
        <w:rPr>
          <w:rFonts w:ascii="Times New Roman" w:hAnsi="Times New Roman" w:cs="Times New Roman"/>
          <w:sz w:val="28"/>
          <w:szCs w:val="28"/>
        </w:rPr>
        <w:t>- выработка навыков устного счета, которые важны для дальнейшего овладения обучающимися математическими знаниями;</w:t>
      </w:r>
    </w:p>
    <w:p w:rsidR="00CD4AC6" w:rsidRPr="00ED7F78" w:rsidRDefault="00CD4AC6" w:rsidP="00CD4AC6">
      <w:pPr>
        <w:pStyle w:val="Default"/>
        <w:jc w:val="both"/>
        <w:rPr>
          <w:color w:val="auto"/>
          <w:sz w:val="28"/>
          <w:szCs w:val="28"/>
        </w:rPr>
      </w:pPr>
      <w:r w:rsidRPr="00ED7F78">
        <w:rPr>
          <w:color w:val="auto"/>
          <w:sz w:val="28"/>
          <w:szCs w:val="28"/>
        </w:rPr>
        <w:lastRenderedPageBreak/>
        <w:t xml:space="preserve">- овладение умениями производить простейшие измерения, пересчет и запись полученных результатов; </w:t>
      </w:r>
    </w:p>
    <w:p w:rsidR="00CD4AC6" w:rsidRPr="00ED7F78" w:rsidRDefault="00CD4AC6" w:rsidP="00CD4AC6">
      <w:pPr>
        <w:pStyle w:val="Default"/>
        <w:jc w:val="both"/>
        <w:rPr>
          <w:color w:val="auto"/>
          <w:sz w:val="28"/>
          <w:szCs w:val="28"/>
        </w:rPr>
      </w:pPr>
      <w:r w:rsidRPr="00ED7F78">
        <w:rPr>
          <w:color w:val="auto"/>
          <w:sz w:val="28"/>
          <w:szCs w:val="28"/>
        </w:rPr>
        <w:t xml:space="preserve">- овладение знаниями об основных сенсорных эталонах формы, величины, цвета и умениями их использовать в процессе зрительного восприятия предметов; </w:t>
      </w:r>
    </w:p>
    <w:p w:rsidR="00CD4AC6" w:rsidRPr="00ED7F78" w:rsidRDefault="00CD4AC6" w:rsidP="00CD4AC6">
      <w:pPr>
        <w:pStyle w:val="Default"/>
        <w:jc w:val="both"/>
        <w:rPr>
          <w:color w:val="auto"/>
          <w:sz w:val="28"/>
          <w:szCs w:val="28"/>
        </w:rPr>
      </w:pPr>
      <w:r w:rsidRPr="00ED7F78">
        <w:rPr>
          <w:color w:val="auto"/>
          <w:sz w:val="28"/>
          <w:szCs w:val="28"/>
        </w:rPr>
        <w:t xml:space="preserve">- овладение умениями использовать элементарные математические представления в пространственной и социально-бытовой ориентировки, в учебной деятельности. </w:t>
      </w:r>
    </w:p>
    <w:p w:rsidR="00CD4AC6" w:rsidRPr="00ED7F78" w:rsidRDefault="00CD4AC6" w:rsidP="00CD4AC6">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Числа и величины: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группировать числа по заданному или самостоятельно установленному признаку;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Арифметические действия: </w:t>
      </w:r>
    </w:p>
    <w:p w:rsidR="00CD4AC6" w:rsidRPr="00ED7F78" w:rsidRDefault="00CD4AC6" w:rsidP="00CD4AC6">
      <w:pPr>
        <w:pStyle w:val="Default"/>
        <w:jc w:val="both"/>
        <w:rPr>
          <w:color w:val="auto"/>
          <w:sz w:val="28"/>
          <w:szCs w:val="28"/>
        </w:rPr>
      </w:pPr>
      <w:r w:rsidRPr="00ED7F78">
        <w:rPr>
          <w:color w:val="auto"/>
          <w:sz w:val="28"/>
          <w:szCs w:val="28"/>
        </w:rPr>
        <w:t xml:space="preserve">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читать математические выражения, вычислять значение числового выражения (содержащего 2—3 арифметических действия, со скобками и без скобок); </w:t>
      </w:r>
    </w:p>
    <w:p w:rsidR="00CD4AC6" w:rsidRPr="00ED7F78" w:rsidRDefault="00CD4AC6" w:rsidP="00CD4AC6">
      <w:pPr>
        <w:pStyle w:val="Default"/>
        <w:jc w:val="both"/>
        <w:rPr>
          <w:color w:val="auto"/>
          <w:sz w:val="28"/>
          <w:szCs w:val="28"/>
        </w:rPr>
      </w:pPr>
      <w:r w:rsidRPr="00ED7F78">
        <w:rPr>
          <w:color w:val="auto"/>
          <w:sz w:val="28"/>
          <w:szCs w:val="28"/>
        </w:rPr>
        <w:t xml:space="preserve">выполнять действия с величинами; </w:t>
      </w:r>
    </w:p>
    <w:p w:rsidR="00CD4AC6" w:rsidRPr="00ED7F78" w:rsidRDefault="00CD4AC6" w:rsidP="00CD4AC6">
      <w:pPr>
        <w:pStyle w:val="Default"/>
        <w:jc w:val="both"/>
        <w:rPr>
          <w:color w:val="auto"/>
          <w:sz w:val="28"/>
          <w:szCs w:val="28"/>
        </w:rPr>
      </w:pPr>
      <w:r w:rsidRPr="00ED7F78">
        <w:rPr>
          <w:color w:val="auto"/>
          <w:sz w:val="28"/>
          <w:szCs w:val="28"/>
        </w:rPr>
        <w:t xml:space="preserve">формулировать свойства арифметических действий и использовать их для удобства вычислений.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Работа с текстовыми задачами: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устанавливать зависимость между величинами, представленными в задаче, планировать ход решения задачи, выбирать и объяснять выбор действий;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решать арифметическим способом (в 1—2 действия) учебные задачи и задачи, связанные с повседневной жизнью. </w:t>
      </w:r>
    </w:p>
    <w:p w:rsidR="00CD4AC6" w:rsidRPr="00ED7F78" w:rsidRDefault="00CD4AC6" w:rsidP="00CD4AC6">
      <w:pPr>
        <w:pStyle w:val="Default"/>
        <w:jc w:val="both"/>
        <w:rPr>
          <w:color w:val="auto"/>
          <w:sz w:val="28"/>
          <w:szCs w:val="28"/>
        </w:rPr>
      </w:pPr>
      <w:r w:rsidRPr="00ED7F78">
        <w:rPr>
          <w:b/>
          <w:bCs/>
          <w:i/>
          <w:iCs/>
          <w:color w:val="auto"/>
          <w:sz w:val="28"/>
          <w:szCs w:val="28"/>
        </w:rPr>
        <w:t xml:space="preserve">Пространственные отношения. Геометрические фигуры: </w:t>
      </w:r>
    </w:p>
    <w:p w:rsidR="00CD4AC6" w:rsidRPr="00ED7F78" w:rsidRDefault="00CD4AC6" w:rsidP="00CD4AC6">
      <w:pPr>
        <w:pStyle w:val="Default"/>
        <w:jc w:val="both"/>
        <w:rPr>
          <w:color w:val="auto"/>
          <w:sz w:val="28"/>
          <w:szCs w:val="28"/>
        </w:rPr>
      </w:pPr>
      <w:r w:rsidRPr="00ED7F78">
        <w:rPr>
          <w:color w:val="auto"/>
          <w:sz w:val="28"/>
          <w:szCs w:val="28"/>
        </w:rPr>
        <w:lastRenderedPageBreak/>
        <w:t xml:space="preserve">умением описывать взаимное расположение предметов в пространстве и на плоскости;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выполнять построение геометрических фигур с заданными измерениями (отрезок, квадрат, прямоугольник) с помощью линейки, угольника; </w:t>
      </w:r>
    </w:p>
    <w:p w:rsidR="00CD4AC6" w:rsidRPr="00ED7F78" w:rsidRDefault="00CD4AC6" w:rsidP="00CD4AC6">
      <w:pPr>
        <w:pStyle w:val="Default"/>
        <w:jc w:val="both"/>
        <w:rPr>
          <w:color w:val="auto"/>
          <w:sz w:val="28"/>
          <w:szCs w:val="28"/>
        </w:rPr>
      </w:pPr>
      <w:r w:rsidRPr="00ED7F78">
        <w:rPr>
          <w:color w:val="auto"/>
          <w:sz w:val="28"/>
          <w:szCs w:val="28"/>
        </w:rPr>
        <w:t xml:space="preserve">умением использовать свойства прямоугольника и квадрата для решения задач;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распознавать и называть геометрические тела (куб, шар); </w:t>
      </w:r>
    </w:p>
    <w:p w:rsidR="00CD4AC6" w:rsidRPr="00ED7F78" w:rsidRDefault="00CD4AC6" w:rsidP="00CD4AC6">
      <w:pPr>
        <w:pStyle w:val="Default"/>
        <w:jc w:val="both"/>
        <w:rPr>
          <w:color w:val="auto"/>
          <w:sz w:val="28"/>
          <w:szCs w:val="28"/>
        </w:rPr>
      </w:pPr>
      <w:r w:rsidRPr="00ED7F78">
        <w:rPr>
          <w:color w:val="auto"/>
          <w:sz w:val="28"/>
          <w:szCs w:val="28"/>
        </w:rPr>
        <w:t xml:space="preserve">умением соотносить реальные объекты с моделями геометрических фигур. </w:t>
      </w:r>
    </w:p>
    <w:p w:rsidR="007F4178" w:rsidRPr="00ED7F78" w:rsidRDefault="00CD4AC6" w:rsidP="007F4178">
      <w:pPr>
        <w:pStyle w:val="a4"/>
        <w:jc w:val="both"/>
        <w:rPr>
          <w:rFonts w:ascii="Times New Roman" w:hAnsi="Times New Roman" w:cs="Times New Roman"/>
          <w:sz w:val="28"/>
          <w:szCs w:val="28"/>
        </w:rPr>
      </w:pPr>
      <w:r w:rsidRPr="00ED7F78">
        <w:rPr>
          <w:rFonts w:ascii="Times New Roman" w:hAnsi="Times New Roman" w:cs="Times New Roman"/>
          <w:b/>
          <w:bCs/>
          <w:i/>
          <w:iCs/>
          <w:sz w:val="28"/>
          <w:szCs w:val="28"/>
        </w:rPr>
        <w:t>Геометрические величины:</w:t>
      </w:r>
    </w:p>
    <w:p w:rsidR="007F4178" w:rsidRPr="00ED7F78" w:rsidRDefault="007F4178" w:rsidP="007F4178">
      <w:pPr>
        <w:pStyle w:val="Default"/>
        <w:jc w:val="both"/>
        <w:rPr>
          <w:color w:val="auto"/>
          <w:sz w:val="28"/>
          <w:szCs w:val="28"/>
        </w:rPr>
      </w:pPr>
      <w:r w:rsidRPr="00ED7F78">
        <w:rPr>
          <w:color w:val="auto"/>
          <w:sz w:val="28"/>
          <w:szCs w:val="28"/>
        </w:rPr>
        <w:t xml:space="preserve">умением измерять длину отрезка; использовать линейку; </w:t>
      </w:r>
    </w:p>
    <w:p w:rsidR="007F4178" w:rsidRPr="00ED7F78" w:rsidRDefault="007F4178" w:rsidP="007F4178">
      <w:pPr>
        <w:pStyle w:val="Default"/>
        <w:jc w:val="both"/>
        <w:rPr>
          <w:color w:val="auto"/>
          <w:sz w:val="28"/>
          <w:szCs w:val="28"/>
        </w:rPr>
      </w:pPr>
      <w:r w:rsidRPr="00ED7F78">
        <w:rPr>
          <w:color w:val="auto"/>
          <w:sz w:val="28"/>
          <w:szCs w:val="28"/>
        </w:rPr>
        <w:t xml:space="preserve">умением оценивать размеры геометрических объектов, расстояния приближённо. </w:t>
      </w:r>
    </w:p>
    <w:p w:rsidR="007F4178" w:rsidRPr="00ED7F78" w:rsidRDefault="007F4178" w:rsidP="007F4178">
      <w:pPr>
        <w:pStyle w:val="Default"/>
        <w:jc w:val="both"/>
        <w:rPr>
          <w:color w:val="auto"/>
          <w:sz w:val="28"/>
          <w:szCs w:val="28"/>
        </w:rPr>
      </w:pPr>
      <w:r w:rsidRPr="00ED7F78">
        <w:rPr>
          <w:b/>
          <w:bCs/>
          <w:i/>
          <w:iCs/>
          <w:color w:val="auto"/>
          <w:sz w:val="28"/>
          <w:szCs w:val="28"/>
        </w:rPr>
        <w:t xml:space="preserve">Работа с информацией: </w:t>
      </w:r>
    </w:p>
    <w:p w:rsidR="007F4178" w:rsidRPr="00ED7F78" w:rsidRDefault="007F4178" w:rsidP="007F4178">
      <w:pPr>
        <w:pStyle w:val="Default"/>
        <w:jc w:val="both"/>
        <w:rPr>
          <w:color w:val="auto"/>
          <w:sz w:val="28"/>
          <w:szCs w:val="28"/>
        </w:rPr>
      </w:pPr>
      <w:r w:rsidRPr="00ED7F78">
        <w:rPr>
          <w:color w:val="auto"/>
          <w:sz w:val="28"/>
          <w:szCs w:val="28"/>
        </w:rPr>
        <w:t xml:space="preserve">умением читать несложные готовые таблицы; </w:t>
      </w:r>
    </w:p>
    <w:p w:rsidR="007F4178" w:rsidRPr="00ED7F78" w:rsidRDefault="007F4178" w:rsidP="007F4178">
      <w:pPr>
        <w:pStyle w:val="Default"/>
        <w:jc w:val="both"/>
        <w:rPr>
          <w:color w:val="auto"/>
          <w:sz w:val="28"/>
          <w:szCs w:val="28"/>
        </w:rPr>
      </w:pPr>
      <w:r w:rsidRPr="00ED7F78">
        <w:rPr>
          <w:color w:val="auto"/>
          <w:sz w:val="28"/>
          <w:szCs w:val="28"/>
        </w:rPr>
        <w:t xml:space="preserve">умением заполнять несложные готовые таблицы. </w:t>
      </w:r>
    </w:p>
    <w:p w:rsidR="007F4178" w:rsidRPr="00ED7F78" w:rsidRDefault="007F4178" w:rsidP="007F4178">
      <w:pPr>
        <w:pStyle w:val="Default"/>
        <w:jc w:val="both"/>
        <w:rPr>
          <w:color w:val="auto"/>
          <w:sz w:val="28"/>
          <w:szCs w:val="28"/>
        </w:rPr>
      </w:pPr>
      <w:r w:rsidRPr="00ED7F78">
        <w:rPr>
          <w:b/>
          <w:bCs/>
          <w:color w:val="auto"/>
          <w:sz w:val="28"/>
          <w:szCs w:val="28"/>
        </w:rPr>
        <w:t xml:space="preserve">Образовательная область Естествознание </w:t>
      </w:r>
    </w:p>
    <w:p w:rsidR="007F4178" w:rsidRPr="00ED7F78" w:rsidRDefault="007F4178" w:rsidP="007F4178">
      <w:pPr>
        <w:pStyle w:val="Default"/>
        <w:jc w:val="both"/>
        <w:rPr>
          <w:color w:val="auto"/>
          <w:sz w:val="28"/>
          <w:szCs w:val="28"/>
        </w:rPr>
      </w:pPr>
      <w:r w:rsidRPr="00ED7F78">
        <w:rPr>
          <w:b/>
          <w:bCs/>
          <w:color w:val="auto"/>
          <w:sz w:val="28"/>
          <w:szCs w:val="28"/>
        </w:rPr>
        <w:t xml:space="preserve">Окружающий мир </w:t>
      </w:r>
    </w:p>
    <w:p w:rsidR="007F4178" w:rsidRPr="00ED7F78" w:rsidRDefault="007F4178" w:rsidP="007F4178">
      <w:pPr>
        <w:pStyle w:val="Default"/>
        <w:jc w:val="both"/>
        <w:rPr>
          <w:color w:val="auto"/>
          <w:sz w:val="28"/>
          <w:szCs w:val="28"/>
        </w:rPr>
      </w:pPr>
      <w:r w:rsidRPr="00ED7F78">
        <w:rPr>
          <w:color w:val="auto"/>
          <w:sz w:val="28"/>
          <w:szCs w:val="28"/>
        </w:rPr>
        <w:t xml:space="preserve">Предметные результаты изучения учебного предмета «Окружающий мир»: </w:t>
      </w:r>
    </w:p>
    <w:p w:rsidR="007F4178" w:rsidRPr="00ED7F78" w:rsidRDefault="007F4178" w:rsidP="007F4178">
      <w:pPr>
        <w:pStyle w:val="Default"/>
        <w:jc w:val="both"/>
        <w:rPr>
          <w:color w:val="auto"/>
          <w:sz w:val="28"/>
          <w:szCs w:val="28"/>
        </w:rPr>
      </w:pPr>
      <w:r w:rsidRPr="00ED7F78">
        <w:rPr>
          <w:color w:val="auto"/>
          <w:sz w:val="28"/>
          <w:szCs w:val="28"/>
        </w:rPr>
        <w:t xml:space="preserve">- формирование элементарных знаний о предметах и явлениях окружающего мира; </w:t>
      </w:r>
    </w:p>
    <w:p w:rsidR="007F4178" w:rsidRPr="00ED7F78" w:rsidRDefault="007F4178" w:rsidP="007F4178">
      <w:pPr>
        <w:pStyle w:val="Default"/>
        <w:jc w:val="both"/>
        <w:rPr>
          <w:color w:val="auto"/>
          <w:sz w:val="28"/>
          <w:szCs w:val="28"/>
        </w:rPr>
      </w:pPr>
      <w:r w:rsidRPr="00ED7F78">
        <w:rPr>
          <w:color w:val="auto"/>
          <w:sz w:val="28"/>
          <w:szCs w:val="28"/>
        </w:rPr>
        <w:t xml:space="preserve">- формирование умений наблюдать, сравнивать предметы и явления живой и неживой природы; </w:t>
      </w:r>
    </w:p>
    <w:p w:rsidR="007F4178" w:rsidRPr="00ED7F78" w:rsidRDefault="007F4178" w:rsidP="007F4178">
      <w:pPr>
        <w:pStyle w:val="Default"/>
        <w:jc w:val="both"/>
        <w:rPr>
          <w:color w:val="auto"/>
          <w:sz w:val="28"/>
          <w:szCs w:val="28"/>
        </w:rPr>
      </w:pPr>
      <w:r w:rsidRPr="00ED7F78">
        <w:rPr>
          <w:color w:val="auto"/>
          <w:sz w:val="28"/>
          <w:szCs w:val="28"/>
        </w:rPr>
        <w:t xml:space="preserve">- понимание простейших взаимосвязей и взаимозависимости между миром живой и неживой природы; </w:t>
      </w:r>
    </w:p>
    <w:p w:rsidR="007F4178" w:rsidRPr="00ED7F78" w:rsidRDefault="007F4178" w:rsidP="007F4178">
      <w:pPr>
        <w:pStyle w:val="Default"/>
        <w:jc w:val="both"/>
        <w:rPr>
          <w:color w:val="auto"/>
          <w:sz w:val="28"/>
          <w:szCs w:val="28"/>
        </w:rPr>
      </w:pPr>
      <w:r w:rsidRPr="00ED7F78">
        <w:rPr>
          <w:color w:val="auto"/>
          <w:sz w:val="28"/>
          <w:szCs w:val="28"/>
        </w:rPr>
        <w:t xml:space="preserve">- продоление вербализма знаний об окружающем мире; </w:t>
      </w:r>
    </w:p>
    <w:p w:rsidR="007F4178" w:rsidRPr="00ED7F78" w:rsidRDefault="007F4178" w:rsidP="007F4178">
      <w:pPr>
        <w:pStyle w:val="Default"/>
        <w:jc w:val="both"/>
        <w:rPr>
          <w:color w:val="auto"/>
          <w:sz w:val="28"/>
          <w:szCs w:val="28"/>
        </w:rPr>
      </w:pPr>
      <w:r w:rsidRPr="00ED7F78">
        <w:rPr>
          <w:color w:val="auto"/>
          <w:sz w:val="28"/>
          <w:szCs w:val="28"/>
        </w:rPr>
        <w:t xml:space="preserve">- обогащение чувственного опыта обучающегося; </w:t>
      </w:r>
    </w:p>
    <w:p w:rsidR="007F4178" w:rsidRPr="00ED7F78" w:rsidRDefault="007F4178" w:rsidP="007F4178">
      <w:pPr>
        <w:pStyle w:val="Default"/>
        <w:jc w:val="both"/>
        <w:rPr>
          <w:color w:val="auto"/>
          <w:sz w:val="28"/>
          <w:szCs w:val="28"/>
        </w:rPr>
      </w:pPr>
      <w:r w:rsidRPr="00ED7F78">
        <w:rPr>
          <w:color w:val="auto"/>
          <w:sz w:val="28"/>
          <w:szCs w:val="28"/>
        </w:rPr>
        <w:t xml:space="preserve">- закрепление доступных способов непосредственного восприятия природных явлений, процессов и некоторых социальных объектов; </w:t>
      </w:r>
    </w:p>
    <w:p w:rsidR="007F4178" w:rsidRPr="00ED7F78" w:rsidRDefault="007F4178" w:rsidP="007F4178">
      <w:pPr>
        <w:pStyle w:val="Default"/>
        <w:jc w:val="both"/>
        <w:rPr>
          <w:color w:val="auto"/>
          <w:sz w:val="28"/>
          <w:szCs w:val="28"/>
        </w:rPr>
      </w:pPr>
      <w:r w:rsidRPr="00ED7F78">
        <w:rPr>
          <w:color w:val="auto"/>
          <w:sz w:val="28"/>
          <w:szCs w:val="28"/>
        </w:rPr>
        <w:t xml:space="preserve">- овладение способностью использования знаний об окружающем мире в процессе жизнедеятельности; </w:t>
      </w:r>
    </w:p>
    <w:p w:rsidR="007F4178" w:rsidRPr="00ED7F78" w:rsidRDefault="007F4178" w:rsidP="007F4178">
      <w:pPr>
        <w:pStyle w:val="Default"/>
        <w:jc w:val="both"/>
        <w:rPr>
          <w:color w:val="auto"/>
          <w:sz w:val="28"/>
          <w:szCs w:val="28"/>
        </w:rPr>
      </w:pPr>
      <w:r w:rsidRPr="00ED7F78">
        <w:rPr>
          <w:color w:val="auto"/>
          <w:sz w:val="28"/>
          <w:szCs w:val="28"/>
        </w:rPr>
        <w:t xml:space="preserve">- приобретение опыта взаимодействия с миром живой и неживой природы; </w:t>
      </w:r>
    </w:p>
    <w:p w:rsidR="007F4178" w:rsidRPr="00ED7F78" w:rsidRDefault="007F4178" w:rsidP="007F4178">
      <w:pPr>
        <w:pStyle w:val="Default"/>
        <w:jc w:val="both"/>
        <w:rPr>
          <w:color w:val="auto"/>
          <w:sz w:val="28"/>
          <w:szCs w:val="28"/>
        </w:rPr>
      </w:pPr>
      <w:r w:rsidRPr="00ED7F78">
        <w:rPr>
          <w:color w:val="auto"/>
          <w:sz w:val="28"/>
          <w:szCs w:val="28"/>
        </w:rPr>
        <w:t xml:space="preserve">- понимание значения сохранных анализаторов для жизнедеятельности, </w:t>
      </w:r>
    </w:p>
    <w:p w:rsidR="007F4178" w:rsidRPr="00ED7F78" w:rsidRDefault="007F4178" w:rsidP="007F4178">
      <w:pPr>
        <w:pStyle w:val="Default"/>
        <w:jc w:val="both"/>
        <w:rPr>
          <w:color w:val="auto"/>
          <w:sz w:val="28"/>
          <w:szCs w:val="28"/>
        </w:rPr>
      </w:pPr>
      <w:r w:rsidRPr="00ED7F78">
        <w:rPr>
          <w:color w:val="auto"/>
          <w:sz w:val="28"/>
          <w:szCs w:val="28"/>
        </w:rPr>
        <w:t xml:space="preserve">- соблюдение правил поведения в мире природы и людей, правил здорового образа жизни. </w:t>
      </w:r>
    </w:p>
    <w:p w:rsidR="007F4178" w:rsidRPr="00ED7F78" w:rsidRDefault="007F4178" w:rsidP="007F4178">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навыков. </w:t>
      </w:r>
    </w:p>
    <w:p w:rsidR="007F4178" w:rsidRPr="00ED7F78" w:rsidRDefault="007F4178" w:rsidP="007F4178">
      <w:pPr>
        <w:pStyle w:val="Default"/>
        <w:jc w:val="both"/>
        <w:rPr>
          <w:color w:val="auto"/>
          <w:sz w:val="28"/>
          <w:szCs w:val="28"/>
        </w:rPr>
      </w:pPr>
      <w:r w:rsidRPr="00ED7F78">
        <w:rPr>
          <w:b/>
          <w:bCs/>
          <w:i/>
          <w:iCs/>
          <w:color w:val="auto"/>
          <w:sz w:val="28"/>
          <w:szCs w:val="28"/>
        </w:rPr>
        <w:t xml:space="preserve">Человек и природа: </w:t>
      </w:r>
    </w:p>
    <w:p w:rsidR="007F4178" w:rsidRPr="00ED7F78" w:rsidRDefault="007F4178" w:rsidP="007F4178">
      <w:pPr>
        <w:pStyle w:val="Default"/>
        <w:jc w:val="both"/>
        <w:rPr>
          <w:color w:val="auto"/>
          <w:sz w:val="28"/>
          <w:szCs w:val="28"/>
        </w:rPr>
      </w:pPr>
      <w:r w:rsidRPr="00ED7F78">
        <w:rPr>
          <w:color w:val="auto"/>
          <w:sz w:val="28"/>
          <w:szCs w:val="28"/>
        </w:rPr>
        <w:lastRenderedPageBreak/>
        <w:t xml:space="preserve">элементарными знаниями об объектах и явлениях живой и неживой природы; </w:t>
      </w:r>
    </w:p>
    <w:p w:rsidR="007F4178" w:rsidRPr="00ED7F78" w:rsidRDefault="007F4178" w:rsidP="007F4178">
      <w:pPr>
        <w:pStyle w:val="Default"/>
        <w:jc w:val="both"/>
        <w:rPr>
          <w:color w:val="auto"/>
          <w:sz w:val="28"/>
          <w:szCs w:val="28"/>
        </w:rPr>
      </w:pPr>
      <w:r w:rsidRPr="00ED7F78">
        <w:rPr>
          <w:color w:val="auto"/>
          <w:sz w:val="28"/>
          <w:szCs w:val="28"/>
        </w:rPr>
        <w:t xml:space="preserve">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 </w:t>
      </w:r>
    </w:p>
    <w:p w:rsidR="007F4178" w:rsidRPr="00ED7F78" w:rsidRDefault="007F4178" w:rsidP="007F4178">
      <w:pPr>
        <w:pStyle w:val="Default"/>
        <w:jc w:val="both"/>
        <w:rPr>
          <w:color w:val="auto"/>
          <w:sz w:val="28"/>
          <w:szCs w:val="28"/>
        </w:rPr>
      </w:pPr>
      <w:r w:rsidRPr="00ED7F78">
        <w:rPr>
          <w:color w:val="auto"/>
          <w:sz w:val="28"/>
          <w:szCs w:val="28"/>
        </w:rPr>
        <w:t xml:space="preserve">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 </w:t>
      </w:r>
    </w:p>
    <w:p w:rsidR="007F4178" w:rsidRPr="00ED7F78" w:rsidRDefault="007F4178" w:rsidP="007F4178">
      <w:pPr>
        <w:pStyle w:val="Default"/>
        <w:jc w:val="both"/>
        <w:rPr>
          <w:color w:val="auto"/>
          <w:sz w:val="28"/>
          <w:szCs w:val="28"/>
        </w:rPr>
      </w:pPr>
      <w:r w:rsidRPr="00ED7F78">
        <w:rPr>
          <w:color w:val="auto"/>
          <w:sz w:val="28"/>
          <w:szCs w:val="28"/>
        </w:rPr>
        <w:t xml:space="preserve">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 </w:t>
      </w:r>
    </w:p>
    <w:p w:rsidR="007F4178" w:rsidRPr="00ED7F78" w:rsidRDefault="007F4178" w:rsidP="007F4178">
      <w:pPr>
        <w:pStyle w:val="Default"/>
        <w:jc w:val="both"/>
        <w:rPr>
          <w:color w:val="auto"/>
          <w:sz w:val="28"/>
          <w:szCs w:val="28"/>
        </w:rPr>
      </w:pPr>
      <w:r w:rsidRPr="00ED7F78">
        <w:rPr>
          <w:color w:val="auto"/>
          <w:sz w:val="28"/>
          <w:szCs w:val="28"/>
        </w:rPr>
        <w:t xml:space="preserve">умениями наблюдать, сравнивать и давать элементарную оценку предметам и явлениям живой и неживой природы; </w:t>
      </w:r>
    </w:p>
    <w:p w:rsidR="007F4178" w:rsidRPr="00ED7F78" w:rsidRDefault="007F4178" w:rsidP="007F4178">
      <w:pPr>
        <w:pStyle w:val="Default"/>
        <w:jc w:val="both"/>
        <w:rPr>
          <w:color w:val="auto"/>
          <w:sz w:val="28"/>
          <w:szCs w:val="28"/>
        </w:rPr>
      </w:pPr>
      <w:r w:rsidRPr="00ED7F78">
        <w:rPr>
          <w:color w:val="auto"/>
          <w:sz w:val="28"/>
          <w:szCs w:val="28"/>
        </w:rPr>
        <w:t xml:space="preserve">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 </w:t>
      </w:r>
    </w:p>
    <w:p w:rsidR="007F4178" w:rsidRPr="00ED7F78" w:rsidRDefault="007F4178" w:rsidP="007F4178">
      <w:pPr>
        <w:pStyle w:val="Default"/>
        <w:jc w:val="both"/>
        <w:rPr>
          <w:color w:val="auto"/>
          <w:sz w:val="28"/>
          <w:szCs w:val="28"/>
        </w:rPr>
      </w:pPr>
      <w:r w:rsidRPr="00ED7F78">
        <w:rPr>
          <w:color w:val="auto"/>
          <w:sz w:val="28"/>
          <w:szCs w:val="28"/>
        </w:rPr>
        <w:t xml:space="preserve">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 </w:t>
      </w:r>
    </w:p>
    <w:p w:rsidR="007F4178" w:rsidRPr="00ED7F78" w:rsidRDefault="007F4178" w:rsidP="007F4178">
      <w:pPr>
        <w:pStyle w:val="a4"/>
        <w:jc w:val="both"/>
        <w:rPr>
          <w:rFonts w:ascii="Times New Roman" w:hAnsi="Times New Roman" w:cs="Times New Roman"/>
          <w:sz w:val="28"/>
          <w:szCs w:val="28"/>
        </w:rPr>
      </w:pPr>
      <w:r w:rsidRPr="00ED7F78">
        <w:rPr>
          <w:rFonts w:ascii="Times New Roman" w:hAnsi="Times New Roman" w:cs="Times New Roman"/>
          <w:sz w:val="28"/>
          <w:szCs w:val="28"/>
        </w:rPr>
        <w:t>способностью использовать некоторые справочные издания;</w:t>
      </w:r>
    </w:p>
    <w:p w:rsidR="007F4178" w:rsidRPr="00ED7F78" w:rsidRDefault="007F4178" w:rsidP="007F4178">
      <w:pPr>
        <w:pStyle w:val="Default"/>
        <w:jc w:val="both"/>
        <w:rPr>
          <w:color w:val="auto"/>
          <w:sz w:val="28"/>
          <w:szCs w:val="28"/>
        </w:rPr>
      </w:pPr>
      <w:r w:rsidRPr="00ED7F78">
        <w:rPr>
          <w:color w:val="auto"/>
          <w:sz w:val="28"/>
          <w:szCs w:val="28"/>
        </w:rPr>
        <w:t xml:space="preserve">умениями использовать готовые модели (глобус, карту, план) для ознакомления с явлениями или свойствами объектов; </w:t>
      </w:r>
    </w:p>
    <w:p w:rsidR="007F4178" w:rsidRPr="00ED7F78" w:rsidRDefault="007F4178" w:rsidP="007F4178">
      <w:pPr>
        <w:pStyle w:val="Default"/>
        <w:jc w:val="both"/>
        <w:rPr>
          <w:color w:val="auto"/>
          <w:sz w:val="28"/>
          <w:szCs w:val="28"/>
        </w:rPr>
      </w:pPr>
      <w:r w:rsidRPr="00ED7F78">
        <w:rPr>
          <w:color w:val="auto"/>
          <w:sz w:val="28"/>
          <w:szCs w:val="28"/>
        </w:rPr>
        <w:t xml:space="preserve">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 </w:t>
      </w:r>
    </w:p>
    <w:p w:rsidR="007F4178" w:rsidRPr="00ED7F78" w:rsidRDefault="007F4178" w:rsidP="007F4178">
      <w:pPr>
        <w:pStyle w:val="Default"/>
        <w:jc w:val="both"/>
        <w:rPr>
          <w:color w:val="auto"/>
          <w:sz w:val="28"/>
          <w:szCs w:val="28"/>
        </w:rPr>
      </w:pPr>
      <w:r w:rsidRPr="00ED7F78">
        <w:rPr>
          <w:color w:val="auto"/>
          <w:sz w:val="28"/>
          <w:szCs w:val="28"/>
        </w:rPr>
        <w:t xml:space="preserve">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 </w:t>
      </w:r>
    </w:p>
    <w:p w:rsidR="007F4178" w:rsidRPr="00ED7F78" w:rsidRDefault="007F4178" w:rsidP="007F4178">
      <w:pPr>
        <w:pStyle w:val="Default"/>
        <w:jc w:val="both"/>
        <w:rPr>
          <w:color w:val="auto"/>
          <w:sz w:val="28"/>
          <w:szCs w:val="28"/>
        </w:rPr>
      </w:pPr>
      <w:r w:rsidRPr="00ED7F78">
        <w:rPr>
          <w:color w:val="auto"/>
          <w:sz w:val="28"/>
          <w:szCs w:val="28"/>
        </w:rPr>
        <w:t xml:space="preserve">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 </w:t>
      </w:r>
    </w:p>
    <w:p w:rsidR="007F4178" w:rsidRPr="00ED7F78" w:rsidRDefault="007F4178" w:rsidP="007F4178">
      <w:pPr>
        <w:pStyle w:val="Default"/>
        <w:jc w:val="both"/>
        <w:rPr>
          <w:b/>
          <w:bCs/>
          <w:i/>
          <w:iCs/>
          <w:color w:val="auto"/>
          <w:sz w:val="28"/>
          <w:szCs w:val="28"/>
        </w:rPr>
      </w:pPr>
    </w:p>
    <w:p w:rsidR="007F4178" w:rsidRPr="00ED7F78" w:rsidRDefault="007F4178" w:rsidP="007F4178">
      <w:pPr>
        <w:pStyle w:val="Default"/>
        <w:jc w:val="both"/>
        <w:rPr>
          <w:color w:val="auto"/>
          <w:sz w:val="28"/>
          <w:szCs w:val="28"/>
        </w:rPr>
      </w:pPr>
      <w:r w:rsidRPr="00ED7F78">
        <w:rPr>
          <w:b/>
          <w:bCs/>
          <w:i/>
          <w:iCs/>
          <w:color w:val="auto"/>
          <w:sz w:val="28"/>
          <w:szCs w:val="28"/>
        </w:rPr>
        <w:t xml:space="preserve">Человек и общество: </w:t>
      </w:r>
    </w:p>
    <w:p w:rsidR="007F4178" w:rsidRPr="00ED7F78" w:rsidRDefault="007F4178" w:rsidP="007F4178">
      <w:pPr>
        <w:pStyle w:val="Default"/>
        <w:jc w:val="both"/>
        <w:rPr>
          <w:color w:val="auto"/>
          <w:sz w:val="28"/>
          <w:szCs w:val="28"/>
        </w:rPr>
      </w:pPr>
      <w:r w:rsidRPr="00ED7F78">
        <w:rPr>
          <w:color w:val="auto"/>
          <w:sz w:val="28"/>
          <w:szCs w:val="28"/>
        </w:rPr>
        <w:t xml:space="preserve">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w:t>
      </w:r>
      <w:r w:rsidRPr="00ED7F78">
        <w:rPr>
          <w:color w:val="auto"/>
          <w:sz w:val="28"/>
          <w:szCs w:val="28"/>
        </w:rPr>
        <w:lastRenderedPageBreak/>
        <w:t xml:space="preserve">(края); находить на карте мира Российскую Федерацию, на карте России Москву, свой регион и его главный город; </w:t>
      </w:r>
    </w:p>
    <w:p w:rsidR="007F4178" w:rsidRPr="00ED7F78" w:rsidRDefault="007F4178" w:rsidP="007F4178">
      <w:pPr>
        <w:pStyle w:val="Default"/>
        <w:jc w:val="both"/>
        <w:rPr>
          <w:color w:val="auto"/>
          <w:sz w:val="28"/>
          <w:szCs w:val="28"/>
        </w:rPr>
      </w:pPr>
      <w:r w:rsidRPr="00ED7F78">
        <w:rPr>
          <w:color w:val="auto"/>
          <w:sz w:val="28"/>
          <w:szCs w:val="28"/>
        </w:rPr>
        <w:t xml:space="preserve">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 </w:t>
      </w:r>
    </w:p>
    <w:p w:rsidR="007F4178" w:rsidRPr="00ED7F78" w:rsidRDefault="007F4178" w:rsidP="007F4178">
      <w:pPr>
        <w:pStyle w:val="Default"/>
        <w:jc w:val="both"/>
        <w:rPr>
          <w:color w:val="auto"/>
          <w:sz w:val="28"/>
          <w:szCs w:val="28"/>
        </w:rPr>
      </w:pPr>
      <w:r w:rsidRPr="00ED7F78">
        <w:rPr>
          <w:color w:val="auto"/>
          <w:sz w:val="28"/>
          <w:szCs w:val="28"/>
        </w:rPr>
        <w:t xml:space="preserve">Результаты изучения дисциплин </w:t>
      </w:r>
      <w:r w:rsidRPr="00ED7F78">
        <w:rPr>
          <w:b/>
          <w:bCs/>
          <w:color w:val="auto"/>
          <w:sz w:val="28"/>
          <w:szCs w:val="28"/>
        </w:rPr>
        <w:t xml:space="preserve">предметной области «Искусство»: </w:t>
      </w:r>
    </w:p>
    <w:p w:rsidR="007F4178" w:rsidRPr="00ED7F78" w:rsidRDefault="007F4178" w:rsidP="007F4178">
      <w:pPr>
        <w:pStyle w:val="Default"/>
        <w:jc w:val="both"/>
        <w:rPr>
          <w:color w:val="auto"/>
          <w:sz w:val="28"/>
          <w:szCs w:val="28"/>
        </w:rPr>
      </w:pPr>
      <w:r w:rsidRPr="00ED7F78">
        <w:rPr>
          <w:color w:val="auto"/>
          <w:sz w:val="28"/>
          <w:szCs w:val="28"/>
        </w:rPr>
        <w:t xml:space="preserve">- накопление первоначальных впечатлений о доступных видах искусств; </w:t>
      </w:r>
    </w:p>
    <w:p w:rsidR="007F4178" w:rsidRPr="00ED7F78" w:rsidRDefault="007F4178" w:rsidP="007F4178">
      <w:pPr>
        <w:pStyle w:val="Default"/>
        <w:jc w:val="both"/>
        <w:rPr>
          <w:color w:val="auto"/>
          <w:sz w:val="28"/>
          <w:szCs w:val="28"/>
        </w:rPr>
      </w:pPr>
      <w:r w:rsidRPr="00ED7F78">
        <w:rPr>
          <w:color w:val="auto"/>
          <w:sz w:val="28"/>
          <w:szCs w:val="28"/>
        </w:rPr>
        <w:t xml:space="preserve">- формирование простейших эстетических ориентиров («красиво» и «некрасиво») и их использование в учебной и повседневной жизни; </w:t>
      </w:r>
    </w:p>
    <w:p w:rsidR="007F4178" w:rsidRPr="00ED7F78" w:rsidRDefault="007F4178" w:rsidP="007F4178">
      <w:pPr>
        <w:pStyle w:val="Default"/>
        <w:jc w:val="both"/>
        <w:rPr>
          <w:color w:val="auto"/>
          <w:sz w:val="28"/>
          <w:szCs w:val="28"/>
        </w:rPr>
      </w:pPr>
      <w:r w:rsidRPr="00ED7F78">
        <w:rPr>
          <w:color w:val="auto"/>
          <w:sz w:val="28"/>
          <w:szCs w:val="28"/>
        </w:rPr>
        <w:t xml:space="preserve">- развитие опыта самовыражения в доступных видах искусства; </w:t>
      </w:r>
    </w:p>
    <w:p w:rsidR="007F4178" w:rsidRPr="00ED7F78" w:rsidRDefault="007F4178" w:rsidP="007F4178">
      <w:pPr>
        <w:pStyle w:val="Default"/>
        <w:jc w:val="both"/>
        <w:rPr>
          <w:color w:val="auto"/>
          <w:sz w:val="28"/>
          <w:szCs w:val="28"/>
        </w:rPr>
      </w:pPr>
      <w:r w:rsidRPr="00ED7F78">
        <w:rPr>
          <w:color w:val="auto"/>
          <w:sz w:val="28"/>
          <w:szCs w:val="28"/>
        </w:rPr>
        <w:t xml:space="preserve">- овладение элементарными практическими умениями и навыками в различных видах художественной деятельности (пение, рисунок, живопись и другие). </w:t>
      </w:r>
    </w:p>
    <w:p w:rsidR="007F4178" w:rsidRPr="00ED7F78" w:rsidRDefault="007F4178" w:rsidP="007F4178">
      <w:pPr>
        <w:pStyle w:val="Default"/>
        <w:jc w:val="both"/>
        <w:rPr>
          <w:color w:val="auto"/>
          <w:sz w:val="28"/>
          <w:szCs w:val="28"/>
        </w:rPr>
      </w:pPr>
      <w:r w:rsidRPr="00ED7F78">
        <w:rPr>
          <w:b/>
          <w:bCs/>
          <w:color w:val="auto"/>
          <w:sz w:val="28"/>
          <w:szCs w:val="28"/>
        </w:rPr>
        <w:t xml:space="preserve">Предметная область Искусство </w:t>
      </w:r>
    </w:p>
    <w:p w:rsidR="007F4178" w:rsidRPr="00ED7F78" w:rsidRDefault="007F4178" w:rsidP="007F4178">
      <w:pPr>
        <w:pStyle w:val="Default"/>
        <w:jc w:val="both"/>
        <w:rPr>
          <w:color w:val="auto"/>
          <w:sz w:val="28"/>
          <w:szCs w:val="28"/>
        </w:rPr>
      </w:pPr>
      <w:r w:rsidRPr="00ED7F78">
        <w:rPr>
          <w:b/>
          <w:bCs/>
          <w:color w:val="auto"/>
          <w:sz w:val="28"/>
          <w:szCs w:val="28"/>
        </w:rPr>
        <w:t xml:space="preserve">Музыка </w:t>
      </w:r>
    </w:p>
    <w:p w:rsidR="007F4178" w:rsidRPr="00ED7F78" w:rsidRDefault="007F4178" w:rsidP="007F4178">
      <w:pPr>
        <w:pStyle w:val="Default"/>
        <w:jc w:val="both"/>
        <w:rPr>
          <w:color w:val="auto"/>
          <w:sz w:val="28"/>
          <w:szCs w:val="28"/>
        </w:rPr>
      </w:pPr>
      <w:r w:rsidRPr="00ED7F78">
        <w:rPr>
          <w:color w:val="auto"/>
          <w:sz w:val="28"/>
          <w:szCs w:val="28"/>
        </w:rPr>
        <w:t>В результате изучения учебного предмета «Музыка» у слабовидящих обучающихся с легкой умственной отсталостью (интеллектуальными нарушениями)</w:t>
      </w:r>
      <w:r w:rsidR="001B7E94" w:rsidRPr="00ED7F78">
        <w:rPr>
          <w:color w:val="auto"/>
          <w:sz w:val="28"/>
          <w:szCs w:val="28"/>
        </w:rPr>
        <w:t xml:space="preserve"> </w:t>
      </w:r>
      <w:r w:rsidRPr="00ED7F78">
        <w:rPr>
          <w:color w:val="auto"/>
          <w:sz w:val="28"/>
          <w:szCs w:val="28"/>
        </w:rPr>
        <w:t xml:space="preserve">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 </w:t>
      </w:r>
    </w:p>
    <w:p w:rsidR="007F4178" w:rsidRPr="00ED7F78" w:rsidRDefault="007F4178" w:rsidP="007F4178">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нарушениями)овладевает определенной системой знаний, умений, навыков. </w:t>
      </w:r>
    </w:p>
    <w:p w:rsidR="007F4178" w:rsidRPr="00ED7F78" w:rsidRDefault="007F4178" w:rsidP="007F4178">
      <w:pPr>
        <w:pStyle w:val="Default"/>
        <w:jc w:val="both"/>
        <w:rPr>
          <w:color w:val="auto"/>
          <w:sz w:val="28"/>
          <w:szCs w:val="28"/>
        </w:rPr>
      </w:pPr>
      <w:r w:rsidRPr="00ED7F78">
        <w:rPr>
          <w:b/>
          <w:bCs/>
          <w:i/>
          <w:iCs/>
          <w:color w:val="auto"/>
          <w:sz w:val="28"/>
          <w:szCs w:val="28"/>
        </w:rPr>
        <w:t xml:space="preserve">Музыка в жизни человека: </w:t>
      </w:r>
    </w:p>
    <w:p w:rsidR="007F4178" w:rsidRPr="00ED7F78" w:rsidRDefault="007F4178" w:rsidP="007F4178">
      <w:pPr>
        <w:pStyle w:val="Default"/>
        <w:jc w:val="both"/>
        <w:rPr>
          <w:color w:val="auto"/>
          <w:sz w:val="28"/>
          <w:szCs w:val="28"/>
        </w:rPr>
      </w:pPr>
      <w:r w:rsidRPr="00ED7F78">
        <w:rPr>
          <w:color w:val="auto"/>
          <w:sz w:val="28"/>
          <w:szCs w:val="28"/>
        </w:rPr>
        <w:t xml:space="preserve">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 </w:t>
      </w:r>
    </w:p>
    <w:p w:rsidR="007F4178" w:rsidRPr="00ED7F78" w:rsidRDefault="007F4178" w:rsidP="007F4178">
      <w:pPr>
        <w:pStyle w:val="Default"/>
        <w:jc w:val="both"/>
        <w:rPr>
          <w:color w:val="auto"/>
          <w:sz w:val="28"/>
          <w:szCs w:val="28"/>
        </w:rPr>
      </w:pPr>
      <w:r w:rsidRPr="00ED7F78">
        <w:rPr>
          <w:color w:val="auto"/>
          <w:sz w:val="28"/>
          <w:szCs w:val="28"/>
        </w:rPr>
        <w:t xml:space="preserve">первоначальными представлениями о многообразии музыкального фольклора России, в том числе родного края; </w:t>
      </w:r>
    </w:p>
    <w:p w:rsidR="007F4178" w:rsidRPr="00ED7F78" w:rsidRDefault="007F4178" w:rsidP="007F4178">
      <w:pPr>
        <w:pStyle w:val="Default"/>
        <w:jc w:val="both"/>
        <w:rPr>
          <w:color w:val="auto"/>
          <w:sz w:val="28"/>
          <w:szCs w:val="28"/>
        </w:rPr>
      </w:pPr>
      <w:r w:rsidRPr="00ED7F78">
        <w:rPr>
          <w:color w:val="auto"/>
          <w:sz w:val="28"/>
          <w:szCs w:val="28"/>
        </w:rPr>
        <w:t xml:space="preserve">передавать особенности музыкального творчества в пении, слове, движении, играх, действах и др. </w:t>
      </w:r>
    </w:p>
    <w:p w:rsidR="007F4178" w:rsidRPr="00ED7F78" w:rsidRDefault="007F4178" w:rsidP="007F4178">
      <w:pPr>
        <w:pStyle w:val="Default"/>
        <w:jc w:val="both"/>
        <w:rPr>
          <w:color w:val="auto"/>
          <w:sz w:val="28"/>
          <w:szCs w:val="28"/>
        </w:rPr>
      </w:pPr>
      <w:r w:rsidRPr="00ED7F78">
        <w:rPr>
          <w:b/>
          <w:bCs/>
          <w:i/>
          <w:iCs/>
          <w:color w:val="auto"/>
          <w:sz w:val="28"/>
          <w:szCs w:val="28"/>
        </w:rPr>
        <w:t xml:space="preserve">Основные закономерности музыкального искусства: </w:t>
      </w:r>
    </w:p>
    <w:p w:rsidR="001B7E94" w:rsidRPr="00ED7F78" w:rsidRDefault="007F4178" w:rsidP="001B7E94">
      <w:pPr>
        <w:pStyle w:val="Default"/>
      </w:pPr>
      <w:r w:rsidRPr="00ED7F78">
        <w:rPr>
          <w:color w:val="auto"/>
          <w:sz w:val="28"/>
          <w:szCs w:val="28"/>
        </w:rPr>
        <w:t>способностью передавать выразительные и изобразительные интонации;</w:t>
      </w:r>
      <w:r w:rsidR="001B7E94" w:rsidRPr="00ED7F78">
        <w:t xml:space="preserve"> </w:t>
      </w:r>
    </w:p>
    <w:p w:rsidR="001B7E94" w:rsidRPr="00ED7F78" w:rsidRDefault="001B7E94" w:rsidP="001B7E94">
      <w:pPr>
        <w:pStyle w:val="Default"/>
        <w:jc w:val="both"/>
        <w:rPr>
          <w:color w:val="auto"/>
          <w:sz w:val="28"/>
          <w:szCs w:val="28"/>
        </w:rPr>
      </w:pPr>
      <w:r w:rsidRPr="00ED7F78">
        <w:rPr>
          <w:color w:val="auto"/>
          <w:sz w:val="28"/>
          <w:szCs w:val="28"/>
        </w:rPr>
        <w:lastRenderedPageBreak/>
        <w:t xml:space="preserve">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Музыкальная картина мира: </w:t>
      </w:r>
    </w:p>
    <w:p w:rsidR="001B7E94" w:rsidRPr="00ED7F78" w:rsidRDefault="001B7E94" w:rsidP="001B7E94">
      <w:pPr>
        <w:pStyle w:val="Default"/>
        <w:jc w:val="both"/>
        <w:rPr>
          <w:color w:val="auto"/>
          <w:sz w:val="28"/>
          <w:szCs w:val="28"/>
        </w:rPr>
      </w:pPr>
      <w:r w:rsidRPr="00ED7F78">
        <w:rPr>
          <w:color w:val="auto"/>
          <w:sz w:val="28"/>
          <w:szCs w:val="28"/>
        </w:rPr>
        <w:t xml:space="preserve">умениями и навыками исполнения доступных музыкальных произведений (пение, и др.); </w:t>
      </w:r>
    </w:p>
    <w:p w:rsidR="001B7E94" w:rsidRPr="00ED7F78" w:rsidRDefault="001B7E94" w:rsidP="001B7E94">
      <w:pPr>
        <w:pStyle w:val="Default"/>
        <w:jc w:val="both"/>
        <w:rPr>
          <w:color w:val="auto"/>
          <w:sz w:val="28"/>
          <w:szCs w:val="28"/>
        </w:rPr>
      </w:pPr>
      <w:r w:rsidRPr="00ED7F78">
        <w:rPr>
          <w:color w:val="auto"/>
          <w:sz w:val="28"/>
          <w:szCs w:val="28"/>
        </w:rPr>
        <w:t xml:space="preserve">возможностью определять виды музыки, звучание различных музыкальных инструментов, в том числе и современных электронных. </w:t>
      </w:r>
    </w:p>
    <w:p w:rsidR="001B7E94" w:rsidRPr="00ED7F78" w:rsidRDefault="001B7E94" w:rsidP="001B7E94">
      <w:pPr>
        <w:pStyle w:val="Default"/>
        <w:jc w:val="both"/>
        <w:rPr>
          <w:color w:val="auto"/>
          <w:sz w:val="28"/>
          <w:szCs w:val="28"/>
        </w:rPr>
      </w:pPr>
      <w:r w:rsidRPr="00ED7F78">
        <w:rPr>
          <w:b/>
          <w:bCs/>
          <w:color w:val="auto"/>
          <w:sz w:val="28"/>
          <w:szCs w:val="28"/>
        </w:rPr>
        <w:t xml:space="preserve">Рисование </w:t>
      </w:r>
    </w:p>
    <w:p w:rsidR="001B7E94" w:rsidRPr="00ED7F78" w:rsidRDefault="001B7E94" w:rsidP="001B7E94">
      <w:pPr>
        <w:pStyle w:val="Default"/>
        <w:jc w:val="both"/>
        <w:rPr>
          <w:color w:val="auto"/>
          <w:sz w:val="28"/>
          <w:szCs w:val="28"/>
        </w:rPr>
      </w:pPr>
      <w:r w:rsidRPr="00ED7F78">
        <w:rPr>
          <w:color w:val="auto"/>
          <w:sz w:val="28"/>
          <w:szCs w:val="28"/>
        </w:rPr>
        <w:t>Предметные результаты изучения учебного предмета «Рисование» у слабовидящих обучающихся с легкой умственной отсталостью (интеллектуальными нарушениями):</w:t>
      </w:r>
    </w:p>
    <w:p w:rsidR="001B7E94" w:rsidRPr="00ED7F78" w:rsidRDefault="001B7E94" w:rsidP="001B7E94">
      <w:pPr>
        <w:pStyle w:val="Default"/>
        <w:jc w:val="both"/>
        <w:rPr>
          <w:color w:val="auto"/>
          <w:sz w:val="28"/>
          <w:szCs w:val="28"/>
        </w:rPr>
      </w:pPr>
      <w:r w:rsidRPr="00ED7F78">
        <w:rPr>
          <w:color w:val="auto"/>
          <w:sz w:val="28"/>
          <w:szCs w:val="28"/>
        </w:rPr>
        <w:t xml:space="preserve">-формирование эстетических чувств, </w:t>
      </w:r>
    </w:p>
    <w:p w:rsidR="001B7E94" w:rsidRPr="00ED7F78" w:rsidRDefault="001B7E94" w:rsidP="001B7E94">
      <w:pPr>
        <w:pStyle w:val="Default"/>
        <w:jc w:val="both"/>
        <w:rPr>
          <w:color w:val="auto"/>
          <w:sz w:val="28"/>
          <w:szCs w:val="28"/>
        </w:rPr>
      </w:pPr>
      <w:r w:rsidRPr="00ED7F78">
        <w:rPr>
          <w:color w:val="auto"/>
          <w:sz w:val="28"/>
          <w:szCs w:val="28"/>
        </w:rPr>
        <w:t xml:space="preserve">- развитие умения отличать «красивое» от «некрасивого»; </w:t>
      </w:r>
    </w:p>
    <w:p w:rsidR="001B7E94" w:rsidRPr="00ED7F78" w:rsidRDefault="001B7E94" w:rsidP="001B7E94">
      <w:pPr>
        <w:pStyle w:val="Default"/>
        <w:jc w:val="both"/>
        <w:rPr>
          <w:color w:val="auto"/>
          <w:sz w:val="28"/>
          <w:szCs w:val="28"/>
        </w:rPr>
      </w:pPr>
      <w:r w:rsidRPr="00ED7F78">
        <w:rPr>
          <w:color w:val="auto"/>
          <w:sz w:val="28"/>
          <w:szCs w:val="28"/>
        </w:rPr>
        <w:t xml:space="preserve">- получение возможности научиться высказывать мнения о произведениях искусства («нравится» – «не нравится»); </w:t>
      </w:r>
    </w:p>
    <w:p w:rsidR="001B7E94" w:rsidRPr="00ED7F78" w:rsidRDefault="001B7E94" w:rsidP="001B7E94">
      <w:pPr>
        <w:pStyle w:val="Default"/>
        <w:jc w:val="both"/>
        <w:rPr>
          <w:color w:val="auto"/>
          <w:sz w:val="28"/>
          <w:szCs w:val="28"/>
        </w:rPr>
      </w:pPr>
      <w:r w:rsidRPr="00ED7F78">
        <w:rPr>
          <w:color w:val="auto"/>
          <w:sz w:val="28"/>
          <w:szCs w:val="28"/>
        </w:rPr>
        <w:t xml:space="preserve">- овладение элементарными практическими умениями и навыками в процессе освоения отдельных видов художественной 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 расширение опыта самовыражения средствами изобразительного искусства. </w:t>
      </w:r>
    </w:p>
    <w:p w:rsidR="001B7E94" w:rsidRPr="00ED7F78" w:rsidRDefault="001B7E94" w:rsidP="001B7E94">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нарушениями)овладевает определенной системой знаний, умений, навыков.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Восприятие искусства и виды художественной 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 и т.д.) </w:t>
      </w:r>
    </w:p>
    <w:p w:rsidR="001B7E94" w:rsidRPr="00ED7F78" w:rsidRDefault="001B7E94" w:rsidP="001B7E94">
      <w:pPr>
        <w:pStyle w:val="Default"/>
        <w:jc w:val="both"/>
        <w:rPr>
          <w:color w:val="auto"/>
          <w:sz w:val="28"/>
          <w:szCs w:val="28"/>
        </w:rPr>
      </w:pPr>
      <w:r w:rsidRPr="00ED7F78">
        <w:rPr>
          <w:color w:val="auto"/>
          <w:sz w:val="28"/>
          <w:szCs w:val="28"/>
        </w:rPr>
        <w:t xml:space="preserve">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видеть и понимать красивое, дифференцировать «красивое» от «некрасивого»; </w:t>
      </w:r>
    </w:p>
    <w:p w:rsidR="001B7E94" w:rsidRPr="00ED7F78" w:rsidRDefault="001B7E94" w:rsidP="001B7E94">
      <w:pPr>
        <w:pStyle w:val="Default"/>
        <w:jc w:val="both"/>
        <w:rPr>
          <w:color w:val="auto"/>
          <w:sz w:val="28"/>
          <w:szCs w:val="28"/>
        </w:rPr>
      </w:pPr>
      <w:r w:rsidRPr="00ED7F78">
        <w:rPr>
          <w:color w:val="auto"/>
          <w:sz w:val="28"/>
          <w:szCs w:val="28"/>
        </w:rPr>
        <w:t xml:space="preserve">умением узнавать и описывать произведения искусства, изображающие природу, человека, различные стороны окружающего мира и жизненных явлений;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о ведущих художественных музеях России и художественных музеях своего региона.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Азбука искусства. Как говорит искусство?: </w:t>
      </w:r>
    </w:p>
    <w:p w:rsidR="001B7E94" w:rsidRPr="00ED7F78" w:rsidRDefault="001B7E94" w:rsidP="001B7E94">
      <w:pPr>
        <w:pStyle w:val="Default"/>
        <w:jc w:val="both"/>
        <w:rPr>
          <w:color w:val="auto"/>
          <w:sz w:val="28"/>
          <w:szCs w:val="28"/>
        </w:rPr>
      </w:pPr>
      <w:r w:rsidRPr="00ED7F78">
        <w:rPr>
          <w:color w:val="auto"/>
          <w:sz w:val="28"/>
          <w:szCs w:val="28"/>
        </w:rPr>
        <w:t xml:space="preserve">элементарными практическими умениями и навыками в различных видах художественной деятельности (изобразительной, декоративно-прикладной и др.); </w:t>
      </w:r>
    </w:p>
    <w:p w:rsidR="001B7E94" w:rsidRPr="00ED7F78" w:rsidRDefault="001B7E94" w:rsidP="001B7E94">
      <w:pPr>
        <w:pStyle w:val="Default"/>
        <w:jc w:val="both"/>
        <w:rPr>
          <w:color w:val="auto"/>
          <w:sz w:val="28"/>
          <w:szCs w:val="28"/>
        </w:rPr>
      </w:pPr>
      <w:r w:rsidRPr="00ED7F78">
        <w:rPr>
          <w:color w:val="auto"/>
          <w:sz w:val="28"/>
          <w:szCs w:val="28"/>
        </w:rPr>
        <w:lastRenderedPageBreak/>
        <w:t xml:space="preserve">умениями создания простых композиций на заданную тему на плоскости и в пространстве;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использования различных художественных материалов для воплощения замысла; </w:t>
      </w:r>
    </w:p>
    <w:p w:rsidR="001B7E94" w:rsidRPr="00ED7F78" w:rsidRDefault="001B7E94" w:rsidP="001B7E94">
      <w:pPr>
        <w:pStyle w:val="Default"/>
        <w:jc w:val="both"/>
        <w:rPr>
          <w:color w:val="auto"/>
          <w:sz w:val="28"/>
          <w:szCs w:val="28"/>
        </w:rPr>
      </w:pPr>
      <w:r w:rsidRPr="00ED7F78">
        <w:rPr>
          <w:color w:val="auto"/>
          <w:sz w:val="28"/>
          <w:szCs w:val="28"/>
        </w:rPr>
        <w:t xml:space="preserve">умениями различать основные и дополнительные, тёплые и холодные цвета; использовать их в собственной учебно-творческой 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пользоваться рисунком при изучении различных учебных предметов, в техническом творчестве, трудовой и практической 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умениями читать рисунок и соотносить его с натурой. </w:t>
      </w:r>
    </w:p>
    <w:p w:rsidR="001B7E94" w:rsidRPr="00ED7F78" w:rsidRDefault="001B7E94" w:rsidP="001B7E94">
      <w:pPr>
        <w:pStyle w:val="a4"/>
        <w:jc w:val="both"/>
        <w:rPr>
          <w:rFonts w:ascii="Times New Roman" w:hAnsi="Times New Roman" w:cs="Times New Roman"/>
          <w:b/>
          <w:bCs/>
          <w:i/>
          <w:iCs/>
          <w:sz w:val="28"/>
          <w:szCs w:val="28"/>
        </w:rPr>
      </w:pPr>
      <w:r w:rsidRPr="00ED7F78">
        <w:rPr>
          <w:rFonts w:ascii="Times New Roman" w:hAnsi="Times New Roman" w:cs="Times New Roman"/>
          <w:b/>
          <w:bCs/>
          <w:i/>
          <w:iCs/>
          <w:sz w:val="28"/>
          <w:szCs w:val="28"/>
        </w:rPr>
        <w:t>Значимые темы искусства. О чём говорит искусство?</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w:t>
      </w:r>
    </w:p>
    <w:p w:rsidR="001B7E94" w:rsidRPr="00ED7F78" w:rsidRDefault="001B7E94" w:rsidP="001B7E94">
      <w:pPr>
        <w:pStyle w:val="Default"/>
        <w:jc w:val="both"/>
        <w:rPr>
          <w:color w:val="auto"/>
          <w:sz w:val="28"/>
          <w:szCs w:val="28"/>
        </w:rPr>
      </w:pPr>
      <w:r w:rsidRPr="00ED7F78">
        <w:rPr>
          <w:color w:val="auto"/>
          <w:sz w:val="28"/>
          <w:szCs w:val="28"/>
        </w:rPr>
        <w:t xml:space="preserve">умениями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и усвоенные способы действия. </w:t>
      </w:r>
    </w:p>
    <w:p w:rsidR="001B7E94" w:rsidRPr="00ED7F78" w:rsidRDefault="001B7E94" w:rsidP="001B7E94">
      <w:pPr>
        <w:pStyle w:val="Default"/>
        <w:jc w:val="both"/>
        <w:rPr>
          <w:color w:val="auto"/>
          <w:sz w:val="28"/>
          <w:szCs w:val="28"/>
        </w:rPr>
      </w:pPr>
      <w:r w:rsidRPr="00ED7F78">
        <w:rPr>
          <w:b/>
          <w:bCs/>
          <w:color w:val="auto"/>
          <w:sz w:val="28"/>
          <w:szCs w:val="28"/>
        </w:rPr>
        <w:t xml:space="preserve">Предметная область Технология </w:t>
      </w:r>
    </w:p>
    <w:p w:rsidR="001B7E94" w:rsidRPr="00ED7F78" w:rsidRDefault="001B7E94" w:rsidP="001B7E94">
      <w:pPr>
        <w:pStyle w:val="Default"/>
        <w:jc w:val="both"/>
        <w:rPr>
          <w:color w:val="auto"/>
          <w:sz w:val="28"/>
          <w:szCs w:val="28"/>
        </w:rPr>
      </w:pPr>
      <w:r w:rsidRPr="00ED7F78">
        <w:rPr>
          <w:b/>
          <w:bCs/>
          <w:color w:val="auto"/>
          <w:sz w:val="28"/>
          <w:szCs w:val="28"/>
        </w:rPr>
        <w:t xml:space="preserve">Ручной труд </w:t>
      </w:r>
    </w:p>
    <w:p w:rsidR="001B7E94" w:rsidRPr="00ED7F78" w:rsidRDefault="001B7E94" w:rsidP="001B7E94">
      <w:pPr>
        <w:pStyle w:val="Default"/>
        <w:jc w:val="both"/>
        <w:rPr>
          <w:color w:val="auto"/>
          <w:sz w:val="28"/>
          <w:szCs w:val="28"/>
        </w:rPr>
      </w:pPr>
      <w:r w:rsidRPr="00ED7F78">
        <w:rPr>
          <w:color w:val="auto"/>
          <w:sz w:val="28"/>
          <w:szCs w:val="28"/>
        </w:rPr>
        <w:t>Предметные результаты изучения учебного предмета «Ручной труд» у слабовидящих обучающихся с легкой умственной отсталостью (интеллектуальными нарушениями):</w:t>
      </w:r>
    </w:p>
    <w:p w:rsidR="001B7E94" w:rsidRPr="00ED7F78" w:rsidRDefault="001B7E94" w:rsidP="001B7E94">
      <w:pPr>
        <w:pStyle w:val="Default"/>
        <w:jc w:val="both"/>
        <w:rPr>
          <w:color w:val="auto"/>
          <w:sz w:val="28"/>
          <w:szCs w:val="28"/>
        </w:rPr>
      </w:pPr>
      <w:r w:rsidRPr="00ED7F78">
        <w:rPr>
          <w:color w:val="auto"/>
          <w:sz w:val="28"/>
          <w:szCs w:val="28"/>
        </w:rPr>
        <w:t xml:space="preserve">- овладение умениями и навыками ручного труда; </w:t>
      </w:r>
    </w:p>
    <w:p w:rsidR="001B7E94" w:rsidRPr="00ED7F78" w:rsidRDefault="001B7E94" w:rsidP="001B7E94">
      <w:pPr>
        <w:pStyle w:val="Default"/>
        <w:jc w:val="both"/>
        <w:rPr>
          <w:color w:val="auto"/>
          <w:sz w:val="28"/>
          <w:szCs w:val="28"/>
        </w:rPr>
      </w:pPr>
      <w:r w:rsidRPr="00ED7F78">
        <w:rPr>
          <w:color w:val="auto"/>
          <w:sz w:val="28"/>
          <w:szCs w:val="28"/>
        </w:rPr>
        <w:t xml:space="preserve">- накопление представлений о различных материалах и их использование в учебно-познавательной деятельности и повседневной жизни; </w:t>
      </w:r>
    </w:p>
    <w:p w:rsidR="001B7E94" w:rsidRPr="00ED7F78" w:rsidRDefault="001B7E94" w:rsidP="001B7E94">
      <w:pPr>
        <w:pStyle w:val="Default"/>
        <w:jc w:val="both"/>
        <w:rPr>
          <w:color w:val="auto"/>
          <w:sz w:val="28"/>
          <w:szCs w:val="28"/>
        </w:rPr>
      </w:pPr>
      <w:r w:rsidRPr="00ED7F78">
        <w:rPr>
          <w:color w:val="auto"/>
          <w:sz w:val="28"/>
          <w:szCs w:val="28"/>
        </w:rPr>
        <w:t xml:space="preserve">-формирование умения работать с отдельными видами материалов; </w:t>
      </w:r>
    </w:p>
    <w:p w:rsidR="001B7E94" w:rsidRPr="00ED7F78" w:rsidRDefault="001B7E94" w:rsidP="001B7E94">
      <w:pPr>
        <w:pStyle w:val="Default"/>
        <w:jc w:val="both"/>
        <w:rPr>
          <w:color w:val="auto"/>
          <w:sz w:val="28"/>
          <w:szCs w:val="28"/>
        </w:rPr>
      </w:pPr>
      <w:r w:rsidRPr="00ED7F78">
        <w:rPr>
          <w:color w:val="auto"/>
          <w:sz w:val="28"/>
          <w:szCs w:val="28"/>
        </w:rPr>
        <w:t xml:space="preserve">- овладение навыками самообслуживания; </w:t>
      </w:r>
    </w:p>
    <w:p w:rsidR="001B7E94" w:rsidRPr="00ED7F78" w:rsidRDefault="001B7E94" w:rsidP="001B7E94">
      <w:pPr>
        <w:pStyle w:val="Default"/>
        <w:jc w:val="both"/>
        <w:rPr>
          <w:color w:val="auto"/>
          <w:sz w:val="28"/>
          <w:szCs w:val="28"/>
        </w:rPr>
      </w:pPr>
      <w:r w:rsidRPr="00ED7F78">
        <w:rPr>
          <w:color w:val="auto"/>
          <w:sz w:val="28"/>
          <w:szCs w:val="28"/>
        </w:rPr>
        <w:t xml:space="preserve">- овладение способами обработки материалов в зависимости от их свойств; некоторыми приемами ручной обработки материалов; </w:t>
      </w:r>
    </w:p>
    <w:p w:rsidR="001B7E94" w:rsidRPr="00ED7F78" w:rsidRDefault="001B7E94" w:rsidP="001B7E94">
      <w:pPr>
        <w:pStyle w:val="Default"/>
        <w:jc w:val="both"/>
        <w:rPr>
          <w:color w:val="auto"/>
          <w:sz w:val="28"/>
          <w:szCs w:val="28"/>
        </w:rPr>
      </w:pPr>
      <w:r w:rsidRPr="00ED7F78">
        <w:rPr>
          <w:color w:val="auto"/>
          <w:sz w:val="28"/>
          <w:szCs w:val="28"/>
        </w:rPr>
        <w:t xml:space="preserve">- овладение доступными трудовыми умениями и навыками использования инструментов при обработке отдельных видов материалов; </w:t>
      </w:r>
    </w:p>
    <w:p w:rsidR="001B7E94" w:rsidRPr="00ED7F78" w:rsidRDefault="001B7E94" w:rsidP="001B7E94">
      <w:pPr>
        <w:pStyle w:val="Default"/>
        <w:jc w:val="both"/>
        <w:rPr>
          <w:color w:val="auto"/>
          <w:sz w:val="28"/>
          <w:szCs w:val="28"/>
        </w:rPr>
      </w:pPr>
      <w:r w:rsidRPr="00ED7F78">
        <w:rPr>
          <w:color w:val="auto"/>
          <w:sz w:val="28"/>
          <w:szCs w:val="28"/>
        </w:rPr>
        <w:t xml:space="preserve">- развитие компенсаторных возможностей в ходе овладения трудовыми умениями и навыками, </w:t>
      </w:r>
    </w:p>
    <w:p w:rsidR="001B7E94" w:rsidRPr="00ED7F78" w:rsidRDefault="001B7E94" w:rsidP="001B7E94">
      <w:pPr>
        <w:pStyle w:val="Default"/>
        <w:jc w:val="both"/>
        <w:rPr>
          <w:color w:val="auto"/>
          <w:sz w:val="28"/>
          <w:szCs w:val="28"/>
        </w:rPr>
      </w:pPr>
      <w:r w:rsidRPr="00ED7F78">
        <w:rPr>
          <w:color w:val="auto"/>
          <w:sz w:val="28"/>
          <w:szCs w:val="28"/>
        </w:rPr>
        <w:t xml:space="preserve">- изучение правил безопасной работы и соблюдением офтальмо-гигиенических требований, обеспечивающих охрану нарушенного зрения; </w:t>
      </w:r>
    </w:p>
    <w:p w:rsidR="001B7E94" w:rsidRPr="00ED7F78" w:rsidRDefault="001B7E94" w:rsidP="001B7E94">
      <w:pPr>
        <w:pStyle w:val="Default"/>
        <w:jc w:val="both"/>
        <w:rPr>
          <w:color w:val="auto"/>
          <w:sz w:val="28"/>
          <w:szCs w:val="28"/>
        </w:rPr>
      </w:pPr>
      <w:r w:rsidRPr="00ED7F78">
        <w:rPr>
          <w:color w:val="auto"/>
          <w:sz w:val="28"/>
          <w:szCs w:val="28"/>
        </w:rPr>
        <w:t xml:space="preserve">- формирование представлений о трудовых профессиях; </w:t>
      </w:r>
    </w:p>
    <w:p w:rsidR="001B7E94" w:rsidRPr="00ED7F78" w:rsidRDefault="001B7E94" w:rsidP="001B7E94">
      <w:pPr>
        <w:pStyle w:val="Default"/>
        <w:jc w:val="both"/>
        <w:rPr>
          <w:color w:val="auto"/>
          <w:sz w:val="28"/>
          <w:szCs w:val="28"/>
        </w:rPr>
      </w:pPr>
      <w:r w:rsidRPr="00ED7F78">
        <w:rPr>
          <w:color w:val="auto"/>
          <w:sz w:val="28"/>
          <w:szCs w:val="28"/>
        </w:rPr>
        <w:lastRenderedPageBreak/>
        <w:t xml:space="preserve">- понимание роли труда в жизни человека и использование приобретенных знаний и умений для решения практических задач. </w:t>
      </w:r>
    </w:p>
    <w:p w:rsidR="001B7E94" w:rsidRPr="00ED7F78" w:rsidRDefault="001B7E94" w:rsidP="001B7E94">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нарушениями)овладевает определенной системой знаний, умений, навыков.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Общекультурные и общетрудовые компетенции. Основы культуры труда, самообслуживание: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о трудовых профессиях и роли труда в жизни человека;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планировать и выполнять несложное практическое задание (практическую работу) с опорой на инструкционную карту и алгоритм его выполнения;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рациональных приемов использования зрения и осязания при выполнении отдельных трудовых действий;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ориентировки и выполнения практических действий под зрительным контролем с учетом функциональных возможностей органа зрения; </w:t>
      </w:r>
    </w:p>
    <w:p w:rsidR="001B7E94" w:rsidRPr="00ED7F78" w:rsidRDefault="001B7E94" w:rsidP="001B7E94">
      <w:pPr>
        <w:pStyle w:val="Default"/>
        <w:jc w:val="both"/>
        <w:rPr>
          <w:color w:val="auto"/>
          <w:sz w:val="28"/>
          <w:szCs w:val="28"/>
        </w:rPr>
      </w:pPr>
      <w:r w:rsidRPr="00ED7F78">
        <w:rPr>
          <w:color w:val="auto"/>
          <w:sz w:val="28"/>
          <w:szCs w:val="28"/>
        </w:rPr>
        <w:t xml:space="preserve">умениями выполнять доступные действия по самообслуживанию и доступным видам домашнего труда;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правил бережного отношения к материалам, оборудованию и окружающей среде.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Технология ручной обработки материалов. Элементы графической грамоты: </w:t>
      </w:r>
    </w:p>
    <w:p w:rsidR="001B7E94" w:rsidRPr="00ED7F78" w:rsidRDefault="001B7E94" w:rsidP="001B7E94">
      <w:pPr>
        <w:pStyle w:val="a4"/>
        <w:jc w:val="both"/>
        <w:rPr>
          <w:rFonts w:ascii="Times New Roman" w:hAnsi="Times New Roman" w:cs="Times New Roman"/>
          <w:sz w:val="28"/>
          <w:szCs w:val="28"/>
        </w:rPr>
      </w:pPr>
      <w:r w:rsidRPr="00ED7F78">
        <w:rPr>
          <w:rFonts w:ascii="Times New Roman" w:hAnsi="Times New Roman" w:cs="Times New Roman"/>
          <w:sz w:val="28"/>
          <w:szCs w:val="28"/>
        </w:rPr>
        <w:t>знаниями о многообразии материалов, их видах, свойствах, происхождении, практическом применении в жизни;</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работы с отдельными видами материалов (бумагой, тканями, пластилином, природным материалом и т.д.); умениями подбирать материалы для изготовления изделий в соответствии с поставленной задачей;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использования инструментов при обработке отдельных материалов; знаниями правил безопасной работы и санитарно-гигиенических требований;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самообслуживания, некоторыми приемами ручной обработки материалов;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безопасной работы ручными инструментами: чертёжными (линейка, угольник, циркуль), режущими (ножницы) и колющими (швейная игла); </w:t>
      </w:r>
    </w:p>
    <w:p w:rsidR="001B7E94" w:rsidRPr="00ED7F78" w:rsidRDefault="001B7E94" w:rsidP="001B7E94">
      <w:pPr>
        <w:pStyle w:val="Default"/>
        <w:jc w:val="both"/>
        <w:rPr>
          <w:color w:val="auto"/>
          <w:sz w:val="28"/>
          <w:szCs w:val="28"/>
        </w:rPr>
      </w:pPr>
      <w:r w:rsidRPr="00ED7F78">
        <w:rPr>
          <w:color w:val="auto"/>
          <w:sz w:val="28"/>
          <w:szCs w:val="28"/>
        </w:rPr>
        <w:t xml:space="preserve">умением работать с простейшей технической документацией; изготавливать простейшие плоскостные и объёмные изделия.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Конструирование и моделирование: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выделять детали, их форму, определять взаимное расположение деталей, виды соединения деталей; </w:t>
      </w:r>
    </w:p>
    <w:p w:rsidR="001B7E94" w:rsidRPr="00ED7F78" w:rsidRDefault="001B7E94" w:rsidP="001B7E94">
      <w:pPr>
        <w:pStyle w:val="Default"/>
        <w:jc w:val="both"/>
        <w:rPr>
          <w:color w:val="auto"/>
          <w:sz w:val="28"/>
          <w:szCs w:val="28"/>
        </w:rPr>
      </w:pPr>
      <w:r w:rsidRPr="00ED7F78">
        <w:rPr>
          <w:color w:val="auto"/>
          <w:sz w:val="28"/>
          <w:szCs w:val="28"/>
        </w:rPr>
        <w:t xml:space="preserve">умением решать простейшие задачи конструктивного характера по изменению вида и способа соединения деталей; </w:t>
      </w:r>
    </w:p>
    <w:p w:rsidR="001B7E94" w:rsidRPr="00ED7F78" w:rsidRDefault="001B7E94" w:rsidP="001B7E94">
      <w:pPr>
        <w:pStyle w:val="Default"/>
        <w:jc w:val="both"/>
        <w:rPr>
          <w:color w:val="auto"/>
          <w:sz w:val="28"/>
          <w:szCs w:val="28"/>
        </w:rPr>
      </w:pPr>
      <w:r w:rsidRPr="00ED7F78">
        <w:rPr>
          <w:color w:val="auto"/>
          <w:sz w:val="28"/>
          <w:szCs w:val="28"/>
        </w:rPr>
        <w:lastRenderedPageBreak/>
        <w:t xml:space="preserve">умениями изготавливать несложные конструкции изделий по рисунку, простейшему чертежу, образцу и доступным заданным условиям. </w:t>
      </w:r>
    </w:p>
    <w:p w:rsidR="001B7E94" w:rsidRPr="00ED7F78" w:rsidRDefault="001B7E94" w:rsidP="001B7E94">
      <w:pPr>
        <w:pStyle w:val="Default"/>
        <w:jc w:val="both"/>
        <w:rPr>
          <w:color w:val="auto"/>
          <w:sz w:val="28"/>
          <w:szCs w:val="28"/>
        </w:rPr>
      </w:pPr>
      <w:r w:rsidRPr="00ED7F78">
        <w:rPr>
          <w:b/>
          <w:bCs/>
          <w:color w:val="auto"/>
          <w:sz w:val="28"/>
          <w:szCs w:val="28"/>
        </w:rPr>
        <w:t xml:space="preserve">Предметная область Физическая культура 1 </w:t>
      </w:r>
    </w:p>
    <w:p w:rsidR="001B7E94" w:rsidRPr="00ED7F78" w:rsidRDefault="001B7E94" w:rsidP="001B7E94">
      <w:pPr>
        <w:pStyle w:val="Default"/>
        <w:jc w:val="both"/>
        <w:rPr>
          <w:color w:val="auto"/>
          <w:sz w:val="28"/>
          <w:szCs w:val="28"/>
        </w:rPr>
      </w:pPr>
      <w:r w:rsidRPr="00ED7F78">
        <w:rPr>
          <w:sz w:val="28"/>
          <w:szCs w:val="28"/>
        </w:rPr>
        <w:t xml:space="preserve">Занятия по физической культуре проводятся с учетом имеющихся </w:t>
      </w:r>
    </w:p>
    <w:p w:rsidR="001B7E94" w:rsidRPr="00ED7F78" w:rsidRDefault="001B7E94" w:rsidP="001B7E94">
      <w:pPr>
        <w:pStyle w:val="Default"/>
        <w:jc w:val="both"/>
        <w:rPr>
          <w:color w:val="auto"/>
          <w:sz w:val="28"/>
          <w:szCs w:val="28"/>
        </w:rPr>
      </w:pPr>
      <w:r w:rsidRPr="00ED7F78">
        <w:rPr>
          <w:color w:val="auto"/>
          <w:sz w:val="28"/>
          <w:szCs w:val="28"/>
        </w:rPr>
        <w:t>Предметные результаты освоения содержания учебного предмета «Физическая культура» у слабовидящих обучающихся с легкой умственной отсталостью (интеллектуальными нарушениями):</w:t>
      </w:r>
    </w:p>
    <w:p w:rsidR="001B7E94" w:rsidRPr="00ED7F78" w:rsidRDefault="001B7E94" w:rsidP="001B7E94">
      <w:pPr>
        <w:pStyle w:val="Default"/>
        <w:jc w:val="both"/>
        <w:rPr>
          <w:color w:val="auto"/>
          <w:sz w:val="28"/>
          <w:szCs w:val="28"/>
        </w:rPr>
      </w:pPr>
      <w:r w:rsidRPr="00ED7F78">
        <w:rPr>
          <w:color w:val="auto"/>
          <w:sz w:val="28"/>
          <w:szCs w:val="28"/>
        </w:rPr>
        <w:t xml:space="preserve">-укрепление здоровья, повышение уровня физического, нравственного и социального развития, способности к обучению; </w:t>
      </w:r>
    </w:p>
    <w:p w:rsidR="001B7E94" w:rsidRPr="00ED7F78" w:rsidRDefault="001B7E94" w:rsidP="001B7E94">
      <w:pPr>
        <w:pStyle w:val="Default"/>
        <w:jc w:val="both"/>
        <w:rPr>
          <w:color w:val="auto"/>
          <w:sz w:val="28"/>
          <w:szCs w:val="28"/>
        </w:rPr>
      </w:pPr>
      <w:r w:rsidRPr="00ED7F78">
        <w:rPr>
          <w:color w:val="auto"/>
          <w:sz w:val="28"/>
          <w:szCs w:val="28"/>
        </w:rPr>
        <w:t xml:space="preserve">- профилактика вторичных отклонений физического развития, </w:t>
      </w:r>
    </w:p>
    <w:p w:rsidR="001B7E94" w:rsidRPr="00ED7F78" w:rsidRDefault="001B7E94" w:rsidP="001B7E94">
      <w:pPr>
        <w:pStyle w:val="Default"/>
        <w:jc w:val="both"/>
        <w:rPr>
          <w:color w:val="auto"/>
          <w:sz w:val="28"/>
          <w:szCs w:val="28"/>
        </w:rPr>
      </w:pPr>
      <w:r w:rsidRPr="00ED7F78">
        <w:rPr>
          <w:color w:val="auto"/>
          <w:sz w:val="28"/>
          <w:szCs w:val="28"/>
        </w:rPr>
        <w:t xml:space="preserve">- формирование первоначальных умений саморегуляции, развитию потребности в занятиях физической культурой; </w:t>
      </w:r>
    </w:p>
    <w:p w:rsidR="001B7E94" w:rsidRPr="00ED7F78" w:rsidRDefault="001B7E94" w:rsidP="001B7E94">
      <w:pPr>
        <w:pStyle w:val="Default"/>
        <w:jc w:val="both"/>
        <w:rPr>
          <w:color w:val="auto"/>
          <w:sz w:val="28"/>
          <w:szCs w:val="28"/>
        </w:rPr>
      </w:pPr>
      <w:r w:rsidRPr="00ED7F78">
        <w:rPr>
          <w:color w:val="auto"/>
          <w:sz w:val="28"/>
          <w:szCs w:val="28"/>
        </w:rPr>
        <w:t xml:space="preserve">- понимание значения занятий физической культурой для укрепления здоровья, физического развития, </w:t>
      </w:r>
    </w:p>
    <w:p w:rsidR="001B7E94" w:rsidRPr="00ED7F78" w:rsidRDefault="001B7E94" w:rsidP="001B7E94">
      <w:pPr>
        <w:pStyle w:val="Default"/>
        <w:jc w:val="both"/>
        <w:rPr>
          <w:color w:val="auto"/>
          <w:sz w:val="28"/>
          <w:szCs w:val="28"/>
        </w:rPr>
      </w:pPr>
      <w:r w:rsidRPr="00ED7F78">
        <w:rPr>
          <w:color w:val="auto"/>
          <w:sz w:val="28"/>
          <w:szCs w:val="28"/>
        </w:rPr>
        <w:t xml:space="preserve">- приобретение представлений о разнообразии физических упражнений; </w:t>
      </w:r>
    </w:p>
    <w:p w:rsidR="001B7E94" w:rsidRPr="00ED7F78" w:rsidRDefault="001B7E94" w:rsidP="001B7E94">
      <w:pPr>
        <w:pStyle w:val="Default"/>
        <w:jc w:val="both"/>
        <w:rPr>
          <w:color w:val="auto"/>
          <w:sz w:val="28"/>
          <w:szCs w:val="28"/>
        </w:rPr>
      </w:pPr>
      <w:r w:rsidRPr="00ED7F78">
        <w:rPr>
          <w:color w:val="auto"/>
          <w:sz w:val="28"/>
          <w:szCs w:val="28"/>
        </w:rPr>
        <w:t xml:space="preserve">- овладение основными двигательными умениями и навыками (бег, ходьба и др.); </w:t>
      </w:r>
    </w:p>
    <w:p w:rsidR="001B7E94" w:rsidRPr="00ED7F78" w:rsidRDefault="001B7E94" w:rsidP="001B7E94">
      <w:pPr>
        <w:pStyle w:val="Default"/>
        <w:jc w:val="both"/>
        <w:rPr>
          <w:color w:val="auto"/>
          <w:sz w:val="28"/>
          <w:szCs w:val="28"/>
        </w:rPr>
      </w:pPr>
      <w:r w:rsidRPr="00ED7F78">
        <w:rPr>
          <w:color w:val="auto"/>
          <w:sz w:val="28"/>
          <w:szCs w:val="28"/>
        </w:rPr>
        <w:t xml:space="preserve">- развивитие основных физических качеств (сила, быстрота, выносливость, координация, гибкость, равновесие), </w:t>
      </w:r>
    </w:p>
    <w:p w:rsidR="001B7E94" w:rsidRPr="00ED7F78" w:rsidRDefault="001B7E94" w:rsidP="001B7E94">
      <w:pPr>
        <w:pStyle w:val="Default"/>
        <w:jc w:val="both"/>
        <w:rPr>
          <w:color w:val="auto"/>
          <w:sz w:val="28"/>
          <w:szCs w:val="28"/>
        </w:rPr>
      </w:pPr>
      <w:r w:rsidRPr="00ED7F78">
        <w:rPr>
          <w:color w:val="auto"/>
          <w:sz w:val="28"/>
          <w:szCs w:val="28"/>
        </w:rPr>
        <w:t xml:space="preserve">- формирование потребности в двигательной активности, в выполнении физических упражнений в жизнедеятельности;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 освоение двигательных умений в соответствии с особыми возможностями здоровья, навыки пространственной ориентировки, </w:t>
      </w:r>
    </w:p>
    <w:p w:rsidR="001B7E94" w:rsidRPr="00ED7F78" w:rsidRDefault="001B7E94" w:rsidP="001B7E94">
      <w:pPr>
        <w:pStyle w:val="Default"/>
        <w:jc w:val="both"/>
        <w:rPr>
          <w:color w:val="auto"/>
          <w:sz w:val="28"/>
          <w:szCs w:val="28"/>
        </w:rPr>
      </w:pPr>
      <w:r w:rsidRPr="00ED7F78">
        <w:rPr>
          <w:color w:val="auto"/>
          <w:sz w:val="28"/>
          <w:szCs w:val="28"/>
        </w:rPr>
        <w:t xml:space="preserve">- выполнение физических упражнений определенной направленности, </w:t>
      </w:r>
    </w:p>
    <w:p w:rsidR="001B7E94" w:rsidRPr="00ED7F78" w:rsidRDefault="001B7E94" w:rsidP="001B7E94">
      <w:pPr>
        <w:pStyle w:val="Default"/>
        <w:jc w:val="both"/>
        <w:rPr>
          <w:color w:val="auto"/>
          <w:sz w:val="28"/>
          <w:szCs w:val="28"/>
        </w:rPr>
      </w:pPr>
      <w:r w:rsidRPr="00ED7F78">
        <w:rPr>
          <w:color w:val="auto"/>
          <w:sz w:val="28"/>
          <w:szCs w:val="28"/>
        </w:rPr>
        <w:t xml:space="preserve">- использование компенсаторных возможностей в процессе двигательной 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 освоение опыта участия в подвижных играх, организации своих движений с партнерами по игре, у них повысится мобильность. </w:t>
      </w:r>
    </w:p>
    <w:p w:rsidR="001B7E94" w:rsidRPr="00ED7F78" w:rsidRDefault="001B7E94" w:rsidP="001B7E94">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и навыков. </w:t>
      </w:r>
    </w:p>
    <w:p w:rsidR="001B7E94" w:rsidRPr="00ED7F78" w:rsidRDefault="001B7E94" w:rsidP="001B7E94">
      <w:pPr>
        <w:pStyle w:val="a4"/>
        <w:jc w:val="both"/>
        <w:rPr>
          <w:rFonts w:ascii="Times New Roman" w:hAnsi="Times New Roman" w:cs="Times New Roman"/>
          <w:b/>
          <w:bCs/>
          <w:i/>
          <w:iCs/>
          <w:sz w:val="28"/>
          <w:szCs w:val="28"/>
        </w:rPr>
      </w:pPr>
      <w:r w:rsidRPr="00ED7F78">
        <w:rPr>
          <w:rFonts w:ascii="Times New Roman" w:hAnsi="Times New Roman" w:cs="Times New Roman"/>
          <w:b/>
          <w:bCs/>
          <w:i/>
          <w:iCs/>
          <w:sz w:val="28"/>
          <w:szCs w:val="28"/>
        </w:rPr>
        <w:t>Знания о физической культуре:</w:t>
      </w:r>
    </w:p>
    <w:p w:rsidR="001B7E94" w:rsidRPr="00ED7F78" w:rsidRDefault="001B7E94" w:rsidP="001B7E94">
      <w:pPr>
        <w:pStyle w:val="a4"/>
        <w:jc w:val="both"/>
        <w:rPr>
          <w:rFonts w:ascii="Times New Roman" w:hAnsi="Times New Roman" w:cs="Times New Roman"/>
          <w:i/>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 xml:space="preserve">Занятия по физической культуре проводятся с учетом имеющихся у обучающихся противопоказаний и рекомендаций врача-офтальмолога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о физической культуре, режиме дня; основных положениях тела, физических упражнениях, физических качествах;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 </w:t>
      </w:r>
    </w:p>
    <w:p w:rsidR="001B7E94" w:rsidRPr="00ED7F78" w:rsidRDefault="001B7E94" w:rsidP="001B7E94">
      <w:pPr>
        <w:pStyle w:val="Default"/>
        <w:jc w:val="both"/>
        <w:rPr>
          <w:color w:val="auto"/>
          <w:sz w:val="28"/>
          <w:szCs w:val="28"/>
        </w:rPr>
      </w:pPr>
      <w:r w:rsidRPr="00ED7F78">
        <w:rPr>
          <w:color w:val="auto"/>
          <w:sz w:val="28"/>
          <w:szCs w:val="28"/>
        </w:rPr>
        <w:lastRenderedPageBreak/>
        <w:t xml:space="preserve">знаниями об основных положениях рук, ног, движениях головы, туловища, умениями их выполнять;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о роли ходьбы, бега, прыжков, лазанья, ползания, ходьбы на лыжах, плавания для жизнедеятельности человека; </w:t>
      </w:r>
    </w:p>
    <w:p w:rsidR="001B7E94" w:rsidRPr="00ED7F78" w:rsidRDefault="001B7E94" w:rsidP="001B7E94">
      <w:pPr>
        <w:pStyle w:val="Default"/>
        <w:jc w:val="both"/>
        <w:rPr>
          <w:color w:val="auto"/>
          <w:sz w:val="28"/>
          <w:szCs w:val="28"/>
        </w:rPr>
      </w:pPr>
      <w:r w:rsidRPr="00ED7F78">
        <w:rPr>
          <w:color w:val="auto"/>
          <w:sz w:val="28"/>
          <w:szCs w:val="28"/>
        </w:rPr>
        <w:t xml:space="preserve">знаниями безопасного поведения на уроках физической культуры и в выполнении физических упражнений, умением его придерживаться.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Способы физкультурной деятельности: </w:t>
      </w:r>
    </w:p>
    <w:p w:rsidR="001B7E94" w:rsidRPr="00ED7F78" w:rsidRDefault="001B7E94" w:rsidP="001B7E94">
      <w:pPr>
        <w:pStyle w:val="Default"/>
        <w:jc w:val="both"/>
        <w:rPr>
          <w:color w:val="auto"/>
          <w:sz w:val="28"/>
          <w:szCs w:val="28"/>
        </w:rPr>
      </w:pPr>
      <w:r w:rsidRPr="00ED7F78">
        <w:rPr>
          <w:color w:val="auto"/>
          <w:sz w:val="28"/>
          <w:szCs w:val="28"/>
        </w:rPr>
        <w:t xml:space="preserve">умениями выполнять упражнения простых комплексов утренней зарядки и физкультминуток в соответствии с изученными правилами; </w:t>
      </w:r>
    </w:p>
    <w:p w:rsidR="001B7E94" w:rsidRPr="00ED7F78" w:rsidRDefault="001B7E94" w:rsidP="001B7E94">
      <w:pPr>
        <w:pStyle w:val="Default"/>
        <w:jc w:val="both"/>
        <w:rPr>
          <w:color w:val="auto"/>
          <w:sz w:val="28"/>
          <w:szCs w:val="28"/>
        </w:rPr>
      </w:pPr>
      <w:r w:rsidRPr="00ED7F78">
        <w:rPr>
          <w:color w:val="auto"/>
          <w:sz w:val="28"/>
          <w:szCs w:val="28"/>
        </w:rPr>
        <w:t xml:space="preserve">навыками участия в простых подвижных играх, умением их дифференцировать, соблюдать правила взаимодействия с игроками, соблюдать правила безопасности. </w:t>
      </w:r>
    </w:p>
    <w:p w:rsidR="001B7E94" w:rsidRPr="00ED7F78" w:rsidRDefault="001B7E94" w:rsidP="001B7E94">
      <w:pPr>
        <w:pStyle w:val="Default"/>
        <w:jc w:val="both"/>
        <w:rPr>
          <w:color w:val="auto"/>
          <w:sz w:val="28"/>
          <w:szCs w:val="28"/>
        </w:rPr>
      </w:pPr>
      <w:r w:rsidRPr="00ED7F78">
        <w:rPr>
          <w:b/>
          <w:bCs/>
          <w:i/>
          <w:iCs/>
          <w:color w:val="auto"/>
          <w:sz w:val="28"/>
          <w:szCs w:val="28"/>
        </w:rPr>
        <w:t xml:space="preserve">Физическое совершенствование: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элементарные строевые команды и приёмы;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элементарные акробатические упражнения;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гимнастические упражнения;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ритмичные упражнения, упражнения на равновесие, пространственную ориентировку;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легкоатлетические упражнения (бег, прыжки, метания и броски мячей разного веса и объёма);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выполнять игровые действия и упражнения разной функциональной направленности; </w:t>
      </w:r>
    </w:p>
    <w:p w:rsidR="001B7E94" w:rsidRPr="00ED7F78" w:rsidRDefault="001B7E94" w:rsidP="001B7E94">
      <w:pPr>
        <w:pStyle w:val="Default"/>
        <w:jc w:val="both"/>
        <w:rPr>
          <w:color w:val="auto"/>
          <w:sz w:val="28"/>
          <w:szCs w:val="28"/>
        </w:rPr>
      </w:pPr>
      <w:r w:rsidRPr="00ED7F78">
        <w:rPr>
          <w:color w:val="auto"/>
          <w:sz w:val="28"/>
          <w:szCs w:val="28"/>
        </w:rPr>
        <w:t xml:space="preserve">умением понимать «схему тела»; дифференцировать части тела, осваивать их двигательные возможности. </w:t>
      </w:r>
    </w:p>
    <w:p w:rsidR="001B7E94" w:rsidRPr="00ED7F78" w:rsidRDefault="001B7E94" w:rsidP="001B7E94">
      <w:pPr>
        <w:pStyle w:val="Default"/>
        <w:jc w:val="both"/>
        <w:rPr>
          <w:b/>
          <w:bCs/>
          <w:color w:val="auto"/>
          <w:sz w:val="28"/>
          <w:szCs w:val="28"/>
        </w:rPr>
      </w:pPr>
    </w:p>
    <w:p w:rsidR="001B7E94" w:rsidRPr="00ED7F78" w:rsidRDefault="001B7E94" w:rsidP="001B7E94">
      <w:pPr>
        <w:pStyle w:val="Default"/>
        <w:jc w:val="both"/>
        <w:rPr>
          <w:color w:val="auto"/>
          <w:sz w:val="28"/>
          <w:szCs w:val="28"/>
        </w:rPr>
      </w:pPr>
      <w:r w:rsidRPr="00ED7F78">
        <w:rPr>
          <w:b/>
          <w:bCs/>
          <w:color w:val="auto"/>
          <w:sz w:val="28"/>
          <w:szCs w:val="28"/>
        </w:rPr>
        <w:t xml:space="preserve">Коррекционно-развивающая область </w:t>
      </w:r>
    </w:p>
    <w:p w:rsidR="001B7E94" w:rsidRPr="00ED7F78" w:rsidRDefault="001B7E94" w:rsidP="001B7E94">
      <w:pPr>
        <w:pStyle w:val="Default"/>
        <w:jc w:val="both"/>
        <w:rPr>
          <w:b/>
          <w:bCs/>
          <w:color w:val="auto"/>
          <w:sz w:val="28"/>
          <w:szCs w:val="28"/>
        </w:rPr>
      </w:pPr>
      <w:r w:rsidRPr="00ED7F78">
        <w:rPr>
          <w:b/>
          <w:bCs/>
          <w:color w:val="auto"/>
          <w:sz w:val="28"/>
          <w:szCs w:val="28"/>
        </w:rPr>
        <w:t xml:space="preserve">Ритмика </w:t>
      </w:r>
    </w:p>
    <w:p w:rsidR="001B7E94" w:rsidRPr="00ED7F78" w:rsidRDefault="001B7E94" w:rsidP="001B7E94">
      <w:pPr>
        <w:pStyle w:val="Default"/>
        <w:jc w:val="both"/>
        <w:rPr>
          <w:i/>
          <w:color w:val="auto"/>
          <w:sz w:val="28"/>
          <w:szCs w:val="28"/>
        </w:rPr>
      </w:pPr>
      <w:r w:rsidRPr="00ED7F78">
        <w:rPr>
          <w:sz w:val="28"/>
          <w:szCs w:val="28"/>
        </w:rPr>
        <w:t xml:space="preserve">       </w:t>
      </w:r>
      <w:r w:rsidRPr="00ED7F78">
        <w:rPr>
          <w:i/>
          <w:sz w:val="28"/>
          <w:szCs w:val="28"/>
        </w:rPr>
        <w:t xml:space="preserve">Занятия ритмикой проводятся с учетом имеющихся у обучающихся противопоказаний и рекомендаций врача-офтальмолога </w:t>
      </w:r>
    </w:p>
    <w:p w:rsidR="001B7E94" w:rsidRPr="00ED7F78" w:rsidRDefault="001B7E94" w:rsidP="001B7E94">
      <w:pPr>
        <w:pStyle w:val="Default"/>
        <w:jc w:val="both"/>
        <w:rPr>
          <w:color w:val="auto"/>
          <w:sz w:val="28"/>
          <w:szCs w:val="28"/>
        </w:rPr>
      </w:pPr>
      <w:r w:rsidRPr="00ED7F78">
        <w:rPr>
          <w:color w:val="auto"/>
          <w:sz w:val="28"/>
          <w:szCs w:val="28"/>
        </w:rPr>
        <w:t xml:space="preserve">      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 </w:t>
      </w:r>
    </w:p>
    <w:p w:rsidR="001B7E94" w:rsidRPr="00ED7F78" w:rsidRDefault="001B7E94" w:rsidP="001B7E94">
      <w:pPr>
        <w:pStyle w:val="Default"/>
      </w:pPr>
      <w:r w:rsidRPr="00ED7F78">
        <w:rPr>
          <w:sz w:val="28"/>
          <w:szCs w:val="28"/>
        </w:rPr>
        <w:t xml:space="preserve">      </w:t>
      </w:r>
      <w:r w:rsidRPr="00ED7F78">
        <w:rPr>
          <w:color w:val="auto"/>
          <w:sz w:val="28"/>
          <w:szCs w:val="28"/>
        </w:rPr>
        <w:t>Слабовидящие обучающиеся с легкой умственной отсталостью (интеллектуальными нарушениями)</w:t>
      </w:r>
      <w:r w:rsidRPr="00ED7F78">
        <w:rPr>
          <w:sz w:val="28"/>
          <w:szCs w:val="28"/>
        </w:rPr>
        <w:t xml:space="preserve"> </w:t>
      </w:r>
      <w:r w:rsidRPr="00ED7F78">
        <w:rPr>
          <w:color w:val="auto"/>
          <w:sz w:val="28"/>
          <w:szCs w:val="28"/>
        </w:rPr>
        <w:t xml:space="preserve">получат возможность овладеть специальными </w:t>
      </w:r>
      <w:r w:rsidRPr="00ED7F78">
        <w:rPr>
          <w:color w:val="auto"/>
          <w:sz w:val="28"/>
          <w:szCs w:val="28"/>
        </w:rPr>
        <w:lastRenderedPageBreak/>
        <w:t>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w:t>
      </w:r>
    </w:p>
    <w:p w:rsidR="001B7E94" w:rsidRPr="00ED7F78" w:rsidRDefault="001B7E94" w:rsidP="001B7E94">
      <w:pPr>
        <w:pStyle w:val="Default"/>
        <w:jc w:val="both"/>
        <w:rPr>
          <w:color w:val="auto"/>
          <w:sz w:val="28"/>
          <w:szCs w:val="28"/>
        </w:rPr>
      </w:pPr>
      <w:r w:rsidRPr="00ED7F78">
        <w:rPr>
          <w:color w:val="auto"/>
          <w:sz w:val="28"/>
          <w:szCs w:val="28"/>
        </w:rPr>
        <w:t xml:space="preserve">ритмическая память; будут совершенствоваться двигательные умения и навыки, укрепится здоровье, повысится работоспособность. </w:t>
      </w:r>
    </w:p>
    <w:p w:rsidR="001B7E94" w:rsidRPr="00ED7F78" w:rsidRDefault="001B7E94" w:rsidP="001B7E94">
      <w:pPr>
        <w:pStyle w:val="Default"/>
        <w:jc w:val="both"/>
        <w:rPr>
          <w:color w:val="auto"/>
          <w:sz w:val="28"/>
          <w:szCs w:val="28"/>
        </w:rPr>
      </w:pPr>
      <w:r w:rsidRPr="00ED7F78">
        <w:rPr>
          <w:color w:val="auto"/>
          <w:sz w:val="28"/>
          <w:szCs w:val="28"/>
        </w:rP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w:t>
      </w:r>
      <w:r w:rsidR="0095763E" w:rsidRPr="00ED7F78">
        <w:rPr>
          <w:color w:val="auto"/>
          <w:sz w:val="28"/>
          <w:szCs w:val="28"/>
        </w:rPr>
        <w:t>туальными нарушениями)будет раз</w:t>
      </w:r>
      <w:r w:rsidRPr="00ED7F78">
        <w:rPr>
          <w:color w:val="auto"/>
          <w:sz w:val="28"/>
          <w:szCs w:val="28"/>
        </w:rPr>
        <w:t xml:space="preserve">виваться выразительность движений и самовыражение. </w:t>
      </w:r>
    </w:p>
    <w:p w:rsidR="001B7E94" w:rsidRPr="00ED7F78" w:rsidRDefault="001B7E94" w:rsidP="0095763E">
      <w:pPr>
        <w:pStyle w:val="Default"/>
        <w:jc w:val="both"/>
        <w:rPr>
          <w:color w:val="auto"/>
          <w:sz w:val="28"/>
          <w:szCs w:val="28"/>
        </w:rPr>
      </w:pPr>
      <w:r w:rsidRPr="00ED7F78">
        <w:rPr>
          <w:color w:val="auto"/>
          <w:sz w:val="28"/>
          <w:szCs w:val="28"/>
        </w:rPr>
        <w:t>Обучающимся будет доступно владение своим телом</w:t>
      </w:r>
      <w:r w:rsidR="0095763E" w:rsidRPr="00ED7F78">
        <w:rPr>
          <w:color w:val="auto"/>
          <w:sz w:val="28"/>
          <w:szCs w:val="28"/>
        </w:rPr>
        <w:t>, координация движения, согласо</w:t>
      </w:r>
      <w:r w:rsidRPr="00ED7F78">
        <w:rPr>
          <w:color w:val="auto"/>
          <w:sz w:val="28"/>
          <w:szCs w:val="28"/>
        </w:rPr>
        <w:t>ванность движения с музыкой, дифференцированность д</w:t>
      </w:r>
      <w:r w:rsidR="0095763E" w:rsidRPr="00ED7F78">
        <w:rPr>
          <w:color w:val="auto"/>
          <w:sz w:val="28"/>
          <w:szCs w:val="28"/>
        </w:rPr>
        <w:t>вижений по степени мышечных уси</w:t>
      </w:r>
      <w:r w:rsidRPr="00ED7F78">
        <w:rPr>
          <w:color w:val="auto"/>
          <w:sz w:val="28"/>
          <w:szCs w:val="28"/>
        </w:rPr>
        <w:t>лий, управление темпом движений и способность подчинят</w:t>
      </w:r>
      <w:r w:rsidR="0095763E" w:rsidRPr="00ED7F78">
        <w:rPr>
          <w:color w:val="auto"/>
          <w:sz w:val="28"/>
          <w:szCs w:val="28"/>
        </w:rPr>
        <w:t>ь свои движения музыке, согласо</w:t>
      </w:r>
      <w:r w:rsidRPr="00ED7F78">
        <w:rPr>
          <w:color w:val="auto"/>
          <w:sz w:val="28"/>
          <w:szCs w:val="28"/>
        </w:rPr>
        <w:t>вывать свои действия с действиями других, выполнять коор</w:t>
      </w:r>
      <w:r w:rsidR="00CC1B30">
        <w:rPr>
          <w:color w:val="auto"/>
          <w:sz w:val="28"/>
          <w:szCs w:val="28"/>
        </w:rPr>
        <w:t>динированные и тонко координиро</w:t>
      </w:r>
      <w:r w:rsidRPr="00ED7F78">
        <w:rPr>
          <w:color w:val="auto"/>
          <w:sz w:val="28"/>
          <w:szCs w:val="28"/>
        </w:rPr>
        <w:t xml:space="preserve">ванные движения, согласовывать темп речи и движения. </w:t>
      </w:r>
    </w:p>
    <w:p w:rsidR="001B7E94" w:rsidRPr="00ED7F78" w:rsidRDefault="001B7E94" w:rsidP="0095763E">
      <w:pPr>
        <w:pStyle w:val="Default"/>
        <w:jc w:val="both"/>
        <w:rPr>
          <w:color w:val="auto"/>
          <w:sz w:val="28"/>
          <w:szCs w:val="28"/>
        </w:rPr>
      </w:pPr>
      <w:r w:rsidRPr="00ED7F78">
        <w:rPr>
          <w:color w:val="auto"/>
          <w:sz w:val="28"/>
          <w:szCs w:val="28"/>
        </w:rPr>
        <w:t>Обучающиеся овладеют опытом саморегуляции движ</w:t>
      </w:r>
      <w:r w:rsidR="0095763E" w:rsidRPr="00ED7F78">
        <w:rPr>
          <w:color w:val="auto"/>
          <w:sz w:val="28"/>
          <w:szCs w:val="28"/>
        </w:rPr>
        <w:t>ений. У них повысится двигатель</w:t>
      </w:r>
      <w:r w:rsidRPr="00ED7F78">
        <w:rPr>
          <w:color w:val="auto"/>
          <w:sz w:val="28"/>
          <w:szCs w:val="28"/>
        </w:rPr>
        <w:t xml:space="preserve">ная активность, разовьются навыки пространственной ориентировки, коммуникации. </w:t>
      </w:r>
    </w:p>
    <w:p w:rsidR="001B7E94" w:rsidRPr="00ED7F78" w:rsidRDefault="001B7E94" w:rsidP="0095763E">
      <w:pPr>
        <w:pStyle w:val="Default"/>
        <w:jc w:val="both"/>
        <w:rPr>
          <w:color w:val="auto"/>
          <w:sz w:val="28"/>
          <w:szCs w:val="28"/>
        </w:rPr>
      </w:pPr>
      <w:r w:rsidRPr="00ED7F78">
        <w:rPr>
          <w:i/>
          <w:iCs/>
          <w:color w:val="auto"/>
          <w:sz w:val="28"/>
          <w:szCs w:val="28"/>
        </w:rPr>
        <w:t>Слабовидящий обучающийся с легкой умственной отсталостью (интеллектуальными нарушениями)</w:t>
      </w:r>
      <w:r w:rsidR="0095763E" w:rsidRPr="00ED7F78">
        <w:rPr>
          <w:i/>
          <w:iCs/>
          <w:color w:val="auto"/>
          <w:sz w:val="28"/>
          <w:szCs w:val="28"/>
        </w:rPr>
        <w:t xml:space="preserve"> </w:t>
      </w:r>
      <w:r w:rsidRPr="00ED7F78">
        <w:rPr>
          <w:i/>
          <w:iCs/>
          <w:color w:val="auto"/>
          <w:sz w:val="28"/>
          <w:szCs w:val="28"/>
        </w:rPr>
        <w:t xml:space="preserve">овладевает определенной системой знаний, умений и навыков: </w:t>
      </w:r>
    </w:p>
    <w:p w:rsidR="001B7E94" w:rsidRPr="00ED7F78" w:rsidRDefault="001B7E94" w:rsidP="0095763E">
      <w:pPr>
        <w:pStyle w:val="Default"/>
        <w:jc w:val="both"/>
        <w:rPr>
          <w:color w:val="auto"/>
          <w:sz w:val="28"/>
          <w:szCs w:val="28"/>
        </w:rPr>
      </w:pPr>
      <w:r w:rsidRPr="00ED7F78">
        <w:rPr>
          <w:b/>
          <w:bCs/>
          <w:i/>
          <w:iCs/>
          <w:color w:val="auto"/>
          <w:sz w:val="28"/>
          <w:szCs w:val="28"/>
        </w:rPr>
        <w:t xml:space="preserve">Ритмика (теоретические сведения): </w:t>
      </w:r>
    </w:p>
    <w:p w:rsidR="001B7E94" w:rsidRPr="00ED7F78" w:rsidRDefault="001B7E94" w:rsidP="0095763E">
      <w:pPr>
        <w:pStyle w:val="Default"/>
        <w:jc w:val="both"/>
        <w:rPr>
          <w:color w:val="auto"/>
          <w:sz w:val="28"/>
          <w:szCs w:val="28"/>
        </w:rPr>
      </w:pPr>
      <w:r w:rsidRPr="00ED7F78">
        <w:rPr>
          <w:color w:val="auto"/>
          <w:sz w:val="28"/>
          <w:szCs w:val="28"/>
        </w:rPr>
        <w:t xml:space="preserve">знаниями о движениях под музыку, ритмических упражнениях, танцевальных движения, об элементах движения; </w:t>
      </w:r>
    </w:p>
    <w:p w:rsidR="001B7E94" w:rsidRPr="00ED7F78" w:rsidRDefault="001B7E94" w:rsidP="0095763E">
      <w:pPr>
        <w:pStyle w:val="Default"/>
        <w:jc w:val="both"/>
        <w:rPr>
          <w:color w:val="auto"/>
          <w:sz w:val="28"/>
          <w:szCs w:val="28"/>
        </w:rPr>
      </w:pPr>
      <w:r w:rsidRPr="00ED7F78">
        <w:rPr>
          <w:color w:val="auto"/>
          <w:sz w:val="28"/>
          <w:szCs w:val="28"/>
        </w:rPr>
        <w:t xml:space="preserve">умением называть виды ритмической деятельности, формы музыкально-ритмической деятельности; </w:t>
      </w:r>
    </w:p>
    <w:p w:rsidR="001B7E94" w:rsidRPr="00ED7F78" w:rsidRDefault="001B7E94" w:rsidP="0095763E">
      <w:pPr>
        <w:pStyle w:val="Default"/>
        <w:jc w:val="both"/>
        <w:rPr>
          <w:color w:val="auto"/>
          <w:sz w:val="28"/>
          <w:szCs w:val="28"/>
        </w:rPr>
      </w:pPr>
      <w:r w:rsidRPr="00ED7F78">
        <w:rPr>
          <w:color w:val="auto"/>
          <w:sz w:val="28"/>
          <w:szCs w:val="28"/>
        </w:rPr>
        <w:t>умением узнавать на дидактическом материале и точн</w:t>
      </w:r>
      <w:r w:rsidR="009E5B2C" w:rsidRPr="00ED7F78">
        <w:rPr>
          <w:color w:val="auto"/>
          <w:sz w:val="28"/>
          <w:szCs w:val="28"/>
        </w:rPr>
        <w:t>о обозначать части тела, показы</w:t>
      </w:r>
      <w:r w:rsidRPr="00ED7F78">
        <w:rPr>
          <w:color w:val="auto"/>
          <w:sz w:val="28"/>
          <w:szCs w:val="28"/>
        </w:rPr>
        <w:t xml:space="preserve">вать на себе; описывать их двигательные возможности; </w:t>
      </w:r>
    </w:p>
    <w:p w:rsidR="001B7E94" w:rsidRPr="00ED7F78" w:rsidRDefault="001B7E94" w:rsidP="0095763E">
      <w:pPr>
        <w:pStyle w:val="Default"/>
        <w:jc w:val="both"/>
        <w:rPr>
          <w:color w:val="auto"/>
          <w:sz w:val="28"/>
          <w:szCs w:val="28"/>
        </w:rPr>
      </w:pPr>
      <w:r w:rsidRPr="00ED7F78">
        <w:rPr>
          <w:color w:val="auto"/>
          <w:sz w:val="28"/>
          <w:szCs w:val="28"/>
        </w:rPr>
        <w:t>знаниями о роли занятий ритмической деятельностью дл</w:t>
      </w:r>
      <w:r w:rsidR="009E5B2C" w:rsidRPr="00ED7F78">
        <w:rPr>
          <w:color w:val="auto"/>
          <w:sz w:val="28"/>
          <w:szCs w:val="28"/>
        </w:rPr>
        <w:t>я развития слуха, осязания, раз</w:t>
      </w:r>
      <w:r w:rsidRPr="00ED7F78">
        <w:rPr>
          <w:color w:val="auto"/>
          <w:sz w:val="28"/>
          <w:szCs w:val="28"/>
        </w:rPr>
        <w:t xml:space="preserve">вития ориентировочных умений; </w:t>
      </w:r>
    </w:p>
    <w:p w:rsidR="001B7E94" w:rsidRPr="00ED7F78" w:rsidRDefault="001B7E94" w:rsidP="0095763E">
      <w:pPr>
        <w:pStyle w:val="Default"/>
        <w:jc w:val="both"/>
        <w:rPr>
          <w:color w:val="auto"/>
          <w:sz w:val="28"/>
          <w:szCs w:val="28"/>
        </w:rPr>
      </w:pPr>
      <w:r w:rsidRPr="00ED7F78">
        <w:rPr>
          <w:color w:val="auto"/>
          <w:sz w:val="28"/>
          <w:szCs w:val="28"/>
        </w:rPr>
        <w:t xml:space="preserve">знаниями о факторах риска для здоровья при выполнении движений (в том числе для нарушенного зрения). </w:t>
      </w:r>
    </w:p>
    <w:p w:rsidR="001B7E94" w:rsidRPr="00ED7F78" w:rsidRDefault="001B7E94" w:rsidP="0095763E">
      <w:pPr>
        <w:pStyle w:val="Default"/>
        <w:jc w:val="both"/>
        <w:rPr>
          <w:color w:val="auto"/>
          <w:sz w:val="28"/>
          <w:szCs w:val="28"/>
        </w:rPr>
      </w:pPr>
      <w:r w:rsidRPr="00ED7F78">
        <w:rPr>
          <w:b/>
          <w:bCs/>
          <w:i/>
          <w:iCs/>
          <w:color w:val="auto"/>
          <w:sz w:val="28"/>
          <w:szCs w:val="28"/>
        </w:rPr>
        <w:t xml:space="preserve">Специальные ритмические упражнения: </w:t>
      </w:r>
    </w:p>
    <w:p w:rsidR="001B7E94" w:rsidRPr="00ED7F78" w:rsidRDefault="001B7E94" w:rsidP="0095763E">
      <w:pPr>
        <w:pStyle w:val="Default"/>
        <w:jc w:val="both"/>
        <w:rPr>
          <w:color w:val="auto"/>
          <w:sz w:val="28"/>
          <w:szCs w:val="28"/>
        </w:rPr>
      </w:pPr>
      <w:r w:rsidRPr="00ED7F78">
        <w:rPr>
          <w:color w:val="auto"/>
          <w:sz w:val="28"/>
          <w:szCs w:val="28"/>
        </w:rPr>
        <w:t xml:space="preserve">умением реагировать на сигнальные слова «движение», «темп», «ритм»; </w:t>
      </w:r>
    </w:p>
    <w:p w:rsidR="001B7E94" w:rsidRPr="00ED7F78" w:rsidRDefault="001B7E94" w:rsidP="0095763E">
      <w:pPr>
        <w:pStyle w:val="Default"/>
        <w:jc w:val="both"/>
        <w:rPr>
          <w:color w:val="auto"/>
          <w:sz w:val="28"/>
          <w:szCs w:val="28"/>
        </w:rPr>
      </w:pPr>
      <w:r w:rsidRPr="00ED7F78">
        <w:rPr>
          <w:color w:val="auto"/>
          <w:sz w:val="28"/>
          <w:szCs w:val="28"/>
        </w:rPr>
        <w:lastRenderedPageBreak/>
        <w:t>умением выполнять движения в соответствии с освоенным в</w:t>
      </w:r>
      <w:r w:rsidR="0095763E" w:rsidRPr="00ED7F78">
        <w:rPr>
          <w:color w:val="auto"/>
          <w:sz w:val="28"/>
          <w:szCs w:val="28"/>
        </w:rPr>
        <w:t>идом ритмического упраж</w:t>
      </w:r>
      <w:r w:rsidRPr="00ED7F78">
        <w:rPr>
          <w:color w:val="auto"/>
          <w:sz w:val="28"/>
          <w:szCs w:val="28"/>
        </w:rPr>
        <w:t xml:space="preserve">нения; </w:t>
      </w:r>
    </w:p>
    <w:p w:rsidR="001B7E94" w:rsidRPr="00ED7F78" w:rsidRDefault="001B7E94" w:rsidP="0095763E">
      <w:pPr>
        <w:pStyle w:val="Default"/>
        <w:jc w:val="both"/>
        <w:rPr>
          <w:color w:val="auto"/>
          <w:sz w:val="28"/>
          <w:szCs w:val="28"/>
        </w:rPr>
      </w:pPr>
      <w:r w:rsidRPr="00ED7F78">
        <w:rPr>
          <w:color w:val="auto"/>
          <w:sz w:val="28"/>
          <w:szCs w:val="28"/>
        </w:rPr>
        <w:t xml:space="preserve">умением согласовывать темп движения с проговариванием; </w:t>
      </w:r>
    </w:p>
    <w:p w:rsidR="001B7E94" w:rsidRPr="00ED7F78" w:rsidRDefault="001B7E94" w:rsidP="0095763E">
      <w:pPr>
        <w:pStyle w:val="Default"/>
        <w:jc w:val="both"/>
        <w:rPr>
          <w:color w:val="auto"/>
          <w:sz w:val="28"/>
          <w:szCs w:val="28"/>
        </w:rPr>
      </w:pPr>
      <w:r w:rsidRPr="00ED7F78">
        <w:rPr>
          <w:color w:val="auto"/>
          <w:sz w:val="28"/>
          <w:szCs w:val="28"/>
        </w:rPr>
        <w:t xml:space="preserve">умением координировать движения глаз и рук в соответствии с заданным темпом. </w:t>
      </w:r>
    </w:p>
    <w:p w:rsidR="001B7E94" w:rsidRPr="00ED7F78" w:rsidRDefault="001B7E94" w:rsidP="0095763E">
      <w:pPr>
        <w:pStyle w:val="Default"/>
        <w:jc w:val="both"/>
        <w:rPr>
          <w:color w:val="auto"/>
          <w:sz w:val="28"/>
          <w:szCs w:val="28"/>
        </w:rPr>
      </w:pPr>
      <w:r w:rsidRPr="00ED7F78">
        <w:rPr>
          <w:b/>
          <w:bCs/>
          <w:i/>
          <w:iCs/>
          <w:color w:val="auto"/>
          <w:sz w:val="28"/>
          <w:szCs w:val="28"/>
        </w:rPr>
        <w:t xml:space="preserve">Упражнения на связь движений с музыкой: </w:t>
      </w:r>
    </w:p>
    <w:p w:rsidR="001B7E94" w:rsidRPr="00ED7F78" w:rsidRDefault="001B7E94" w:rsidP="0095763E">
      <w:pPr>
        <w:pStyle w:val="Default"/>
        <w:jc w:val="both"/>
        <w:rPr>
          <w:color w:val="auto"/>
          <w:sz w:val="28"/>
          <w:szCs w:val="28"/>
        </w:rPr>
      </w:pPr>
      <w:r w:rsidRPr="00ED7F78">
        <w:rPr>
          <w:color w:val="auto"/>
          <w:sz w:val="28"/>
          <w:szCs w:val="28"/>
        </w:rPr>
        <w:t>способностью согласовывать характер, темп, направл</w:t>
      </w:r>
      <w:r w:rsidR="0095763E" w:rsidRPr="00ED7F78">
        <w:rPr>
          <w:color w:val="auto"/>
          <w:sz w:val="28"/>
          <w:szCs w:val="28"/>
        </w:rPr>
        <w:t>ение освоенного движения в соот</w:t>
      </w:r>
      <w:r w:rsidRPr="00ED7F78">
        <w:rPr>
          <w:color w:val="auto"/>
          <w:sz w:val="28"/>
          <w:szCs w:val="28"/>
        </w:rPr>
        <w:t xml:space="preserve">ветствии с видом упражнений; </w:t>
      </w:r>
    </w:p>
    <w:p w:rsidR="001B7E94" w:rsidRPr="00ED7F78" w:rsidRDefault="001B7E94" w:rsidP="0095763E">
      <w:pPr>
        <w:pStyle w:val="Default"/>
        <w:jc w:val="both"/>
        <w:rPr>
          <w:color w:val="auto"/>
          <w:sz w:val="28"/>
          <w:szCs w:val="28"/>
        </w:rPr>
      </w:pPr>
      <w:r w:rsidRPr="00ED7F78">
        <w:rPr>
          <w:color w:val="auto"/>
          <w:sz w:val="28"/>
          <w:szCs w:val="28"/>
        </w:rPr>
        <w:t xml:space="preserve">умением согласовывать характер, ритм музыки, песни со своими движениями; </w:t>
      </w:r>
    </w:p>
    <w:p w:rsidR="001B7E94" w:rsidRPr="00ED7F78" w:rsidRDefault="001B7E94" w:rsidP="0095763E">
      <w:pPr>
        <w:pStyle w:val="Default"/>
        <w:jc w:val="both"/>
        <w:rPr>
          <w:color w:val="auto"/>
          <w:sz w:val="28"/>
          <w:szCs w:val="28"/>
        </w:rPr>
      </w:pPr>
      <w:r w:rsidRPr="00ED7F78">
        <w:rPr>
          <w:color w:val="auto"/>
          <w:sz w:val="28"/>
          <w:szCs w:val="28"/>
        </w:rPr>
        <w:t xml:space="preserve">умением передавать движением звучание музыки; </w:t>
      </w:r>
    </w:p>
    <w:p w:rsidR="001B7E94" w:rsidRPr="00ED7F78" w:rsidRDefault="001B7E94" w:rsidP="0095763E">
      <w:pPr>
        <w:pStyle w:val="Default"/>
        <w:jc w:val="both"/>
        <w:rPr>
          <w:color w:val="auto"/>
          <w:sz w:val="28"/>
          <w:szCs w:val="28"/>
        </w:rPr>
      </w:pPr>
      <w:r w:rsidRPr="00ED7F78">
        <w:rPr>
          <w:color w:val="auto"/>
          <w:sz w:val="28"/>
          <w:szCs w:val="28"/>
        </w:rPr>
        <w:t xml:space="preserve">разными видами ходьбы и бега; </w:t>
      </w:r>
    </w:p>
    <w:p w:rsidR="001B7E94" w:rsidRPr="00ED7F78" w:rsidRDefault="001B7E94" w:rsidP="0095763E">
      <w:pPr>
        <w:pStyle w:val="Default"/>
        <w:jc w:val="both"/>
        <w:rPr>
          <w:color w:val="auto"/>
          <w:sz w:val="28"/>
          <w:szCs w:val="28"/>
        </w:rPr>
      </w:pPr>
      <w:r w:rsidRPr="00ED7F78">
        <w:rPr>
          <w:color w:val="auto"/>
          <w:sz w:val="28"/>
          <w:szCs w:val="28"/>
        </w:rPr>
        <w:t xml:space="preserve">умением произвольно менять направления движения. </w:t>
      </w:r>
    </w:p>
    <w:p w:rsidR="001B7E94" w:rsidRPr="00ED7F78" w:rsidRDefault="001B7E94" w:rsidP="0095763E">
      <w:pPr>
        <w:pStyle w:val="Default"/>
        <w:jc w:val="both"/>
        <w:rPr>
          <w:color w:val="auto"/>
          <w:sz w:val="28"/>
          <w:szCs w:val="28"/>
        </w:rPr>
      </w:pPr>
      <w:r w:rsidRPr="00ED7F78">
        <w:rPr>
          <w:b/>
          <w:bCs/>
          <w:i/>
          <w:iCs/>
          <w:color w:val="auto"/>
          <w:sz w:val="28"/>
          <w:szCs w:val="28"/>
        </w:rPr>
        <w:t xml:space="preserve">Упражнения ритмической гимнастики: </w:t>
      </w:r>
    </w:p>
    <w:p w:rsidR="009E5B2C" w:rsidRPr="00ED7F78" w:rsidRDefault="001B7E94" w:rsidP="009E5B2C">
      <w:pPr>
        <w:pStyle w:val="a4"/>
        <w:jc w:val="both"/>
        <w:rPr>
          <w:rFonts w:ascii="Times New Roman" w:hAnsi="Times New Roman" w:cs="Times New Roman"/>
          <w:sz w:val="28"/>
          <w:szCs w:val="28"/>
        </w:rPr>
      </w:pPr>
      <w:r w:rsidRPr="00ED7F78">
        <w:rPr>
          <w:rFonts w:ascii="Times New Roman" w:hAnsi="Times New Roman" w:cs="Times New Roman"/>
          <w:sz w:val="28"/>
          <w:szCs w:val="28"/>
        </w:rPr>
        <w:t>Умением осваивать содержание, амплитуду движени</w:t>
      </w:r>
      <w:r w:rsidR="0095763E" w:rsidRPr="00ED7F78">
        <w:rPr>
          <w:rFonts w:ascii="Times New Roman" w:hAnsi="Times New Roman" w:cs="Times New Roman"/>
          <w:sz w:val="28"/>
          <w:szCs w:val="28"/>
        </w:rPr>
        <w:t>я ритмической гимнастики в соот</w:t>
      </w:r>
      <w:r w:rsidRPr="00ED7F78">
        <w:rPr>
          <w:rFonts w:ascii="Times New Roman" w:hAnsi="Times New Roman" w:cs="Times New Roman"/>
          <w:sz w:val="28"/>
          <w:szCs w:val="28"/>
        </w:rPr>
        <w:t>ветствии с видом упражнения;</w:t>
      </w:r>
    </w:p>
    <w:p w:rsidR="009E5B2C" w:rsidRPr="00ED7F78" w:rsidRDefault="009E5B2C" w:rsidP="009E5B2C">
      <w:pPr>
        <w:pStyle w:val="Default"/>
        <w:jc w:val="both"/>
        <w:rPr>
          <w:color w:val="auto"/>
          <w:sz w:val="28"/>
          <w:szCs w:val="28"/>
        </w:rPr>
      </w:pPr>
      <w:r w:rsidRPr="00ED7F78">
        <w:rPr>
          <w:color w:val="auto"/>
          <w:sz w:val="28"/>
          <w:szCs w:val="28"/>
        </w:rPr>
        <w:t xml:space="preserve">умением выполнять и регулировать ритмические гимнастические движения без предмета, с предметом;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правильно захватывать предмет для выполнения определённого упражнения;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дифференцировать движения кисти, пальцев руки для захвата и удерживания предмета, выполнять упражнения с предметами; </w:t>
      </w:r>
    </w:p>
    <w:p w:rsidR="009E5B2C" w:rsidRPr="00ED7F78" w:rsidRDefault="009E5B2C" w:rsidP="009E5B2C">
      <w:pPr>
        <w:pStyle w:val="Default"/>
        <w:jc w:val="both"/>
        <w:rPr>
          <w:color w:val="auto"/>
          <w:sz w:val="28"/>
          <w:szCs w:val="28"/>
        </w:rPr>
      </w:pPr>
      <w:r w:rsidRPr="00ED7F78">
        <w:rPr>
          <w:color w:val="auto"/>
          <w:sz w:val="28"/>
          <w:szCs w:val="28"/>
        </w:rPr>
        <w:t xml:space="preserve">развитие желания осуществлять выразительные и красивые движения; </w:t>
      </w:r>
    </w:p>
    <w:p w:rsidR="009E5B2C" w:rsidRPr="00ED7F78" w:rsidRDefault="009E5B2C" w:rsidP="009E5B2C">
      <w:pPr>
        <w:pStyle w:val="Default"/>
        <w:jc w:val="both"/>
        <w:rPr>
          <w:color w:val="auto"/>
          <w:sz w:val="28"/>
          <w:szCs w:val="28"/>
        </w:rPr>
      </w:pPr>
      <w:r w:rsidRPr="00ED7F78">
        <w:rPr>
          <w:color w:val="auto"/>
          <w:sz w:val="28"/>
          <w:szCs w:val="28"/>
        </w:rPr>
        <w:t xml:space="preserve">развитие представлений о собственных возможностях. </w:t>
      </w:r>
    </w:p>
    <w:p w:rsidR="009E5B2C" w:rsidRPr="00ED7F78" w:rsidRDefault="009E5B2C" w:rsidP="009E5B2C">
      <w:pPr>
        <w:pStyle w:val="Default"/>
        <w:jc w:val="both"/>
        <w:rPr>
          <w:color w:val="auto"/>
          <w:sz w:val="28"/>
          <w:szCs w:val="28"/>
        </w:rPr>
      </w:pPr>
      <w:r w:rsidRPr="00ED7F78">
        <w:rPr>
          <w:b/>
          <w:bCs/>
          <w:i/>
          <w:iCs/>
          <w:color w:val="auto"/>
          <w:sz w:val="28"/>
          <w:szCs w:val="28"/>
        </w:rPr>
        <w:t xml:space="preserve">Подготовительные упражнения к танцам: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осознанно относиться к выполняемым движениям;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называть точным словом части тела; </w:t>
      </w:r>
    </w:p>
    <w:p w:rsidR="009E5B2C" w:rsidRPr="00ED7F78" w:rsidRDefault="009E5B2C" w:rsidP="009E5B2C">
      <w:pPr>
        <w:pStyle w:val="Default"/>
        <w:jc w:val="both"/>
        <w:rPr>
          <w:color w:val="auto"/>
          <w:sz w:val="28"/>
          <w:szCs w:val="28"/>
        </w:rPr>
      </w:pPr>
      <w:r w:rsidRPr="00ED7F78">
        <w:rPr>
          <w:color w:val="auto"/>
          <w:sz w:val="28"/>
          <w:szCs w:val="28"/>
        </w:rPr>
        <w:t xml:space="preserve">умением регулировать движения по степени мышечных усилий;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принимать положение полуприседа; </w:t>
      </w:r>
    </w:p>
    <w:p w:rsidR="009E5B2C" w:rsidRPr="00ED7F78" w:rsidRDefault="009E5B2C" w:rsidP="009E5B2C">
      <w:pPr>
        <w:pStyle w:val="Default"/>
        <w:jc w:val="both"/>
        <w:rPr>
          <w:color w:val="auto"/>
          <w:sz w:val="28"/>
          <w:szCs w:val="28"/>
        </w:rPr>
      </w:pPr>
      <w:r w:rsidRPr="00ED7F78">
        <w:rPr>
          <w:color w:val="auto"/>
          <w:sz w:val="28"/>
          <w:szCs w:val="28"/>
        </w:rPr>
        <w:t xml:space="preserve">двигательными навыками, элементами танца;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принимать правильную осанку и поддерживать её; </w:t>
      </w:r>
    </w:p>
    <w:p w:rsidR="009E5B2C" w:rsidRPr="00ED7F78" w:rsidRDefault="009E5B2C" w:rsidP="009E5B2C">
      <w:pPr>
        <w:pStyle w:val="Default"/>
        <w:jc w:val="both"/>
        <w:rPr>
          <w:color w:val="auto"/>
          <w:sz w:val="28"/>
          <w:szCs w:val="28"/>
        </w:rPr>
      </w:pPr>
      <w:r w:rsidRPr="00ED7F78">
        <w:rPr>
          <w:color w:val="auto"/>
          <w:sz w:val="28"/>
          <w:szCs w:val="28"/>
        </w:rPr>
        <w:t xml:space="preserve">умением согласовывать свои движения с движениями партнеров. </w:t>
      </w:r>
    </w:p>
    <w:p w:rsidR="009E5B2C" w:rsidRPr="00ED7F78" w:rsidRDefault="009E5B2C" w:rsidP="009E5B2C">
      <w:pPr>
        <w:pStyle w:val="Default"/>
        <w:jc w:val="both"/>
        <w:rPr>
          <w:color w:val="auto"/>
          <w:sz w:val="28"/>
          <w:szCs w:val="28"/>
        </w:rPr>
      </w:pPr>
      <w:r w:rsidRPr="00ED7F78">
        <w:rPr>
          <w:b/>
          <w:bCs/>
          <w:i/>
          <w:iCs/>
          <w:color w:val="auto"/>
          <w:sz w:val="28"/>
          <w:szCs w:val="28"/>
        </w:rPr>
        <w:t xml:space="preserve">Элементы танцев: </w:t>
      </w:r>
    </w:p>
    <w:p w:rsidR="009E5B2C" w:rsidRPr="00ED7F78" w:rsidRDefault="009E5B2C" w:rsidP="009E5B2C">
      <w:pPr>
        <w:pStyle w:val="Default"/>
        <w:jc w:val="both"/>
        <w:rPr>
          <w:color w:val="auto"/>
          <w:sz w:val="28"/>
          <w:szCs w:val="28"/>
        </w:rPr>
      </w:pPr>
      <w:r w:rsidRPr="00ED7F78">
        <w:rPr>
          <w:color w:val="auto"/>
          <w:sz w:val="28"/>
          <w:szCs w:val="28"/>
        </w:rPr>
        <w:t xml:space="preserve">способностью сознательно относится к своим движениям; </w:t>
      </w:r>
    </w:p>
    <w:p w:rsidR="009E5B2C" w:rsidRPr="00ED7F78" w:rsidRDefault="009E5B2C" w:rsidP="009E5B2C">
      <w:pPr>
        <w:pStyle w:val="Default"/>
        <w:jc w:val="both"/>
        <w:rPr>
          <w:color w:val="auto"/>
          <w:sz w:val="28"/>
          <w:szCs w:val="28"/>
        </w:rPr>
      </w:pPr>
      <w:r w:rsidRPr="00ED7F78">
        <w:rPr>
          <w:color w:val="auto"/>
          <w:sz w:val="28"/>
          <w:szCs w:val="28"/>
        </w:rPr>
        <w:t xml:space="preserve">точностью движений;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дифференцировать виды танцевальных движений, обозначать их точным словом; </w:t>
      </w:r>
    </w:p>
    <w:p w:rsidR="009E5B2C" w:rsidRPr="00ED7F78" w:rsidRDefault="009E5B2C" w:rsidP="009E5B2C">
      <w:pPr>
        <w:pStyle w:val="Default"/>
        <w:jc w:val="both"/>
        <w:rPr>
          <w:color w:val="auto"/>
          <w:sz w:val="28"/>
          <w:szCs w:val="28"/>
        </w:rPr>
      </w:pPr>
      <w:r w:rsidRPr="00ED7F78">
        <w:rPr>
          <w:color w:val="auto"/>
          <w:sz w:val="28"/>
          <w:szCs w:val="28"/>
        </w:rPr>
        <w:t xml:space="preserve">двигательными навыками как элементами танцев; </w:t>
      </w:r>
    </w:p>
    <w:p w:rsidR="009E5B2C" w:rsidRPr="00ED7F78" w:rsidRDefault="009E5B2C" w:rsidP="009E5B2C">
      <w:pPr>
        <w:pStyle w:val="Default"/>
        <w:jc w:val="both"/>
        <w:rPr>
          <w:color w:val="auto"/>
          <w:sz w:val="28"/>
          <w:szCs w:val="28"/>
        </w:rPr>
      </w:pPr>
      <w:r w:rsidRPr="00ED7F78">
        <w:rPr>
          <w:color w:val="auto"/>
          <w:sz w:val="28"/>
          <w:szCs w:val="28"/>
        </w:rPr>
        <w:t xml:space="preserve">согласованными с партнёрами танцевальными движениями. </w:t>
      </w:r>
    </w:p>
    <w:p w:rsidR="009E5B2C" w:rsidRPr="00ED7F78" w:rsidRDefault="009E5B2C" w:rsidP="009E5B2C">
      <w:pPr>
        <w:pStyle w:val="Default"/>
        <w:jc w:val="both"/>
        <w:rPr>
          <w:color w:val="auto"/>
          <w:sz w:val="28"/>
          <w:szCs w:val="28"/>
        </w:rPr>
      </w:pPr>
      <w:r w:rsidRPr="00ED7F78">
        <w:rPr>
          <w:b/>
          <w:bCs/>
          <w:i/>
          <w:iCs/>
          <w:color w:val="auto"/>
          <w:sz w:val="28"/>
          <w:szCs w:val="28"/>
        </w:rPr>
        <w:t xml:space="preserve">Танцы: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осваивать базовые позиции и движения изучаемого танца; </w:t>
      </w:r>
    </w:p>
    <w:p w:rsidR="009E5B2C" w:rsidRPr="00ED7F78" w:rsidRDefault="009E5B2C" w:rsidP="009E5B2C">
      <w:pPr>
        <w:pStyle w:val="Default"/>
        <w:jc w:val="both"/>
        <w:rPr>
          <w:color w:val="auto"/>
          <w:sz w:val="28"/>
          <w:szCs w:val="28"/>
        </w:rPr>
      </w:pPr>
      <w:r w:rsidRPr="00ED7F78">
        <w:rPr>
          <w:color w:val="auto"/>
          <w:sz w:val="28"/>
          <w:szCs w:val="28"/>
        </w:rPr>
        <w:lastRenderedPageBreak/>
        <w:t xml:space="preserve">способностью сознательно относится к своим движениям, положениям тела, позам;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осваивать элементы танца и целостно их воспроизводить;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воспроизводить танцевальные движения в общем ритме и темпе с партнёрами; </w:t>
      </w:r>
    </w:p>
    <w:p w:rsidR="009E5B2C" w:rsidRPr="00ED7F78" w:rsidRDefault="009E5B2C" w:rsidP="009E5B2C">
      <w:pPr>
        <w:pStyle w:val="Default"/>
        <w:jc w:val="both"/>
        <w:rPr>
          <w:color w:val="auto"/>
          <w:sz w:val="28"/>
          <w:szCs w:val="28"/>
        </w:rPr>
      </w:pPr>
      <w:r w:rsidRPr="00ED7F78">
        <w:rPr>
          <w:color w:val="auto"/>
          <w:sz w:val="28"/>
          <w:szCs w:val="28"/>
        </w:rPr>
        <w:t xml:space="preserve">умением свободно и произвольно выполнять освоенные танцевальные движения в знакомом пространстве; </w:t>
      </w:r>
    </w:p>
    <w:p w:rsidR="009E5B2C" w:rsidRPr="00ED7F78" w:rsidRDefault="009E5B2C" w:rsidP="009E5B2C">
      <w:pPr>
        <w:pStyle w:val="Default"/>
        <w:jc w:val="both"/>
        <w:rPr>
          <w:color w:val="auto"/>
          <w:sz w:val="28"/>
          <w:szCs w:val="28"/>
        </w:rPr>
      </w:pPr>
      <w:r w:rsidRPr="00ED7F78">
        <w:rPr>
          <w:color w:val="auto"/>
          <w:sz w:val="28"/>
          <w:szCs w:val="28"/>
        </w:rPr>
        <w:t xml:space="preserve">умением слушать танцевальную музыку, двигаться под музыку;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дифференцировать танцы и танцевальные движения; </w:t>
      </w:r>
    </w:p>
    <w:p w:rsidR="009E5B2C" w:rsidRPr="00ED7F78" w:rsidRDefault="009E5B2C" w:rsidP="009E5B2C">
      <w:pPr>
        <w:pStyle w:val="Default"/>
        <w:jc w:val="both"/>
        <w:rPr>
          <w:color w:val="auto"/>
          <w:sz w:val="28"/>
          <w:szCs w:val="28"/>
        </w:rPr>
      </w:pPr>
      <w:r w:rsidRPr="00ED7F78">
        <w:rPr>
          <w:color w:val="auto"/>
          <w:sz w:val="28"/>
          <w:szCs w:val="28"/>
        </w:rPr>
        <w:t xml:space="preserve">навыками выполнения коллективных танцевальных движений. </w:t>
      </w:r>
    </w:p>
    <w:p w:rsidR="009E5B2C" w:rsidRPr="00ED7F78" w:rsidRDefault="009E5B2C" w:rsidP="009E5B2C">
      <w:pPr>
        <w:pStyle w:val="Default"/>
        <w:jc w:val="both"/>
        <w:rPr>
          <w:color w:val="auto"/>
          <w:sz w:val="28"/>
          <w:szCs w:val="28"/>
        </w:rPr>
      </w:pPr>
      <w:r w:rsidRPr="00ED7F78">
        <w:rPr>
          <w:b/>
          <w:bCs/>
          <w:i/>
          <w:iCs/>
          <w:color w:val="auto"/>
          <w:sz w:val="28"/>
          <w:szCs w:val="28"/>
        </w:rPr>
        <w:t xml:space="preserve">Музыкально-ритмические игры и занятия: </w:t>
      </w:r>
    </w:p>
    <w:p w:rsidR="009E5B2C" w:rsidRPr="00ED7F78" w:rsidRDefault="009E5B2C" w:rsidP="009E5B2C">
      <w:pPr>
        <w:pStyle w:val="Default"/>
        <w:jc w:val="both"/>
        <w:rPr>
          <w:color w:val="auto"/>
          <w:sz w:val="28"/>
          <w:szCs w:val="28"/>
        </w:rPr>
      </w:pPr>
      <w:r w:rsidRPr="00ED7F78">
        <w:rPr>
          <w:color w:val="auto"/>
          <w:sz w:val="28"/>
          <w:szCs w:val="28"/>
        </w:rPr>
        <w:t xml:space="preserve">простыми имитационными и игровыми движениями; </w:t>
      </w:r>
    </w:p>
    <w:p w:rsidR="009E5B2C" w:rsidRPr="00ED7F78" w:rsidRDefault="009E5B2C" w:rsidP="009E5B2C">
      <w:pPr>
        <w:pStyle w:val="Default"/>
        <w:jc w:val="both"/>
        <w:rPr>
          <w:color w:val="auto"/>
          <w:sz w:val="28"/>
          <w:szCs w:val="28"/>
        </w:rPr>
      </w:pPr>
      <w:r w:rsidRPr="00ED7F78">
        <w:rPr>
          <w:color w:val="auto"/>
          <w:sz w:val="28"/>
          <w:szCs w:val="28"/>
        </w:rPr>
        <w:t xml:space="preserve">способностью дифференцировать музыкально-ритмические игры и в соответствии с их видом организовывать свои движения, проявлять двигательную активность; </w:t>
      </w:r>
    </w:p>
    <w:p w:rsidR="009E5B2C" w:rsidRPr="00ED7F78" w:rsidRDefault="009E5B2C" w:rsidP="009E5B2C">
      <w:pPr>
        <w:pStyle w:val="Default"/>
        <w:jc w:val="both"/>
        <w:rPr>
          <w:color w:val="auto"/>
          <w:sz w:val="28"/>
          <w:szCs w:val="28"/>
        </w:rPr>
      </w:pPr>
      <w:r w:rsidRPr="00ED7F78">
        <w:rPr>
          <w:color w:val="auto"/>
          <w:sz w:val="28"/>
          <w:szCs w:val="28"/>
        </w:rPr>
        <w:t xml:space="preserve">опытом участия в музыкально-ритмических играх;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понимать и передавать информацию, настроение посредством танца; </w:t>
      </w:r>
    </w:p>
    <w:p w:rsidR="009E5B2C" w:rsidRPr="00ED7F78" w:rsidRDefault="009E5B2C" w:rsidP="009E5B2C">
      <w:pPr>
        <w:pStyle w:val="Default"/>
        <w:jc w:val="both"/>
        <w:rPr>
          <w:color w:val="auto"/>
          <w:sz w:val="28"/>
          <w:szCs w:val="28"/>
        </w:rPr>
      </w:pPr>
      <w:r w:rsidRPr="00ED7F78">
        <w:rPr>
          <w:color w:val="auto"/>
          <w:sz w:val="28"/>
          <w:szCs w:val="28"/>
        </w:rPr>
        <w:t xml:space="preserve">умением регулировать силу, высоту голоса в музыкально-речевых играх; </w:t>
      </w:r>
    </w:p>
    <w:p w:rsidR="009E5B2C" w:rsidRPr="00ED7F78" w:rsidRDefault="009E5B2C" w:rsidP="009E5B2C">
      <w:pPr>
        <w:pStyle w:val="Default"/>
        <w:jc w:val="both"/>
        <w:rPr>
          <w:color w:val="auto"/>
          <w:sz w:val="28"/>
          <w:szCs w:val="28"/>
        </w:rPr>
      </w:pPr>
      <w:r w:rsidRPr="00ED7F78">
        <w:rPr>
          <w:color w:val="auto"/>
          <w:sz w:val="28"/>
          <w:szCs w:val="28"/>
        </w:rPr>
        <w:t xml:space="preserve">навыками самовыражения в музыкальных играх. </w:t>
      </w:r>
    </w:p>
    <w:p w:rsidR="009E5B2C" w:rsidRPr="00ED7F78" w:rsidRDefault="009E5B2C" w:rsidP="009E5B2C">
      <w:pPr>
        <w:pStyle w:val="Default"/>
        <w:jc w:val="both"/>
        <w:rPr>
          <w:color w:val="auto"/>
          <w:sz w:val="28"/>
          <w:szCs w:val="28"/>
        </w:rPr>
      </w:pPr>
      <w:r w:rsidRPr="00ED7F78">
        <w:rPr>
          <w:b/>
          <w:bCs/>
          <w:color w:val="auto"/>
          <w:sz w:val="28"/>
          <w:szCs w:val="28"/>
        </w:rPr>
        <w:t xml:space="preserve">Адаптивная физическая культура (АФК) </w:t>
      </w:r>
    </w:p>
    <w:p w:rsidR="009E5B2C" w:rsidRPr="00ED7F78" w:rsidRDefault="009E5B2C" w:rsidP="009E5B2C">
      <w:pPr>
        <w:pStyle w:val="Default"/>
        <w:jc w:val="both"/>
        <w:rPr>
          <w:color w:val="auto"/>
          <w:sz w:val="28"/>
          <w:szCs w:val="28"/>
        </w:rPr>
      </w:pPr>
      <w:r w:rsidRPr="00ED7F78">
        <w:rPr>
          <w:sz w:val="28"/>
          <w:szCs w:val="28"/>
        </w:rPr>
        <w:t xml:space="preserve"> </w:t>
      </w:r>
      <w:r w:rsidRPr="00ED7F78">
        <w:rPr>
          <w:i/>
          <w:sz w:val="28"/>
          <w:szCs w:val="28"/>
        </w:rPr>
        <w:t>Занятия</w:t>
      </w:r>
      <w:r w:rsidRPr="00ED7F78">
        <w:rPr>
          <w:sz w:val="28"/>
          <w:szCs w:val="28"/>
        </w:rPr>
        <w:t xml:space="preserve"> </w:t>
      </w:r>
      <w:r w:rsidRPr="00ED7F78">
        <w:rPr>
          <w:i/>
          <w:sz w:val="28"/>
          <w:szCs w:val="28"/>
        </w:rPr>
        <w:t>АФК проводятся с учетом имеющихся у обучающихся противопоказаний и рекомендаций врача-офтальмолога</w:t>
      </w:r>
      <w:r w:rsidRPr="00ED7F78">
        <w:rPr>
          <w:sz w:val="28"/>
          <w:szCs w:val="28"/>
        </w:rPr>
        <w:t xml:space="preserve"> </w:t>
      </w:r>
    </w:p>
    <w:p w:rsidR="001B7E94" w:rsidRPr="00ED7F78" w:rsidRDefault="009E5B2C" w:rsidP="009E5B2C">
      <w:pPr>
        <w:pStyle w:val="a4"/>
        <w:jc w:val="both"/>
        <w:rPr>
          <w:rFonts w:ascii="Times New Roman" w:hAnsi="Times New Roman" w:cs="Times New Roman"/>
          <w:sz w:val="28"/>
          <w:szCs w:val="28"/>
        </w:rPr>
      </w:pPr>
      <w:r w:rsidRPr="00ED7F78">
        <w:rPr>
          <w:rFonts w:ascii="Times New Roman" w:hAnsi="Times New Roman" w:cs="Times New Roman"/>
          <w:sz w:val="28"/>
          <w:szCs w:val="28"/>
        </w:rPr>
        <w:t>Слабовидящие обучающиеся с легкой умственной отсталостью (интеллектуальными нарушениями), осваивая содержание курса «Адаптивная физическая культура», получат возможность преодолеть отклонения в физическом развитии и двигательной сфере. Обучающиеся</w:t>
      </w:r>
    </w:p>
    <w:p w:rsidR="009E5B2C" w:rsidRPr="00ED7F78" w:rsidRDefault="009E5B2C" w:rsidP="009E5B2C">
      <w:pPr>
        <w:pStyle w:val="Default"/>
        <w:jc w:val="both"/>
        <w:rPr>
          <w:sz w:val="28"/>
          <w:szCs w:val="28"/>
        </w:rPr>
      </w:pPr>
    </w:p>
    <w:p w:rsidR="009E5B2C" w:rsidRPr="00ED7F78" w:rsidRDefault="009E5B2C" w:rsidP="009E5B2C">
      <w:pPr>
        <w:pStyle w:val="Default"/>
        <w:jc w:val="both"/>
        <w:rPr>
          <w:color w:val="auto"/>
          <w:sz w:val="28"/>
          <w:szCs w:val="28"/>
        </w:rPr>
      </w:pPr>
      <w:r w:rsidRPr="00ED7F78">
        <w:rPr>
          <w:color w:val="auto"/>
          <w:sz w:val="28"/>
          <w:szCs w:val="28"/>
        </w:rPr>
        <w:t xml:space="preserve">научатся понимать значимость физических упражнений для своего здоровья и дальнейшего развития. У слабовидящих обучающихся с легкой умственной отсталостью (интеллектуальны-ми нарушениями)будет формироваться потребность в движениях и умение выполнять доступные упражнения. Занятия АФК будут способствовать укреплению и охране здоровья, в том числе охране нарушенного зрения. </w:t>
      </w:r>
    </w:p>
    <w:p w:rsidR="009E5B2C" w:rsidRPr="00ED7F78" w:rsidRDefault="009E5B2C" w:rsidP="009E5B2C">
      <w:pPr>
        <w:pStyle w:val="Default"/>
        <w:jc w:val="both"/>
        <w:rPr>
          <w:color w:val="auto"/>
          <w:sz w:val="28"/>
          <w:szCs w:val="28"/>
        </w:rPr>
      </w:pPr>
      <w:r w:rsidRPr="00ED7F78">
        <w:rPr>
          <w:color w:val="auto"/>
          <w:sz w:val="28"/>
          <w:szCs w:val="28"/>
        </w:rPr>
        <w:t>Слабовидящие обучающиеся с легкой умственной отсталостью (интеллектуальными нарушениями)получат возможность освоить разнообразные виды движений, упражнений профилактического и оздоровительного характера, игр. У них п</w:t>
      </w:r>
      <w:r w:rsidR="00CC1B30">
        <w:rPr>
          <w:color w:val="auto"/>
          <w:sz w:val="28"/>
          <w:szCs w:val="28"/>
        </w:rPr>
        <w:t>овысится функциональная деятель</w:t>
      </w:r>
      <w:r w:rsidRPr="00ED7F78">
        <w:rPr>
          <w:color w:val="auto"/>
          <w:sz w:val="28"/>
          <w:szCs w:val="28"/>
        </w:rPr>
        <w:t xml:space="preserve">ность систем организма, разовьётся мышечное и двигательное чувство, будут развиваться двигательные умения и навыки, укрепится здоровье, повысится работоспособность. У обучающихся будет повышаться положительная самооценка. </w:t>
      </w:r>
    </w:p>
    <w:p w:rsidR="009E5B2C" w:rsidRPr="00ED7F78" w:rsidRDefault="009E5B2C" w:rsidP="009E5B2C">
      <w:pPr>
        <w:pStyle w:val="Default"/>
        <w:jc w:val="both"/>
        <w:rPr>
          <w:color w:val="auto"/>
          <w:sz w:val="28"/>
          <w:szCs w:val="28"/>
        </w:rPr>
      </w:pPr>
      <w:r w:rsidRPr="00ED7F78">
        <w:rPr>
          <w:color w:val="auto"/>
          <w:sz w:val="28"/>
          <w:szCs w:val="28"/>
        </w:rPr>
        <w:lastRenderedPageBreak/>
        <w:t>Слабовидящим обучающимся с легкой умственной отсталостью (интеллектуальными нарушениями)</w:t>
      </w:r>
      <w:r w:rsidR="00CC1B30">
        <w:rPr>
          <w:color w:val="auto"/>
          <w:sz w:val="28"/>
          <w:szCs w:val="28"/>
        </w:rPr>
        <w:t xml:space="preserve"> </w:t>
      </w:r>
      <w:r w:rsidRPr="00ED7F78">
        <w:rPr>
          <w:color w:val="auto"/>
          <w:sz w:val="28"/>
          <w:szCs w:val="28"/>
        </w:rPr>
        <w:t xml:space="preserve">будет доступно освоение общих упражнений: простых строевых, общеразвивающих упражнений; общеразвивающих упражнений с предметами; упражнений, формирующих основные движения; повторение ранее освоенных упражнений; подвижных игр; упражнений на дыхание; упражнений для глаз; лечебно - коррегирующих упражнений: упражнений для укрепления мышц брюшного пресса и спины, для формирования мышц стопы; упражнений на ориен-тировку и координацию; упражнений для развития подвижности отдельных суставов; упражнений, повышающих силу отдельных мышечных групп; упражнений, направленных на развитие анализаторов (в том числе и зрительного). </w:t>
      </w:r>
    </w:p>
    <w:p w:rsidR="009E5B2C" w:rsidRPr="00ED7F78" w:rsidRDefault="009E5B2C" w:rsidP="009E5B2C">
      <w:pPr>
        <w:pStyle w:val="Default"/>
        <w:jc w:val="both"/>
        <w:rPr>
          <w:color w:val="auto"/>
          <w:sz w:val="28"/>
          <w:szCs w:val="28"/>
        </w:rPr>
      </w:pPr>
      <w:r w:rsidRPr="00ED7F78">
        <w:rPr>
          <w:color w:val="auto"/>
          <w:sz w:val="28"/>
          <w:szCs w:val="28"/>
        </w:rPr>
        <w:t xml:space="preserve">Слабовидящие обучающиеся с легкой умственной отсталостью (интеллектуальными нарушениями), выполняя упражнения, научатся владеть своим телом, совершенствовать основные физические качества, координировать движения, согласовывать свои движения, их темп с командой, дифференцировать движения по степени мышечных усилий. У них будет формироваться правильная осанка, походка, развиваться компенсаторные возможности средствами физической культуры. </w:t>
      </w:r>
    </w:p>
    <w:p w:rsidR="009E5B2C" w:rsidRPr="00ED7F78" w:rsidRDefault="009E5B2C" w:rsidP="009E5B2C">
      <w:pPr>
        <w:pStyle w:val="Default"/>
        <w:jc w:val="both"/>
        <w:rPr>
          <w:color w:val="auto"/>
          <w:sz w:val="28"/>
          <w:szCs w:val="28"/>
        </w:rPr>
      </w:pPr>
      <w:r w:rsidRPr="00ED7F78">
        <w:rPr>
          <w:color w:val="auto"/>
          <w:sz w:val="28"/>
          <w:szCs w:val="28"/>
        </w:rPr>
        <w:t xml:space="preserve">Слабовидящие обучающиеся с легкой умственной отсталостью (интеллектуальными нарушениями)приобретут опыт саморегуляции движений в процессе выполнения упражнений разного вида. У них повысятся двигательная активность, разовьются навыки пространственной ориентировки, компенсаторные возможности. </w:t>
      </w:r>
    </w:p>
    <w:p w:rsidR="009E5B2C" w:rsidRPr="00ED7F78" w:rsidRDefault="009E5B2C" w:rsidP="009E5B2C">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 овладевает определенной системой знаний, умений и навыков: </w:t>
      </w:r>
    </w:p>
    <w:p w:rsidR="009E5B2C" w:rsidRPr="00ED7F78" w:rsidRDefault="009E5B2C" w:rsidP="009E5B2C">
      <w:pPr>
        <w:pStyle w:val="Default"/>
        <w:jc w:val="both"/>
        <w:rPr>
          <w:color w:val="auto"/>
          <w:sz w:val="28"/>
          <w:szCs w:val="28"/>
        </w:rPr>
      </w:pPr>
      <w:r w:rsidRPr="00ED7F78">
        <w:rPr>
          <w:b/>
          <w:bCs/>
          <w:i/>
          <w:iCs/>
          <w:color w:val="auto"/>
          <w:sz w:val="28"/>
          <w:szCs w:val="28"/>
        </w:rPr>
        <w:t xml:space="preserve">Адаптивная физическая культура (теоретические знания): </w:t>
      </w:r>
    </w:p>
    <w:p w:rsidR="009E5B2C" w:rsidRPr="00ED7F78" w:rsidRDefault="009E5B2C" w:rsidP="009E5B2C">
      <w:pPr>
        <w:pStyle w:val="Default"/>
        <w:jc w:val="both"/>
        <w:rPr>
          <w:color w:val="auto"/>
          <w:sz w:val="28"/>
          <w:szCs w:val="28"/>
        </w:rPr>
      </w:pPr>
      <w:r w:rsidRPr="00ED7F78">
        <w:rPr>
          <w:color w:val="auto"/>
          <w:sz w:val="28"/>
          <w:szCs w:val="28"/>
        </w:rPr>
        <w:t xml:space="preserve">способностью понимать роль АФК для сохранения собственного здоровья;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дифференцировать виды упражнений адаптивной физкультуры; </w:t>
      </w:r>
    </w:p>
    <w:p w:rsidR="009E5B2C" w:rsidRPr="00ED7F78" w:rsidRDefault="009E5B2C" w:rsidP="009E5B2C">
      <w:pPr>
        <w:pStyle w:val="Default"/>
        <w:jc w:val="both"/>
        <w:rPr>
          <w:color w:val="auto"/>
          <w:sz w:val="28"/>
          <w:szCs w:val="28"/>
        </w:rPr>
      </w:pPr>
      <w:r w:rsidRPr="00ED7F78">
        <w:rPr>
          <w:color w:val="auto"/>
          <w:sz w:val="28"/>
          <w:szCs w:val="28"/>
        </w:rPr>
        <w:t xml:space="preserve">знанием простых подвижных игр, и правил их проведения; </w:t>
      </w:r>
    </w:p>
    <w:p w:rsidR="009E5B2C" w:rsidRPr="00ED7F78" w:rsidRDefault="009E5B2C" w:rsidP="009E5B2C">
      <w:pPr>
        <w:pStyle w:val="Default"/>
        <w:jc w:val="both"/>
        <w:rPr>
          <w:color w:val="auto"/>
          <w:sz w:val="28"/>
          <w:szCs w:val="28"/>
        </w:rPr>
      </w:pPr>
      <w:r w:rsidRPr="00ED7F78">
        <w:rPr>
          <w:color w:val="auto"/>
          <w:sz w:val="28"/>
          <w:szCs w:val="28"/>
        </w:rPr>
        <w:t xml:space="preserve">знанием о важности правильного дыхания, учета противопоказаний при выполнении упражнений в рамках адаптивной физкультуры; </w:t>
      </w:r>
    </w:p>
    <w:p w:rsidR="009E5B2C" w:rsidRPr="00ED7F78" w:rsidRDefault="009E5B2C" w:rsidP="009E5B2C">
      <w:pPr>
        <w:pStyle w:val="Default"/>
        <w:jc w:val="both"/>
        <w:rPr>
          <w:color w:val="auto"/>
          <w:sz w:val="28"/>
          <w:szCs w:val="28"/>
        </w:rPr>
      </w:pPr>
      <w:r w:rsidRPr="00ED7F78">
        <w:rPr>
          <w:color w:val="auto"/>
          <w:sz w:val="28"/>
          <w:szCs w:val="28"/>
        </w:rPr>
        <w:t xml:space="preserve">знанием части тела и их двигательными возможностями. </w:t>
      </w:r>
    </w:p>
    <w:p w:rsidR="009E5B2C" w:rsidRPr="00ED7F78" w:rsidRDefault="009E5B2C" w:rsidP="009E5B2C">
      <w:pPr>
        <w:pStyle w:val="Default"/>
        <w:jc w:val="both"/>
        <w:rPr>
          <w:color w:val="auto"/>
          <w:sz w:val="28"/>
          <w:szCs w:val="28"/>
        </w:rPr>
      </w:pPr>
      <w:r w:rsidRPr="00ED7F78">
        <w:rPr>
          <w:b/>
          <w:bCs/>
          <w:i/>
          <w:iCs/>
          <w:color w:val="auto"/>
          <w:sz w:val="28"/>
          <w:szCs w:val="28"/>
        </w:rPr>
        <w:t xml:space="preserve">Общие упражнения: </w:t>
      </w:r>
    </w:p>
    <w:p w:rsidR="009E5B2C" w:rsidRPr="00ED7F78" w:rsidRDefault="009E5B2C" w:rsidP="009E5B2C">
      <w:pPr>
        <w:pStyle w:val="Default"/>
        <w:jc w:val="both"/>
        <w:rPr>
          <w:color w:val="auto"/>
          <w:sz w:val="28"/>
          <w:szCs w:val="28"/>
        </w:rPr>
      </w:pPr>
      <w:r w:rsidRPr="00ED7F78">
        <w:rPr>
          <w:color w:val="auto"/>
          <w:sz w:val="28"/>
          <w:szCs w:val="28"/>
        </w:rPr>
        <w:t xml:space="preserve">умением дифференцировать упражнения по видам, назначению; </w:t>
      </w:r>
    </w:p>
    <w:p w:rsidR="009E5B2C" w:rsidRPr="00ED7F78" w:rsidRDefault="009E5B2C" w:rsidP="009E5B2C">
      <w:pPr>
        <w:pStyle w:val="Default"/>
        <w:jc w:val="both"/>
        <w:rPr>
          <w:color w:val="auto"/>
          <w:sz w:val="28"/>
          <w:szCs w:val="28"/>
        </w:rPr>
      </w:pPr>
      <w:r w:rsidRPr="00ED7F78">
        <w:rPr>
          <w:color w:val="auto"/>
          <w:sz w:val="28"/>
          <w:szCs w:val="28"/>
        </w:rPr>
        <w:t>умением организовывать и выполнять упражнения на</w:t>
      </w:r>
      <w:r w:rsidR="00CC1B30">
        <w:rPr>
          <w:color w:val="auto"/>
          <w:sz w:val="28"/>
          <w:szCs w:val="28"/>
        </w:rPr>
        <w:t xml:space="preserve"> основе и под контролем зритель</w:t>
      </w:r>
      <w:r w:rsidRPr="00ED7F78">
        <w:rPr>
          <w:color w:val="auto"/>
          <w:sz w:val="28"/>
          <w:szCs w:val="28"/>
        </w:rPr>
        <w:t xml:space="preserve">но-двигательной координации; </w:t>
      </w:r>
    </w:p>
    <w:p w:rsidR="002A591F" w:rsidRPr="00ED7F78" w:rsidRDefault="009E5B2C" w:rsidP="002A591F">
      <w:pPr>
        <w:pStyle w:val="a4"/>
        <w:jc w:val="both"/>
        <w:rPr>
          <w:rFonts w:ascii="Times New Roman" w:hAnsi="Times New Roman" w:cs="Times New Roman"/>
          <w:sz w:val="28"/>
          <w:szCs w:val="28"/>
        </w:rPr>
      </w:pPr>
      <w:r w:rsidRPr="00ED7F78">
        <w:rPr>
          <w:rFonts w:ascii="Times New Roman" w:hAnsi="Times New Roman" w:cs="Times New Roman"/>
          <w:sz w:val="28"/>
          <w:szCs w:val="28"/>
        </w:rPr>
        <w:t>видами построений и перестроений: в шеренгу, колонну, круг; равнением в шеренгу; расчету в шеренге и в колонне на первый-второй; поворотам на месте; размыканием и смыканием; видами ходьбы (противоходом и по диагонали) и выполнением различных команд;</w:t>
      </w:r>
    </w:p>
    <w:p w:rsidR="002A591F" w:rsidRPr="00ED7F78" w:rsidRDefault="002A591F" w:rsidP="002A591F">
      <w:pPr>
        <w:pStyle w:val="Default"/>
        <w:jc w:val="both"/>
        <w:rPr>
          <w:color w:val="auto"/>
          <w:sz w:val="28"/>
          <w:szCs w:val="28"/>
        </w:rPr>
      </w:pPr>
      <w:r w:rsidRPr="00ED7F78">
        <w:rPr>
          <w:color w:val="auto"/>
          <w:sz w:val="28"/>
          <w:szCs w:val="28"/>
        </w:rPr>
        <w:lastRenderedPageBreak/>
        <w:t xml:space="preserve">общеразвивающими упражнениями адаптивной физкультуры: наклонами, поворотами головы, туловища; основными положениями и движениями рук; совместными движениями головы и рук, рук и ног, рук и туловища; седами, полуприседами; прыжками, (с учетом противопоказаний); движениями ног; медленным бегом; выполнением упражнений в положении стоя, сидя, стоя на коленях; </w:t>
      </w:r>
    </w:p>
    <w:p w:rsidR="002A591F" w:rsidRPr="00ED7F78" w:rsidRDefault="002A591F" w:rsidP="002A591F">
      <w:pPr>
        <w:pStyle w:val="Default"/>
        <w:jc w:val="both"/>
        <w:rPr>
          <w:color w:val="auto"/>
          <w:sz w:val="28"/>
          <w:szCs w:val="28"/>
        </w:rPr>
      </w:pPr>
      <w:r w:rsidRPr="00ED7F78">
        <w:rPr>
          <w:color w:val="auto"/>
          <w:sz w:val="28"/>
          <w:szCs w:val="28"/>
        </w:rPr>
        <w:t xml:space="preserve">упражнениями с предметами (с мячом, с гимнастической палкой, с флажками, со скакалкой); </w:t>
      </w:r>
    </w:p>
    <w:p w:rsidR="002A591F" w:rsidRPr="00ED7F78" w:rsidRDefault="002A591F" w:rsidP="002A591F">
      <w:pPr>
        <w:pStyle w:val="Default"/>
        <w:jc w:val="both"/>
        <w:rPr>
          <w:color w:val="auto"/>
          <w:sz w:val="28"/>
          <w:szCs w:val="28"/>
        </w:rPr>
      </w:pPr>
      <w:r w:rsidRPr="00ED7F78">
        <w:rPr>
          <w:color w:val="auto"/>
          <w:sz w:val="28"/>
          <w:szCs w:val="28"/>
        </w:rPr>
        <w:t xml:space="preserve">упражнениями, формирующими основные движения: виды ходьбы, бега, подскоков, бросков мяча, лазанье, прыжки; </w:t>
      </w:r>
    </w:p>
    <w:p w:rsidR="002A591F" w:rsidRPr="00ED7F78" w:rsidRDefault="002A591F" w:rsidP="002A591F">
      <w:pPr>
        <w:pStyle w:val="Default"/>
        <w:jc w:val="both"/>
        <w:rPr>
          <w:color w:val="auto"/>
          <w:sz w:val="28"/>
          <w:szCs w:val="28"/>
        </w:rPr>
      </w:pPr>
      <w:r w:rsidRPr="00ED7F78">
        <w:rPr>
          <w:color w:val="auto"/>
          <w:sz w:val="28"/>
          <w:szCs w:val="28"/>
        </w:rPr>
        <w:t xml:space="preserve">упражнениями на дыхание: основными, под счет, на изменение пространственно-временной характеристики движения, на восстановление дыхания; </w:t>
      </w:r>
    </w:p>
    <w:p w:rsidR="002A591F" w:rsidRPr="00ED7F78" w:rsidRDefault="002A591F" w:rsidP="002A591F">
      <w:pPr>
        <w:pStyle w:val="Default"/>
        <w:jc w:val="both"/>
        <w:rPr>
          <w:color w:val="auto"/>
          <w:sz w:val="28"/>
          <w:szCs w:val="28"/>
        </w:rPr>
      </w:pPr>
      <w:r w:rsidRPr="00ED7F78">
        <w:rPr>
          <w:color w:val="auto"/>
          <w:sz w:val="28"/>
          <w:szCs w:val="28"/>
        </w:rPr>
        <w:t xml:space="preserve">простыми имитационными и игровыми движениями в подвижных играх;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дифференцировать подвижные игры, в соответствии с их видом, организовывать свои движения, проявлять двигательную активность; элементам танцев: передвижением приставным шагом, ритмичными (под музыку) хлопками, приседаниями, подскоками; ритмичными передвижениями (ходьбой, бегом, прыжками в 1-ой позиции, простейшими соединения-ми упражнений, выполняемых под музыку);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осваивать новые виды ходьбы и бега;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принимать правильную осанку, исходное, промежуточное, заключительное положение для выполнения упражнения;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осваивать содержание, амплитуду, смену движений в соответствии с видом упражнений, выполнять и регулировать движения тела и его частей в соответствии с освоенным видом упражнения; </w:t>
      </w:r>
    </w:p>
    <w:p w:rsidR="002A591F" w:rsidRPr="00ED7F78" w:rsidRDefault="002A591F" w:rsidP="002A591F">
      <w:pPr>
        <w:pStyle w:val="Default"/>
        <w:jc w:val="both"/>
        <w:rPr>
          <w:color w:val="auto"/>
          <w:sz w:val="28"/>
          <w:szCs w:val="28"/>
        </w:rPr>
      </w:pPr>
      <w:r w:rsidRPr="00ED7F78">
        <w:rPr>
          <w:color w:val="auto"/>
          <w:sz w:val="28"/>
          <w:szCs w:val="28"/>
        </w:rPr>
        <w:t xml:space="preserve">умением согласовывать темп движения с командой, заданным ритмом и темпом; </w:t>
      </w:r>
    </w:p>
    <w:p w:rsidR="002A591F" w:rsidRPr="00ED7F78" w:rsidRDefault="002A591F" w:rsidP="002A591F">
      <w:pPr>
        <w:pStyle w:val="Default"/>
        <w:jc w:val="both"/>
        <w:rPr>
          <w:color w:val="auto"/>
          <w:sz w:val="28"/>
          <w:szCs w:val="28"/>
        </w:rPr>
      </w:pPr>
      <w:r w:rsidRPr="00ED7F78">
        <w:rPr>
          <w:color w:val="auto"/>
          <w:sz w:val="28"/>
          <w:szCs w:val="28"/>
        </w:rPr>
        <w:t xml:space="preserve">способностью стремиться к точности и выразительности выполняемого упражнения; </w:t>
      </w:r>
    </w:p>
    <w:p w:rsidR="002A591F" w:rsidRPr="00ED7F78" w:rsidRDefault="002A591F" w:rsidP="002A591F">
      <w:pPr>
        <w:pStyle w:val="Default"/>
        <w:jc w:val="both"/>
        <w:rPr>
          <w:color w:val="auto"/>
          <w:sz w:val="28"/>
          <w:szCs w:val="28"/>
        </w:rPr>
      </w:pPr>
      <w:r w:rsidRPr="00ED7F78">
        <w:rPr>
          <w:color w:val="auto"/>
          <w:sz w:val="28"/>
          <w:szCs w:val="28"/>
        </w:rPr>
        <w:t xml:space="preserve">способностью обогащать представления о собственных двигательных возможностях;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выполнять упражнения для глаз (проводятся с учетом рекомендаций врача-офтальмолога); </w:t>
      </w:r>
    </w:p>
    <w:p w:rsidR="002A591F" w:rsidRPr="00ED7F78" w:rsidRDefault="002A591F" w:rsidP="002A591F">
      <w:pPr>
        <w:pStyle w:val="Default"/>
        <w:jc w:val="both"/>
        <w:rPr>
          <w:color w:val="auto"/>
          <w:sz w:val="28"/>
          <w:szCs w:val="28"/>
        </w:rPr>
      </w:pPr>
      <w:r w:rsidRPr="00ED7F78">
        <w:rPr>
          <w:color w:val="auto"/>
          <w:sz w:val="28"/>
          <w:szCs w:val="28"/>
        </w:rPr>
        <w:t xml:space="preserve">способностью действенно и результативно реагировать на команды. </w:t>
      </w:r>
    </w:p>
    <w:p w:rsidR="002A591F" w:rsidRPr="00ED7F78" w:rsidRDefault="002A591F" w:rsidP="002A591F">
      <w:pPr>
        <w:pStyle w:val="Default"/>
        <w:jc w:val="both"/>
        <w:rPr>
          <w:color w:val="auto"/>
          <w:sz w:val="28"/>
          <w:szCs w:val="28"/>
        </w:rPr>
      </w:pPr>
      <w:r w:rsidRPr="00ED7F78">
        <w:rPr>
          <w:b/>
          <w:bCs/>
          <w:i/>
          <w:iCs/>
          <w:color w:val="auto"/>
          <w:sz w:val="28"/>
          <w:szCs w:val="28"/>
        </w:rPr>
        <w:t xml:space="preserve">Лечебно-корригирующие упражнения: </w:t>
      </w:r>
    </w:p>
    <w:p w:rsidR="002A591F" w:rsidRPr="00ED7F78" w:rsidRDefault="002A591F" w:rsidP="002A591F">
      <w:pPr>
        <w:pStyle w:val="Default"/>
        <w:jc w:val="both"/>
        <w:rPr>
          <w:color w:val="auto"/>
          <w:sz w:val="28"/>
          <w:szCs w:val="28"/>
        </w:rPr>
      </w:pPr>
      <w:r w:rsidRPr="00ED7F78">
        <w:rPr>
          <w:color w:val="auto"/>
          <w:sz w:val="28"/>
          <w:szCs w:val="28"/>
        </w:rPr>
        <w:t xml:space="preserve">знаниями о различных видах лечебно - корригирующих упражнений;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выполнять упражнения на основе зрительно-двигательной координации; </w:t>
      </w:r>
    </w:p>
    <w:p w:rsidR="002A591F" w:rsidRPr="00ED7F78" w:rsidRDefault="002A591F" w:rsidP="002A591F">
      <w:pPr>
        <w:pStyle w:val="Default"/>
        <w:jc w:val="both"/>
        <w:rPr>
          <w:color w:val="auto"/>
          <w:sz w:val="28"/>
          <w:szCs w:val="28"/>
        </w:rPr>
      </w:pPr>
      <w:r w:rsidRPr="00ED7F78">
        <w:rPr>
          <w:color w:val="auto"/>
          <w:sz w:val="28"/>
          <w:szCs w:val="28"/>
        </w:rPr>
        <w:t xml:space="preserve">умением выполнять движения; </w:t>
      </w:r>
    </w:p>
    <w:p w:rsidR="002A591F" w:rsidRPr="00ED7F78" w:rsidRDefault="002A591F" w:rsidP="002A591F">
      <w:pPr>
        <w:pStyle w:val="Default"/>
        <w:jc w:val="both"/>
        <w:rPr>
          <w:color w:val="auto"/>
          <w:sz w:val="28"/>
          <w:szCs w:val="28"/>
        </w:rPr>
      </w:pPr>
      <w:r w:rsidRPr="00ED7F78">
        <w:rPr>
          <w:color w:val="auto"/>
          <w:sz w:val="28"/>
          <w:szCs w:val="28"/>
        </w:rPr>
        <w:t xml:space="preserve">дыхательными упражнениями (учащиеся 1- ой группы): вдоху и выдоху через нос; дыханию под счет; на восстановление дыхания; </w:t>
      </w:r>
    </w:p>
    <w:p w:rsidR="002A591F" w:rsidRPr="00ED7F78" w:rsidRDefault="002A591F" w:rsidP="002A591F">
      <w:pPr>
        <w:pStyle w:val="Default"/>
        <w:jc w:val="both"/>
        <w:rPr>
          <w:color w:val="auto"/>
          <w:sz w:val="28"/>
          <w:szCs w:val="28"/>
        </w:rPr>
      </w:pPr>
      <w:r w:rsidRPr="00ED7F78">
        <w:rPr>
          <w:color w:val="auto"/>
          <w:sz w:val="28"/>
          <w:szCs w:val="28"/>
        </w:rPr>
        <w:t xml:space="preserve">правильным дыханием при выполнении общеразвивающих упражнений; </w:t>
      </w:r>
    </w:p>
    <w:p w:rsidR="002A591F" w:rsidRPr="00ED7F78" w:rsidRDefault="002A591F" w:rsidP="002A591F">
      <w:pPr>
        <w:pStyle w:val="Default"/>
        <w:jc w:val="both"/>
        <w:rPr>
          <w:color w:val="auto"/>
          <w:sz w:val="28"/>
          <w:szCs w:val="28"/>
        </w:rPr>
      </w:pPr>
      <w:r w:rsidRPr="00ED7F78">
        <w:rPr>
          <w:color w:val="auto"/>
          <w:sz w:val="28"/>
          <w:szCs w:val="28"/>
        </w:rPr>
        <w:lastRenderedPageBreak/>
        <w:t xml:space="preserve">упражнениями, выполняемыми из разных положений тела; упражнениями, повышающими силу отдельных мышечных групп, отдельных суставов: наклоны, махи, круговые вращения с большой амплитудой; </w:t>
      </w:r>
    </w:p>
    <w:p w:rsidR="002A591F" w:rsidRPr="00ED7F78" w:rsidRDefault="002A591F" w:rsidP="002A591F">
      <w:pPr>
        <w:pStyle w:val="Default"/>
        <w:jc w:val="both"/>
        <w:rPr>
          <w:color w:val="auto"/>
          <w:sz w:val="28"/>
          <w:szCs w:val="28"/>
        </w:rPr>
      </w:pPr>
      <w:r w:rsidRPr="00ED7F78">
        <w:rPr>
          <w:color w:val="auto"/>
          <w:sz w:val="28"/>
          <w:szCs w:val="28"/>
        </w:rPr>
        <w:t xml:space="preserve">продолжительной дозированной ходьбой в разном темпе с правильным дыханием, либо работой на велотренажере; </w:t>
      </w:r>
    </w:p>
    <w:p w:rsidR="002A591F" w:rsidRPr="00ED7F78" w:rsidRDefault="002A591F" w:rsidP="002A591F">
      <w:pPr>
        <w:pStyle w:val="Default"/>
        <w:jc w:val="both"/>
        <w:rPr>
          <w:color w:val="auto"/>
          <w:sz w:val="28"/>
          <w:szCs w:val="28"/>
        </w:rPr>
      </w:pPr>
      <w:r w:rsidRPr="00ED7F78">
        <w:rPr>
          <w:color w:val="auto"/>
          <w:sz w:val="28"/>
          <w:szCs w:val="28"/>
        </w:rPr>
        <w:t xml:space="preserve">упражнениями для осанки и укрепления мышц стопы (учащиеся 2-ой группы): статические (у вертикальной плоскости, стоя лицом к гимнастической стенке, сидя на гимнастической скамейке, упражнения с удержанием груза на голове) и динамические (разные виды ходьбы, приседания, упражнения с предметом); </w:t>
      </w:r>
    </w:p>
    <w:p w:rsidR="00DC2520" w:rsidRPr="00ED7F78" w:rsidRDefault="002A591F" w:rsidP="00DC2520">
      <w:pPr>
        <w:pStyle w:val="a4"/>
        <w:jc w:val="both"/>
        <w:rPr>
          <w:rFonts w:ascii="Times New Roman" w:hAnsi="Times New Roman" w:cs="Times New Roman"/>
          <w:sz w:val="28"/>
          <w:szCs w:val="28"/>
        </w:rPr>
      </w:pPr>
      <w:r w:rsidRPr="00ED7F78">
        <w:rPr>
          <w:rFonts w:ascii="Times New Roman" w:hAnsi="Times New Roman" w:cs="Times New Roman"/>
          <w:sz w:val="28"/>
          <w:szCs w:val="28"/>
        </w:rPr>
        <w:t>упражнениями на координацию и ориентировку: перемещение на сигнал, индивидуальная игра с большим мячом, поочередные движения рук в основных и заданных направлениях,</w:t>
      </w:r>
    </w:p>
    <w:p w:rsidR="00DC2520" w:rsidRPr="00ED7F78" w:rsidRDefault="00DC2520" w:rsidP="00DC2520">
      <w:pPr>
        <w:pStyle w:val="Default"/>
        <w:jc w:val="both"/>
        <w:rPr>
          <w:color w:val="auto"/>
          <w:sz w:val="28"/>
          <w:szCs w:val="28"/>
        </w:rPr>
      </w:pPr>
      <w:r w:rsidRPr="00ED7F78">
        <w:rPr>
          <w:color w:val="auto"/>
          <w:sz w:val="28"/>
          <w:szCs w:val="28"/>
        </w:rPr>
        <w:t xml:space="preserve">воспроизведение отрезков, поиск по словесным ориентирам, ходьба (по памяти, в определенном направлении после выполнения упражнений), передвижение по бревну, лежащему на полу, парные игры с мячом; </w:t>
      </w:r>
    </w:p>
    <w:p w:rsidR="00DC2520" w:rsidRPr="00ED7F78" w:rsidRDefault="00DC2520" w:rsidP="00DC2520">
      <w:pPr>
        <w:pStyle w:val="Default"/>
        <w:jc w:val="both"/>
        <w:rPr>
          <w:color w:val="auto"/>
          <w:sz w:val="28"/>
          <w:szCs w:val="28"/>
        </w:rPr>
      </w:pPr>
      <w:r w:rsidRPr="00ED7F78">
        <w:rPr>
          <w:color w:val="auto"/>
          <w:sz w:val="28"/>
          <w:szCs w:val="28"/>
        </w:rPr>
        <w:t xml:space="preserve">упражнениями для совершенствования зрительных функций (учащиеся 3-ей группы): движение по световому сигналу, бросок мяча в горизонтальную, вертикальную звучащую мишень, прокатывание мяча друг другу, и др. (с учетом рекомендациий врача-офтальмолога); </w:t>
      </w:r>
    </w:p>
    <w:p w:rsidR="00DC2520" w:rsidRPr="00ED7F78" w:rsidRDefault="00DC2520" w:rsidP="00DC2520">
      <w:pPr>
        <w:pStyle w:val="Default"/>
        <w:jc w:val="both"/>
        <w:rPr>
          <w:color w:val="auto"/>
          <w:sz w:val="28"/>
          <w:szCs w:val="28"/>
        </w:rPr>
      </w:pPr>
      <w:r w:rsidRPr="00ED7F78">
        <w:rPr>
          <w:color w:val="auto"/>
          <w:sz w:val="28"/>
          <w:szCs w:val="28"/>
        </w:rPr>
        <w:t xml:space="preserve">умением принимать правильную осанку. </w:t>
      </w:r>
    </w:p>
    <w:p w:rsidR="00DC2520" w:rsidRPr="00ED7F78" w:rsidRDefault="00DC2520" w:rsidP="00DC2520">
      <w:pPr>
        <w:pStyle w:val="Default"/>
        <w:jc w:val="both"/>
        <w:rPr>
          <w:color w:val="auto"/>
          <w:sz w:val="28"/>
          <w:szCs w:val="28"/>
        </w:rPr>
      </w:pPr>
      <w:r w:rsidRPr="00ED7F78">
        <w:rPr>
          <w:b/>
          <w:bCs/>
          <w:i/>
          <w:iCs/>
          <w:color w:val="auto"/>
          <w:sz w:val="28"/>
          <w:szCs w:val="28"/>
        </w:rPr>
        <w:t>Упражнения коррекционно-развивающей направленности</w:t>
      </w:r>
      <w:r w:rsidRPr="00ED7F78">
        <w:rPr>
          <w:color w:val="auto"/>
          <w:sz w:val="28"/>
          <w:szCs w:val="28"/>
        </w:rPr>
        <w:t xml:space="preserve">: </w:t>
      </w:r>
    </w:p>
    <w:p w:rsidR="00DC2520" w:rsidRPr="00ED7F78" w:rsidRDefault="00DC2520" w:rsidP="00DC2520">
      <w:pPr>
        <w:pStyle w:val="Default"/>
        <w:jc w:val="both"/>
        <w:rPr>
          <w:color w:val="auto"/>
          <w:sz w:val="28"/>
          <w:szCs w:val="28"/>
        </w:rPr>
      </w:pPr>
      <w:r w:rsidRPr="00ED7F78">
        <w:rPr>
          <w:color w:val="auto"/>
          <w:sz w:val="28"/>
          <w:szCs w:val="28"/>
        </w:rPr>
        <w:t xml:space="preserve">упражнениями на координацию движений, выносливость и ловкость; </w:t>
      </w:r>
    </w:p>
    <w:p w:rsidR="00DC2520" w:rsidRPr="00ED7F78" w:rsidRDefault="00DC2520" w:rsidP="00DC2520">
      <w:pPr>
        <w:pStyle w:val="Default"/>
        <w:jc w:val="both"/>
        <w:rPr>
          <w:color w:val="auto"/>
          <w:sz w:val="28"/>
          <w:szCs w:val="28"/>
        </w:rPr>
      </w:pPr>
      <w:r w:rsidRPr="00ED7F78">
        <w:rPr>
          <w:color w:val="auto"/>
          <w:sz w:val="28"/>
          <w:szCs w:val="28"/>
        </w:rPr>
        <w:t xml:space="preserve">умением организовывать и выполнять упражнения под зрительно-двигательным контролем; </w:t>
      </w:r>
    </w:p>
    <w:p w:rsidR="00DC2520" w:rsidRPr="00ED7F78" w:rsidRDefault="00DC2520" w:rsidP="00DC2520">
      <w:pPr>
        <w:pStyle w:val="Default"/>
        <w:jc w:val="both"/>
        <w:rPr>
          <w:color w:val="auto"/>
          <w:sz w:val="28"/>
          <w:szCs w:val="28"/>
        </w:rPr>
      </w:pPr>
      <w:r w:rsidRPr="00ED7F78">
        <w:rPr>
          <w:color w:val="auto"/>
          <w:sz w:val="28"/>
          <w:szCs w:val="28"/>
        </w:rPr>
        <w:t xml:space="preserve">ходьбой и бегом с остановкой, с преодолением препятствий; </w:t>
      </w:r>
    </w:p>
    <w:p w:rsidR="00DC2520" w:rsidRPr="00ED7F78" w:rsidRDefault="00DC2520" w:rsidP="00DC2520">
      <w:pPr>
        <w:pStyle w:val="Default"/>
        <w:jc w:val="both"/>
        <w:rPr>
          <w:color w:val="auto"/>
          <w:sz w:val="28"/>
          <w:szCs w:val="28"/>
        </w:rPr>
      </w:pPr>
      <w:r w:rsidRPr="00ED7F78">
        <w:rPr>
          <w:color w:val="auto"/>
          <w:sz w:val="28"/>
          <w:szCs w:val="28"/>
        </w:rPr>
        <w:t xml:space="preserve">свободным перемещением в замкнутом пространстве на сигнал, в индивидуальной игре с большим мячом, действиями с мячом в паре; поочередными движениями рук в основных и заданных направлениях, поиском по словесным ориентирам, ходьбой (по памяти, в определенном направлении после выполнения упражнений), передвижением по бревну, лежащему на полу; </w:t>
      </w:r>
    </w:p>
    <w:p w:rsidR="00DC2520" w:rsidRPr="00ED7F78" w:rsidRDefault="00DC2520" w:rsidP="00DC2520">
      <w:pPr>
        <w:pStyle w:val="Default"/>
        <w:jc w:val="both"/>
        <w:rPr>
          <w:color w:val="auto"/>
          <w:sz w:val="28"/>
          <w:szCs w:val="28"/>
        </w:rPr>
      </w:pPr>
      <w:r w:rsidRPr="00ED7F78">
        <w:rPr>
          <w:color w:val="auto"/>
          <w:sz w:val="28"/>
          <w:szCs w:val="28"/>
        </w:rPr>
        <w:t xml:space="preserve">движениями глаз; </w:t>
      </w:r>
    </w:p>
    <w:p w:rsidR="00DC2520" w:rsidRPr="00ED7F78" w:rsidRDefault="00DC2520" w:rsidP="00DC2520">
      <w:pPr>
        <w:pStyle w:val="Default"/>
        <w:jc w:val="both"/>
        <w:rPr>
          <w:color w:val="auto"/>
          <w:sz w:val="28"/>
          <w:szCs w:val="28"/>
        </w:rPr>
      </w:pPr>
      <w:r w:rsidRPr="00ED7F78">
        <w:rPr>
          <w:color w:val="auto"/>
          <w:sz w:val="28"/>
          <w:szCs w:val="28"/>
        </w:rPr>
        <w:t xml:space="preserve">движением по звуковому сигналу, по световому (цветовому) сигналу, умениями выполнять упражнения с мячом (бросок, прокатывание, метание слежение); </w:t>
      </w:r>
    </w:p>
    <w:p w:rsidR="00DC2520" w:rsidRPr="00ED7F78" w:rsidRDefault="00DC2520" w:rsidP="00DC2520">
      <w:pPr>
        <w:pStyle w:val="Default"/>
        <w:jc w:val="both"/>
        <w:rPr>
          <w:color w:val="auto"/>
          <w:sz w:val="28"/>
          <w:szCs w:val="28"/>
        </w:rPr>
      </w:pPr>
      <w:r w:rsidRPr="00ED7F78">
        <w:rPr>
          <w:color w:val="auto"/>
          <w:sz w:val="28"/>
          <w:szCs w:val="28"/>
        </w:rPr>
        <w:t xml:space="preserve">имитационными и игровыми движениями в подвижных играх; </w:t>
      </w:r>
    </w:p>
    <w:p w:rsidR="00DC2520" w:rsidRPr="00ED7F78" w:rsidRDefault="00DC2520" w:rsidP="00DC2520">
      <w:pPr>
        <w:pStyle w:val="Default"/>
        <w:jc w:val="both"/>
        <w:rPr>
          <w:color w:val="auto"/>
          <w:sz w:val="28"/>
          <w:szCs w:val="28"/>
        </w:rPr>
      </w:pPr>
      <w:r w:rsidRPr="00ED7F78">
        <w:rPr>
          <w:color w:val="auto"/>
          <w:sz w:val="28"/>
          <w:szCs w:val="28"/>
        </w:rPr>
        <w:t xml:space="preserve">умением дифференцировать подвижные игры, в соответствии с их видом; </w:t>
      </w:r>
    </w:p>
    <w:p w:rsidR="00DC2520" w:rsidRPr="00ED7F78" w:rsidRDefault="00DC2520" w:rsidP="00DC2520">
      <w:pPr>
        <w:pStyle w:val="Default"/>
        <w:jc w:val="both"/>
        <w:rPr>
          <w:color w:val="auto"/>
          <w:sz w:val="28"/>
          <w:szCs w:val="28"/>
        </w:rPr>
      </w:pPr>
      <w:r w:rsidRPr="00ED7F78">
        <w:rPr>
          <w:color w:val="auto"/>
          <w:sz w:val="28"/>
          <w:szCs w:val="28"/>
        </w:rPr>
        <w:t xml:space="preserve">способностью преодолевать скованность движений в выполнении упражнений на свободное, естественное передвижение. </w:t>
      </w:r>
    </w:p>
    <w:p w:rsidR="00DC2520" w:rsidRPr="00ED7F78" w:rsidRDefault="00DC2520" w:rsidP="00DC2520">
      <w:pPr>
        <w:pStyle w:val="Default"/>
        <w:jc w:val="both"/>
        <w:rPr>
          <w:color w:val="auto"/>
          <w:sz w:val="28"/>
          <w:szCs w:val="28"/>
        </w:rPr>
      </w:pPr>
      <w:r w:rsidRPr="00ED7F78">
        <w:rPr>
          <w:b/>
          <w:bCs/>
          <w:i/>
          <w:iCs/>
          <w:color w:val="auto"/>
          <w:sz w:val="28"/>
          <w:szCs w:val="28"/>
        </w:rPr>
        <w:t xml:space="preserve">Упражнения на лечебных тренажерах: </w:t>
      </w:r>
    </w:p>
    <w:p w:rsidR="00DC2520" w:rsidRPr="00ED7F78" w:rsidRDefault="00DC2520" w:rsidP="00DC2520">
      <w:pPr>
        <w:pStyle w:val="Default"/>
        <w:jc w:val="both"/>
        <w:rPr>
          <w:color w:val="auto"/>
          <w:sz w:val="28"/>
          <w:szCs w:val="28"/>
        </w:rPr>
      </w:pPr>
      <w:r w:rsidRPr="00ED7F78">
        <w:rPr>
          <w:color w:val="auto"/>
          <w:sz w:val="28"/>
          <w:szCs w:val="28"/>
        </w:rPr>
        <w:t xml:space="preserve">знаниями о назначении различных видов простых тренажеров; </w:t>
      </w:r>
    </w:p>
    <w:p w:rsidR="00DC2520" w:rsidRPr="00ED7F78" w:rsidRDefault="00DC2520" w:rsidP="00DC2520">
      <w:pPr>
        <w:pStyle w:val="Default"/>
        <w:jc w:val="both"/>
        <w:rPr>
          <w:color w:val="auto"/>
          <w:sz w:val="28"/>
          <w:szCs w:val="28"/>
        </w:rPr>
      </w:pPr>
      <w:r w:rsidRPr="00ED7F78">
        <w:rPr>
          <w:color w:val="auto"/>
          <w:sz w:val="28"/>
          <w:szCs w:val="28"/>
        </w:rPr>
        <w:lastRenderedPageBreak/>
        <w:t xml:space="preserve">умением занимать исходное положение на тренажере для выполнения упражнения; </w:t>
      </w:r>
    </w:p>
    <w:p w:rsidR="00DC2520" w:rsidRPr="00ED7F78" w:rsidRDefault="00DC2520" w:rsidP="00DC2520">
      <w:pPr>
        <w:pStyle w:val="Default"/>
        <w:jc w:val="both"/>
        <w:rPr>
          <w:color w:val="auto"/>
          <w:sz w:val="28"/>
          <w:szCs w:val="28"/>
        </w:rPr>
      </w:pPr>
      <w:r w:rsidRPr="00ED7F78">
        <w:rPr>
          <w:color w:val="auto"/>
          <w:sz w:val="28"/>
          <w:szCs w:val="28"/>
        </w:rPr>
        <w:t xml:space="preserve">умением выполнять упражнения на простых тренажерах; </w:t>
      </w:r>
    </w:p>
    <w:p w:rsidR="00DC2520" w:rsidRPr="00ED7F78" w:rsidRDefault="00DC2520" w:rsidP="00DC2520">
      <w:pPr>
        <w:pStyle w:val="Default"/>
        <w:jc w:val="both"/>
        <w:rPr>
          <w:color w:val="auto"/>
          <w:sz w:val="28"/>
          <w:szCs w:val="28"/>
        </w:rPr>
      </w:pPr>
      <w:r w:rsidRPr="00ED7F78">
        <w:rPr>
          <w:color w:val="auto"/>
          <w:sz w:val="28"/>
          <w:szCs w:val="28"/>
        </w:rPr>
        <w:t xml:space="preserve">способностью проявлять волевые качества. </w:t>
      </w:r>
    </w:p>
    <w:p w:rsidR="00493478" w:rsidRPr="00ED7F78" w:rsidRDefault="00493478" w:rsidP="00DC2520">
      <w:pPr>
        <w:pStyle w:val="Default"/>
        <w:jc w:val="both"/>
        <w:rPr>
          <w:b/>
          <w:bCs/>
          <w:color w:val="auto"/>
          <w:sz w:val="28"/>
          <w:szCs w:val="28"/>
        </w:rPr>
      </w:pPr>
    </w:p>
    <w:p w:rsidR="00DC2520" w:rsidRPr="00ED7F78" w:rsidRDefault="00DC2520" w:rsidP="00DC2520">
      <w:pPr>
        <w:pStyle w:val="Default"/>
        <w:jc w:val="both"/>
        <w:rPr>
          <w:color w:val="auto"/>
          <w:sz w:val="28"/>
          <w:szCs w:val="28"/>
        </w:rPr>
      </w:pPr>
      <w:r w:rsidRPr="00ED7F78">
        <w:rPr>
          <w:b/>
          <w:bCs/>
          <w:color w:val="auto"/>
          <w:sz w:val="28"/>
          <w:szCs w:val="28"/>
        </w:rPr>
        <w:t xml:space="preserve">Социально-бытовая и пространственная ориентировка </w:t>
      </w:r>
    </w:p>
    <w:p w:rsidR="00DC2520" w:rsidRPr="00ED7F78" w:rsidRDefault="00DC2520" w:rsidP="00DC2520">
      <w:pPr>
        <w:pStyle w:val="Default"/>
        <w:jc w:val="both"/>
        <w:rPr>
          <w:color w:val="auto"/>
          <w:sz w:val="28"/>
          <w:szCs w:val="28"/>
        </w:rPr>
      </w:pPr>
      <w:r w:rsidRPr="00ED7F78">
        <w:rPr>
          <w:color w:val="auto"/>
          <w:sz w:val="28"/>
          <w:szCs w:val="28"/>
        </w:rPr>
        <w:t>Слабовидящие обучающиеся с легкой умственной отсталостью (интеллектуальными нарушениями)</w:t>
      </w:r>
      <w:r w:rsidR="00493478" w:rsidRPr="00ED7F78">
        <w:rPr>
          <w:color w:val="auto"/>
          <w:sz w:val="28"/>
          <w:szCs w:val="28"/>
        </w:rPr>
        <w:t xml:space="preserve"> </w:t>
      </w:r>
      <w:r w:rsidRPr="00ED7F78">
        <w:rPr>
          <w:color w:val="auto"/>
          <w:sz w:val="28"/>
          <w:szCs w:val="28"/>
        </w:rPr>
        <w:t xml:space="preserve">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 </w:t>
      </w:r>
    </w:p>
    <w:p w:rsidR="00DC2520" w:rsidRPr="00ED7F78" w:rsidRDefault="00DC2520" w:rsidP="00DC2520">
      <w:pPr>
        <w:pStyle w:val="Default"/>
        <w:jc w:val="both"/>
        <w:rPr>
          <w:color w:val="auto"/>
          <w:sz w:val="28"/>
          <w:szCs w:val="28"/>
        </w:rPr>
      </w:pPr>
      <w:r w:rsidRPr="00ED7F78">
        <w:rPr>
          <w:color w:val="auto"/>
          <w:sz w:val="28"/>
          <w:szCs w:val="28"/>
        </w:rPr>
        <w:t xml:space="preserve">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 </w:t>
      </w:r>
    </w:p>
    <w:p w:rsidR="00DC2520" w:rsidRPr="00ED7F78" w:rsidRDefault="00DC2520" w:rsidP="00DC2520">
      <w:pPr>
        <w:pStyle w:val="Default"/>
        <w:jc w:val="both"/>
        <w:rPr>
          <w:color w:val="auto"/>
          <w:sz w:val="28"/>
          <w:szCs w:val="28"/>
        </w:rPr>
      </w:pPr>
      <w:r w:rsidRPr="00ED7F78">
        <w:rPr>
          <w:i/>
          <w:iCs/>
          <w:color w:val="auto"/>
          <w:sz w:val="28"/>
          <w:szCs w:val="28"/>
        </w:rPr>
        <w:t xml:space="preserve">Слабовидящий обучающийся с легкой умственной отсталостью (интеллектуальными нарушениями) овладевает определенной системой умений и навыков. </w:t>
      </w:r>
    </w:p>
    <w:p w:rsidR="00DC2520" w:rsidRPr="00ED7F78" w:rsidRDefault="00DC2520" w:rsidP="00DC2520">
      <w:pPr>
        <w:pStyle w:val="Default"/>
        <w:jc w:val="both"/>
        <w:rPr>
          <w:color w:val="auto"/>
          <w:sz w:val="28"/>
          <w:szCs w:val="28"/>
        </w:rPr>
      </w:pPr>
      <w:r w:rsidRPr="00ED7F78">
        <w:rPr>
          <w:b/>
          <w:bCs/>
          <w:i/>
          <w:iCs/>
          <w:color w:val="auto"/>
          <w:sz w:val="28"/>
          <w:szCs w:val="28"/>
        </w:rPr>
        <w:t xml:space="preserve">Личная гигиена: </w:t>
      </w:r>
    </w:p>
    <w:p w:rsidR="008D2DA4" w:rsidRPr="00ED7F78" w:rsidRDefault="00DC2520" w:rsidP="008D2DA4">
      <w:pPr>
        <w:pStyle w:val="a4"/>
        <w:jc w:val="both"/>
        <w:rPr>
          <w:rFonts w:ascii="Times New Roman" w:hAnsi="Times New Roman" w:cs="Times New Roman"/>
          <w:sz w:val="28"/>
          <w:szCs w:val="28"/>
        </w:rPr>
      </w:pPr>
      <w:r w:rsidRPr="00ED7F78">
        <w:rPr>
          <w:rFonts w:ascii="Times New Roman" w:hAnsi="Times New Roman" w:cs="Times New Roman"/>
          <w:sz w:val="28"/>
          <w:szCs w:val="28"/>
        </w:rPr>
        <w:t>умением выполнять практические действия, направленные на формирование навыков самообслуживания, личной гигиены;</w:t>
      </w:r>
    </w:p>
    <w:p w:rsidR="008D2DA4" w:rsidRPr="00ED7F78" w:rsidRDefault="008D2DA4" w:rsidP="008D2DA4">
      <w:pPr>
        <w:pStyle w:val="Default"/>
        <w:jc w:val="both"/>
        <w:rPr>
          <w:color w:val="auto"/>
          <w:sz w:val="28"/>
          <w:szCs w:val="28"/>
        </w:rPr>
      </w:pPr>
      <w:r w:rsidRPr="00ED7F78">
        <w:rPr>
          <w:color w:val="auto"/>
          <w:sz w:val="28"/>
          <w:szCs w:val="28"/>
        </w:rPr>
        <w:t xml:space="preserve">умением выполнять гигиенические правила поведения в местах общего пользования;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использовать разнообразные туалетные принадлежности по уходу за руками, лицом, волосами, зубами; </w:t>
      </w:r>
    </w:p>
    <w:p w:rsidR="008D2DA4" w:rsidRPr="00ED7F78" w:rsidRDefault="008D2DA4" w:rsidP="008D2DA4">
      <w:pPr>
        <w:pStyle w:val="Default"/>
        <w:jc w:val="both"/>
        <w:rPr>
          <w:color w:val="auto"/>
          <w:sz w:val="28"/>
          <w:szCs w:val="28"/>
        </w:rPr>
      </w:pPr>
      <w:r w:rsidRPr="00ED7F78">
        <w:rPr>
          <w:color w:val="auto"/>
          <w:sz w:val="28"/>
          <w:szCs w:val="28"/>
        </w:rPr>
        <w:t xml:space="preserve">навыком использования и хранения туалетных принадлежностей. </w:t>
      </w:r>
    </w:p>
    <w:p w:rsidR="008D2DA4" w:rsidRPr="00ED7F78" w:rsidRDefault="008D2DA4" w:rsidP="008D2DA4">
      <w:pPr>
        <w:pStyle w:val="Default"/>
        <w:jc w:val="both"/>
        <w:rPr>
          <w:color w:val="auto"/>
          <w:sz w:val="28"/>
          <w:szCs w:val="28"/>
        </w:rPr>
      </w:pPr>
      <w:r w:rsidRPr="00ED7F78">
        <w:rPr>
          <w:b/>
          <w:bCs/>
          <w:i/>
          <w:iCs/>
          <w:color w:val="auto"/>
          <w:sz w:val="28"/>
          <w:szCs w:val="28"/>
        </w:rPr>
        <w:t xml:space="preserve">Одежда и обувь: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называть предметы одежды; части одежды; определять лицевую и изнаночную стороны одежды;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использовать одежду и обувь по назначению;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определять способы хранения одежды и обуви; </w:t>
      </w:r>
    </w:p>
    <w:p w:rsidR="008D2DA4" w:rsidRPr="00ED7F78" w:rsidRDefault="008D2DA4" w:rsidP="008D2DA4">
      <w:pPr>
        <w:pStyle w:val="Default"/>
        <w:jc w:val="both"/>
        <w:rPr>
          <w:color w:val="auto"/>
          <w:sz w:val="28"/>
          <w:szCs w:val="28"/>
        </w:rPr>
      </w:pPr>
      <w:r w:rsidRPr="00ED7F78">
        <w:rPr>
          <w:color w:val="auto"/>
          <w:sz w:val="28"/>
          <w:szCs w:val="28"/>
        </w:rPr>
        <w:t xml:space="preserve">умением ухаживать за одеждой и обувью; </w:t>
      </w:r>
    </w:p>
    <w:p w:rsidR="008D2DA4" w:rsidRPr="00ED7F78" w:rsidRDefault="008D2DA4" w:rsidP="008D2DA4">
      <w:pPr>
        <w:pStyle w:val="Default"/>
        <w:jc w:val="both"/>
        <w:rPr>
          <w:color w:val="auto"/>
          <w:sz w:val="28"/>
          <w:szCs w:val="28"/>
        </w:rPr>
      </w:pPr>
      <w:r w:rsidRPr="00ED7F78">
        <w:rPr>
          <w:color w:val="auto"/>
          <w:sz w:val="28"/>
          <w:szCs w:val="28"/>
        </w:rPr>
        <w:t xml:space="preserve">навыком соблюдения аккуратности при играх на улице, при приеме пищи. </w:t>
      </w:r>
    </w:p>
    <w:p w:rsidR="008D2DA4" w:rsidRPr="00ED7F78" w:rsidRDefault="008D2DA4" w:rsidP="008D2DA4">
      <w:pPr>
        <w:pStyle w:val="Default"/>
        <w:jc w:val="both"/>
        <w:rPr>
          <w:color w:val="auto"/>
          <w:sz w:val="28"/>
          <w:szCs w:val="28"/>
        </w:rPr>
      </w:pPr>
      <w:r w:rsidRPr="00ED7F78">
        <w:rPr>
          <w:b/>
          <w:bCs/>
          <w:i/>
          <w:iCs/>
          <w:color w:val="auto"/>
          <w:sz w:val="28"/>
          <w:szCs w:val="28"/>
        </w:rPr>
        <w:t xml:space="preserve">Жилище и ориентировка в нем: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называть функциональное назначение, предметное наполнение школьных и домашних помещений; </w:t>
      </w:r>
    </w:p>
    <w:p w:rsidR="008D2DA4" w:rsidRPr="00ED7F78" w:rsidRDefault="008D2DA4" w:rsidP="008D2DA4">
      <w:pPr>
        <w:pStyle w:val="Default"/>
        <w:jc w:val="both"/>
        <w:rPr>
          <w:color w:val="auto"/>
          <w:sz w:val="28"/>
          <w:szCs w:val="28"/>
        </w:rPr>
      </w:pPr>
      <w:r w:rsidRPr="00ED7F78">
        <w:rPr>
          <w:color w:val="auto"/>
          <w:sz w:val="28"/>
          <w:szCs w:val="28"/>
        </w:rPr>
        <w:lastRenderedPageBreak/>
        <w:t xml:space="preserve">умением соблюдать гигиенические требования, предъявляемые к жилым помещениям; </w:t>
      </w:r>
    </w:p>
    <w:p w:rsidR="008D2DA4" w:rsidRPr="00ED7F78" w:rsidRDefault="008D2DA4" w:rsidP="008D2DA4">
      <w:pPr>
        <w:pStyle w:val="Default"/>
        <w:jc w:val="both"/>
        <w:rPr>
          <w:color w:val="auto"/>
          <w:sz w:val="28"/>
          <w:szCs w:val="28"/>
        </w:rPr>
      </w:pPr>
      <w:r w:rsidRPr="00ED7F78">
        <w:rPr>
          <w:color w:val="auto"/>
          <w:sz w:val="28"/>
          <w:szCs w:val="28"/>
        </w:rPr>
        <w:t xml:space="preserve">знаниями способов поддержания чистоты и уборки помещений; использования необходимого инвентаря для уборки помещений, знаниями способов его хранения; </w:t>
      </w:r>
    </w:p>
    <w:p w:rsidR="008D2DA4" w:rsidRPr="00ED7F78" w:rsidRDefault="008D2DA4" w:rsidP="008D2DA4">
      <w:pPr>
        <w:pStyle w:val="Default"/>
        <w:jc w:val="both"/>
        <w:rPr>
          <w:color w:val="auto"/>
          <w:sz w:val="28"/>
          <w:szCs w:val="28"/>
        </w:rPr>
      </w:pPr>
      <w:r w:rsidRPr="00ED7F78">
        <w:rPr>
          <w:color w:val="auto"/>
          <w:sz w:val="28"/>
          <w:szCs w:val="28"/>
        </w:rPr>
        <w:t xml:space="preserve">умениями ухаживать за комнатными растениями;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использовать сохранные анализаторы в социально-бытовой и пространственной ориентировке;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пользоваться бытовыми приборами, соблюдая технику безопасности. </w:t>
      </w:r>
    </w:p>
    <w:p w:rsidR="008D2DA4" w:rsidRPr="00ED7F78" w:rsidRDefault="008D2DA4" w:rsidP="008D2DA4">
      <w:pPr>
        <w:pStyle w:val="Default"/>
        <w:jc w:val="both"/>
        <w:rPr>
          <w:color w:val="auto"/>
          <w:sz w:val="28"/>
          <w:szCs w:val="28"/>
        </w:rPr>
      </w:pPr>
      <w:r w:rsidRPr="00ED7F78">
        <w:rPr>
          <w:b/>
          <w:bCs/>
          <w:i/>
          <w:iCs/>
          <w:color w:val="auto"/>
          <w:sz w:val="28"/>
          <w:szCs w:val="28"/>
        </w:rPr>
        <w:t xml:space="preserve">Питание: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определять основные продукты питания по их названию, отличать по внешнему виду, вкусу, запаху;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мыть овощи, фрукты, ягоды; извлекать продукты из упаковки; </w:t>
      </w:r>
    </w:p>
    <w:p w:rsidR="008D2DA4" w:rsidRPr="00ED7F78" w:rsidRDefault="008D2DA4" w:rsidP="008D2DA4">
      <w:pPr>
        <w:pStyle w:val="Default"/>
        <w:jc w:val="both"/>
        <w:rPr>
          <w:color w:val="auto"/>
          <w:sz w:val="28"/>
          <w:szCs w:val="28"/>
        </w:rPr>
      </w:pPr>
      <w:r w:rsidRPr="00ED7F78">
        <w:rPr>
          <w:color w:val="auto"/>
          <w:sz w:val="28"/>
          <w:szCs w:val="28"/>
        </w:rPr>
        <w:t xml:space="preserve">знанием правил техники безопасности при работе с режущими инструментами и приспособлениями при приготовлении пищи;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готовить простейшие блюда, наливать кипяток в заварочный чайник и в чашку, выполнять сервировку стола; </w:t>
      </w:r>
    </w:p>
    <w:p w:rsidR="008D2DA4" w:rsidRPr="00ED7F78" w:rsidRDefault="008D2DA4" w:rsidP="008D2DA4">
      <w:pPr>
        <w:pStyle w:val="Default"/>
        <w:jc w:val="both"/>
        <w:rPr>
          <w:color w:val="auto"/>
          <w:sz w:val="28"/>
          <w:szCs w:val="28"/>
        </w:rPr>
      </w:pPr>
      <w:r w:rsidRPr="00ED7F78">
        <w:rPr>
          <w:color w:val="auto"/>
          <w:sz w:val="28"/>
          <w:szCs w:val="28"/>
        </w:rPr>
        <w:t xml:space="preserve">умением соблюдать правила поведения за столом. </w:t>
      </w:r>
    </w:p>
    <w:p w:rsidR="008D2DA4" w:rsidRPr="00ED7F78" w:rsidRDefault="008D2DA4" w:rsidP="008D2DA4">
      <w:pPr>
        <w:pStyle w:val="Default"/>
        <w:jc w:val="both"/>
        <w:rPr>
          <w:color w:val="auto"/>
          <w:sz w:val="28"/>
          <w:szCs w:val="28"/>
        </w:rPr>
      </w:pPr>
      <w:r w:rsidRPr="00ED7F78">
        <w:rPr>
          <w:b/>
          <w:bCs/>
          <w:i/>
          <w:iCs/>
          <w:color w:val="auto"/>
          <w:sz w:val="28"/>
          <w:szCs w:val="28"/>
        </w:rPr>
        <w:t xml:space="preserve">Транспорт: </w:t>
      </w:r>
    </w:p>
    <w:p w:rsidR="008D2DA4" w:rsidRPr="00ED7F78" w:rsidRDefault="008D2DA4" w:rsidP="008D2DA4">
      <w:pPr>
        <w:pStyle w:val="Default"/>
        <w:jc w:val="both"/>
        <w:rPr>
          <w:color w:val="auto"/>
          <w:sz w:val="28"/>
          <w:szCs w:val="28"/>
        </w:rPr>
      </w:pPr>
      <w:r w:rsidRPr="00ED7F78">
        <w:rPr>
          <w:color w:val="auto"/>
          <w:sz w:val="28"/>
          <w:szCs w:val="28"/>
        </w:rPr>
        <w:t xml:space="preserve">умением узнавать транспортные средства; </w:t>
      </w:r>
    </w:p>
    <w:p w:rsidR="008D2DA4" w:rsidRPr="00ED7F78" w:rsidRDefault="008D2DA4" w:rsidP="008D2DA4">
      <w:pPr>
        <w:pStyle w:val="Default"/>
        <w:jc w:val="both"/>
        <w:rPr>
          <w:color w:val="auto"/>
          <w:sz w:val="28"/>
          <w:szCs w:val="28"/>
        </w:rPr>
      </w:pPr>
      <w:r w:rsidRPr="00ED7F78">
        <w:rPr>
          <w:color w:val="auto"/>
          <w:sz w:val="28"/>
          <w:szCs w:val="28"/>
        </w:rPr>
        <w:t xml:space="preserve">представлениями о наземном пассажирском транспорте, о близлежащих остановках, проездных билетах и документах; </w:t>
      </w:r>
    </w:p>
    <w:p w:rsidR="008D2DA4" w:rsidRPr="00ED7F78" w:rsidRDefault="008D2DA4" w:rsidP="008D2DA4">
      <w:pPr>
        <w:pStyle w:val="Default"/>
        <w:jc w:val="both"/>
        <w:rPr>
          <w:color w:val="auto"/>
          <w:sz w:val="28"/>
          <w:szCs w:val="28"/>
        </w:rPr>
      </w:pPr>
      <w:r w:rsidRPr="00ED7F78">
        <w:rPr>
          <w:color w:val="auto"/>
          <w:sz w:val="28"/>
          <w:szCs w:val="28"/>
        </w:rPr>
        <w:t xml:space="preserve">правилами поведения в общественном транспорте; </w:t>
      </w:r>
    </w:p>
    <w:p w:rsidR="008D2DA4" w:rsidRPr="00ED7F78" w:rsidRDefault="008D2DA4" w:rsidP="008D2DA4">
      <w:pPr>
        <w:pStyle w:val="Default"/>
        <w:jc w:val="both"/>
        <w:rPr>
          <w:color w:val="auto"/>
          <w:sz w:val="28"/>
          <w:szCs w:val="28"/>
        </w:rPr>
      </w:pPr>
      <w:r w:rsidRPr="00ED7F78">
        <w:rPr>
          <w:color w:val="auto"/>
          <w:sz w:val="28"/>
          <w:szCs w:val="28"/>
        </w:rPr>
        <w:t xml:space="preserve">умением использовать в речи формулы речевого этикета. </w:t>
      </w:r>
    </w:p>
    <w:p w:rsidR="008D2DA4" w:rsidRPr="00ED7F78" w:rsidRDefault="008D2DA4" w:rsidP="008D2DA4">
      <w:pPr>
        <w:pStyle w:val="Default"/>
        <w:jc w:val="both"/>
        <w:rPr>
          <w:color w:val="auto"/>
          <w:sz w:val="28"/>
          <w:szCs w:val="28"/>
        </w:rPr>
      </w:pPr>
      <w:r w:rsidRPr="00ED7F78">
        <w:rPr>
          <w:b/>
          <w:bCs/>
          <w:i/>
          <w:iCs/>
          <w:color w:val="auto"/>
          <w:sz w:val="28"/>
          <w:szCs w:val="28"/>
        </w:rPr>
        <w:t xml:space="preserve">Культура поведения: </w:t>
      </w:r>
    </w:p>
    <w:p w:rsidR="008D2DA4" w:rsidRPr="00ED7F78" w:rsidRDefault="008D2DA4" w:rsidP="008D2DA4">
      <w:pPr>
        <w:pStyle w:val="Default"/>
        <w:jc w:val="both"/>
        <w:rPr>
          <w:color w:val="auto"/>
          <w:sz w:val="28"/>
          <w:szCs w:val="28"/>
        </w:rPr>
      </w:pPr>
      <w:r w:rsidRPr="00ED7F78">
        <w:rPr>
          <w:color w:val="auto"/>
          <w:sz w:val="28"/>
          <w:szCs w:val="28"/>
        </w:rPr>
        <w:t xml:space="preserve">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 </w:t>
      </w:r>
    </w:p>
    <w:p w:rsidR="008D2DA4" w:rsidRPr="00ED7F78" w:rsidRDefault="008D2DA4" w:rsidP="008D2DA4">
      <w:pPr>
        <w:pStyle w:val="Default"/>
        <w:jc w:val="both"/>
        <w:rPr>
          <w:color w:val="auto"/>
          <w:sz w:val="28"/>
          <w:szCs w:val="28"/>
        </w:rPr>
      </w:pPr>
      <w:r w:rsidRPr="00ED7F78">
        <w:rPr>
          <w:color w:val="auto"/>
          <w:sz w:val="28"/>
          <w:szCs w:val="28"/>
        </w:rPr>
        <w:t xml:space="preserve">умениями обращаться с просьбой к сверстнику и взрослому; </w:t>
      </w:r>
    </w:p>
    <w:p w:rsidR="008D2DA4" w:rsidRPr="00ED7F78" w:rsidRDefault="008D2DA4" w:rsidP="008D2DA4">
      <w:pPr>
        <w:pStyle w:val="Default"/>
        <w:jc w:val="both"/>
        <w:rPr>
          <w:color w:val="auto"/>
          <w:sz w:val="28"/>
          <w:szCs w:val="28"/>
        </w:rPr>
      </w:pPr>
      <w:r w:rsidRPr="00ED7F78">
        <w:rPr>
          <w:color w:val="auto"/>
          <w:sz w:val="28"/>
          <w:szCs w:val="28"/>
        </w:rPr>
        <w:t>правилами поведения в магазине и умением обращать</w:t>
      </w:r>
      <w:r w:rsidR="00FD15CF" w:rsidRPr="00ED7F78">
        <w:rPr>
          <w:color w:val="auto"/>
          <w:sz w:val="28"/>
          <w:szCs w:val="28"/>
        </w:rPr>
        <w:t>ся за помощью; правилами поведе</w:t>
      </w:r>
      <w:r w:rsidRPr="00ED7F78">
        <w:rPr>
          <w:color w:val="auto"/>
          <w:sz w:val="28"/>
          <w:szCs w:val="28"/>
        </w:rPr>
        <w:t xml:space="preserve">ния в парке и др.; </w:t>
      </w:r>
    </w:p>
    <w:p w:rsidR="008D2DA4" w:rsidRPr="00ED7F78" w:rsidRDefault="008D2DA4" w:rsidP="008D2DA4">
      <w:pPr>
        <w:pStyle w:val="Default"/>
        <w:jc w:val="both"/>
        <w:rPr>
          <w:color w:val="auto"/>
          <w:sz w:val="28"/>
          <w:szCs w:val="28"/>
        </w:rPr>
      </w:pPr>
      <w:r w:rsidRPr="00ED7F78">
        <w:rPr>
          <w:color w:val="auto"/>
          <w:sz w:val="28"/>
          <w:szCs w:val="28"/>
        </w:rPr>
        <w:t xml:space="preserve">правилами поведения в гостях и умением выбирать подарки. </w:t>
      </w:r>
    </w:p>
    <w:p w:rsidR="008D2DA4" w:rsidRPr="00ED7F78" w:rsidRDefault="008D2DA4" w:rsidP="008D2DA4">
      <w:pPr>
        <w:pStyle w:val="Default"/>
        <w:jc w:val="both"/>
        <w:rPr>
          <w:color w:val="auto"/>
          <w:sz w:val="28"/>
          <w:szCs w:val="28"/>
        </w:rPr>
      </w:pPr>
      <w:r w:rsidRPr="00ED7F78">
        <w:rPr>
          <w:b/>
          <w:bCs/>
          <w:i/>
          <w:iCs/>
          <w:color w:val="auto"/>
          <w:sz w:val="28"/>
          <w:szCs w:val="28"/>
        </w:rPr>
        <w:t xml:space="preserve">Предприятия торговли: </w:t>
      </w:r>
    </w:p>
    <w:p w:rsidR="00493478" w:rsidRPr="00ED7F78" w:rsidRDefault="008D2DA4" w:rsidP="00493478">
      <w:pPr>
        <w:pStyle w:val="a4"/>
        <w:jc w:val="both"/>
        <w:rPr>
          <w:rFonts w:ascii="Times New Roman" w:hAnsi="Times New Roman" w:cs="Times New Roman"/>
          <w:sz w:val="28"/>
          <w:szCs w:val="28"/>
        </w:rPr>
      </w:pPr>
      <w:r w:rsidRPr="00ED7F78">
        <w:rPr>
          <w:rFonts w:ascii="Times New Roman" w:hAnsi="Times New Roman" w:cs="Times New Roman"/>
          <w:sz w:val="28"/>
          <w:szCs w:val="28"/>
        </w:rPr>
        <w:t>навыками ориентировки в отделах магазинов; в отдельных видах магазинов; умением находить указатели видов магазинов;</w:t>
      </w:r>
    </w:p>
    <w:p w:rsidR="00493478" w:rsidRPr="00ED7F78" w:rsidRDefault="00493478" w:rsidP="00493478">
      <w:pPr>
        <w:pStyle w:val="Default"/>
        <w:jc w:val="both"/>
        <w:rPr>
          <w:color w:val="auto"/>
          <w:sz w:val="28"/>
          <w:szCs w:val="28"/>
        </w:rPr>
      </w:pPr>
      <w:r w:rsidRPr="00ED7F78">
        <w:rPr>
          <w:color w:val="auto"/>
          <w:sz w:val="28"/>
          <w:szCs w:val="28"/>
        </w:rPr>
        <w:t xml:space="preserve">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 </w:t>
      </w:r>
    </w:p>
    <w:p w:rsidR="00493478" w:rsidRPr="00ED7F78" w:rsidRDefault="00493478" w:rsidP="00493478">
      <w:pPr>
        <w:pStyle w:val="Default"/>
        <w:jc w:val="both"/>
        <w:rPr>
          <w:color w:val="auto"/>
          <w:sz w:val="28"/>
          <w:szCs w:val="28"/>
        </w:rPr>
      </w:pPr>
      <w:r w:rsidRPr="00ED7F78">
        <w:rPr>
          <w:color w:val="auto"/>
          <w:sz w:val="28"/>
          <w:szCs w:val="28"/>
        </w:rPr>
        <w:t xml:space="preserve">правилами поведения при покупке товаров, правилами речевого этикета покупателя. </w:t>
      </w:r>
    </w:p>
    <w:p w:rsidR="00493478" w:rsidRPr="00ED7F78" w:rsidRDefault="00493478" w:rsidP="00493478">
      <w:pPr>
        <w:pStyle w:val="Default"/>
        <w:jc w:val="both"/>
        <w:rPr>
          <w:color w:val="auto"/>
          <w:sz w:val="28"/>
          <w:szCs w:val="28"/>
        </w:rPr>
      </w:pPr>
      <w:r w:rsidRPr="00ED7F78">
        <w:rPr>
          <w:b/>
          <w:bCs/>
          <w:i/>
          <w:iCs/>
          <w:color w:val="auto"/>
          <w:sz w:val="28"/>
          <w:szCs w:val="28"/>
        </w:rPr>
        <w:t xml:space="preserve">Развитие навыков ориентировки в микропространстве: </w:t>
      </w:r>
    </w:p>
    <w:p w:rsidR="00493478" w:rsidRPr="00ED7F78" w:rsidRDefault="00493478" w:rsidP="00493478">
      <w:pPr>
        <w:pStyle w:val="Default"/>
        <w:jc w:val="both"/>
        <w:rPr>
          <w:color w:val="auto"/>
          <w:sz w:val="28"/>
          <w:szCs w:val="28"/>
        </w:rPr>
      </w:pPr>
      <w:r w:rsidRPr="00ED7F78">
        <w:rPr>
          <w:color w:val="auto"/>
          <w:sz w:val="28"/>
          <w:szCs w:val="28"/>
        </w:rPr>
        <w:lastRenderedPageBreak/>
        <w:t xml:space="preserve">умением свободно ориентироваться «на себе»; </w:t>
      </w:r>
    </w:p>
    <w:p w:rsidR="00493478" w:rsidRPr="00ED7F78" w:rsidRDefault="00493478" w:rsidP="00493478">
      <w:pPr>
        <w:pStyle w:val="Default"/>
        <w:jc w:val="both"/>
        <w:rPr>
          <w:color w:val="auto"/>
          <w:sz w:val="28"/>
          <w:szCs w:val="28"/>
        </w:rPr>
      </w:pPr>
      <w:r w:rsidRPr="00ED7F78">
        <w:rPr>
          <w:color w:val="auto"/>
          <w:sz w:val="28"/>
          <w:szCs w:val="28"/>
        </w:rPr>
        <w:t xml:space="preserve">умением ориентироваться в микропространстве – в книге, на столе, на парте, на доске; </w:t>
      </w:r>
    </w:p>
    <w:p w:rsidR="00493478" w:rsidRPr="00ED7F78" w:rsidRDefault="00493478" w:rsidP="00493478">
      <w:pPr>
        <w:pStyle w:val="Default"/>
        <w:jc w:val="both"/>
        <w:rPr>
          <w:color w:val="auto"/>
          <w:sz w:val="28"/>
          <w:szCs w:val="28"/>
        </w:rPr>
      </w:pPr>
      <w:r w:rsidRPr="00ED7F78">
        <w:rPr>
          <w:b/>
          <w:bCs/>
          <w:i/>
          <w:iCs/>
          <w:color w:val="auto"/>
          <w:sz w:val="28"/>
          <w:szCs w:val="28"/>
        </w:rPr>
        <w:t xml:space="preserve">Обучение ориентировке в макропространстве: </w:t>
      </w:r>
    </w:p>
    <w:p w:rsidR="00493478" w:rsidRPr="00ED7F78" w:rsidRDefault="00493478" w:rsidP="00493478">
      <w:pPr>
        <w:pStyle w:val="Default"/>
        <w:jc w:val="both"/>
        <w:rPr>
          <w:color w:val="auto"/>
          <w:sz w:val="28"/>
          <w:szCs w:val="28"/>
        </w:rPr>
      </w:pPr>
      <w:r w:rsidRPr="00ED7F78">
        <w:rPr>
          <w:color w:val="auto"/>
          <w:sz w:val="28"/>
          <w:szCs w:val="28"/>
        </w:rPr>
        <w:t xml:space="preserve">умением самостоятельно ориентироваться на основе непосредственного чувственного восприятия в небольшом замкнутом знакомом пространстве; </w:t>
      </w:r>
    </w:p>
    <w:p w:rsidR="00493478" w:rsidRPr="00ED7F78" w:rsidRDefault="00493478" w:rsidP="00493478">
      <w:pPr>
        <w:pStyle w:val="Default"/>
        <w:jc w:val="both"/>
        <w:rPr>
          <w:color w:val="auto"/>
          <w:sz w:val="28"/>
          <w:szCs w:val="28"/>
        </w:rPr>
      </w:pPr>
      <w:r w:rsidRPr="00ED7F78">
        <w:rPr>
          <w:color w:val="auto"/>
          <w:sz w:val="28"/>
          <w:szCs w:val="28"/>
        </w:rPr>
        <w:t xml:space="preserve">умением самостоятельно ориентироваться в школе и пришкольном участке. </w:t>
      </w:r>
    </w:p>
    <w:p w:rsidR="00493478" w:rsidRPr="00ED7F78" w:rsidRDefault="00493478" w:rsidP="00493478">
      <w:pPr>
        <w:pStyle w:val="Default"/>
        <w:jc w:val="both"/>
        <w:rPr>
          <w:b/>
          <w:bCs/>
          <w:color w:val="auto"/>
          <w:sz w:val="28"/>
          <w:szCs w:val="28"/>
        </w:rPr>
      </w:pPr>
    </w:p>
    <w:p w:rsidR="00493478" w:rsidRPr="00ED7F78" w:rsidRDefault="00493478" w:rsidP="00493478">
      <w:pPr>
        <w:pStyle w:val="Default"/>
        <w:jc w:val="both"/>
        <w:rPr>
          <w:color w:val="auto"/>
          <w:sz w:val="28"/>
          <w:szCs w:val="28"/>
        </w:rPr>
      </w:pPr>
      <w:r w:rsidRPr="00ED7F78">
        <w:rPr>
          <w:b/>
          <w:bCs/>
          <w:color w:val="auto"/>
          <w:sz w:val="28"/>
          <w:szCs w:val="28"/>
        </w:rPr>
        <w:t xml:space="preserve">1.3. Система оценки достижения планируемых результатов освоения слабовидящими обучающимися с легкой умственной отсталостью (интеллектуальными нарушениями) примерной адаптированной основной общеобразовательной программы начального общего образования </w:t>
      </w:r>
    </w:p>
    <w:p w:rsidR="00493478" w:rsidRPr="00ED7F78" w:rsidRDefault="00086E9B" w:rsidP="00493478">
      <w:pPr>
        <w:pStyle w:val="Default"/>
        <w:jc w:val="both"/>
        <w:rPr>
          <w:color w:val="auto"/>
          <w:sz w:val="28"/>
          <w:szCs w:val="28"/>
        </w:rPr>
      </w:pPr>
      <w:r w:rsidRPr="00ED7F78">
        <w:rPr>
          <w:color w:val="auto"/>
          <w:sz w:val="28"/>
          <w:szCs w:val="28"/>
        </w:rPr>
        <w:t xml:space="preserve">     </w:t>
      </w:r>
      <w:r w:rsidR="00493478" w:rsidRPr="00ED7F78">
        <w:rPr>
          <w:color w:val="auto"/>
          <w:sz w:val="28"/>
          <w:szCs w:val="28"/>
        </w:rPr>
        <w:t xml:space="preserve">При определении подходов к осуществлению оценки результатов освоения обучающимися АООП НОО целесообразно опираться на следующие принципы: </w:t>
      </w:r>
    </w:p>
    <w:p w:rsidR="00493478" w:rsidRPr="00ED7F78" w:rsidRDefault="00493478" w:rsidP="00493478">
      <w:pPr>
        <w:pStyle w:val="Default"/>
        <w:jc w:val="both"/>
        <w:rPr>
          <w:color w:val="auto"/>
          <w:sz w:val="28"/>
          <w:szCs w:val="28"/>
        </w:rPr>
      </w:pPr>
      <w:r w:rsidRPr="00ED7F78">
        <w:rPr>
          <w:color w:val="auto"/>
          <w:sz w:val="28"/>
          <w:szCs w:val="28"/>
        </w:rPr>
        <w:t xml:space="preserve">1) дифференциации оценки достижений с учетом типологических и индивидуальных особенностей развития и особых образовательных потребностей обучающихся; </w:t>
      </w:r>
    </w:p>
    <w:p w:rsidR="00493478" w:rsidRPr="00ED7F78" w:rsidRDefault="00493478" w:rsidP="00493478">
      <w:pPr>
        <w:pStyle w:val="Default"/>
        <w:jc w:val="both"/>
        <w:rPr>
          <w:color w:val="auto"/>
          <w:sz w:val="28"/>
          <w:szCs w:val="28"/>
        </w:rPr>
      </w:pPr>
      <w:r w:rsidRPr="00ED7F78">
        <w:rPr>
          <w:color w:val="auto"/>
          <w:sz w:val="28"/>
          <w:szCs w:val="28"/>
        </w:rPr>
        <w:t xml:space="preserve">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w:t>
      </w:r>
    </w:p>
    <w:p w:rsidR="00493478" w:rsidRPr="00ED7F78" w:rsidRDefault="00493478" w:rsidP="00493478">
      <w:pPr>
        <w:pStyle w:val="Default"/>
        <w:jc w:val="both"/>
        <w:rPr>
          <w:color w:val="auto"/>
          <w:sz w:val="28"/>
          <w:szCs w:val="28"/>
        </w:rPr>
      </w:pPr>
      <w:r w:rsidRPr="00ED7F78">
        <w:rPr>
          <w:color w:val="auto"/>
          <w:sz w:val="28"/>
          <w:szCs w:val="28"/>
        </w:rPr>
        <w:t xml:space="preserve">3) единства параметров, критериев и инструментария оценки достижений в освоении содержания АООП НОО, что сможет обеспечить объективность оценки. </w:t>
      </w:r>
    </w:p>
    <w:p w:rsidR="00493478" w:rsidRPr="00ED7F78" w:rsidRDefault="00086E9B" w:rsidP="00493478">
      <w:pPr>
        <w:pStyle w:val="Default"/>
        <w:jc w:val="both"/>
        <w:rPr>
          <w:color w:val="auto"/>
          <w:sz w:val="28"/>
          <w:szCs w:val="28"/>
        </w:rPr>
      </w:pPr>
      <w:r w:rsidRPr="00ED7F78">
        <w:rPr>
          <w:color w:val="auto"/>
          <w:sz w:val="28"/>
          <w:szCs w:val="28"/>
        </w:rPr>
        <w:t xml:space="preserve">       </w:t>
      </w:r>
      <w:r w:rsidR="00493478" w:rsidRPr="00ED7F78">
        <w:rPr>
          <w:color w:val="auto"/>
          <w:sz w:val="28"/>
          <w:szCs w:val="28"/>
        </w:rPr>
        <w:t xml:space="preserve">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 </w:t>
      </w:r>
    </w:p>
    <w:p w:rsidR="00493478" w:rsidRPr="00ED7F78" w:rsidRDefault="00086E9B" w:rsidP="00493478">
      <w:pPr>
        <w:pStyle w:val="Default"/>
        <w:jc w:val="both"/>
        <w:rPr>
          <w:color w:val="auto"/>
          <w:sz w:val="28"/>
          <w:szCs w:val="28"/>
        </w:rPr>
      </w:pPr>
      <w:r w:rsidRPr="00ED7F78">
        <w:rPr>
          <w:color w:val="auto"/>
          <w:sz w:val="28"/>
          <w:szCs w:val="28"/>
        </w:rPr>
        <w:t xml:space="preserve">     </w:t>
      </w:r>
      <w:r w:rsidR="00493478" w:rsidRPr="00ED7F78">
        <w:rPr>
          <w:color w:val="auto"/>
          <w:sz w:val="28"/>
          <w:szCs w:val="28"/>
        </w:rPr>
        <w:t>Основным направлением и целью оценочной деятельно</w:t>
      </w:r>
      <w:r w:rsidR="00CC1B30">
        <w:rPr>
          <w:color w:val="auto"/>
          <w:sz w:val="28"/>
          <w:szCs w:val="28"/>
        </w:rPr>
        <w:t>сти в соответствии с требования</w:t>
      </w:r>
      <w:r w:rsidR="00493478" w:rsidRPr="00ED7F78">
        <w:rPr>
          <w:color w:val="auto"/>
          <w:sz w:val="28"/>
          <w:szCs w:val="28"/>
        </w:rPr>
        <w:t xml:space="preserve">ми ФГОС НОО ОВЗ является оценка образовательных достижений обучающихся. </w:t>
      </w:r>
    </w:p>
    <w:p w:rsidR="00493478" w:rsidRPr="00ED7F78" w:rsidRDefault="00086E9B" w:rsidP="00493478">
      <w:pPr>
        <w:pStyle w:val="Default"/>
        <w:jc w:val="both"/>
        <w:rPr>
          <w:color w:val="auto"/>
          <w:sz w:val="28"/>
          <w:szCs w:val="28"/>
        </w:rPr>
      </w:pPr>
      <w:r w:rsidRPr="00ED7F78">
        <w:rPr>
          <w:color w:val="auto"/>
          <w:sz w:val="28"/>
          <w:szCs w:val="28"/>
        </w:rPr>
        <w:t xml:space="preserve">      </w:t>
      </w:r>
      <w:r w:rsidR="00493478" w:rsidRPr="00ED7F78">
        <w:rPr>
          <w:color w:val="auto"/>
          <w:sz w:val="28"/>
          <w:szCs w:val="28"/>
        </w:rPr>
        <w:t xml:space="preserve">Система оценки достижений обучающимися планируемых результатов освоения АООП НОО призвана решать следующие задачи: </w:t>
      </w:r>
    </w:p>
    <w:p w:rsidR="00493478" w:rsidRPr="00ED7F78" w:rsidRDefault="00493478" w:rsidP="00493478">
      <w:pPr>
        <w:pStyle w:val="Default"/>
        <w:jc w:val="both"/>
        <w:rPr>
          <w:color w:val="auto"/>
          <w:sz w:val="28"/>
          <w:szCs w:val="28"/>
        </w:rPr>
      </w:pPr>
      <w:r w:rsidRPr="00ED7F78">
        <w:rPr>
          <w:color w:val="auto"/>
          <w:sz w:val="28"/>
          <w:szCs w:val="28"/>
        </w:rPr>
        <w:t xml:space="preserve">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493478" w:rsidRPr="00ED7F78" w:rsidRDefault="00493478" w:rsidP="00493478">
      <w:pPr>
        <w:pStyle w:val="Default"/>
        <w:jc w:val="both"/>
        <w:rPr>
          <w:color w:val="auto"/>
          <w:sz w:val="28"/>
          <w:szCs w:val="28"/>
        </w:rPr>
      </w:pPr>
      <w:r w:rsidRPr="00ED7F78">
        <w:rPr>
          <w:color w:val="auto"/>
          <w:sz w:val="28"/>
          <w:szCs w:val="28"/>
        </w:rPr>
        <w:t xml:space="preserve">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 </w:t>
      </w:r>
    </w:p>
    <w:p w:rsidR="00493478" w:rsidRPr="00ED7F78" w:rsidRDefault="00493478" w:rsidP="00493478">
      <w:pPr>
        <w:pStyle w:val="Default"/>
        <w:jc w:val="both"/>
        <w:rPr>
          <w:color w:val="auto"/>
          <w:sz w:val="28"/>
          <w:szCs w:val="28"/>
        </w:rPr>
      </w:pPr>
      <w:r w:rsidRPr="00ED7F78">
        <w:rPr>
          <w:color w:val="auto"/>
          <w:sz w:val="28"/>
          <w:szCs w:val="28"/>
        </w:rPr>
        <w:t xml:space="preserve">обеспечивать комплексный подход к оценке результатов освоения АООП НОО, позволяющий вести оценку предметных и личностных результатов; </w:t>
      </w:r>
    </w:p>
    <w:p w:rsidR="00493478" w:rsidRPr="00ED7F78" w:rsidRDefault="00493478" w:rsidP="00493478">
      <w:pPr>
        <w:pStyle w:val="Default"/>
        <w:jc w:val="both"/>
        <w:rPr>
          <w:color w:val="auto"/>
          <w:sz w:val="28"/>
          <w:szCs w:val="28"/>
        </w:rPr>
      </w:pPr>
      <w:r w:rsidRPr="00ED7F78">
        <w:rPr>
          <w:color w:val="auto"/>
          <w:sz w:val="28"/>
          <w:szCs w:val="28"/>
        </w:rPr>
        <w:lastRenderedPageBreak/>
        <w:t xml:space="preserve">предусматривать оценку достижений обучающихся, освоивших АООП НОО; </w:t>
      </w:r>
    </w:p>
    <w:p w:rsidR="00493478" w:rsidRPr="00ED7F78" w:rsidRDefault="00493478" w:rsidP="00493478">
      <w:pPr>
        <w:pStyle w:val="Default"/>
        <w:jc w:val="both"/>
        <w:rPr>
          <w:color w:val="auto"/>
          <w:sz w:val="28"/>
          <w:szCs w:val="28"/>
        </w:rPr>
      </w:pPr>
      <w:r w:rsidRPr="00ED7F78">
        <w:rPr>
          <w:color w:val="auto"/>
          <w:sz w:val="28"/>
          <w:szCs w:val="28"/>
        </w:rPr>
        <w:t xml:space="preserve">осуществлять оценку динамики учебных достижений обучающихся. </w:t>
      </w:r>
    </w:p>
    <w:p w:rsidR="00493478" w:rsidRPr="00ED7F78" w:rsidRDefault="00086E9B" w:rsidP="00493478">
      <w:pPr>
        <w:pStyle w:val="Default"/>
        <w:jc w:val="both"/>
        <w:rPr>
          <w:color w:val="auto"/>
          <w:sz w:val="28"/>
          <w:szCs w:val="28"/>
        </w:rPr>
      </w:pPr>
      <w:r w:rsidRPr="00ED7F78">
        <w:rPr>
          <w:color w:val="auto"/>
          <w:sz w:val="28"/>
          <w:szCs w:val="28"/>
        </w:rPr>
        <w:t xml:space="preserve">      </w:t>
      </w:r>
      <w:r w:rsidR="00493478" w:rsidRPr="00ED7F78">
        <w:rPr>
          <w:color w:val="auto"/>
          <w:sz w:val="28"/>
          <w:szCs w:val="28"/>
        </w:rPr>
        <w:t xml:space="preserve">В соответствии с ФГОС НОО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 </w:t>
      </w:r>
    </w:p>
    <w:p w:rsidR="008E5DC9" w:rsidRPr="00ED7F78" w:rsidRDefault="00086E9B" w:rsidP="008E5DC9">
      <w:pPr>
        <w:pStyle w:val="Default"/>
        <w:jc w:val="both"/>
        <w:rPr>
          <w:sz w:val="28"/>
          <w:szCs w:val="28"/>
        </w:rPr>
      </w:pPr>
      <w:r w:rsidRPr="00ED7F78">
        <w:rPr>
          <w:sz w:val="28"/>
          <w:szCs w:val="28"/>
        </w:rPr>
        <w:t xml:space="preserve">      </w:t>
      </w:r>
      <w:r w:rsidR="00493478" w:rsidRPr="00ED7F78">
        <w:rPr>
          <w:color w:val="auto"/>
          <w:sz w:val="28"/>
          <w:szCs w:val="28"/>
        </w:rPr>
        <w:t>Система оценки достижения слабовидящими обучающимися с легкой умственно</w:t>
      </w:r>
      <w:r w:rsidR="00493478" w:rsidRPr="00ED7F78">
        <w:rPr>
          <w:sz w:val="28"/>
          <w:szCs w:val="28"/>
        </w:rPr>
        <w:t>й отста</w:t>
      </w:r>
      <w:r w:rsidR="00493478" w:rsidRPr="00ED7F78">
        <w:rPr>
          <w:color w:val="auto"/>
          <w:sz w:val="28"/>
          <w:szCs w:val="28"/>
        </w:rPr>
        <w:t>лостью (интеллектуальными нарушениями)планируемых результатов освоения АООП НОО</w:t>
      </w:r>
      <w:r w:rsidR="008E5DC9" w:rsidRPr="00ED7F78">
        <w:rPr>
          <w:sz w:val="28"/>
          <w:szCs w:val="28"/>
        </w:rPr>
        <w:t xml:space="preserve"> </w:t>
      </w:r>
      <w:r w:rsidR="008E5DC9" w:rsidRPr="00ED7F78">
        <w:rPr>
          <w:color w:val="auto"/>
          <w:sz w:val="28"/>
          <w:szCs w:val="28"/>
        </w:rPr>
        <w:t xml:space="preserve">предполагает комплексный подход к оценке двух групп результатов образования: личностных и предметных. </w:t>
      </w:r>
    </w:p>
    <w:p w:rsidR="008E5DC9" w:rsidRPr="00ED7F78" w:rsidRDefault="008E5DC9" w:rsidP="008E5DC9">
      <w:pPr>
        <w:pStyle w:val="Default"/>
        <w:jc w:val="both"/>
        <w:rPr>
          <w:color w:val="auto"/>
          <w:sz w:val="28"/>
          <w:szCs w:val="28"/>
        </w:rPr>
      </w:pPr>
      <w:r w:rsidRPr="00ED7F78">
        <w:rPr>
          <w:color w:val="auto"/>
          <w:sz w:val="28"/>
          <w:szCs w:val="28"/>
        </w:rPr>
        <w:t xml:space="preserve">Основное содержание оценки </w:t>
      </w:r>
      <w:r w:rsidRPr="00ED7F78">
        <w:rPr>
          <w:b/>
          <w:bCs/>
          <w:color w:val="auto"/>
          <w:sz w:val="28"/>
          <w:szCs w:val="28"/>
        </w:rPr>
        <w:t xml:space="preserve">личностных результатов </w:t>
      </w:r>
      <w:r w:rsidRPr="00ED7F78">
        <w:rPr>
          <w:color w:val="auto"/>
          <w:sz w:val="28"/>
          <w:szCs w:val="28"/>
        </w:rPr>
        <w:t xml:space="preserve">включает: </w:t>
      </w:r>
    </w:p>
    <w:p w:rsidR="008E5DC9" w:rsidRPr="00ED7F78" w:rsidRDefault="008E5DC9" w:rsidP="008E5DC9">
      <w:pPr>
        <w:pStyle w:val="Default"/>
        <w:jc w:val="both"/>
        <w:rPr>
          <w:color w:val="auto"/>
          <w:sz w:val="28"/>
          <w:szCs w:val="28"/>
        </w:rPr>
      </w:pPr>
      <w:r w:rsidRPr="00ED7F78">
        <w:rPr>
          <w:color w:val="auto"/>
          <w:sz w:val="28"/>
          <w:szCs w:val="28"/>
        </w:rPr>
        <w:t xml:space="preserve">овладение социальной ролью обучающегося, сформированность мотивов обучения, навыков взаимодействия с учителем и одноклассниками; </w:t>
      </w:r>
    </w:p>
    <w:p w:rsidR="008E5DC9" w:rsidRPr="00ED7F78" w:rsidRDefault="008E5DC9" w:rsidP="008E5DC9">
      <w:pPr>
        <w:pStyle w:val="Default"/>
        <w:jc w:val="both"/>
        <w:rPr>
          <w:color w:val="auto"/>
          <w:sz w:val="28"/>
          <w:szCs w:val="28"/>
        </w:rPr>
      </w:pPr>
      <w:r w:rsidRPr="00ED7F78">
        <w:rPr>
          <w:color w:val="auto"/>
          <w:sz w:val="28"/>
          <w:szCs w:val="28"/>
        </w:rPr>
        <w:t xml:space="preserve">развитие любви к своей стране, городу (краю); </w:t>
      </w:r>
    </w:p>
    <w:p w:rsidR="008E5DC9" w:rsidRPr="00ED7F78" w:rsidRDefault="008E5DC9" w:rsidP="008E5DC9">
      <w:pPr>
        <w:pStyle w:val="Default"/>
        <w:jc w:val="both"/>
        <w:rPr>
          <w:color w:val="auto"/>
          <w:sz w:val="28"/>
          <w:szCs w:val="28"/>
        </w:rPr>
      </w:pPr>
      <w:r w:rsidRPr="00ED7F78">
        <w:rPr>
          <w:color w:val="auto"/>
          <w:sz w:val="28"/>
          <w:szCs w:val="28"/>
        </w:rPr>
        <w:t xml:space="preserve">развитие способности к пониманию и сопереживанию чувствам других людей; </w:t>
      </w:r>
    </w:p>
    <w:p w:rsidR="008E5DC9" w:rsidRPr="00ED7F78" w:rsidRDefault="008E5DC9" w:rsidP="008E5DC9">
      <w:pPr>
        <w:pStyle w:val="Default"/>
        <w:jc w:val="both"/>
        <w:rPr>
          <w:color w:val="auto"/>
          <w:sz w:val="28"/>
          <w:szCs w:val="28"/>
        </w:rPr>
      </w:pPr>
      <w:r w:rsidRPr="00ED7F78">
        <w:rPr>
          <w:color w:val="auto"/>
          <w:sz w:val="28"/>
          <w:szCs w:val="28"/>
        </w:rPr>
        <w:t xml:space="preserve">владение навыками коммуникации и нормами социального взаимодействия; </w:t>
      </w:r>
    </w:p>
    <w:p w:rsidR="008E5DC9" w:rsidRPr="00ED7F78" w:rsidRDefault="008E5DC9" w:rsidP="008E5DC9">
      <w:pPr>
        <w:pStyle w:val="Default"/>
        <w:jc w:val="both"/>
        <w:rPr>
          <w:color w:val="auto"/>
          <w:sz w:val="28"/>
          <w:szCs w:val="28"/>
        </w:rPr>
      </w:pPr>
      <w:r w:rsidRPr="00ED7F78">
        <w:rPr>
          <w:color w:val="auto"/>
          <w:sz w:val="28"/>
          <w:szCs w:val="28"/>
        </w:rPr>
        <w:t xml:space="preserve">развитие эстетических чувств; </w:t>
      </w:r>
    </w:p>
    <w:p w:rsidR="008E5DC9" w:rsidRPr="00ED7F78" w:rsidRDefault="008E5DC9" w:rsidP="008E5DC9">
      <w:pPr>
        <w:pStyle w:val="Default"/>
        <w:jc w:val="both"/>
        <w:rPr>
          <w:color w:val="auto"/>
          <w:sz w:val="28"/>
          <w:szCs w:val="28"/>
        </w:rPr>
      </w:pPr>
      <w:r w:rsidRPr="00ED7F78">
        <w:rPr>
          <w:color w:val="auto"/>
          <w:sz w:val="28"/>
          <w:szCs w:val="28"/>
        </w:rPr>
        <w:t xml:space="preserve">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 </w:t>
      </w:r>
    </w:p>
    <w:p w:rsidR="008E5DC9" w:rsidRPr="00ED7F78" w:rsidRDefault="008E5DC9" w:rsidP="008E5DC9">
      <w:pPr>
        <w:pStyle w:val="Default"/>
        <w:jc w:val="both"/>
        <w:rPr>
          <w:color w:val="auto"/>
          <w:sz w:val="28"/>
          <w:szCs w:val="28"/>
        </w:rPr>
      </w:pPr>
      <w:r w:rsidRPr="00ED7F78">
        <w:rPr>
          <w:color w:val="auto"/>
          <w:sz w:val="28"/>
          <w:szCs w:val="28"/>
        </w:rPr>
        <w:t>Оценка личностных достижений может осуществлять</w:t>
      </w:r>
      <w:r w:rsidR="007241F7" w:rsidRPr="00ED7F78">
        <w:rPr>
          <w:color w:val="auto"/>
          <w:sz w:val="28"/>
          <w:szCs w:val="28"/>
        </w:rPr>
        <w:t>ся в процессе проведения монито</w:t>
      </w:r>
      <w:r w:rsidRPr="00ED7F78">
        <w:rPr>
          <w:color w:val="auto"/>
          <w:sz w:val="28"/>
          <w:szCs w:val="28"/>
        </w:rPr>
        <w:t xml:space="preserve">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 </w:t>
      </w:r>
    </w:p>
    <w:p w:rsidR="008E5DC9" w:rsidRPr="00ED7F78" w:rsidRDefault="008E5DC9" w:rsidP="008E5DC9">
      <w:pPr>
        <w:pStyle w:val="Default"/>
        <w:jc w:val="both"/>
        <w:rPr>
          <w:color w:val="auto"/>
          <w:sz w:val="28"/>
          <w:szCs w:val="28"/>
        </w:rPr>
      </w:pPr>
      <w:r w:rsidRPr="00ED7F78">
        <w:rPr>
          <w:color w:val="auto"/>
          <w:sz w:val="28"/>
          <w:szCs w:val="28"/>
        </w:rPr>
        <w:t xml:space="preserve">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w:t>
      </w:r>
      <w:r w:rsidR="007241F7" w:rsidRPr="00ED7F78">
        <w:rPr>
          <w:color w:val="auto"/>
          <w:sz w:val="28"/>
          <w:szCs w:val="28"/>
        </w:rPr>
        <w:t>(в случае необходимо</w:t>
      </w:r>
      <w:r w:rsidRPr="00ED7F78">
        <w:rPr>
          <w:color w:val="auto"/>
          <w:sz w:val="28"/>
          <w:szCs w:val="28"/>
        </w:rPr>
        <w:t>сти) организационно-содержательные характеристики АОО</w:t>
      </w:r>
      <w:r w:rsidR="007241F7" w:rsidRPr="00ED7F78">
        <w:rPr>
          <w:color w:val="auto"/>
          <w:sz w:val="28"/>
          <w:szCs w:val="28"/>
        </w:rPr>
        <w:t>П НОО. В целях обеспечения свое</w:t>
      </w:r>
      <w:r w:rsidRPr="00ED7F78">
        <w:rPr>
          <w:color w:val="auto"/>
          <w:sz w:val="28"/>
          <w:szCs w:val="28"/>
        </w:rPr>
        <w:t xml:space="preserve">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 </w:t>
      </w:r>
    </w:p>
    <w:p w:rsidR="008E5DC9" w:rsidRPr="00ED7F78" w:rsidRDefault="008E5DC9" w:rsidP="008E5DC9">
      <w:pPr>
        <w:pStyle w:val="Default"/>
        <w:jc w:val="both"/>
        <w:rPr>
          <w:color w:val="auto"/>
          <w:sz w:val="28"/>
          <w:szCs w:val="28"/>
        </w:rPr>
      </w:pPr>
      <w:r w:rsidRPr="00ED7F78">
        <w:rPr>
          <w:color w:val="auto"/>
          <w:sz w:val="28"/>
          <w:szCs w:val="28"/>
        </w:rPr>
        <w:t>Для полноты оценки личностных результатов следует</w:t>
      </w:r>
      <w:r w:rsidR="007241F7" w:rsidRPr="00ED7F78">
        <w:rPr>
          <w:color w:val="auto"/>
          <w:sz w:val="28"/>
          <w:szCs w:val="28"/>
        </w:rPr>
        <w:t xml:space="preserve"> учитывать мнение родителей (за</w:t>
      </w:r>
      <w:r w:rsidRPr="00ED7F78">
        <w:rPr>
          <w:color w:val="auto"/>
          <w:sz w:val="28"/>
          <w:szCs w:val="28"/>
        </w:rPr>
        <w:t>конных представителей), поскольку важным параметром о</w:t>
      </w:r>
      <w:r w:rsidR="007241F7" w:rsidRPr="00ED7F78">
        <w:rPr>
          <w:color w:val="auto"/>
          <w:sz w:val="28"/>
          <w:szCs w:val="28"/>
        </w:rPr>
        <w:t>ценки служит формирование у обу</w:t>
      </w:r>
      <w:r w:rsidRPr="00ED7F78">
        <w:rPr>
          <w:color w:val="auto"/>
          <w:sz w:val="28"/>
          <w:szCs w:val="28"/>
        </w:rPr>
        <w:t xml:space="preserve">чающихся готовности и способности к проявлению личностных результатов в повседневной жизни в различных социальных (школьной, семейной) средах. </w:t>
      </w:r>
    </w:p>
    <w:p w:rsidR="008E5DC9" w:rsidRPr="00ED7F78" w:rsidRDefault="008E5DC9" w:rsidP="008E5DC9">
      <w:pPr>
        <w:pStyle w:val="Default"/>
        <w:jc w:val="both"/>
        <w:rPr>
          <w:color w:val="auto"/>
          <w:sz w:val="28"/>
          <w:szCs w:val="28"/>
        </w:rPr>
      </w:pPr>
      <w:r w:rsidRPr="00ED7F78">
        <w:rPr>
          <w:color w:val="auto"/>
          <w:sz w:val="28"/>
          <w:szCs w:val="28"/>
        </w:rPr>
        <w:t xml:space="preserve">Личностные результаты в соответствии с требованиями ФГОС НОО ОВЗ не подлежат итоговой оценке. </w:t>
      </w:r>
    </w:p>
    <w:p w:rsidR="008E5DC9" w:rsidRPr="00ED7F78" w:rsidRDefault="00330267" w:rsidP="008E5DC9">
      <w:pPr>
        <w:pStyle w:val="Default"/>
        <w:jc w:val="both"/>
        <w:rPr>
          <w:color w:val="auto"/>
          <w:sz w:val="28"/>
          <w:szCs w:val="28"/>
        </w:rPr>
      </w:pPr>
      <w:r w:rsidRPr="00ED7F78">
        <w:rPr>
          <w:color w:val="auto"/>
          <w:sz w:val="28"/>
          <w:szCs w:val="28"/>
        </w:rPr>
        <w:lastRenderedPageBreak/>
        <w:t xml:space="preserve">     </w:t>
      </w:r>
      <w:r w:rsidR="008E5DC9" w:rsidRPr="00ED7F78">
        <w:rPr>
          <w:color w:val="auto"/>
          <w:sz w:val="28"/>
          <w:szCs w:val="28"/>
        </w:rPr>
        <w:t xml:space="preserve">Оценка </w:t>
      </w:r>
      <w:r w:rsidR="008E5DC9" w:rsidRPr="00ED7F78">
        <w:rPr>
          <w:b/>
          <w:bCs/>
          <w:color w:val="auto"/>
          <w:sz w:val="28"/>
          <w:szCs w:val="28"/>
        </w:rPr>
        <w:t xml:space="preserve">предметных результатов </w:t>
      </w:r>
      <w:r w:rsidR="008E5DC9" w:rsidRPr="00ED7F78">
        <w:rPr>
          <w:color w:val="auto"/>
          <w:sz w:val="28"/>
          <w:szCs w:val="28"/>
        </w:rPr>
        <w:t>овладения обучающимися АООП НОО представляет собой оценку возможных достижений слабовидящих с легко</w:t>
      </w:r>
      <w:r w:rsidR="007241F7" w:rsidRPr="00ED7F78">
        <w:rPr>
          <w:color w:val="auto"/>
          <w:sz w:val="28"/>
          <w:szCs w:val="28"/>
        </w:rPr>
        <w:t>й умственной отсталостью (интел</w:t>
      </w:r>
      <w:r w:rsidR="008E5DC9" w:rsidRPr="00ED7F78">
        <w:rPr>
          <w:color w:val="auto"/>
          <w:sz w:val="28"/>
          <w:szCs w:val="28"/>
        </w:rPr>
        <w:t>лектуальными нарушениями)по отдельным предметам, кур</w:t>
      </w:r>
      <w:r w:rsidR="007241F7" w:rsidRPr="00ED7F78">
        <w:rPr>
          <w:color w:val="auto"/>
          <w:sz w:val="28"/>
          <w:szCs w:val="28"/>
        </w:rPr>
        <w:t>сам коррекционно-развивающей об</w:t>
      </w:r>
      <w:r w:rsidR="008E5DC9" w:rsidRPr="00ED7F78">
        <w:rPr>
          <w:color w:val="auto"/>
          <w:sz w:val="28"/>
          <w:szCs w:val="28"/>
        </w:rPr>
        <w:t xml:space="preserve">ласти и включает: </w:t>
      </w:r>
    </w:p>
    <w:p w:rsidR="008E5DC9" w:rsidRPr="00ED7F78" w:rsidRDefault="008E5DC9" w:rsidP="008E5DC9">
      <w:pPr>
        <w:pStyle w:val="Default"/>
        <w:jc w:val="both"/>
        <w:rPr>
          <w:color w:val="auto"/>
          <w:sz w:val="28"/>
          <w:szCs w:val="28"/>
        </w:rPr>
      </w:pPr>
      <w:r w:rsidRPr="00ED7F78">
        <w:rPr>
          <w:color w:val="auto"/>
          <w:sz w:val="28"/>
          <w:szCs w:val="28"/>
        </w:rPr>
        <w:t>- достижения обучающихся в усвоении знаний и ум</w:t>
      </w:r>
      <w:r w:rsidR="007241F7" w:rsidRPr="00ED7F78">
        <w:rPr>
          <w:color w:val="auto"/>
          <w:sz w:val="28"/>
          <w:szCs w:val="28"/>
        </w:rPr>
        <w:t>ений по каждому учебному предме</w:t>
      </w:r>
      <w:r w:rsidRPr="00ED7F78">
        <w:rPr>
          <w:color w:val="auto"/>
          <w:sz w:val="28"/>
          <w:szCs w:val="28"/>
        </w:rPr>
        <w:t xml:space="preserve">ту; </w:t>
      </w:r>
    </w:p>
    <w:p w:rsidR="008E5DC9" w:rsidRPr="00ED7F78" w:rsidRDefault="008E5DC9" w:rsidP="008E5DC9">
      <w:pPr>
        <w:pStyle w:val="Default"/>
        <w:jc w:val="both"/>
        <w:rPr>
          <w:color w:val="auto"/>
          <w:sz w:val="28"/>
          <w:szCs w:val="28"/>
        </w:rPr>
      </w:pPr>
      <w:r w:rsidRPr="00ED7F78">
        <w:rPr>
          <w:color w:val="auto"/>
          <w:sz w:val="28"/>
          <w:szCs w:val="28"/>
        </w:rPr>
        <w:t xml:space="preserve">- овладение содержанием курсов коррекционно-развивающей области. </w:t>
      </w:r>
    </w:p>
    <w:p w:rsidR="008E5DC9" w:rsidRPr="00ED7F78" w:rsidRDefault="00330267" w:rsidP="008E5DC9">
      <w:pPr>
        <w:pStyle w:val="Default"/>
        <w:jc w:val="both"/>
        <w:rPr>
          <w:color w:val="auto"/>
          <w:sz w:val="28"/>
          <w:szCs w:val="28"/>
        </w:rPr>
      </w:pPr>
      <w:r w:rsidRPr="00ED7F78">
        <w:rPr>
          <w:color w:val="auto"/>
          <w:sz w:val="28"/>
          <w:szCs w:val="28"/>
        </w:rPr>
        <w:t xml:space="preserve">     </w:t>
      </w:r>
      <w:r w:rsidR="008E5DC9" w:rsidRPr="00ED7F78">
        <w:rPr>
          <w:color w:val="auto"/>
          <w:sz w:val="28"/>
          <w:szCs w:val="28"/>
        </w:rP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w:t>
      </w:r>
      <w:r w:rsidR="007241F7" w:rsidRPr="00ED7F78">
        <w:rPr>
          <w:color w:val="auto"/>
          <w:sz w:val="28"/>
          <w:szCs w:val="28"/>
        </w:rPr>
        <w:t>ть в виду, что даже незначитель</w:t>
      </w:r>
      <w:r w:rsidR="008E5DC9" w:rsidRPr="00ED7F78">
        <w:rPr>
          <w:color w:val="auto"/>
          <w:sz w:val="28"/>
          <w:szCs w:val="28"/>
        </w:rPr>
        <w:t>ные по объему и элементарные по содержанию знания, нес</w:t>
      </w:r>
      <w:r w:rsidR="00CC1B30">
        <w:rPr>
          <w:color w:val="auto"/>
          <w:sz w:val="28"/>
          <w:szCs w:val="28"/>
        </w:rPr>
        <w:t>ложные умения, незначительно вы</w:t>
      </w:r>
      <w:r w:rsidR="008E5DC9" w:rsidRPr="00ED7F78">
        <w:rPr>
          <w:color w:val="auto"/>
          <w:sz w:val="28"/>
          <w:szCs w:val="28"/>
        </w:rPr>
        <w:t xml:space="preserve">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 </w:t>
      </w:r>
    </w:p>
    <w:p w:rsidR="00330267" w:rsidRPr="00ED7F78" w:rsidRDefault="00330267" w:rsidP="00330267">
      <w:pPr>
        <w:pStyle w:val="Default"/>
        <w:jc w:val="both"/>
        <w:rPr>
          <w:sz w:val="28"/>
          <w:szCs w:val="28"/>
        </w:rPr>
      </w:pPr>
      <w:r w:rsidRPr="00ED7F78">
        <w:rPr>
          <w:color w:val="auto"/>
          <w:sz w:val="28"/>
          <w:szCs w:val="28"/>
        </w:rPr>
        <w:t xml:space="preserve">     </w:t>
      </w:r>
      <w:r w:rsidR="008E5DC9" w:rsidRPr="00ED7F78">
        <w:rPr>
          <w:color w:val="auto"/>
          <w:sz w:val="28"/>
          <w:szCs w:val="28"/>
        </w:rP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w:t>
      </w:r>
      <w:r w:rsidR="007241F7" w:rsidRPr="00ED7F78">
        <w:rPr>
          <w:sz w:val="28"/>
          <w:szCs w:val="28"/>
        </w:rPr>
        <w:t>е только того, насколько обучаю</w:t>
      </w:r>
      <w:r w:rsidR="008E5DC9" w:rsidRPr="00ED7F78">
        <w:rPr>
          <w:color w:val="auto"/>
          <w:sz w:val="28"/>
          <w:szCs w:val="28"/>
        </w:rPr>
        <w:t>щ</w:t>
      </w:r>
      <w:r w:rsidR="007241F7" w:rsidRPr="00ED7F78">
        <w:rPr>
          <w:sz w:val="28"/>
          <w:szCs w:val="28"/>
        </w:rPr>
        <w:t>и</w:t>
      </w:r>
      <w:r w:rsidR="008E5DC9" w:rsidRPr="00ED7F78">
        <w:rPr>
          <w:color w:val="auto"/>
          <w:sz w:val="28"/>
          <w:szCs w:val="28"/>
        </w:rPr>
        <w:t>йся продвигается в освоении того или иного учебного пред</w:t>
      </w:r>
      <w:r w:rsidR="00CC1B30">
        <w:rPr>
          <w:color w:val="auto"/>
          <w:sz w:val="28"/>
          <w:szCs w:val="28"/>
        </w:rPr>
        <w:t>мета, но и появление у него зна</w:t>
      </w:r>
      <w:r w:rsidR="008E5DC9" w:rsidRPr="00ED7F78">
        <w:rPr>
          <w:color w:val="auto"/>
          <w:sz w:val="28"/>
          <w:szCs w:val="28"/>
        </w:rPr>
        <w:t>чимых предпосылок учебной деятельности (способность осуществлять действия не только по</w:t>
      </w:r>
      <w:r w:rsidR="008E5DC9" w:rsidRPr="00ED7F78">
        <w:rPr>
          <w:sz w:val="28"/>
          <w:szCs w:val="28"/>
        </w:rPr>
        <w:t>д</w:t>
      </w:r>
      <w:r w:rsidRPr="00ED7F78">
        <w:rPr>
          <w:sz w:val="28"/>
          <w:szCs w:val="28"/>
        </w:rPr>
        <w:t xml:space="preserve">  </w:t>
      </w:r>
      <w:r w:rsidRPr="00ED7F78">
        <w:rPr>
          <w:color w:val="auto"/>
          <w:sz w:val="28"/>
          <w:szCs w:val="28"/>
        </w:rPr>
        <w:t xml:space="preserve">непосредственным и прямым руководством учителя, но и с </w:t>
      </w:r>
      <w:r w:rsidR="00CC1B30">
        <w:rPr>
          <w:color w:val="auto"/>
          <w:sz w:val="28"/>
          <w:szCs w:val="28"/>
        </w:rPr>
        <w:t>определенной долей самостоятель</w:t>
      </w:r>
      <w:r w:rsidRPr="00ED7F78">
        <w:rPr>
          <w:color w:val="auto"/>
          <w:sz w:val="28"/>
          <w:szCs w:val="28"/>
        </w:rPr>
        <w:t xml:space="preserve">ности; готовности слушать и вступать в диалог и др.). </w:t>
      </w:r>
    </w:p>
    <w:p w:rsidR="00330267" w:rsidRPr="00ED7F78" w:rsidRDefault="00330267" w:rsidP="00330267">
      <w:pPr>
        <w:pStyle w:val="Default"/>
        <w:jc w:val="both"/>
        <w:rPr>
          <w:color w:val="auto"/>
          <w:sz w:val="28"/>
          <w:szCs w:val="28"/>
        </w:rPr>
      </w:pPr>
      <w:r w:rsidRPr="00ED7F78">
        <w:rPr>
          <w:b/>
          <w:color w:val="auto"/>
          <w:sz w:val="28"/>
          <w:szCs w:val="28"/>
        </w:rPr>
        <w:t xml:space="preserve">    Предметные результаты</w:t>
      </w:r>
      <w:r w:rsidRPr="00ED7F78">
        <w:rPr>
          <w:color w:val="auto"/>
          <w:sz w:val="28"/>
          <w:szCs w:val="28"/>
        </w:rPr>
        <w:t xml:space="preserve"> данной группы в соответствии с требованиями ФГОС НОО ОВЗ подлежат итоговой оценке. </w:t>
      </w:r>
    </w:p>
    <w:p w:rsidR="00330267" w:rsidRPr="00ED7F78" w:rsidRDefault="00330267" w:rsidP="00330267">
      <w:pPr>
        <w:pStyle w:val="Default"/>
        <w:jc w:val="both"/>
        <w:rPr>
          <w:color w:val="auto"/>
          <w:sz w:val="28"/>
          <w:szCs w:val="28"/>
        </w:rPr>
      </w:pPr>
      <w:r w:rsidRPr="00ED7F78">
        <w:rPr>
          <w:color w:val="auto"/>
          <w:sz w:val="28"/>
          <w:szCs w:val="28"/>
        </w:rPr>
        <w:t xml:space="preserve">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 </w:t>
      </w:r>
    </w:p>
    <w:p w:rsidR="00330267" w:rsidRPr="00ED7F78" w:rsidRDefault="00330267" w:rsidP="00330267">
      <w:pPr>
        <w:pStyle w:val="Default"/>
        <w:jc w:val="both"/>
        <w:rPr>
          <w:color w:val="auto"/>
          <w:sz w:val="28"/>
          <w:szCs w:val="28"/>
        </w:rPr>
      </w:pPr>
      <w:r w:rsidRPr="00ED7F78">
        <w:rPr>
          <w:color w:val="auto"/>
          <w:sz w:val="28"/>
          <w:szCs w:val="28"/>
        </w:rP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w:t>
      </w:r>
      <w:r w:rsidR="00CC1B30">
        <w:rPr>
          <w:color w:val="auto"/>
          <w:sz w:val="28"/>
          <w:szCs w:val="28"/>
        </w:rPr>
        <w:t>, но и те усилия и старания, ко</w:t>
      </w:r>
      <w:r w:rsidRPr="00ED7F78">
        <w:rPr>
          <w:color w:val="auto"/>
          <w:sz w:val="28"/>
          <w:szCs w:val="28"/>
        </w:rPr>
        <w:t xml:space="preserve">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 </w:t>
      </w:r>
    </w:p>
    <w:p w:rsidR="00330267" w:rsidRPr="00ED7F78" w:rsidRDefault="00330267" w:rsidP="00330267">
      <w:pPr>
        <w:pStyle w:val="Default"/>
        <w:jc w:val="both"/>
        <w:rPr>
          <w:color w:val="auto"/>
          <w:sz w:val="28"/>
          <w:szCs w:val="28"/>
        </w:rPr>
      </w:pPr>
      <w:r w:rsidRPr="00ED7F78">
        <w:rPr>
          <w:color w:val="auto"/>
          <w:sz w:val="28"/>
          <w:szCs w:val="28"/>
        </w:rPr>
        <w:lastRenderedPageBreak/>
        <w:t xml:space="preserve">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 </w:t>
      </w:r>
    </w:p>
    <w:p w:rsidR="00330267" w:rsidRPr="00ED7F78" w:rsidRDefault="00330267" w:rsidP="00330267">
      <w:pPr>
        <w:pStyle w:val="Default"/>
        <w:jc w:val="both"/>
        <w:rPr>
          <w:color w:val="auto"/>
          <w:sz w:val="28"/>
          <w:szCs w:val="28"/>
        </w:rPr>
      </w:pPr>
      <w:r w:rsidRPr="00ED7F78">
        <w:rPr>
          <w:color w:val="auto"/>
          <w:sz w:val="28"/>
          <w:szCs w:val="28"/>
        </w:rPr>
        <w:t xml:space="preserve">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 </w:t>
      </w:r>
    </w:p>
    <w:p w:rsidR="00330267" w:rsidRPr="00ED7F78" w:rsidRDefault="00330267" w:rsidP="00330267">
      <w:pPr>
        <w:pStyle w:val="Default"/>
        <w:jc w:val="both"/>
        <w:rPr>
          <w:color w:val="auto"/>
          <w:sz w:val="28"/>
          <w:szCs w:val="28"/>
        </w:rPr>
      </w:pPr>
      <w:r w:rsidRPr="00ED7F78">
        <w:rPr>
          <w:color w:val="auto"/>
          <w:sz w:val="28"/>
          <w:szCs w:val="28"/>
        </w:rPr>
        <w:t xml:space="preserve">Результаты освоения коррекционно-развивающей области в соответствии с требованиями ФГОС НОО ОВЗ не подлежат итоговой оценке. </w:t>
      </w:r>
    </w:p>
    <w:p w:rsidR="00330267" w:rsidRPr="00ED7F78" w:rsidRDefault="00330267" w:rsidP="00330267">
      <w:pPr>
        <w:pStyle w:val="Default"/>
        <w:jc w:val="both"/>
        <w:rPr>
          <w:color w:val="auto"/>
          <w:sz w:val="28"/>
          <w:szCs w:val="28"/>
        </w:rPr>
      </w:pPr>
      <w:r w:rsidRPr="00ED7F78">
        <w:rPr>
          <w:color w:val="auto"/>
          <w:sz w:val="28"/>
          <w:szCs w:val="28"/>
        </w:rPr>
        <w:t xml:space="preserve">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психолого-медико-педагогический консилиум. </w:t>
      </w:r>
    </w:p>
    <w:p w:rsidR="00330267" w:rsidRPr="00ED7F78" w:rsidRDefault="00330267" w:rsidP="00330267">
      <w:pPr>
        <w:pStyle w:val="Default"/>
        <w:jc w:val="both"/>
        <w:rPr>
          <w:color w:val="auto"/>
          <w:sz w:val="28"/>
          <w:szCs w:val="28"/>
        </w:rPr>
      </w:pPr>
      <w:r w:rsidRPr="00ED7F78">
        <w:rPr>
          <w:color w:val="auto"/>
          <w:sz w:val="28"/>
          <w:szCs w:val="28"/>
        </w:rPr>
        <w:t xml:space="preserve">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 </w:t>
      </w:r>
    </w:p>
    <w:p w:rsidR="00330267" w:rsidRPr="00ED7F78" w:rsidRDefault="00330267" w:rsidP="00330267">
      <w:pPr>
        <w:pStyle w:val="Default"/>
        <w:jc w:val="both"/>
        <w:rPr>
          <w:color w:val="auto"/>
          <w:sz w:val="28"/>
          <w:szCs w:val="28"/>
        </w:rPr>
      </w:pPr>
      <w:r w:rsidRPr="00ED7F78">
        <w:rPr>
          <w:color w:val="auto"/>
          <w:sz w:val="28"/>
          <w:szCs w:val="28"/>
        </w:rPr>
        <w:t xml:space="preserve">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нарушениями)планируемых результатов освоения АООП НОО. Оценка достижения планируемых результатов освоения АООП НОО осуществляется с учетом: </w:t>
      </w:r>
    </w:p>
    <w:p w:rsidR="00330267" w:rsidRPr="00ED7F78" w:rsidRDefault="00330267" w:rsidP="00330267">
      <w:pPr>
        <w:pStyle w:val="Default"/>
        <w:jc w:val="both"/>
        <w:rPr>
          <w:color w:val="auto"/>
          <w:sz w:val="28"/>
          <w:szCs w:val="28"/>
        </w:rPr>
      </w:pPr>
      <w:r w:rsidRPr="00ED7F78">
        <w:rPr>
          <w:color w:val="auto"/>
          <w:sz w:val="28"/>
          <w:szCs w:val="28"/>
        </w:rPr>
        <w:t xml:space="preserve">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 </w:t>
      </w:r>
    </w:p>
    <w:p w:rsidR="00330267" w:rsidRPr="00ED7F78" w:rsidRDefault="00330267" w:rsidP="00330267">
      <w:pPr>
        <w:pStyle w:val="Default"/>
        <w:jc w:val="both"/>
        <w:rPr>
          <w:color w:val="auto"/>
          <w:sz w:val="28"/>
          <w:szCs w:val="28"/>
        </w:rPr>
      </w:pPr>
      <w:r w:rsidRPr="00ED7F78">
        <w:rPr>
          <w:b/>
          <w:bCs/>
          <w:color w:val="auto"/>
          <w:sz w:val="28"/>
          <w:szCs w:val="28"/>
        </w:rPr>
        <w:t xml:space="preserve">Достижение планируемых результатов </w:t>
      </w:r>
      <w:r w:rsidRPr="00ED7F78">
        <w:rPr>
          <w:color w:val="auto"/>
          <w:sz w:val="28"/>
          <w:szCs w:val="28"/>
        </w:rPr>
        <w:t xml:space="preserve">освоения АООП НОО определяются по завершению обучения в начальной школе. </w:t>
      </w:r>
    </w:p>
    <w:p w:rsidR="009F3180" w:rsidRPr="00ED7F78" w:rsidRDefault="00330267" w:rsidP="009F3180">
      <w:pPr>
        <w:pStyle w:val="Default"/>
        <w:jc w:val="both"/>
        <w:rPr>
          <w:sz w:val="28"/>
          <w:szCs w:val="28"/>
        </w:rPr>
      </w:pPr>
      <w:r w:rsidRPr="00ED7F78">
        <w:rPr>
          <w:color w:val="auto"/>
          <w:sz w:val="28"/>
          <w:szCs w:val="28"/>
        </w:rPr>
        <w:t xml:space="preserve">Процедуры </w:t>
      </w:r>
      <w:r w:rsidRPr="00ED7F78">
        <w:rPr>
          <w:sz w:val="28"/>
          <w:szCs w:val="28"/>
        </w:rPr>
        <w:t xml:space="preserve"> </w:t>
      </w:r>
      <w:r w:rsidRPr="00ED7F78">
        <w:rPr>
          <w:color w:val="auto"/>
          <w:sz w:val="28"/>
          <w:szCs w:val="28"/>
        </w:rPr>
        <w:t>итоговой и промежуточной оценки ре</w:t>
      </w:r>
      <w:r w:rsidRPr="00ED7F78">
        <w:rPr>
          <w:sz w:val="28"/>
          <w:szCs w:val="28"/>
        </w:rPr>
        <w:t>зультатов освоения АООП НОО обу</w:t>
      </w:r>
      <w:r w:rsidRPr="00ED7F78">
        <w:rPr>
          <w:color w:val="auto"/>
          <w:sz w:val="28"/>
          <w:szCs w:val="28"/>
        </w:rPr>
        <w:t xml:space="preserve">чающимися требуют учёта особых образовательных потребностей и личностных особенностей обучающихся и предполагают: учет текущего психического </w:t>
      </w:r>
      <w:r w:rsidR="009F3180" w:rsidRPr="00ED7F78">
        <w:rPr>
          <w:color w:val="auto"/>
          <w:sz w:val="28"/>
          <w:szCs w:val="28"/>
        </w:rPr>
        <w:t xml:space="preserve">и соматического состояния ребенка, адаптацию предлагаемого ребенку материала; </w:t>
      </w:r>
      <w:r w:rsidR="009F3180" w:rsidRPr="00ED7F78">
        <w:rPr>
          <w:color w:val="auto"/>
          <w:sz w:val="28"/>
          <w:szCs w:val="28"/>
        </w:rPr>
        <w:lastRenderedPageBreak/>
        <w:t xml:space="preserve">упрощение инструкций и формы предъявления; оказание необходимой дозированной помощи. </w:t>
      </w:r>
    </w:p>
    <w:p w:rsidR="009F3180" w:rsidRPr="00ED7F78" w:rsidRDefault="009F3180" w:rsidP="009F3180">
      <w:pPr>
        <w:pStyle w:val="Default"/>
        <w:jc w:val="both"/>
        <w:rPr>
          <w:color w:val="auto"/>
          <w:sz w:val="28"/>
          <w:szCs w:val="28"/>
        </w:rPr>
      </w:pPr>
      <w:r w:rsidRPr="00ED7F78">
        <w:rPr>
          <w:color w:val="auto"/>
          <w:sz w:val="28"/>
          <w:szCs w:val="28"/>
        </w:rPr>
        <w:t xml:space="preserve">Предметом итоговой оценки освоения слабовидящими обучающимися с легкой умственной отсталостью (интеллектуальными нарушениями) АООП НОО является достижение предметных и результатов освоения коррекционной работы. </w:t>
      </w:r>
    </w:p>
    <w:p w:rsidR="009F3180" w:rsidRPr="00ED7F78" w:rsidRDefault="009F3180" w:rsidP="009F3180">
      <w:pPr>
        <w:pStyle w:val="Default"/>
        <w:jc w:val="both"/>
        <w:rPr>
          <w:color w:val="auto"/>
          <w:sz w:val="28"/>
          <w:szCs w:val="28"/>
        </w:rPr>
      </w:pPr>
      <w:r w:rsidRPr="00ED7F78">
        <w:rPr>
          <w:color w:val="auto"/>
          <w:sz w:val="28"/>
          <w:szCs w:val="28"/>
        </w:rPr>
        <w:t xml:space="preserve">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обуения в целом. </w:t>
      </w:r>
    </w:p>
    <w:p w:rsidR="009F3180" w:rsidRPr="00ED7F78" w:rsidRDefault="009F3180" w:rsidP="009F3180">
      <w:pPr>
        <w:pStyle w:val="Default"/>
        <w:jc w:val="both"/>
        <w:rPr>
          <w:sz w:val="28"/>
          <w:szCs w:val="28"/>
        </w:rPr>
      </w:pPr>
      <w:r w:rsidRPr="00ED7F78">
        <w:rPr>
          <w:color w:val="auto"/>
          <w:sz w:val="28"/>
          <w:szCs w:val="28"/>
        </w:rPr>
        <w:t xml:space="preserve">     Достижение планируемых результатов освоения АООП НОО определяются по завершению обучения в начальной школе на основании локальных актов организации: Положение о формах, периодичности и порядке текущего контроля успеваемости и промежуточной аттестации обучающихся, Положение об индивидуальном учете результатов освоения обучающимися образовательных программ. </w:t>
      </w:r>
      <w:r w:rsidRPr="00ED7F78">
        <w:rPr>
          <w:sz w:val="28"/>
          <w:szCs w:val="28"/>
        </w:rPr>
        <w:t>На основе данного варианта создается АООП НОО, которая при необходимости индивидуализируется (СИПР),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FD15CF" w:rsidRPr="00ED7F78" w:rsidRDefault="009F3180" w:rsidP="009F3180">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При наличии значительных продвижений в освоении АООП НОО может быть поставлен вопрос о переводе слабовидящего обучающегося на обучение по варианту 4.2.</w:t>
      </w:r>
    </w:p>
    <w:p w:rsidR="009F3180" w:rsidRPr="00ED7F78" w:rsidRDefault="009F3180"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9F3180">
      <w:pPr>
        <w:pStyle w:val="a4"/>
        <w:jc w:val="both"/>
        <w:rPr>
          <w:rFonts w:ascii="Times New Roman" w:hAnsi="Times New Roman" w:cs="Times New Roman"/>
          <w:sz w:val="28"/>
          <w:szCs w:val="28"/>
        </w:rPr>
      </w:pPr>
    </w:p>
    <w:p w:rsidR="007378F7" w:rsidRPr="00ED7F78" w:rsidRDefault="007378F7" w:rsidP="007378F7">
      <w:pPr>
        <w:pStyle w:val="Default"/>
      </w:pPr>
    </w:p>
    <w:p w:rsidR="007378F7" w:rsidRPr="00ED7F78" w:rsidRDefault="007378F7" w:rsidP="007378F7">
      <w:pPr>
        <w:pStyle w:val="Default"/>
        <w:jc w:val="both"/>
        <w:rPr>
          <w:color w:val="auto"/>
          <w:sz w:val="28"/>
          <w:szCs w:val="28"/>
        </w:rPr>
      </w:pPr>
      <w:r w:rsidRPr="00ED7F78">
        <w:rPr>
          <w:b/>
          <w:bCs/>
          <w:color w:val="auto"/>
          <w:sz w:val="28"/>
          <w:szCs w:val="28"/>
        </w:rPr>
        <w:lastRenderedPageBreak/>
        <w:t xml:space="preserve">II. СОДЕРЖАТЕЛЬНЫЙ РАЗДЕЛ </w:t>
      </w:r>
    </w:p>
    <w:p w:rsidR="007378F7" w:rsidRPr="00ED7F78" w:rsidRDefault="007378F7" w:rsidP="007378F7">
      <w:pPr>
        <w:pStyle w:val="Default"/>
        <w:jc w:val="both"/>
        <w:rPr>
          <w:color w:val="auto"/>
          <w:sz w:val="28"/>
          <w:szCs w:val="28"/>
        </w:rPr>
      </w:pPr>
      <w:r w:rsidRPr="00ED7F78">
        <w:rPr>
          <w:b/>
          <w:bCs/>
          <w:color w:val="auto"/>
          <w:sz w:val="28"/>
          <w:szCs w:val="28"/>
        </w:rPr>
        <w:t>2.1. Программа формирования базовых учебных действий у слабовидящих обучающихся с легкой умственной отсталостью (интеллектуальными нарушениями)</w:t>
      </w:r>
    </w:p>
    <w:p w:rsidR="007378F7" w:rsidRPr="00ED7F78" w:rsidRDefault="007378F7" w:rsidP="007378F7">
      <w:pPr>
        <w:pStyle w:val="Default"/>
        <w:jc w:val="both"/>
        <w:rPr>
          <w:color w:val="auto"/>
          <w:sz w:val="28"/>
          <w:szCs w:val="28"/>
        </w:rPr>
      </w:pPr>
      <w:r w:rsidRPr="00ED7F78">
        <w:rPr>
          <w:color w:val="auto"/>
          <w:sz w:val="28"/>
          <w:szCs w:val="28"/>
        </w:rPr>
        <w:t xml:space="preserve">     Программа формирования </w:t>
      </w:r>
      <w:r w:rsidRPr="00ED7F78">
        <w:rPr>
          <w:b/>
          <w:bCs/>
          <w:color w:val="auto"/>
          <w:sz w:val="28"/>
          <w:szCs w:val="28"/>
        </w:rPr>
        <w:t xml:space="preserve">базовых учебных действий </w:t>
      </w:r>
      <w:r w:rsidRPr="00ED7F78">
        <w:rPr>
          <w:color w:val="auto"/>
          <w:sz w:val="28"/>
          <w:szCs w:val="28"/>
        </w:rPr>
        <w:t xml:space="preserve">(далее - БУД) имея междисциплинарный характер, служит основой для разработки примерных программ учебных предметов, курсов коррекционно-развивающей области. </w:t>
      </w:r>
    </w:p>
    <w:p w:rsidR="007378F7" w:rsidRPr="00ED7F78" w:rsidRDefault="007378F7" w:rsidP="007378F7">
      <w:pPr>
        <w:pStyle w:val="Default"/>
        <w:jc w:val="both"/>
        <w:rPr>
          <w:color w:val="auto"/>
          <w:sz w:val="28"/>
          <w:szCs w:val="28"/>
        </w:rPr>
      </w:pPr>
      <w:r w:rsidRPr="00ED7F78">
        <w:rPr>
          <w:color w:val="auto"/>
          <w:sz w:val="28"/>
          <w:szCs w:val="28"/>
        </w:rPr>
        <w:t xml:space="preserve">     Программа формирования БУД направлена на обеспечение системно-деятельностного подхода, положенного в основу Стандарта слабовидящих обучающихся, и призвана способствовать реализации развивающего потенциала начального общего образования слабовидящих обучающихся с легкой умственной отсталостью (интеллектуальными нарушениями)с учетом их особых образовательных потребностей, за счет развития базовых учебных действий, лежащих в основе умения учиться. Это достигается путём освоения слабовидящими обучающимися с легкой умственной отсталостью (интеллектуальными нарушениями)знаний,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с легкой умственной отсталостью (интеллектуальными нарушениями) определяется освоением им базовых учебных действий. </w:t>
      </w:r>
    </w:p>
    <w:p w:rsidR="007378F7" w:rsidRPr="00ED7F78" w:rsidRDefault="007378F7" w:rsidP="007378F7">
      <w:pPr>
        <w:pStyle w:val="Default"/>
        <w:jc w:val="both"/>
        <w:rPr>
          <w:color w:val="auto"/>
          <w:sz w:val="28"/>
          <w:szCs w:val="28"/>
        </w:rPr>
      </w:pPr>
      <w:r w:rsidRPr="00ED7F78">
        <w:rPr>
          <w:color w:val="auto"/>
          <w:sz w:val="28"/>
          <w:szCs w:val="28"/>
        </w:rPr>
        <w:t xml:space="preserve">    Программа формирования БУД у слабовидящих обучающихся с легкой умственной отсталостью (интеллектуальными нарушениями): </w:t>
      </w:r>
    </w:p>
    <w:p w:rsidR="007378F7" w:rsidRPr="00ED7F78" w:rsidRDefault="007378F7" w:rsidP="007378F7">
      <w:pPr>
        <w:pStyle w:val="Default"/>
        <w:jc w:val="both"/>
        <w:rPr>
          <w:color w:val="auto"/>
          <w:sz w:val="28"/>
          <w:szCs w:val="28"/>
        </w:rPr>
      </w:pPr>
      <w:r w:rsidRPr="00ED7F78">
        <w:rPr>
          <w:color w:val="auto"/>
          <w:sz w:val="28"/>
          <w:szCs w:val="28"/>
        </w:rPr>
        <w:t xml:space="preserve">устанавливает ценностные ориентиры начального общего образования данной группы обучающихся; </w:t>
      </w:r>
    </w:p>
    <w:p w:rsidR="007378F7" w:rsidRPr="00ED7F78" w:rsidRDefault="007378F7" w:rsidP="007378F7">
      <w:pPr>
        <w:pStyle w:val="Default"/>
        <w:jc w:val="both"/>
        <w:rPr>
          <w:color w:val="auto"/>
          <w:sz w:val="28"/>
          <w:szCs w:val="28"/>
        </w:rPr>
      </w:pPr>
      <w:r w:rsidRPr="00ED7F78">
        <w:rPr>
          <w:color w:val="auto"/>
          <w:sz w:val="28"/>
          <w:szCs w:val="28"/>
        </w:rPr>
        <w:t xml:space="preserve">определяет состав и характеристики базовых учебных действий, доступных для освоения слабовидящим с легкой умственной отсталостью (интеллектуальными нарушениями)в младшем школьном возрасте; </w:t>
      </w:r>
    </w:p>
    <w:p w:rsidR="007378F7" w:rsidRPr="00ED7F78" w:rsidRDefault="007378F7" w:rsidP="007378F7">
      <w:pPr>
        <w:pStyle w:val="Default"/>
        <w:jc w:val="both"/>
        <w:rPr>
          <w:color w:val="auto"/>
          <w:sz w:val="28"/>
          <w:szCs w:val="28"/>
        </w:rPr>
      </w:pPr>
      <w:r w:rsidRPr="00ED7F78">
        <w:rPr>
          <w:color w:val="auto"/>
          <w:sz w:val="28"/>
          <w:szCs w:val="28"/>
        </w:rPr>
        <w:t xml:space="preserve">выявляет связь базовых учебных действий с содержанием учебных предметов, курсов коррекционно-развивающей области. </w:t>
      </w:r>
    </w:p>
    <w:p w:rsidR="007378F7" w:rsidRPr="00ED7F78" w:rsidRDefault="007378F7" w:rsidP="007378F7">
      <w:pPr>
        <w:pStyle w:val="Default"/>
        <w:jc w:val="both"/>
        <w:rPr>
          <w:color w:val="auto"/>
          <w:sz w:val="28"/>
          <w:szCs w:val="28"/>
        </w:rPr>
      </w:pPr>
      <w:r w:rsidRPr="00ED7F78">
        <w:rPr>
          <w:color w:val="auto"/>
          <w:sz w:val="28"/>
          <w:szCs w:val="28"/>
        </w:rPr>
        <w:t xml:space="preserve">Формирование базовых учебных действий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 </w:t>
      </w:r>
    </w:p>
    <w:p w:rsidR="007378F7" w:rsidRPr="00ED7F78" w:rsidRDefault="007378F7" w:rsidP="007378F7">
      <w:pPr>
        <w:pStyle w:val="Default"/>
        <w:jc w:val="both"/>
        <w:rPr>
          <w:color w:val="auto"/>
          <w:sz w:val="28"/>
          <w:szCs w:val="28"/>
        </w:rPr>
      </w:pPr>
      <w:r w:rsidRPr="00ED7F78">
        <w:rPr>
          <w:color w:val="auto"/>
          <w:sz w:val="28"/>
          <w:szCs w:val="28"/>
        </w:rPr>
        <w:t xml:space="preserve">     Ценностными ориентирами начального общего образования слабовидящих обучающихся с легкой умственной отсталостью (интеллектуальными нарушениями)</w:t>
      </w:r>
      <w:r w:rsidRPr="00ED7F78">
        <w:rPr>
          <w:b/>
          <w:bCs/>
          <w:color w:val="auto"/>
          <w:sz w:val="28"/>
          <w:szCs w:val="28"/>
        </w:rPr>
        <w:t xml:space="preserve">выступают: </w:t>
      </w:r>
    </w:p>
    <w:p w:rsidR="007378F7" w:rsidRPr="00ED7F78" w:rsidRDefault="007378F7" w:rsidP="007378F7">
      <w:pPr>
        <w:pStyle w:val="Default"/>
        <w:jc w:val="both"/>
        <w:rPr>
          <w:color w:val="auto"/>
          <w:sz w:val="28"/>
          <w:szCs w:val="28"/>
        </w:rPr>
      </w:pPr>
      <w:r w:rsidRPr="00ED7F78">
        <w:rPr>
          <w:b/>
          <w:bCs/>
          <w:color w:val="auto"/>
          <w:sz w:val="28"/>
          <w:szCs w:val="28"/>
        </w:rPr>
        <w:t xml:space="preserve">- формирование любви к стране, городу на основе: </w:t>
      </w:r>
    </w:p>
    <w:p w:rsidR="007378F7" w:rsidRPr="00ED7F78" w:rsidRDefault="007378F7" w:rsidP="007378F7">
      <w:pPr>
        <w:pStyle w:val="Default"/>
        <w:jc w:val="both"/>
        <w:rPr>
          <w:color w:val="auto"/>
          <w:sz w:val="28"/>
          <w:szCs w:val="28"/>
        </w:rPr>
      </w:pPr>
      <w:r w:rsidRPr="00ED7F78">
        <w:rPr>
          <w:color w:val="auto"/>
          <w:sz w:val="28"/>
          <w:szCs w:val="28"/>
        </w:rPr>
        <w:t xml:space="preserve">- чувства гордости за свою страну, сопричастности с обществом; </w:t>
      </w:r>
    </w:p>
    <w:p w:rsidR="007378F7" w:rsidRPr="00ED7F78" w:rsidRDefault="007378F7" w:rsidP="007378F7">
      <w:pPr>
        <w:pStyle w:val="Default"/>
        <w:jc w:val="both"/>
        <w:rPr>
          <w:color w:val="auto"/>
          <w:sz w:val="28"/>
          <w:szCs w:val="28"/>
        </w:rPr>
      </w:pPr>
      <w:r w:rsidRPr="00ED7F78">
        <w:rPr>
          <w:color w:val="auto"/>
          <w:sz w:val="28"/>
          <w:szCs w:val="28"/>
        </w:rPr>
        <w:lastRenderedPageBreak/>
        <w:t xml:space="preserve">- осознания «Образа Я» как члена социальной группы (семьи, класса, школы); </w:t>
      </w:r>
    </w:p>
    <w:p w:rsidR="007378F7" w:rsidRPr="00ED7F78" w:rsidRDefault="007378F7" w:rsidP="007378F7">
      <w:pPr>
        <w:pStyle w:val="Default"/>
        <w:jc w:val="both"/>
        <w:rPr>
          <w:color w:val="auto"/>
          <w:sz w:val="28"/>
          <w:szCs w:val="28"/>
        </w:rPr>
      </w:pPr>
      <w:r w:rsidRPr="00ED7F78">
        <w:rPr>
          <w:b/>
          <w:bCs/>
          <w:color w:val="auto"/>
          <w:sz w:val="28"/>
          <w:szCs w:val="28"/>
        </w:rPr>
        <w:t xml:space="preserve">- формирование психологических условий развития общения, сотрудничества на основе: </w:t>
      </w:r>
    </w:p>
    <w:p w:rsidR="007378F7" w:rsidRPr="00ED7F78" w:rsidRDefault="007378F7" w:rsidP="007378F7">
      <w:pPr>
        <w:pStyle w:val="Default"/>
        <w:jc w:val="both"/>
        <w:rPr>
          <w:color w:val="auto"/>
          <w:sz w:val="28"/>
          <w:szCs w:val="28"/>
        </w:rPr>
      </w:pPr>
      <w:r w:rsidRPr="00ED7F78">
        <w:rPr>
          <w:color w:val="auto"/>
          <w:sz w:val="28"/>
          <w:szCs w:val="28"/>
        </w:rPr>
        <w:t xml:space="preserve">- проявления доброжелательности к окружающим; </w:t>
      </w:r>
    </w:p>
    <w:p w:rsidR="007378F7" w:rsidRPr="00ED7F78" w:rsidRDefault="007378F7" w:rsidP="007378F7">
      <w:pPr>
        <w:pStyle w:val="Default"/>
        <w:jc w:val="both"/>
        <w:rPr>
          <w:color w:val="auto"/>
          <w:sz w:val="28"/>
          <w:szCs w:val="28"/>
        </w:rPr>
      </w:pPr>
      <w:r w:rsidRPr="00ED7F78">
        <w:rPr>
          <w:color w:val="auto"/>
          <w:sz w:val="28"/>
          <w:szCs w:val="28"/>
        </w:rPr>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w:t>
      </w:r>
    </w:p>
    <w:p w:rsidR="007378F7" w:rsidRPr="00ED7F78" w:rsidRDefault="007378F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адекватного использования компенсаторных способов для решения различных коммуникативных задач;</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опоры на опыт взаимодействий в системе координат "слабовидящий-нормально видящий", "слабовидящий-слабовидящий". </w:t>
      </w:r>
    </w:p>
    <w:p w:rsidR="004F281D" w:rsidRPr="00ED7F78" w:rsidRDefault="004F281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развитие ценностно-смысловой сферы личности на основе общечеловеческих принципов нравственности и гуманизма: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понимания и уважения ценностей семьи, образовательной организации, коллектива и стремления следовать им;</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 ориентации на оценку собственных поступков, развития этических чувств (стыда, вины, совести) как регуляторов морального поведения;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личностного самоопределения в учебной, социально-бытовой деятельности;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восприятия «образа Я» как субъекта учебной деятельности;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внутренней позиции к самостоятельности и активности;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развития эстетических чувств; </w:t>
      </w:r>
    </w:p>
    <w:p w:rsidR="004F281D" w:rsidRPr="00ED7F78" w:rsidRDefault="004F281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развитие умения учиться на основе: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понимания значения учения;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восприятия образа «Я» как субъекта учебной деятельности;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развития мотивов учебной деятельности;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формирования элементарных умений учиться и способности к организации своей деятельности;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-адекватного использования компенсаторных способов для решения различных учебно</w:t>
      </w:r>
      <w:r w:rsidR="00CC1B30">
        <w:rPr>
          <w:rFonts w:ascii="Times New Roman" w:hAnsi="Times New Roman" w:cs="Times New Roman"/>
          <w:sz w:val="28"/>
          <w:szCs w:val="28"/>
        </w:rPr>
        <w:t xml:space="preserve">- </w:t>
      </w:r>
      <w:r w:rsidRPr="00ED7F78">
        <w:rPr>
          <w:rFonts w:ascii="Times New Roman" w:hAnsi="Times New Roman" w:cs="Times New Roman"/>
          <w:sz w:val="28"/>
          <w:szCs w:val="28"/>
        </w:rPr>
        <w:t xml:space="preserve">познавательных задач;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адекватного взаимодействия с партнерами в системе координат: «слабовидящий </w:t>
      </w:r>
      <w:r w:rsidR="00CC1B30">
        <w:rPr>
          <w:rFonts w:ascii="Times New Roman" w:hAnsi="Times New Roman" w:cs="Times New Roman"/>
          <w:sz w:val="28"/>
          <w:szCs w:val="28"/>
        </w:rPr>
        <w:t>–</w:t>
      </w:r>
      <w:r w:rsidRPr="00ED7F78">
        <w:rPr>
          <w:rFonts w:ascii="Times New Roman" w:hAnsi="Times New Roman" w:cs="Times New Roman"/>
          <w:sz w:val="28"/>
          <w:szCs w:val="28"/>
        </w:rPr>
        <w:t xml:space="preserve"> нормально</w:t>
      </w:r>
      <w:r w:rsidR="00CC1B30">
        <w:rPr>
          <w:rFonts w:ascii="Times New Roman" w:hAnsi="Times New Roman" w:cs="Times New Roman"/>
          <w:sz w:val="28"/>
          <w:szCs w:val="28"/>
        </w:rPr>
        <w:t xml:space="preserve"> </w:t>
      </w:r>
      <w:r w:rsidRPr="00ED7F78">
        <w:rPr>
          <w:rFonts w:ascii="Times New Roman" w:hAnsi="Times New Roman" w:cs="Times New Roman"/>
          <w:sz w:val="28"/>
          <w:szCs w:val="28"/>
        </w:rPr>
        <w:t xml:space="preserve">видящий", "слабовидящий-слабовидящий";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умения адекватно запросить и принять помощь; </w:t>
      </w:r>
    </w:p>
    <w:p w:rsidR="004F281D" w:rsidRPr="00ED7F78" w:rsidRDefault="004F281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развитие самостоятельности, инициативы и ответственности личности на основе:</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 формирования эмоционально-положительного отношения к себе и к окружающим;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развития готовности к самостоятельным поступкам и действиям;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формирования готовности к преодолению трудностей;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формирования умения избегать ситуаций, представляющих угрозу жизни, здоровью, безопасности личности;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формирования способности уважать окружающих и результаты труда других людей.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у слабовидящих обучающихся базовых учебных действий, представляющих обобщенные действия, открывает слабовидящим с легкой умственной отсталостью (интеллектуальными нарушениями) возможность ориентации в учебных предметах, в строении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Функции базовых учебных действий: обеспечение слабовидящему обучающемуся с легкой умственной отсталостью (интеллектуальными нарушениями) возможностей наиболее эффективно осуществлять процесс учения; создание условий для личностного развития, для эффективного усвоения в процессе изучения учебных предметов и курсов коррекционно-развивающей области знаний, умений, навыков и способов деятельности; оптимизация посредством формирования базовых учебных действий протекания процессов социальной адаптации и интеграции; обеспечение преемственности образовательного процесса. Программа формирования базовых учебных действий направлена на формирование у слабовидящих обучающихся с легкой умственной отсталостью (интеллектуальными нарушениями) личностных, регулятивных, познавательных, коммуникативных учебных действий (Таблица 1). </w:t>
      </w:r>
    </w:p>
    <w:p w:rsidR="007378F7"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b/>
          <w:i/>
          <w:sz w:val="28"/>
          <w:szCs w:val="28"/>
        </w:rPr>
        <w:t>Таблица 1 -</w:t>
      </w:r>
      <w:r w:rsidRPr="00ED7F78">
        <w:rPr>
          <w:rFonts w:ascii="Times New Roman" w:hAnsi="Times New Roman" w:cs="Times New Roman"/>
          <w:sz w:val="28"/>
          <w:szCs w:val="28"/>
        </w:rPr>
        <w:t xml:space="preserve"> Планируемые результаты формирования базовых учебных действий у слабовидящих обучающихся с легкой умственной отсталостью</w:t>
      </w:r>
    </w:p>
    <w:tbl>
      <w:tblPr>
        <w:tblStyle w:val="a5"/>
        <w:tblW w:w="0" w:type="auto"/>
        <w:tblLook w:val="04A0" w:firstRow="1" w:lastRow="0" w:firstColumn="1" w:lastColumn="0" w:noHBand="0" w:noVBand="1"/>
      </w:tblPr>
      <w:tblGrid>
        <w:gridCol w:w="3227"/>
        <w:gridCol w:w="6344"/>
      </w:tblGrid>
      <w:tr w:rsidR="004F281D" w:rsidRPr="00ED7F78" w:rsidTr="004F281D">
        <w:tc>
          <w:tcPr>
            <w:tcW w:w="3227"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Базовые учебные действия</w:t>
            </w:r>
          </w:p>
        </w:tc>
        <w:tc>
          <w:tcPr>
            <w:tcW w:w="6344"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Планируемые результаты</w:t>
            </w:r>
          </w:p>
        </w:tc>
      </w:tr>
      <w:tr w:rsidR="004F281D" w:rsidRPr="00ED7F78" w:rsidTr="004F281D">
        <w:tc>
          <w:tcPr>
            <w:tcW w:w="3227"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Личностные</w:t>
            </w:r>
          </w:p>
        </w:tc>
        <w:tc>
          <w:tcPr>
            <w:tcW w:w="6344"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принятие социальной роли обучающегося;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личностное самоопределение (Я-ученик, Я-учусь, мне интересно/не интересно, умею/не умею и др.) с учетом особых образовательных, в том числе и индивидуальных потребностей; понимание значения собственного учения;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ориентация в оценках учителей, сверстников, родителей, понимание причин успеха/неуспеха в учебной деятельности;</w:t>
            </w:r>
          </w:p>
        </w:tc>
      </w:tr>
      <w:tr w:rsidR="004F281D" w:rsidRPr="00ED7F78" w:rsidTr="004F281D">
        <w:tc>
          <w:tcPr>
            <w:tcW w:w="3227"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Регулятивные</w:t>
            </w:r>
          </w:p>
        </w:tc>
        <w:tc>
          <w:tcPr>
            <w:tcW w:w="6344"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постановка учебной задачи на основе соотнесения того, что уже известно с тем, что еще недостаточно изучено (основы целеполагания);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придерживаться заданной последовательности учебно-практических и познавательных действий (основы практического </w:t>
            </w:r>
            <w:r w:rsidRPr="00ED7F78">
              <w:rPr>
                <w:rFonts w:ascii="Times New Roman" w:hAnsi="Times New Roman" w:cs="Times New Roman"/>
                <w:sz w:val="28"/>
                <w:szCs w:val="28"/>
              </w:rPr>
              <w:lastRenderedPageBreak/>
              <w:t xml:space="preserve">планирования);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предвидеть ближайший практический результат учебного действия (основы прогнозирования);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выполнять доступные операции для осуществления контроля (пошагового и итогового) за учебным действием; - адекватное понимание своих достижений, умение оценивать конкретный результат учебной деятельности, правильность выполнения действий, их цепочки;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адекватное использование в учебно-познавательной деятельности сенсорных способностей и перцептивных умений; - умение адекватно запрашивать и принимать необходимую практическую помощь для решения и достижения результата учебной деятельности;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активное использование всех анализаторов для формирования компенсаторных способов деятельности;</w:t>
            </w:r>
          </w:p>
        </w:tc>
      </w:tr>
      <w:tr w:rsidR="004F281D" w:rsidRPr="00ED7F78" w:rsidTr="004F281D">
        <w:tc>
          <w:tcPr>
            <w:tcW w:w="3227"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Познавательные</w:t>
            </w:r>
          </w:p>
        </w:tc>
        <w:tc>
          <w:tcPr>
            <w:tcW w:w="6344" w:type="dxa"/>
          </w:tcPr>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выделять и формулировать доступную для осмысления и практической реализации познавательную цель;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актуализация, накопление, расширение, уточнение знаний; </w:t>
            </w:r>
          </w:p>
          <w:p w:rsidR="005849E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построение речевого высказывания в устной и письменной форме; </w:t>
            </w:r>
          </w:p>
          <w:p w:rsidR="005849E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выбор способов решения задач в зависимости от конкретных знакомых условий; </w:t>
            </w:r>
          </w:p>
          <w:p w:rsidR="005849E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алгоритмизация практического действия; смысловое чтение, умение слушать учебные тексты;</w:t>
            </w:r>
          </w:p>
          <w:p w:rsidR="005849E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Особую группу общеучебных базовых действий составляют: знаково-символические действия (доступное моделирование в решении учебных задач и др.); </w:t>
            </w:r>
          </w:p>
          <w:p w:rsidR="005849E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мыслительные действия и операции: сравнение, анализ, группировка объектов познания, осуществляемых на наглядно-образной основе; освоение и использование элементарных общих </w:t>
            </w:r>
            <w:r w:rsidRPr="00ED7F78">
              <w:rPr>
                <w:rFonts w:ascii="Times New Roman" w:hAnsi="Times New Roman" w:cs="Times New Roman"/>
                <w:sz w:val="28"/>
                <w:szCs w:val="28"/>
              </w:rPr>
              <w:lastRenderedPageBreak/>
              <w:t>понятий, обеспечивающих учебно</w:t>
            </w:r>
            <w:r w:rsidR="005849ED" w:rsidRPr="00ED7F78">
              <w:rPr>
                <w:rFonts w:ascii="Times New Roman" w:hAnsi="Times New Roman" w:cs="Times New Roman"/>
                <w:sz w:val="28"/>
                <w:szCs w:val="28"/>
              </w:rPr>
              <w:t>-</w:t>
            </w:r>
            <w:r w:rsidRPr="00ED7F78">
              <w:rPr>
                <w:rFonts w:ascii="Times New Roman" w:hAnsi="Times New Roman" w:cs="Times New Roman"/>
                <w:sz w:val="28"/>
                <w:szCs w:val="28"/>
              </w:rPr>
              <w:t xml:space="preserve">познавательную деятельность; </w:t>
            </w:r>
          </w:p>
          <w:p w:rsidR="004F281D" w:rsidRPr="00ED7F78" w:rsidRDefault="004F281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установление на наглядно-образной основе доступных причинно-следственных связей.</w:t>
            </w:r>
          </w:p>
        </w:tc>
      </w:tr>
      <w:tr w:rsidR="004F281D" w:rsidRPr="00ED7F78" w:rsidTr="004F281D">
        <w:tc>
          <w:tcPr>
            <w:tcW w:w="3227" w:type="dxa"/>
          </w:tcPr>
          <w:p w:rsidR="004F281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Коммуникативные</w:t>
            </w:r>
          </w:p>
        </w:tc>
        <w:tc>
          <w:tcPr>
            <w:tcW w:w="6344" w:type="dxa"/>
          </w:tcPr>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слушать и вступать в диалог, участвовать в коллективном обсуждении проблемы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оценивать процесс и результат взаимодействия;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умение задавать вопросы для ориентации в совместной с другими деятельности;</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выражать свои мысли в соответствии с задачами и условиями коммуникации;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владение правильной монологической и диалогической речью; </w:t>
            </w:r>
          </w:p>
          <w:p w:rsidR="004F281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умение адекватно воспринимать, понимать и продуцировать вербальные и невербальные средства общения.</w:t>
            </w:r>
          </w:p>
        </w:tc>
      </w:tr>
    </w:tbl>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p>
    <w:p w:rsidR="004F281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базовых учебных действий, обеспечивающих решение задач общекультурного, ценностно-личностного, познавательного развития слабовидящих обучающихся с легкой умственной отсталостью (интеллектуальными нарушениями),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базовых учебных действий осуществляется на таких предметах, как «Русский язык», «Чтение», «Математика», «Окружающий мир (человек, природа, общество)», «Изобразительное искусство.», «Музыка», «Ручной труд», «Физическая культура» и курсах коррекционно-развивающей области, таких как «Ритмика», «АФК», «Социально-бытовая и пространственная ориентировка».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2.1.1. Формирование базовых учебных действий по программам отдельных учебных предметов</w:t>
      </w:r>
      <w:r w:rsidRPr="00ED7F78">
        <w:rPr>
          <w:rFonts w:ascii="Times New Roman" w:hAnsi="Times New Roman" w:cs="Times New Roman"/>
          <w:sz w:val="28"/>
          <w:szCs w:val="28"/>
        </w:rPr>
        <w:t xml:space="preserve">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Каждый учебный предмет раскрывает определенные возможности для формирования базовых учебных действий.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рамках учебных предметов формируются следующие базовые учебные действия: </w:t>
      </w:r>
    </w:p>
    <w:p w:rsidR="005849ED" w:rsidRPr="00ED7F78" w:rsidRDefault="005849E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«Русский язык»: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принятие и сохранение учебной задачи; организация действий в соответствии с поставленной учебной задачей и условиями её реализации;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знаково-символические действия — замещения (например, звука буквой); алгоритмизация учебно-практических действий;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высказывание в устной и письменной форме;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использование в учебно-познавательной деятельности сенсорных способностей и перцептивных умений;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рефлексия на основе вербальной информации извне, способов и условий взаимодействия, контроль и оценка результатов взаимодействия;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адекватные возрасту и индивидуальным возможностям формы и функции речи, включая компенсаторную функцию;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восприятие «образа Я» как субъекта учебной деятельности. </w:t>
      </w:r>
    </w:p>
    <w:p w:rsidR="005849ED" w:rsidRPr="00ED7F78" w:rsidRDefault="005849E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«Чтение»: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смысловое чтение, умение слушать учебные тексты;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сравнение «образа Я» с героями литературных произведений как основы самоопределения;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чувство любви к своей родине, нравственная оценка действий и поступков героев;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нравственная оценка через выявление содержания и значения действий персонажей; ориентация в социальном окружении, нравственном содержании и смысле, как собственных поступков, так и поступков окружающих людей; умение выражать свои мысли с учётом целей коммуникации;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устанавливать последовательность событий и действий героев произведения;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познавательный интерес в области чтения;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дифференциация учебного материала для чтения с помощью учителя; восприятие «образа Я» как субъекта речевой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понимание контекстной речи на основе воссоздания картины событий и поступков персонажей;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установление причинно-следственной последовательности событий и действий героев произведения;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 партнерами в системе координат: «слабовидящий – нормально видящий», «слабовидящий-слабовидящий» при обсуждении прочитанных произведений и др. </w:t>
      </w:r>
    </w:p>
    <w:p w:rsidR="005849ED" w:rsidRPr="00ED7F78" w:rsidRDefault="005849E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«Математика»: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алгоритмические действия организации и решения математических задач;</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принимать и сохранять учебно-познавательную задачу;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планирование последовательности шагов для выполнения математических заданий; различение способа и результата действия;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выбор способа достижения поставленной цели;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знаково-символические действия для доступного моделирования в решении математических задач и др.;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сравнение, анализ и группировка (например, предметов, чисел, геометрических фигур) по существенному основанию;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использование освоенных математических понятий;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использование общего приёма решения задач; смысловое восприятие текстов задач;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восприятие «образа Я» как субъекта учебной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учебно-познавательный интерес к освоению математических знаний и умений;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адекватное использование сенсорных умений и компенсаторных способов деятельности в решении математических задач;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 партнерами в системе координат: «слабовидящий – нормально видящий», «слабовидящий-слабовидящий» при решении математических и практических задач; использование математической речи при выполнении практического задания;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планирование и действенная проверка результата практической деятельности. </w:t>
      </w:r>
    </w:p>
    <w:p w:rsidR="005849ED" w:rsidRPr="00ED7F78" w:rsidRDefault="005849E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«Окружающий мир»: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чувство любви к своей стране, городу (краю);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экологически сообразное поведение в быту и природе, безопасное для человека и окружающей среды;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принятие норм и правил взаимоотношений человека с другими людьми, социальными группами и сообществами;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ориентация в нравственном содержании и смысле как собственных, так и поступков окружающих людей;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соблюдение правил здорового образа жизни, укрепление и охрана здоровья;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овладение начальными формами предметно-практической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принимать и сохранять учебно-познавательную задачу;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формирование действий замещения и доступного моделирования (использование готовых моделей для объяснения явлений или выявления свойств объектов и создания моделей); алгоритмизация практических учебных действий;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равнение, анализ и группировка объектов живой и неживой природы на основе внешних признаков или известных характерных свойств;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установление простейших взаимосвязей и взаимоотношений между миром живой и неживой природы;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выбор способа достижения поставленной цели;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адекватное использование в учебно-познавательной деятельности сенсорных умений, развитие компенсаторных возможностей;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освоение и использование элементарных общих понятий;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умение задавать вопросы (познавательного, уточняющего характера);</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установление связи между чувственным и словесно-логическим в познании;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учебно-познавательный интерес к миру живой и неживой природы;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актуализация, расширение знаний, кругозора; восприятие «образа Я» как субъекта природосообразной деятельности;</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активное использование всех анализаторов для формирования компенсаторных способов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 партнерами в системе координат: «слабовидящий – нормально видящий», «слабовидящий-слабовидящий» в процессе познания окружающего мира;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построение понятного для партнёра устного высказывания. </w:t>
      </w:r>
    </w:p>
    <w:p w:rsidR="005849ED" w:rsidRPr="00ED7F78" w:rsidRDefault="005849E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«Музыка»: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положительных личностных свойств и качеств характера, создающих основу для жизненного оптимизма, потребности в музыкальном самовыражении;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формирование основ гражданской принадлежности через приобщение к музыкальной культуре; формирование элементов музыкальной культуры, интереса к музыкальному искусству и доступной музыкальной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овладение элементарными эстетическими представлениями о музыкальном искусстве;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эмоционального восприятия музыки;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эстетических чувств в процессе слушания музыкальных произведений различных жанров;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восприятие «образа Я» как субъекта учебной (музыкальной)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адекватное использование анализаторов для формирования компенсаторных способов деятельности на музыкальном материале;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участие в коллективной музыкальной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 партнерами в системе координат: «слабовидящий – нормально видящий», «слабовидящий-слабовидящий» в процессе освоения музыкальной деятельности (хоровое пение и др.) </w:t>
      </w:r>
    </w:p>
    <w:p w:rsidR="005849ED" w:rsidRPr="00ED7F78" w:rsidRDefault="005849ED"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«Рисование»: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личностное самоопределение, восприятие «образа Я» как субъекта художественно-продуктивной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понимание значения смысла собственного учения, его результата;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формирование чувства любви к стране, городу (краю);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учебно-познавательный интерес к результату художественной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осуществление действий сравнения и анализа в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адекватное использование сенсорных умений, компенсаторных способов в осуществлении продуктивной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адекватно запрашивать и принимать необходимую практическую помощь;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расширение опыта самовыражения в доступных видах изобразительной деятельности; </w:t>
      </w:r>
    </w:p>
    <w:p w:rsidR="005370C2"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 партнерами в системе координат: «слабовидящий – нормально видящий», «слабовидящий-слабовидящий» в процессе освоение изобразительной деятельности.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«Ручной труд»:</w:t>
      </w:r>
      <w:r w:rsidRPr="00ED7F78">
        <w:rPr>
          <w:rFonts w:ascii="Times New Roman" w:hAnsi="Times New Roman" w:cs="Times New Roman"/>
          <w:sz w:val="28"/>
          <w:szCs w:val="28"/>
        </w:rPr>
        <w:t xml:space="preserve"> </w:t>
      </w:r>
    </w:p>
    <w:p w:rsidR="005849ED" w:rsidRPr="00ED7F78" w:rsidRDefault="005849ED"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личностная готовность к осуществлению предметно-практической деятельности;</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самостоятельность и активность в предметно-преобразующей деятельности;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действия сравнения и анализа, востребованные в предметно-практической деятельности; понимание значения предметно-практической деятельности для жизни в социуме;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использование приобретенных знаний и умений предметно-практической деятельности для решения практических задач;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включение в учебное сотрудничество с учителем и сверстниками в процессе предметно</w:t>
      </w:r>
      <w:r w:rsidR="00CC1B30">
        <w:rPr>
          <w:rFonts w:ascii="Times New Roman" w:hAnsi="Times New Roman" w:cs="Times New Roman"/>
          <w:sz w:val="28"/>
          <w:szCs w:val="28"/>
        </w:rPr>
        <w:t>-</w:t>
      </w:r>
      <w:r w:rsidRPr="00ED7F78">
        <w:rPr>
          <w:rFonts w:ascii="Times New Roman" w:hAnsi="Times New Roman" w:cs="Times New Roman"/>
          <w:sz w:val="28"/>
          <w:szCs w:val="28"/>
        </w:rPr>
        <w:t xml:space="preserve">практической деятельности;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овладение представлениями о трудовых профессиях и понимание роли труда в жизни человека; знаково-символические действия в доступном моделировании при решении предметно</w:t>
      </w:r>
      <w:r w:rsidR="00CC1B30">
        <w:rPr>
          <w:rFonts w:ascii="Times New Roman" w:hAnsi="Times New Roman" w:cs="Times New Roman"/>
          <w:sz w:val="28"/>
          <w:szCs w:val="28"/>
        </w:rPr>
        <w:t>-</w:t>
      </w:r>
      <w:r w:rsidRPr="00ED7F78">
        <w:rPr>
          <w:rFonts w:ascii="Times New Roman" w:hAnsi="Times New Roman" w:cs="Times New Roman"/>
          <w:sz w:val="28"/>
          <w:szCs w:val="28"/>
        </w:rPr>
        <w:t xml:space="preserve">практических задач;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придерживаться заданной последовательности учебно-практических и познавательных действий при решении предметно-практических задач;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выполнять доступные трудовые операции при решении предметно-практических задач; использование всех анализаторов в предметно-практической деятельности;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сравнение и анализ простых объектов, их свойств, строения при решении предметно</w:t>
      </w:r>
      <w:r w:rsidR="00CC1B30">
        <w:rPr>
          <w:rFonts w:ascii="Times New Roman" w:hAnsi="Times New Roman" w:cs="Times New Roman"/>
          <w:sz w:val="28"/>
          <w:szCs w:val="28"/>
        </w:rPr>
        <w:t>-</w:t>
      </w:r>
      <w:r w:rsidRPr="00ED7F78">
        <w:rPr>
          <w:rFonts w:ascii="Times New Roman" w:hAnsi="Times New Roman" w:cs="Times New Roman"/>
          <w:sz w:val="28"/>
          <w:szCs w:val="28"/>
        </w:rPr>
        <w:t xml:space="preserve">практических задач;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задавать вопросы (познавательного, уточняющего, коммуникативного характера) для ориентации в совместной с учителем и сверстниками деятельности;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выражать свои мысли в соответствии с задачами предметно-практической деятельности; умение взаимодействовать с партнерами в системе координат: слабовидящий – нормально видящий», «слабовидящий-слабовидящий» в процессе овладения доступными трудовыми умениями и навыками. </w:t>
      </w:r>
    </w:p>
    <w:p w:rsidR="005370C2" w:rsidRPr="00ED7F78" w:rsidRDefault="005370C2"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«Физическая культура»:</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личностное самоопределение, восприятие «образа Я» как субъекта физкультурной деятельности;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ориентация на двигательную активность, двигательную самореализацию;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принимать и сохранять учебную задачу в процессе выполнения физических упражнений; овладение первоначальным опытом выполнения основных видов движений;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накопление, расширение опыта выполнения доступных физических упражнений;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овладение умением придерживаться заданной последовательности действий при выполнении физических упражнений;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предвидеть ближайший результат выполнения физических упражнений;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адекватно принимать и запрашивать необходимую практическую помощь при выполнении физических упражнений;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адекватное понимание своих достижений,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оценивать правильность выполнения физических упражнений;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саморегуляция как способность к мобилизации сил, к волевому усилию по преодолению препятствий, трудностей выполнения физических упражнений;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привносить необходимые коррективы в движение для достижения его результативности; использование зрительного анализатора при выполнении произвольных движений;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различать способ и результат деятельности;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установка на здоровый и безопасный образ жизни, здоровьесберегающее поведение; использование речи для организации и регуляции движения;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со взрослыми и сверстниками в системе координат: «слабовидящий – нормально видящий», «слабовидящий-слабовидящий» в процессе овладения доступными физическими упражнениями;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адекватно воспринимать, понимать и воспроизводить вербальные и невербальные средства общения при занятиях физической культурой. </w:t>
      </w:r>
    </w:p>
    <w:p w:rsidR="005370C2" w:rsidRPr="00ED7F78" w:rsidRDefault="005370C2" w:rsidP="007378F7">
      <w:pPr>
        <w:pStyle w:val="a4"/>
        <w:jc w:val="both"/>
        <w:rPr>
          <w:rFonts w:ascii="Times New Roman" w:hAnsi="Times New Roman" w:cs="Times New Roman"/>
        </w:rPr>
      </w:pP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рамках коррекционных курсов формируются следующие базовые учебные действия: </w:t>
      </w:r>
    </w:p>
    <w:p w:rsidR="005370C2" w:rsidRPr="00ED7F78" w:rsidRDefault="005370C2"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«Ритмика»:</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двигательная самореализация; восприятие «образа Я» как субъекта музыкально-двигательной, танцевальной деятельности;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планирование и умение придерживаться заданной последовательности движений, действий;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эстетические и смысловые ориентации, направленные на развитие потребности в двигательном и творческом самовыражении;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чувства ритма, связи движения с музыкой, координации движений; саморегуляция как способность к выполнению движений, двигательных действий;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установка на здоровьесберегающее поведение, ориентация на выполнение правил здорового и безопасного образа жизни;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мотивации к преодолению трудностей;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умение принимать и сохранять учебную задачу;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потребность в двигательной активности, двигательной самореализации; умение различать способ и результат деятельности при выполнении танцевальных движений;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активное использование всех анализаторов для формирования компенсаторных способов деятельность, овладения специальными ритмическими упражнениями;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навыков пространственной ориентировки как основы овладения ритмическими движениями;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со сверстниками и взрослыми на занятиях ритмической гимнастикой;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алгоритмизация практических действий при выполнении танцевальных движений;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 социальным окружением при овладении элементами танцев, танцами; </w:t>
      </w:r>
    </w:p>
    <w:p w:rsidR="005370C2" w:rsidRPr="00ED7F78" w:rsidRDefault="005370C2"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адекватно воспринимать, понимать и использовать вербальные и невербальные средства общения на занятиях ритмикой. </w:t>
      </w:r>
    </w:p>
    <w:p w:rsidR="00982C3C"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«Адаптивная физическая культура»: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личностное самоопределение, восприятие «образа Я» как субъекта двигательной деятельности; развитие мотивации достижения успеха и готовности к преодолению отклонений в физическом развитии и двигательной сфере;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придерживаться заданной последовательности выполнения движений;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контроль правильности выполнения освоенного движения;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оценивать правильность выполнения упражнения;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саморегуляция как способность к мобилизации сил и энергии, к волевому усилию и преодолению трудностей выполнения движений;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активное использование всех анализаторов при выполнении упражнений для коррекции скованности, физической пассивности;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алгоритмизация практических действий при выполнении движений и упражнений;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взаимодействовать со взрослыми и сверстниками в системе координат: «слабовидящий – нормально видящий», «слабовидящий-слабовидящий» в ходе занятий АФК;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выбор способов решения двигательной задачи (с помощью педагога) в зависимости от конкретных условий;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задавать вопросы уточняющего характера;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адекватно воспринимать, понимать и использовать вербальные и невербальные средства общения на занятиях АФК. </w:t>
      </w:r>
    </w:p>
    <w:p w:rsidR="00982C3C"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«Социально-бытовая и пространственная ориентировка»: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личностное самоопределение, восприятие «образа Я» как субъекта социально-бытовой и ориентировочной деятельности;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понимание значения овладения навыками социально-бытовой и пространственной ориентировки для самостоятельности и мобильности;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ориентации на социально-бытовую независимость; ориентация в оценках взрослых и сверстников, понимание причин успеха/неуспеха в социально-бытовой и ориентировочной деятельности; овладение конкретными представлениями об окружающих предметах и действиях с ними; овладение элементарными навыками ориентировки в пространстве;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учебно-познавательного интереса к социально-бытовой и пространственной ориентировке;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алгоритмизация действий как компенсаторный способ достижения результата социально-бытовой и ориентировочной деятельности;</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выбор наиболее эффективных способов решения социально-бытовых задач и задач на ориентировку в зависимости от конкретных условий;</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использование всех анализаторов для овладения практическими умениями и навыками по социально-бытовой и пространственной ориентировке;</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сравнением, анализом, группировкой окружающих объектов (предметов) в процессе обучения социально-бытовой и пространственной ориентировке;</w:t>
      </w:r>
    </w:p>
    <w:p w:rsidR="005370C2"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взаимодействовать со взрослыми и сверстниками в системе координат: «слабовидящий-нормально видящий», «слабовидящий-слабовидящий» в совместной продуктивной деятельности;</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придерживаться заданной последовательности действий, пространственно-ориентировочных действий как основы самостоятельной ориентировки в пространстве;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вносить в ранее освоенные бытовые и ориентировочные действия необходимые коррективы для достижения искомого результата; </w:t>
      </w:r>
    </w:p>
    <w:p w:rsidR="00982C3C"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умение адекватно воспринимать, понимать и использовать вербальные и невербальные средства общения в процессе социально-бытовой и пространственной ориентировки. </w:t>
      </w:r>
    </w:p>
    <w:p w:rsidR="00982C3C" w:rsidRPr="00ED7F78" w:rsidRDefault="00982C3C" w:rsidP="007378F7">
      <w:pPr>
        <w:pStyle w:val="a4"/>
        <w:jc w:val="both"/>
        <w:rPr>
          <w:rFonts w:ascii="Times New Roman" w:hAnsi="Times New Roman" w:cs="Times New Roman"/>
        </w:rPr>
      </w:pPr>
    </w:p>
    <w:p w:rsidR="00982C3C" w:rsidRPr="00ED7F78" w:rsidRDefault="00982C3C" w:rsidP="007378F7">
      <w:pPr>
        <w:pStyle w:val="a4"/>
        <w:jc w:val="both"/>
        <w:rPr>
          <w:rFonts w:ascii="Times New Roman" w:hAnsi="Times New Roman" w:cs="Times New Roman"/>
          <w:b/>
        </w:rPr>
      </w:pPr>
    </w:p>
    <w:p w:rsidR="00982C3C" w:rsidRPr="00ED7F78" w:rsidRDefault="00982C3C" w:rsidP="007378F7">
      <w:pPr>
        <w:pStyle w:val="a4"/>
        <w:jc w:val="both"/>
        <w:rPr>
          <w:rFonts w:ascii="Times New Roman" w:hAnsi="Times New Roman" w:cs="Times New Roman"/>
          <w:b/>
        </w:rPr>
      </w:pPr>
    </w:p>
    <w:p w:rsidR="00982C3C"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Связи базовых учебных действий с содержанием учебных предметов.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программе базовых учебных действий достаточным является отражение их связи с содержанием учебных предметов в виде схемы, таблиц и т.п. В связи с различиями в содержании и перечнем конкретных учебных действий для разных ступеней образования (классов) необходимо отдельно отразить эти связи. При этом следует учитывать, что практически все БУД формируются в той или иной степени при изучении каждого предмета, поэтому следует отбирать и указывать те учебные предметы, которые в наибольшей мере способствуют формированию конкретного действия.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982C3C" w:rsidRPr="00ED7F78">
        <w:rPr>
          <w:rFonts w:ascii="Times New Roman" w:hAnsi="Times New Roman" w:cs="Times New Roman"/>
          <w:sz w:val="28"/>
          <w:szCs w:val="28"/>
        </w:rPr>
        <w:t xml:space="preserve">В процессе обучения необходимо осуществлять мониторинг всех групп БУД, который будет отражать индивидуальные достижения обучающихся и позволит делать выводы об эффективности проводимой в этом направлении работы. Для оценки сформированности каждого действия использована следующая система оценки: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0 баллов ― действие отсутствует, обучающийся не понимает его смысла, не включается в процесс выполнения вместе с учителем;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2 балла ― преимущественно выполняет действие по указанию учителя, в отдельных ситуациях способен выполнить его самостоятельно;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3 балла ― способен самостоятельно выполнять действие в определенных ситуациях, нередко допускает ошибки, которые исправляет по прямому указанию учителя;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4 балла ― способен самостоятельно применять действие, но иногда допускает ошибки, которые исправляет по замечанию учителя; </w:t>
      </w:r>
    </w:p>
    <w:p w:rsidR="00384528" w:rsidRPr="00ED7F78" w:rsidRDefault="00982C3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5 баллов ― самостоятельно применяет действие в любой ситуации. </w:t>
      </w:r>
    </w:p>
    <w:p w:rsidR="00384528" w:rsidRPr="00ED7F78" w:rsidRDefault="00384528" w:rsidP="007378F7">
      <w:pPr>
        <w:pStyle w:val="a4"/>
        <w:jc w:val="both"/>
        <w:rPr>
          <w:rFonts w:ascii="Times New Roman" w:hAnsi="Times New Roman" w:cs="Times New Roman"/>
          <w:sz w:val="28"/>
          <w:szCs w:val="28"/>
        </w:rPr>
      </w:pPr>
    </w:p>
    <w:p w:rsidR="00384528"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2.2. Программы отдельных учебных предметов </w:t>
      </w:r>
    </w:p>
    <w:p w:rsidR="00384528"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2.2.1. Общие положения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982C3C" w:rsidRPr="00ED7F78">
        <w:rPr>
          <w:rFonts w:ascii="Times New Roman" w:hAnsi="Times New Roman" w:cs="Times New Roman"/>
          <w:sz w:val="28"/>
          <w:szCs w:val="28"/>
        </w:rPr>
        <w:t xml:space="preserve">Программы по учебным предметам разрабатываются в соответствии с требованиями к результатам (личностным, предметным) освоения АООП НОО на основе ФГОС НОО ОВЗ, носит примерный характер и служит ориентиром при разработке педагогическими работниками учебных программ.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982C3C" w:rsidRPr="00ED7F78">
        <w:rPr>
          <w:rFonts w:ascii="Times New Roman" w:hAnsi="Times New Roman" w:cs="Times New Roman"/>
          <w:sz w:val="28"/>
          <w:szCs w:val="28"/>
        </w:rPr>
        <w:t>В данном разделе АООП НОО приводится основное содержание по всем обязательным предметам,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384528"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2.2.2. Основное содержание </w:t>
      </w:r>
    </w:p>
    <w:p w:rsidR="00384528" w:rsidRPr="00ED7F78" w:rsidRDefault="00982C3C"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Русский язык </w:t>
      </w:r>
    </w:p>
    <w:p w:rsidR="00982C3C" w:rsidRPr="00ED7F78" w:rsidRDefault="00982C3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Виды речевой деятельности</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Слушание.</w:t>
      </w:r>
      <w:r w:rsidRPr="00ED7F78">
        <w:rPr>
          <w:rFonts w:ascii="Times New Roman" w:hAnsi="Times New Roman" w:cs="Times New Roman"/>
          <w:sz w:val="28"/>
          <w:szCs w:val="28"/>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Говорение.</w:t>
      </w:r>
      <w:r w:rsidRPr="00ED7F78">
        <w:rPr>
          <w:rFonts w:ascii="Times New Roman" w:hAnsi="Times New Roman" w:cs="Times New Roman"/>
          <w:sz w:val="28"/>
          <w:szCs w:val="28"/>
        </w:rPr>
        <w:t xml:space="preserve"> Практическое овладение диалогической формой речи. Овладение умениями начать, поддержать, закончить разговор, привлечь внимание и т.п. </w:t>
      </w:r>
      <w:r w:rsidRPr="00ED7F78">
        <w:rPr>
          <w:rFonts w:ascii="Times New Roman" w:hAnsi="Times New Roman" w:cs="Times New Roman"/>
          <w:sz w:val="28"/>
          <w:szCs w:val="28"/>
        </w:rPr>
        <w:lastRenderedPageBreak/>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Чтение.</w:t>
      </w:r>
      <w:r w:rsidRPr="00ED7F78">
        <w:rPr>
          <w:rFonts w:ascii="Times New Roman" w:hAnsi="Times New Roman" w:cs="Times New Roman"/>
          <w:sz w:val="28"/>
          <w:szCs w:val="28"/>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Письмо.</w:t>
      </w:r>
      <w:r w:rsidRPr="00ED7F78">
        <w:rPr>
          <w:rFonts w:ascii="Times New Roman" w:hAnsi="Times New Roman" w:cs="Times New Roman"/>
          <w:sz w:val="28"/>
          <w:szCs w:val="28"/>
        </w:rPr>
        <w:t xml:space="preserve">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 </w:t>
      </w:r>
    </w:p>
    <w:p w:rsidR="00384528" w:rsidRPr="00ED7F78" w:rsidRDefault="00384528" w:rsidP="007378F7">
      <w:pPr>
        <w:pStyle w:val="a4"/>
        <w:jc w:val="both"/>
        <w:rPr>
          <w:rFonts w:ascii="Times New Roman" w:hAnsi="Times New Roman" w:cs="Times New Roman"/>
          <w:b/>
          <w:i/>
          <w:sz w:val="28"/>
          <w:szCs w:val="28"/>
        </w:rPr>
      </w:pPr>
      <w:r w:rsidRPr="00ED7F78">
        <w:rPr>
          <w:rFonts w:ascii="Times New Roman" w:hAnsi="Times New Roman" w:cs="Times New Roman"/>
          <w:b/>
          <w:i/>
          <w:sz w:val="28"/>
          <w:szCs w:val="28"/>
        </w:rPr>
        <w:t xml:space="preserve">Подготовка к усвоению грамоты.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Подготовка к усвоению первоначальных навыков чтения.</w:t>
      </w:r>
      <w:r w:rsidRPr="00ED7F78">
        <w:rPr>
          <w:rFonts w:ascii="Times New Roman" w:hAnsi="Times New Roman" w:cs="Times New Roman"/>
          <w:sz w:val="28"/>
          <w:szCs w:val="28"/>
        </w:rPr>
        <w:t xml:space="preserve">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i/>
          <w:sz w:val="28"/>
          <w:szCs w:val="28"/>
        </w:rPr>
        <w:t>Подготовка к усвоению первоначальных навыков письма</w:t>
      </w:r>
      <w:r w:rsidRPr="00ED7F78">
        <w:rPr>
          <w:rFonts w:ascii="Times New Roman" w:hAnsi="Times New Roman" w:cs="Times New Roman"/>
          <w:sz w:val="28"/>
          <w:szCs w:val="28"/>
        </w:rPr>
        <w:t xml:space="preserve">.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Речевое развитие</w:t>
      </w:r>
      <w:r w:rsidRPr="00ED7F78">
        <w:rPr>
          <w:rFonts w:ascii="Times New Roman" w:hAnsi="Times New Roman" w:cs="Times New Roman"/>
          <w:sz w:val="28"/>
          <w:szCs w:val="28"/>
        </w:rPr>
        <w:t>.</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 и т.д. </w:t>
      </w:r>
    </w:p>
    <w:p w:rsidR="00384528" w:rsidRPr="00ED7F78" w:rsidRDefault="00384528"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Обучение грамоте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Фонетика.</w:t>
      </w:r>
      <w:r w:rsidRPr="00ED7F78">
        <w:rPr>
          <w:rFonts w:ascii="Times New Roman" w:hAnsi="Times New Roman" w:cs="Times New Roman"/>
          <w:sz w:val="28"/>
          <w:szCs w:val="28"/>
        </w:rPr>
        <w:t xml:space="preserve">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 </w:t>
      </w:r>
      <w:r w:rsidRPr="00ED7F78">
        <w:rPr>
          <w:rFonts w:ascii="Times New Roman" w:hAnsi="Times New Roman" w:cs="Times New Roman"/>
          <w:b/>
          <w:sz w:val="28"/>
          <w:szCs w:val="28"/>
        </w:rPr>
        <w:t>Графика.</w:t>
      </w:r>
      <w:r w:rsidRPr="00ED7F78">
        <w:rPr>
          <w:rFonts w:ascii="Times New Roman" w:hAnsi="Times New Roman" w:cs="Times New Roman"/>
          <w:sz w:val="28"/>
          <w:szCs w:val="28"/>
        </w:rPr>
        <w:t xml:space="preserve"> Различение звука и </w:t>
      </w:r>
      <w:r w:rsidRPr="00ED7F78">
        <w:rPr>
          <w:rFonts w:ascii="Times New Roman" w:hAnsi="Times New Roman" w:cs="Times New Roman"/>
          <w:sz w:val="28"/>
          <w:szCs w:val="28"/>
        </w:rPr>
        <w:lastRenderedPageBreak/>
        <w:t xml:space="preserve">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 </w:t>
      </w:r>
    </w:p>
    <w:p w:rsidR="00384528" w:rsidRPr="00ED7F78" w:rsidRDefault="00384528" w:rsidP="007378F7">
      <w:pPr>
        <w:pStyle w:val="a4"/>
        <w:jc w:val="both"/>
        <w:rPr>
          <w:rFonts w:ascii="Times New Roman" w:hAnsi="Times New Roman" w:cs="Times New Roman"/>
        </w:rPr>
      </w:pPr>
      <w:r w:rsidRPr="00ED7F78">
        <w:rPr>
          <w:rFonts w:ascii="Times New Roman" w:hAnsi="Times New Roman" w:cs="Times New Roman"/>
          <w:b/>
          <w:sz w:val="28"/>
          <w:szCs w:val="28"/>
        </w:rPr>
        <w:t>Чтение.</w:t>
      </w:r>
      <w:r w:rsidRPr="00ED7F78">
        <w:rPr>
          <w:rFonts w:ascii="Times New Roman" w:hAnsi="Times New Roman" w:cs="Times New Roman"/>
          <w:sz w:val="28"/>
          <w:szCs w:val="28"/>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r w:rsidRPr="00ED7F78">
        <w:rPr>
          <w:rFonts w:ascii="Times New Roman" w:hAnsi="Times New Roman" w:cs="Times New Roman"/>
        </w:rPr>
        <w:t xml:space="preserve">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Письмо.</w:t>
      </w:r>
      <w:r w:rsidRPr="00ED7F78">
        <w:rPr>
          <w:rFonts w:ascii="Times New Roman" w:hAnsi="Times New Roman" w:cs="Times New Roman"/>
          <w:sz w:val="28"/>
          <w:szCs w:val="28"/>
        </w:rPr>
        <w:t xml:space="preserve">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мелкой моторики, координации и точных движений руки. Развитие умения ориентироваться на листе, в тетради и на классной доске.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 </w:t>
      </w:r>
      <w:r w:rsidRPr="00ED7F78">
        <w:rPr>
          <w:rFonts w:ascii="Times New Roman" w:hAnsi="Times New Roman" w:cs="Times New Roman"/>
          <w:b/>
          <w:sz w:val="28"/>
          <w:szCs w:val="28"/>
        </w:rPr>
        <w:t>Слово и предложение.</w:t>
      </w:r>
      <w:r w:rsidRPr="00ED7F78">
        <w:rPr>
          <w:rFonts w:ascii="Times New Roman" w:hAnsi="Times New Roman" w:cs="Times New Roman"/>
          <w:sz w:val="28"/>
          <w:szCs w:val="28"/>
        </w:rPr>
        <w:t xml:space="preserve">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Восприятие слова как объекта изучения. Наблюдение над значением слова.</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Различение слова и предложения. Работа с предложением: выделение слов, изменение их порядка; обозначение на письме границ предложения.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Орфография.</w:t>
      </w:r>
      <w:r w:rsidRPr="00ED7F78">
        <w:rPr>
          <w:rFonts w:ascii="Times New Roman" w:hAnsi="Times New Roman" w:cs="Times New Roman"/>
          <w:sz w:val="28"/>
          <w:szCs w:val="28"/>
        </w:rPr>
        <w:t xml:space="preserve"> Знакомство с некоторыми правилами правописания и их применение: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раздельное написание слов;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обозначение гласных после шипящих (ча—ща, чу—щу, жи—ши); </w:t>
      </w:r>
    </w:p>
    <w:p w:rsidR="00384528"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прописная (заглавная) буква в начале предложения, в именах собственных; </w:t>
      </w:r>
    </w:p>
    <w:p w:rsidR="002C6B25"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перенос слов по слогам без стечения согласных; </w:t>
      </w:r>
    </w:p>
    <w:p w:rsidR="002C6B25"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знаки препинания в конце предложения. </w:t>
      </w:r>
    </w:p>
    <w:p w:rsidR="002C6B25"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Развитие речи</w:t>
      </w:r>
      <w:r w:rsidRPr="00ED7F78">
        <w:rPr>
          <w:rFonts w:ascii="Times New Roman" w:hAnsi="Times New Roman" w:cs="Times New Roman"/>
          <w:sz w:val="28"/>
          <w:szCs w:val="28"/>
        </w:rPr>
        <w:t xml:space="preserve">.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 </w:t>
      </w:r>
    </w:p>
    <w:p w:rsidR="002C6B25"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i/>
          <w:sz w:val="28"/>
          <w:szCs w:val="28"/>
        </w:rPr>
        <w:t>Систематический курс</w:t>
      </w:r>
      <w:r w:rsidRPr="00ED7F78">
        <w:rPr>
          <w:rFonts w:ascii="Times New Roman" w:hAnsi="Times New Roman" w:cs="Times New Roman"/>
          <w:sz w:val="28"/>
          <w:szCs w:val="28"/>
        </w:rPr>
        <w:t xml:space="preserve"> </w:t>
      </w:r>
    </w:p>
    <w:p w:rsidR="002C6B25"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Фонетика и орфоэпия</w:t>
      </w:r>
      <w:r w:rsidRPr="00ED7F78">
        <w:rPr>
          <w:rFonts w:ascii="Times New Roman" w:hAnsi="Times New Roman" w:cs="Times New Roman"/>
          <w:sz w:val="28"/>
          <w:szCs w:val="28"/>
        </w:rPr>
        <w:t xml:space="preserve">. </w:t>
      </w:r>
    </w:p>
    <w:p w:rsidR="002C6B25"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384528" w:rsidRPr="00ED7F78">
        <w:rPr>
          <w:rFonts w:ascii="Times New Roman" w:hAnsi="Times New Roman" w:cs="Times New Roman"/>
          <w:sz w:val="28"/>
          <w:szCs w:val="28"/>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 </w:t>
      </w:r>
    </w:p>
    <w:p w:rsidR="002C6B25" w:rsidRPr="00ED7F78" w:rsidRDefault="00384528"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Графика.</w:t>
      </w:r>
      <w:r w:rsidRPr="00ED7F78">
        <w:rPr>
          <w:rFonts w:ascii="Times New Roman" w:hAnsi="Times New Roman" w:cs="Times New Roman"/>
          <w:sz w:val="28"/>
          <w:szCs w:val="28"/>
        </w:rPr>
        <w:t xml:space="preserve"> </w:t>
      </w:r>
    </w:p>
    <w:p w:rsidR="002C6B25"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rPr>
        <w:t xml:space="preserve">     </w:t>
      </w:r>
      <w:r w:rsidR="00384528" w:rsidRPr="00ED7F78">
        <w:rPr>
          <w:rFonts w:ascii="Times New Roman" w:hAnsi="Times New Roman" w:cs="Times New Roman"/>
          <w:sz w:val="28"/>
          <w:szCs w:val="28"/>
        </w:rPr>
        <w:t xml:space="preserve">Различение звуков и букв. Обозначение на письме твёрдости и мягкости согласных звуков. Использование на письме разделительных ь и ъ.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384528" w:rsidRPr="00ED7F78">
        <w:rPr>
          <w:rFonts w:ascii="Times New Roman" w:hAnsi="Times New Roman" w:cs="Times New Roman"/>
          <w:sz w:val="28"/>
          <w:szCs w:val="28"/>
        </w:rPr>
        <w:t xml:space="preserve">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w:t>
      </w:r>
      <w:r w:rsidRPr="00ED7F78">
        <w:rPr>
          <w:rFonts w:ascii="Times New Roman" w:hAnsi="Times New Roman" w:cs="Times New Roman"/>
          <w:sz w:val="28"/>
          <w:szCs w:val="28"/>
        </w:rPr>
        <w:t xml:space="preserve">   </w:t>
      </w:r>
      <w:r w:rsidR="00384528" w:rsidRPr="00ED7F78">
        <w:rPr>
          <w:rFonts w:ascii="Times New Roman" w:hAnsi="Times New Roman" w:cs="Times New Roman"/>
          <w:sz w:val="28"/>
          <w:szCs w:val="28"/>
        </w:rPr>
        <w:t>Использование небуквенных графических средств: пробела между словами, знака пере</w:t>
      </w:r>
      <w:r w:rsidRPr="00ED7F78">
        <w:rPr>
          <w:rFonts w:ascii="Times New Roman" w:hAnsi="Times New Roman" w:cs="Times New Roman"/>
          <w:sz w:val="28"/>
          <w:szCs w:val="28"/>
        </w:rPr>
        <w:t xml:space="preserve">носа, абзаца.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Знание алфавита: правильное название букв, знание их последовательности.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Лексика</w:t>
      </w:r>
      <w:r w:rsidRPr="00ED7F78">
        <w:rPr>
          <w:rFonts w:ascii="Times New Roman" w:hAnsi="Times New Roman" w:cs="Times New Roman"/>
          <w:sz w:val="28"/>
          <w:szCs w:val="28"/>
        </w:rPr>
        <w:t xml:space="preserve">.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Состав слова (морфемика).</w:t>
      </w:r>
      <w:r w:rsidRPr="00ED7F78">
        <w:rPr>
          <w:rFonts w:ascii="Times New Roman" w:hAnsi="Times New Roman" w:cs="Times New Roman"/>
          <w:sz w:val="28"/>
          <w:szCs w:val="28"/>
        </w:rPr>
        <w:t xml:space="preserve">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Морфология.</w:t>
      </w:r>
      <w:r w:rsidRPr="00ED7F78">
        <w:rPr>
          <w:rFonts w:ascii="Times New Roman" w:hAnsi="Times New Roman" w:cs="Times New Roman"/>
          <w:sz w:val="28"/>
          <w:szCs w:val="28"/>
        </w:rPr>
        <w:t xml:space="preserve">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i/>
          <w:sz w:val="28"/>
          <w:szCs w:val="28"/>
        </w:rPr>
        <w:t>Имя существительное</w:t>
      </w:r>
      <w:r w:rsidR="002C6B25" w:rsidRPr="00ED7F78">
        <w:rPr>
          <w:rFonts w:ascii="Times New Roman" w:hAnsi="Times New Roman" w:cs="Times New Roman"/>
          <w:sz w:val="28"/>
          <w:szCs w:val="28"/>
        </w:rPr>
        <w:t xml:space="preserve">.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Имя прилагательное</w:t>
      </w:r>
      <w:r w:rsidRPr="00ED7F78">
        <w:rPr>
          <w:rFonts w:ascii="Times New Roman" w:hAnsi="Times New Roman" w:cs="Times New Roman"/>
          <w:sz w:val="28"/>
          <w:szCs w:val="28"/>
        </w:rPr>
        <w:t xml:space="preserve">.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Глагол</w:t>
      </w:r>
      <w:r w:rsidRPr="00ED7F78">
        <w:rPr>
          <w:rFonts w:ascii="Times New Roman" w:hAnsi="Times New Roman" w:cs="Times New Roman"/>
          <w:sz w:val="28"/>
          <w:szCs w:val="28"/>
        </w:rPr>
        <w:t xml:space="preserve">. Значение и употребление в речи. Слова, обозначающие действия. Название действий по вопросам «что делает?», «что делал?», «что делают?», «что будет </w:t>
      </w:r>
      <w:r w:rsidRPr="00ED7F78">
        <w:rPr>
          <w:rFonts w:ascii="Times New Roman" w:hAnsi="Times New Roman" w:cs="Times New Roman"/>
          <w:sz w:val="28"/>
          <w:szCs w:val="28"/>
        </w:rPr>
        <w:lastRenderedPageBreak/>
        <w:t xml:space="preserve">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Предлог</w:t>
      </w:r>
      <w:r w:rsidRPr="00ED7F78">
        <w:rPr>
          <w:rFonts w:ascii="Times New Roman" w:hAnsi="Times New Roman" w:cs="Times New Roman"/>
          <w:sz w:val="28"/>
          <w:szCs w:val="28"/>
        </w:rPr>
        <w:t xml:space="preserve">.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Синтаксис</w:t>
      </w:r>
      <w:r w:rsidRPr="00ED7F78">
        <w:rPr>
          <w:rFonts w:ascii="Times New Roman" w:hAnsi="Times New Roman" w:cs="Times New Roman"/>
          <w:sz w:val="28"/>
          <w:szCs w:val="28"/>
        </w:rPr>
        <w:t xml:space="preserve">.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w:t>
      </w: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Различение предложений по цели высказывания: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повествовательные, вопросительные и побудительные;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по эмоциональной окраске (интонации): восклицательные и невосклицательные.</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 Нахождение главных членов предложения: подлежащего и сказуемого. </w:t>
      </w: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Установление связи (при помощи смысловых вопросов) между словами в словосочетании и предложении.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Работа с деформированными предложениями.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Работа с диалогами.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Орфография и пунктуация</w:t>
      </w:r>
      <w:r w:rsidRPr="00ED7F78">
        <w:rPr>
          <w:rFonts w:ascii="Times New Roman" w:hAnsi="Times New Roman" w:cs="Times New Roman"/>
          <w:sz w:val="28"/>
          <w:szCs w:val="28"/>
        </w:rPr>
        <w:t xml:space="preserve">.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Использование разных способов выбора написания в зависимости от места орфограммы в слове. </w:t>
      </w:r>
    </w:p>
    <w:p w:rsidR="008C296E" w:rsidRPr="00ED7F78" w:rsidRDefault="008C296E"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C6B25" w:rsidRPr="00ED7F78">
        <w:rPr>
          <w:rFonts w:ascii="Times New Roman" w:hAnsi="Times New Roman" w:cs="Times New Roman"/>
          <w:sz w:val="28"/>
          <w:szCs w:val="28"/>
        </w:rPr>
        <w:t xml:space="preserve">Применение правил правописания: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сочетания жи—ши, ча—ща, чу—щу в положении под ударением;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перенос слов;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прописная буква в начале предложения, в именах собственных;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проверяемые безударные гласные в корне слова;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парные звонкие и глухие согласные в корне слова;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раздельное написание предлогов с другими словами;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знаки препинания в конце предложения: точка, вопросительный и восклицательный знаки; </w:t>
      </w:r>
    </w:p>
    <w:p w:rsidR="008C296E"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знаки препинания (запятая) в предложениях с однородными членами. </w:t>
      </w:r>
      <w:r w:rsidRPr="00ED7F78">
        <w:rPr>
          <w:rFonts w:ascii="Times New Roman" w:hAnsi="Times New Roman" w:cs="Times New Roman"/>
          <w:b/>
          <w:sz w:val="28"/>
          <w:szCs w:val="28"/>
        </w:rPr>
        <w:t>Развитие речи.</w:t>
      </w:r>
      <w:r w:rsidRPr="00ED7F78">
        <w:rPr>
          <w:rFonts w:ascii="Times New Roman" w:hAnsi="Times New Roman" w:cs="Times New Roman"/>
          <w:sz w:val="28"/>
          <w:szCs w:val="28"/>
        </w:rPr>
        <w:t xml:space="preserve"> </w:t>
      </w:r>
    </w:p>
    <w:p w:rsidR="00140AD3" w:rsidRPr="00ED7F78" w:rsidRDefault="002C6B25"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w:t>
      </w:r>
      <w:r w:rsidR="00140AD3" w:rsidRPr="00ED7F78">
        <w:rPr>
          <w:rFonts w:ascii="Times New Roman" w:hAnsi="Times New Roman" w:cs="Times New Roman"/>
          <w:sz w:val="28"/>
          <w:szCs w:val="28"/>
        </w:rPr>
        <w:t xml:space="preserve">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w:t>
      </w:r>
    </w:p>
    <w:p w:rsidR="00140AD3"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w:t>
      </w:r>
    </w:p>
    <w:p w:rsidR="00140AD3"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Комплексная работа над структурой текста: озаглавливание, корректирование порядка предложений и частей текста (абзацев). </w:t>
      </w:r>
    </w:p>
    <w:p w:rsidR="00140AD3"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Работа с деформированным текстом. Коллективное составление коротких рассказов после предварительного разбора. </w:t>
      </w:r>
    </w:p>
    <w:p w:rsidR="00140AD3"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План текста. Составление планов к данным текстам. </w:t>
      </w:r>
    </w:p>
    <w:p w:rsidR="00140AD3"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Знакомство с жанрами письма и поздравления.</w:t>
      </w:r>
    </w:p>
    <w:p w:rsidR="00140AD3"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 </w:t>
      </w:r>
    </w:p>
    <w:p w:rsidR="00140AD3" w:rsidRPr="00ED7F78" w:rsidRDefault="00140AD3" w:rsidP="007378F7">
      <w:pPr>
        <w:pStyle w:val="a4"/>
        <w:jc w:val="both"/>
        <w:rPr>
          <w:rFonts w:ascii="Times New Roman" w:hAnsi="Times New Roman" w:cs="Times New Roman"/>
          <w:sz w:val="28"/>
          <w:szCs w:val="28"/>
        </w:rPr>
      </w:pPr>
    </w:p>
    <w:p w:rsidR="00140AD3" w:rsidRPr="00ED7F78" w:rsidRDefault="00140AD3"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Чтение </w:t>
      </w:r>
    </w:p>
    <w:p w:rsidR="00A0744B" w:rsidRPr="00ED7F78" w:rsidRDefault="00140AD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Виды речевой и читательской деятельности </w:t>
      </w:r>
    </w:p>
    <w:p w:rsidR="00A0744B" w:rsidRPr="00ED7F78" w:rsidRDefault="00140AD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Аудирование (слушание). </w:t>
      </w:r>
    </w:p>
    <w:p w:rsidR="00A0744B"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 </w:t>
      </w:r>
    </w:p>
    <w:p w:rsidR="00A0744B" w:rsidRPr="00ED7F78" w:rsidRDefault="00140AD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Чтение </w:t>
      </w:r>
    </w:p>
    <w:p w:rsidR="00A0744B"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Чтение вслух</w:t>
      </w:r>
      <w:r w:rsidRPr="00ED7F78">
        <w:rPr>
          <w:rFonts w:ascii="Times New Roman" w:hAnsi="Times New Roman" w:cs="Times New Roman"/>
          <w:sz w:val="28"/>
          <w:szCs w:val="28"/>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 </w:t>
      </w:r>
    </w:p>
    <w:p w:rsidR="00A0744B"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Чтение про себя</w:t>
      </w:r>
      <w:r w:rsidRPr="00ED7F78">
        <w:rPr>
          <w:rFonts w:ascii="Times New Roman" w:hAnsi="Times New Roman" w:cs="Times New Roman"/>
          <w:sz w:val="28"/>
          <w:szCs w:val="28"/>
        </w:rPr>
        <w:t xml:space="preserve">. Осознание смысла произведения при чтении про себя (доступных по объёму и жанру произведений). </w:t>
      </w:r>
    </w:p>
    <w:p w:rsidR="00A0744B" w:rsidRPr="00ED7F78" w:rsidRDefault="00140AD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Работа с разными видами текста.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 xml:space="preserve">Общее представление о разных видах текста: художественный и учебный. Особенности фольклорного текста.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 xml:space="preserve"> Определение темы, главной мысли, структуры текста; деление текста на смысловые части, их озаглавливание.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 xml:space="preserve">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140AD3" w:rsidRPr="00ED7F78">
        <w:rPr>
          <w:rFonts w:ascii="Times New Roman" w:hAnsi="Times New Roman" w:cs="Times New Roman"/>
          <w:sz w:val="28"/>
          <w:szCs w:val="28"/>
        </w:rPr>
        <w:t xml:space="preserve">Пересказ текста или его части по его плану и опорным словам. </w:t>
      </w:r>
    </w:p>
    <w:p w:rsidR="00A0744B" w:rsidRPr="00ED7F78" w:rsidRDefault="00140AD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Внеклассное чтение.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 xml:space="preserve">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 xml:space="preserve">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 </w:t>
      </w:r>
    </w:p>
    <w:p w:rsidR="00A0744B" w:rsidRPr="00ED7F78" w:rsidRDefault="00140AD3"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Подготовка речевой ситуации и организация высказывания</w:t>
      </w:r>
      <w:r w:rsidRPr="00ED7F78">
        <w:rPr>
          <w:rFonts w:ascii="Times New Roman" w:hAnsi="Times New Roman" w:cs="Times New Roman"/>
          <w:sz w:val="28"/>
          <w:szCs w:val="28"/>
        </w:rPr>
        <w:t xml:space="preserve">. </w:t>
      </w:r>
    </w:p>
    <w:p w:rsidR="00384528"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140AD3" w:rsidRPr="00ED7F78">
        <w:rPr>
          <w:rFonts w:ascii="Times New Roman" w:hAnsi="Times New Roman" w:cs="Times New Roman"/>
          <w:sz w:val="28"/>
          <w:szCs w:val="28"/>
        </w:rPr>
        <w:t>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A0744B" w:rsidRPr="00ED7F78" w:rsidRDefault="00A0744B"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Культура общения.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A0744B" w:rsidRPr="00ED7F78" w:rsidRDefault="00A0744B" w:rsidP="007378F7">
      <w:pPr>
        <w:pStyle w:val="a4"/>
        <w:jc w:val="both"/>
        <w:rPr>
          <w:rFonts w:ascii="Times New Roman" w:hAnsi="Times New Roman" w:cs="Times New Roman"/>
        </w:rPr>
      </w:pPr>
    </w:p>
    <w:p w:rsidR="00A0744B" w:rsidRPr="00ED7F78" w:rsidRDefault="00A0744B"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Математика </w:t>
      </w:r>
    </w:p>
    <w:p w:rsidR="00A0744B" w:rsidRPr="00ED7F78" w:rsidRDefault="00A0744B"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Пропедевтика. </w:t>
      </w:r>
    </w:p>
    <w:p w:rsidR="00A0744B" w:rsidRPr="00ED7F78" w:rsidRDefault="00A0744B" w:rsidP="007378F7">
      <w:pPr>
        <w:pStyle w:val="a4"/>
        <w:jc w:val="both"/>
        <w:rPr>
          <w:rFonts w:ascii="Times New Roman" w:hAnsi="Times New Roman" w:cs="Times New Roman"/>
          <w:i/>
          <w:sz w:val="28"/>
          <w:szCs w:val="28"/>
        </w:rPr>
      </w:pPr>
      <w:r w:rsidRPr="00ED7F78">
        <w:rPr>
          <w:rFonts w:ascii="Times New Roman" w:hAnsi="Times New Roman" w:cs="Times New Roman"/>
          <w:i/>
          <w:sz w:val="28"/>
          <w:szCs w:val="28"/>
        </w:rPr>
        <w:t xml:space="preserve">Свойства предметов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Предметы, обладающие определенными свойствами: цвет, форма, размер (величина), назначение. Слова: каждый, все, кроме, остальные (оставшиеся), другие. </w:t>
      </w:r>
    </w:p>
    <w:p w:rsidR="00A0744B" w:rsidRPr="00ED7F78" w:rsidRDefault="00A0744B" w:rsidP="007378F7">
      <w:pPr>
        <w:pStyle w:val="a4"/>
        <w:jc w:val="both"/>
        <w:rPr>
          <w:rFonts w:ascii="Times New Roman" w:hAnsi="Times New Roman" w:cs="Times New Roman"/>
          <w:i/>
          <w:sz w:val="28"/>
          <w:szCs w:val="28"/>
        </w:rPr>
      </w:pPr>
      <w:r w:rsidRPr="00ED7F78">
        <w:rPr>
          <w:rFonts w:ascii="Times New Roman" w:hAnsi="Times New Roman" w:cs="Times New Roman"/>
          <w:i/>
          <w:sz w:val="28"/>
          <w:szCs w:val="28"/>
        </w:rPr>
        <w:t xml:space="preserve">Сравнение предметов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Сравнение двух предметов, серии предметов. 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Сравнение предметов по размеру</w:t>
      </w:r>
      <w:r w:rsidRPr="00ED7F78">
        <w:rPr>
          <w:rFonts w:ascii="Times New Roman" w:hAnsi="Times New Roman" w:cs="Times New Roman"/>
          <w:sz w:val="28"/>
          <w:szCs w:val="28"/>
        </w:rPr>
        <w:t xml:space="preserve">.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w:t>
      </w:r>
      <w:r w:rsidRPr="00ED7F78">
        <w:rPr>
          <w:rFonts w:ascii="Times New Roman" w:hAnsi="Times New Roman" w:cs="Times New Roman"/>
          <w:i/>
          <w:sz w:val="28"/>
          <w:szCs w:val="28"/>
        </w:rPr>
        <w:t>Сравнение трех-четырех предметов по длине</w:t>
      </w:r>
      <w:r w:rsidRPr="00ED7F78">
        <w:rPr>
          <w:rFonts w:ascii="Times New Roman" w:hAnsi="Times New Roman" w:cs="Times New Roman"/>
          <w:sz w:val="28"/>
          <w:szCs w:val="28"/>
        </w:rPr>
        <w:t xml:space="preserve">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Сравнение двух предметов по массе (весу):</w:t>
      </w:r>
      <w:r w:rsidRPr="00ED7F78">
        <w:rPr>
          <w:rFonts w:ascii="Times New Roman" w:hAnsi="Times New Roman" w:cs="Times New Roman"/>
          <w:sz w:val="28"/>
          <w:szCs w:val="28"/>
        </w:rPr>
        <w:t xml:space="preserve"> тяжелый, легкий, тяжелее, легче, равные, одинаковые по тяжести (весу), равной, одинаковой, такой же тяжести (равного, одинакового, такого же веса).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Сравнение трех-четырех предметов по тяжести (весу</w:t>
      </w:r>
      <w:r w:rsidRPr="00ED7F78">
        <w:rPr>
          <w:rFonts w:ascii="Times New Roman" w:hAnsi="Times New Roman" w:cs="Times New Roman"/>
          <w:sz w:val="28"/>
          <w:szCs w:val="28"/>
        </w:rPr>
        <w:t xml:space="preserve">): тяжелее, легче, самый тяжелый, самый легкий.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Сравнение предметных совокупностей по количеству предметов, их составляющих. Сравнение двух-трех предметных совокупностей.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Слова: сколько, много, мало, больше, меньше, столько же, равное, одинаковое количество, немного, несколько, один, ни одного.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Сравнение количества предметов одной совокупности до и после изменения количества предметов, ее составляющих.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Сравнение объемов жидкостей, сыпучих веществ</w:t>
      </w:r>
      <w:r w:rsidRPr="00ED7F78">
        <w:rPr>
          <w:rFonts w:ascii="Times New Roman" w:hAnsi="Times New Roman" w:cs="Times New Roman"/>
          <w:sz w:val="28"/>
          <w:szCs w:val="28"/>
        </w:rPr>
        <w:t xml:space="preserve">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Сравнение объемов жидкостей, сыпучих веществ в одинаковых емкостях. Слова: больше, меньше, одинаково, равно, столько же.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Сравнение объемов жидкостей, сыпучего вещества в одной емкости до и после изменения объема.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Положение предметов в пространстве, на плоскости</w:t>
      </w:r>
      <w:r w:rsidRPr="00ED7F78">
        <w:rPr>
          <w:rFonts w:ascii="Times New Roman" w:hAnsi="Times New Roman" w:cs="Times New Roman"/>
          <w:sz w:val="28"/>
          <w:szCs w:val="28"/>
        </w:rPr>
        <w:t xml:space="preserve">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Ориентировка на листе бумаги</w:t>
      </w:r>
      <w:r w:rsidRPr="00ED7F78">
        <w:rPr>
          <w:rFonts w:ascii="Times New Roman" w:hAnsi="Times New Roman" w:cs="Times New Roman"/>
          <w:sz w:val="28"/>
          <w:szCs w:val="28"/>
        </w:rPr>
        <w:t xml:space="preserve">: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 </w:t>
      </w:r>
    </w:p>
    <w:p w:rsidR="00A0744B" w:rsidRPr="00ED7F78" w:rsidRDefault="00A0744B" w:rsidP="007378F7">
      <w:pPr>
        <w:pStyle w:val="a4"/>
        <w:jc w:val="both"/>
        <w:rPr>
          <w:rFonts w:ascii="Times New Roman" w:hAnsi="Times New Roman" w:cs="Times New Roman"/>
          <w:i/>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Единицы измерения и их соотношения</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w:t>
      </w:r>
      <w:r w:rsidRPr="00ED7F78">
        <w:rPr>
          <w:rFonts w:ascii="Times New Roman" w:hAnsi="Times New Roman" w:cs="Times New Roman"/>
          <w:sz w:val="28"/>
          <w:szCs w:val="28"/>
        </w:rPr>
        <w:t xml:space="preserve">Единица времени — сутки. Сутки: утро, день, вечер, ночь. Сегодня, завтра, вчера, на следующий день, рано, поздно, вовремя, давно, недавно, медленно, быстро. </w:t>
      </w:r>
    </w:p>
    <w:p w:rsidR="00A0744B"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Сравнение по возрасту: молодой, старый, моложе, старше.</w:t>
      </w:r>
    </w:p>
    <w:p w:rsidR="00A0744B" w:rsidRPr="00ED7F78" w:rsidRDefault="00A0744B" w:rsidP="007378F7">
      <w:pPr>
        <w:pStyle w:val="a4"/>
        <w:jc w:val="both"/>
        <w:rPr>
          <w:rFonts w:ascii="Times New Roman" w:hAnsi="Times New Roman" w:cs="Times New Roman"/>
        </w:rPr>
      </w:pPr>
    </w:p>
    <w:p w:rsidR="00A337EA" w:rsidRPr="00ED7F78" w:rsidRDefault="00A0744B" w:rsidP="007378F7">
      <w:pPr>
        <w:pStyle w:val="a4"/>
        <w:jc w:val="both"/>
        <w:rPr>
          <w:rFonts w:ascii="Times New Roman" w:hAnsi="Times New Roman" w:cs="Times New Roman"/>
          <w:i/>
          <w:sz w:val="28"/>
          <w:szCs w:val="28"/>
        </w:rPr>
      </w:pPr>
      <w:r w:rsidRPr="00ED7F78">
        <w:rPr>
          <w:rFonts w:ascii="Times New Roman" w:hAnsi="Times New Roman" w:cs="Times New Roman"/>
          <w:i/>
          <w:sz w:val="28"/>
          <w:szCs w:val="28"/>
        </w:rPr>
        <w:t xml:space="preserve">Геометрический материал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 xml:space="preserve">Круг, квадрат, прямоугольник, треугольник. Шар, куб, брус. </w:t>
      </w:r>
    </w:p>
    <w:p w:rsidR="00A337EA"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Числа и величины</w:t>
      </w:r>
      <w:r w:rsidRPr="00ED7F78">
        <w:rPr>
          <w:rFonts w:ascii="Times New Roman" w:hAnsi="Times New Roman" w:cs="Times New Roman"/>
          <w:sz w:val="28"/>
          <w:szCs w:val="28"/>
        </w:rPr>
        <w:t xml:space="preserve"> </w:t>
      </w:r>
    </w:p>
    <w:p w:rsidR="00A337EA"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Нумерация. Счёт предметов.</w:t>
      </w:r>
      <w:r w:rsidRPr="00ED7F78">
        <w:rPr>
          <w:rFonts w:ascii="Times New Roman" w:hAnsi="Times New Roman" w:cs="Times New Roman"/>
          <w:sz w:val="28"/>
          <w:szCs w:val="28"/>
        </w:rPr>
        <w:t xml:space="preserve"> Чтение и запись чисел от нуля до 100. </w:t>
      </w:r>
    </w:p>
    <w:p w:rsidR="00A337EA"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Разряды.</w:t>
      </w:r>
      <w:r w:rsidRPr="00ED7F78">
        <w:rPr>
          <w:rFonts w:ascii="Times New Roman" w:hAnsi="Times New Roman" w:cs="Times New Roman"/>
          <w:sz w:val="28"/>
          <w:szCs w:val="28"/>
        </w:rPr>
        <w:t xml:space="preserve"> Представление чисел в виде суммы разрядных слагаемых. Сравнение и упорядочение чисел, знаки сравнения.</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 xml:space="preserve"> Единицы измерения и их соотнесение. 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b/>
          <w:sz w:val="28"/>
          <w:szCs w:val="28"/>
        </w:rPr>
        <w:t>Арифметические действия</w:t>
      </w:r>
      <w:r w:rsidR="00A0744B" w:rsidRPr="00ED7F78">
        <w:rPr>
          <w:rFonts w:ascii="Times New Roman" w:hAnsi="Times New Roman" w:cs="Times New Roman"/>
          <w:sz w:val="28"/>
          <w:szCs w:val="28"/>
        </w:rPr>
        <w:t xml:space="preserve">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lastRenderedPageBreak/>
        <w:t xml:space="preserve">    </w:t>
      </w:r>
      <w:r w:rsidR="00A0744B" w:rsidRPr="00ED7F78">
        <w:rPr>
          <w:rFonts w:ascii="Times New Roman" w:hAnsi="Times New Roman" w:cs="Times New Roman"/>
          <w:i/>
          <w:sz w:val="28"/>
          <w:szCs w:val="28"/>
        </w:rPr>
        <w:t>Сложение, вычитание, умножение и деление</w:t>
      </w:r>
      <w:r w:rsidR="00A0744B" w:rsidRPr="00ED7F78">
        <w:rPr>
          <w:rFonts w:ascii="Times New Roman" w:hAnsi="Times New Roman" w:cs="Times New Roman"/>
          <w:sz w:val="28"/>
          <w:szCs w:val="28"/>
        </w:rPr>
        <w:t xml:space="preserve">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 xml:space="preserve">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 xml:space="preserve">Алгоритмы письменного сложения, вычитания, умножения и деления. Способы проверки правильности вычислений. </w:t>
      </w:r>
    </w:p>
    <w:p w:rsidR="00A337EA"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Работа с текстовыми задачами</w:t>
      </w:r>
      <w:r w:rsidRPr="00ED7F78">
        <w:rPr>
          <w:rFonts w:ascii="Times New Roman" w:hAnsi="Times New Roman" w:cs="Times New Roman"/>
          <w:sz w:val="28"/>
          <w:szCs w:val="28"/>
        </w:rPr>
        <w:t xml:space="preserve">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 xml:space="preserve">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 Пространственные отношения.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b/>
          <w:sz w:val="28"/>
          <w:szCs w:val="28"/>
        </w:rPr>
        <w:t>Геометрические фигуры</w:t>
      </w:r>
      <w:r w:rsidR="00A0744B" w:rsidRPr="00ED7F78">
        <w:rPr>
          <w:rFonts w:ascii="Times New Roman" w:hAnsi="Times New Roman" w:cs="Times New Roman"/>
          <w:sz w:val="28"/>
          <w:szCs w:val="28"/>
        </w:rPr>
        <w:t xml:space="preserve">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Взаимное расположение предметов в пространстве и на плоскости (выше-ниже, слева</w:t>
      </w:r>
      <w:r w:rsidRPr="00ED7F78">
        <w:rPr>
          <w:rFonts w:ascii="Times New Roman" w:hAnsi="Times New Roman" w:cs="Times New Roman"/>
          <w:sz w:val="28"/>
          <w:szCs w:val="28"/>
        </w:rPr>
        <w:t xml:space="preserve"> - </w:t>
      </w:r>
      <w:r w:rsidR="00A0744B" w:rsidRPr="00ED7F78">
        <w:rPr>
          <w:rFonts w:ascii="Times New Roman" w:hAnsi="Times New Roman" w:cs="Times New Roman"/>
          <w:sz w:val="28"/>
          <w:szCs w:val="28"/>
        </w:rPr>
        <w:t xml:space="preserve">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величины 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 Геометрические формы в окружающем мире. Распознавание и называние: куб, шар, брус. </w:t>
      </w:r>
    </w:p>
    <w:p w:rsidR="00A337EA" w:rsidRPr="00ED7F78" w:rsidRDefault="00A0744B"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Работа с информацией</w:t>
      </w:r>
      <w:r w:rsidRPr="00ED7F78">
        <w:rPr>
          <w:rFonts w:ascii="Times New Roman" w:hAnsi="Times New Roman" w:cs="Times New Roman"/>
          <w:sz w:val="28"/>
          <w:szCs w:val="28"/>
        </w:rPr>
        <w:t xml:space="preserve"> </w:t>
      </w:r>
    </w:p>
    <w:p w:rsidR="00A0744B"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0744B" w:rsidRPr="00ED7F78">
        <w:rPr>
          <w:rFonts w:ascii="Times New Roman" w:hAnsi="Times New Roman" w:cs="Times New Roman"/>
          <w:sz w:val="28"/>
          <w:szCs w:val="28"/>
        </w:rPr>
        <w:t>Сбор и представление информации, связанной со счётом (пересчётом), измерением величин; фиксирование, анализ полученной информации.</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Построение простейших выражений с помощью логических связок и слов («и»; «не»; «если… то…»; «верно/неверно, что…»; «каждый»; «все»; «некоторые»); истинность утверждений.  Составление конечной последовательности (цепочки) предметов, чисел, геометрических фигур по правилу. </w:t>
      </w:r>
    </w:p>
    <w:p w:rsidR="00A337EA" w:rsidRPr="00ED7F78" w:rsidRDefault="00A337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Составление, запись и выполнение простого алгоритма, плана поиска информации. Чтение и заполнение простых таблиц. Интерпретация данных таблицы.</w:t>
      </w:r>
    </w:p>
    <w:p w:rsidR="00701BE3" w:rsidRPr="00ED7F78" w:rsidRDefault="00701BE3" w:rsidP="007378F7">
      <w:pPr>
        <w:pStyle w:val="a4"/>
        <w:jc w:val="both"/>
        <w:rPr>
          <w:rFonts w:ascii="Times New Roman" w:hAnsi="Times New Roman" w:cs="Times New Roman"/>
          <w:b/>
          <w:sz w:val="28"/>
          <w:szCs w:val="28"/>
          <w:u w:val="single"/>
        </w:rPr>
      </w:pPr>
    </w:p>
    <w:p w:rsidR="00701BE3" w:rsidRPr="00ED7F78" w:rsidRDefault="00A337EA"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Окружающий мир </w:t>
      </w:r>
    </w:p>
    <w:p w:rsidR="00701BE3" w:rsidRPr="00ED7F78" w:rsidRDefault="00A337EA" w:rsidP="007378F7">
      <w:pPr>
        <w:pStyle w:val="a4"/>
        <w:jc w:val="both"/>
        <w:rPr>
          <w:rFonts w:ascii="Times New Roman" w:hAnsi="Times New Roman" w:cs="Times New Roman"/>
          <w:b/>
          <w:i/>
          <w:sz w:val="28"/>
          <w:szCs w:val="28"/>
        </w:rPr>
      </w:pPr>
      <w:r w:rsidRPr="00ED7F78">
        <w:rPr>
          <w:rFonts w:ascii="Times New Roman" w:hAnsi="Times New Roman" w:cs="Times New Roman"/>
          <w:b/>
          <w:i/>
          <w:sz w:val="28"/>
          <w:szCs w:val="28"/>
        </w:rPr>
        <w:t xml:space="preserve">Человек и природа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Природа вокруг нас.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Воздух. Свойства воздуха. Значение воздуха для растений, животных, человека.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Вода. Свойства воды. Состояния воды, её распространение в природе, значение для живых организмов и хозяйственной жизни человека. Круговорот воды в природе. </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 </w:t>
      </w: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Почва, её состав, значение для живой природы и для хозяйственной жизни человека.</w:t>
      </w:r>
    </w:p>
    <w:p w:rsidR="00701BE3"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A337EA" w:rsidRPr="00ED7F78">
        <w:rPr>
          <w:rFonts w:ascii="Times New Roman" w:hAnsi="Times New Roman" w:cs="Times New Roman"/>
          <w:sz w:val="28"/>
          <w:szCs w:val="28"/>
        </w:rPr>
        <w:t xml:space="preserve"> 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w:t>
      </w:r>
    </w:p>
    <w:p w:rsidR="00A337EA" w:rsidRPr="00ED7F78" w:rsidRDefault="00701BE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A337EA" w:rsidRPr="00ED7F78">
        <w:rPr>
          <w:rFonts w:ascii="Times New Roman" w:hAnsi="Times New Roman" w:cs="Times New Roman"/>
          <w:sz w:val="28"/>
          <w:szCs w:val="28"/>
        </w:rPr>
        <w:t xml:space="preserve">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Грибы: съедобные и ядовитые. Правила сбора грибов.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Природные сообщества родного края (2—3 примера на основе наблюдений). 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Общее представление о строении тела человека. Системы органов (опорнодвигательная, пищеварительная, дыхательная, кровеносная, нервная, органы </w:t>
      </w:r>
      <w:r w:rsidR="00D34C0E" w:rsidRPr="00ED7F78">
        <w:rPr>
          <w:rFonts w:ascii="Times New Roman" w:hAnsi="Times New Roman" w:cs="Times New Roman"/>
          <w:sz w:val="28"/>
          <w:szCs w:val="28"/>
        </w:rPr>
        <w:lastRenderedPageBreak/>
        <w:t xml:space="preserve">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w:t>
      </w:r>
    </w:p>
    <w:p w:rsidR="00EB7DD7" w:rsidRPr="00ED7F78" w:rsidRDefault="00D34C0E"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Человек и общество</w:t>
      </w:r>
      <w:r w:rsidRPr="00ED7F78">
        <w:rPr>
          <w:rFonts w:ascii="Times New Roman" w:hAnsi="Times New Roman" w:cs="Times New Roman"/>
          <w:sz w:val="28"/>
          <w:szCs w:val="28"/>
        </w:rPr>
        <w:t xml:space="preserve">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Общество. Нравственные и культурные ценности.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EB7DD7"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701BE3"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D34C0E" w:rsidRPr="00ED7F78">
        <w:rPr>
          <w:rFonts w:ascii="Times New Roman" w:hAnsi="Times New Roman" w:cs="Times New Roman"/>
          <w:sz w:val="28"/>
          <w:szCs w:val="28"/>
        </w:rPr>
        <w:t xml:space="preserve"> 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C2342F" w:rsidRPr="00ED7F78" w:rsidRDefault="00C2342F"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w:t>
      </w:r>
    </w:p>
    <w:p w:rsidR="00C2342F" w:rsidRPr="00ED7F78" w:rsidRDefault="00C2342F"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 </w:t>
      </w:r>
    </w:p>
    <w:p w:rsidR="001E1218" w:rsidRPr="00ED7F78" w:rsidRDefault="00C2342F"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Общественный транспорт. Транспорт города (села). Наземный, воздушный и водный транспорт. Правила пользования транспортом. </w:t>
      </w:r>
      <w:r w:rsidR="001E1218"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Средства связи: почта, телеграф, телефон, электронная почта, аудио. </w:t>
      </w:r>
      <w:r w:rsidRPr="00ED7F78">
        <w:rPr>
          <w:rFonts w:ascii="Times New Roman" w:hAnsi="Times New Roman" w:cs="Times New Roman"/>
          <w:sz w:val="28"/>
          <w:szCs w:val="28"/>
        </w:rPr>
        <w:t xml:space="preserve">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Президент Российской Федерации. Ответственность главы государства за социальное и духовно-нравственное благополучие граждан.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EB7DD7" w:rsidRPr="00ED7F78">
        <w:rPr>
          <w:rFonts w:ascii="Times New Roman" w:hAnsi="Times New Roman" w:cs="Times New Roman"/>
          <w:sz w:val="28"/>
          <w:szCs w:val="28"/>
        </w:rPr>
        <w:t xml:space="preserve">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Москва как столица России. Города России.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 </w:t>
      </w:r>
    </w:p>
    <w:p w:rsidR="001E1218"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Правила безопасной жизни</w:t>
      </w:r>
      <w:r w:rsidRPr="00ED7F78">
        <w:rPr>
          <w:rFonts w:ascii="Times New Roman" w:hAnsi="Times New Roman" w:cs="Times New Roman"/>
          <w:sz w:val="28"/>
          <w:szCs w:val="28"/>
        </w:rPr>
        <w:t xml:space="preserve"> </w:t>
      </w:r>
    </w:p>
    <w:p w:rsidR="001E1218"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Ценность здоровья и здорового образа жизни. </w:t>
      </w:r>
    </w:p>
    <w:p w:rsidR="001E1218" w:rsidRPr="00ED7F78" w:rsidRDefault="00EB7DD7"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1E1218" w:rsidRPr="00ED7F78" w:rsidRDefault="00EB7DD7"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 Музыка </w:t>
      </w:r>
    </w:p>
    <w:p w:rsidR="001E1218" w:rsidRPr="00ED7F78" w:rsidRDefault="001E1218" w:rsidP="007378F7">
      <w:pPr>
        <w:pStyle w:val="a4"/>
        <w:jc w:val="both"/>
        <w:rPr>
          <w:rFonts w:ascii="Times New Roman" w:hAnsi="Times New Roman" w:cs="Times New Roman"/>
          <w:b/>
          <w:i/>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b/>
          <w:i/>
          <w:sz w:val="28"/>
          <w:szCs w:val="28"/>
        </w:rPr>
        <w:t xml:space="preserve">Музыка в жизни человека.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Значение музыки в жизни человека, ее влияние на настроение, состояние человека. </w:t>
      </w:r>
    </w:p>
    <w:p w:rsidR="001E1218"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 </w:t>
      </w:r>
    </w:p>
    <w:p w:rsidR="00FB733A" w:rsidRPr="00ED7F78" w:rsidRDefault="001E121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B7DD7" w:rsidRPr="00ED7F78">
        <w:rPr>
          <w:rFonts w:ascii="Times New Roman" w:hAnsi="Times New Roman" w:cs="Times New Roman"/>
          <w:sz w:val="28"/>
          <w:szCs w:val="28"/>
        </w:rPr>
        <w:t xml:space="preserve">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 </w:t>
      </w:r>
    </w:p>
    <w:p w:rsidR="00EB7DD7" w:rsidRPr="00ED7F78" w:rsidRDefault="00EB7DD7"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Основные закономерности музыкального искусства.</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Элементы музыкальной грамоты: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Различение характера музыкального произведения: веселый, грустный, спокойный и т. д.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Распознавание динамических оттенков музыкальных произведений: очень тихо, тихо, умеренно, быстро, громко, очень громко.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Различение на слух музыкального темпа: медленно, очень медленно, быстро и т. д.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Основные средства музыкальной выразительности (мелодия, ритм, темп и др.). 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Музыкальная картина мира</w:t>
      </w:r>
      <w:r w:rsidRPr="00ED7F78">
        <w:rPr>
          <w:rFonts w:ascii="Times New Roman" w:hAnsi="Times New Roman" w:cs="Times New Roman"/>
          <w:sz w:val="28"/>
          <w:szCs w:val="28"/>
        </w:rPr>
        <w:t xml:space="preserve">.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 (CD, DVD).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Музыкальные инструменты. Оркестры: симфонический, духовой, народных инструментов. Народное и профессиональное музыкальное творчество разных стран мира. </w:t>
      </w:r>
    </w:p>
    <w:p w:rsidR="00FB733A" w:rsidRPr="00ED7F78" w:rsidRDefault="00FB733A" w:rsidP="007378F7">
      <w:pPr>
        <w:pStyle w:val="a4"/>
        <w:jc w:val="both"/>
        <w:rPr>
          <w:rFonts w:ascii="Times New Roman" w:hAnsi="Times New Roman" w:cs="Times New Roman"/>
          <w:sz w:val="28"/>
          <w:szCs w:val="28"/>
        </w:rPr>
      </w:pPr>
    </w:p>
    <w:p w:rsidR="00FB733A" w:rsidRPr="00ED7F78" w:rsidRDefault="00FB733A"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Рисование </w:t>
      </w:r>
    </w:p>
    <w:p w:rsidR="00FB733A" w:rsidRPr="00ED7F78" w:rsidRDefault="00FB733A" w:rsidP="007378F7">
      <w:pPr>
        <w:pStyle w:val="a4"/>
        <w:jc w:val="both"/>
        <w:rPr>
          <w:rFonts w:ascii="Times New Roman" w:hAnsi="Times New Roman" w:cs="Times New Roman"/>
          <w:b/>
          <w:i/>
          <w:sz w:val="28"/>
          <w:szCs w:val="28"/>
        </w:rPr>
      </w:pPr>
      <w:r w:rsidRPr="00ED7F78">
        <w:rPr>
          <w:rFonts w:ascii="Times New Roman" w:hAnsi="Times New Roman" w:cs="Times New Roman"/>
          <w:b/>
          <w:i/>
          <w:sz w:val="28"/>
          <w:szCs w:val="28"/>
        </w:rPr>
        <w:t xml:space="preserve">Подготовительный период обучения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Различение формы предметов</w:t>
      </w:r>
      <w:r w:rsidRPr="00ED7F78">
        <w:rPr>
          <w:rFonts w:ascii="Times New Roman" w:hAnsi="Times New Roman" w:cs="Times New Roman"/>
          <w:sz w:val="28"/>
          <w:szCs w:val="28"/>
        </w:rPr>
        <w:t xml:space="preserve"> при помощи зрения, осязания и обводящих движений руки, узнавание основных геометрических фигур и тел (круг, квадрат, прямоугольник, шар, куб);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Ориентировка на плоскости листа бумаги</w:t>
      </w:r>
      <w:r w:rsidRPr="00ED7F78">
        <w:rPr>
          <w:rFonts w:ascii="Times New Roman" w:hAnsi="Times New Roman" w:cs="Times New Roman"/>
          <w:sz w:val="28"/>
          <w:szCs w:val="28"/>
        </w:rPr>
        <w:t xml:space="preserve">: нахождение середины, верхнего, нижнего, правого, левого края;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Формирование графических представлений формы</w:t>
      </w:r>
      <w:r w:rsidRPr="00ED7F78">
        <w:rPr>
          <w:rFonts w:ascii="Times New Roman" w:hAnsi="Times New Roman" w:cs="Times New Roman"/>
          <w:sz w:val="28"/>
          <w:szCs w:val="28"/>
        </w:rPr>
        <w:t xml:space="preserve"> (круг, квадрат, прямоугольник, треугольник), различение круга и овала.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Воспитание интереса к рисованию</w:t>
      </w:r>
      <w:r w:rsidRPr="00ED7F78">
        <w:rPr>
          <w:rFonts w:ascii="Times New Roman" w:hAnsi="Times New Roman" w:cs="Times New Roman"/>
          <w:sz w:val="28"/>
          <w:szCs w:val="28"/>
        </w:rPr>
        <w:t xml:space="preserve"> и рисункам; </w:t>
      </w:r>
    </w:p>
    <w:p w:rsidR="00FB733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Развитие мелкой моторики руки</w:t>
      </w:r>
      <w:r w:rsidRPr="00ED7F78">
        <w:rPr>
          <w:rFonts w:ascii="Times New Roman" w:hAnsi="Times New Roman" w:cs="Times New Roman"/>
          <w:sz w:val="28"/>
          <w:szCs w:val="28"/>
        </w:rPr>
        <w:t xml:space="preserve">: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 </w:t>
      </w:r>
    </w:p>
    <w:p w:rsidR="00E42DCA" w:rsidRPr="00ED7F78" w:rsidRDefault="00FB733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Восприятие произведений искусства</w:t>
      </w:r>
      <w:r w:rsidRPr="00ED7F78">
        <w:rPr>
          <w:rFonts w:ascii="Times New Roman" w:hAnsi="Times New Roman" w:cs="Times New Roman"/>
          <w:sz w:val="28"/>
          <w:szCs w:val="28"/>
        </w:rPr>
        <w:t xml:space="preserve">.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w:t>
      </w:r>
      <w:r w:rsidRPr="00ED7F78">
        <w:rPr>
          <w:rFonts w:ascii="Times New Roman" w:hAnsi="Times New Roman" w:cs="Times New Roman"/>
          <w:sz w:val="28"/>
          <w:szCs w:val="28"/>
        </w:rPr>
        <w:lastRenderedPageBreak/>
        <w:t xml:space="preserve">жизни: образ человека, природы в искусстве. Ведущие художественные музеи России (ГТГ, Русский музей, Эрмитаж) и региональные музеи.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w:t>
      </w:r>
      <w:r w:rsidR="00FB733A" w:rsidRPr="00ED7F78">
        <w:rPr>
          <w:rFonts w:ascii="Times New Roman" w:hAnsi="Times New Roman" w:cs="Times New Roman"/>
          <w:b/>
          <w:sz w:val="28"/>
          <w:szCs w:val="28"/>
        </w:rPr>
        <w:t>Виды художественной деятельности</w:t>
      </w:r>
      <w:r w:rsidR="00FB733A" w:rsidRPr="00ED7F78">
        <w:rPr>
          <w:rFonts w:ascii="Times New Roman" w:hAnsi="Times New Roman" w:cs="Times New Roman"/>
          <w:sz w:val="28"/>
          <w:szCs w:val="28"/>
        </w:rPr>
        <w:t xml:space="preserve">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FB733A" w:rsidRPr="00ED7F78">
        <w:rPr>
          <w:rFonts w:ascii="Times New Roman" w:hAnsi="Times New Roman" w:cs="Times New Roman"/>
          <w:b/>
          <w:sz w:val="28"/>
          <w:szCs w:val="28"/>
        </w:rPr>
        <w:t>Рисунок</w:t>
      </w:r>
      <w:r w:rsidR="00FB733A" w:rsidRPr="00ED7F78">
        <w:rPr>
          <w:rFonts w:ascii="Times New Roman" w:hAnsi="Times New Roman" w:cs="Times New Roman"/>
          <w:sz w:val="28"/>
          <w:szCs w:val="28"/>
        </w:rPr>
        <w:t xml:space="preserve">. Материалы для рисунка: карандаш, ручка, фломастер, мелки и т. д. 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 </w:t>
      </w:r>
    </w:p>
    <w:p w:rsidR="00FB733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w:t>
      </w:r>
      <w:r w:rsidR="00FB733A" w:rsidRPr="00ED7F78">
        <w:rPr>
          <w:rFonts w:ascii="Times New Roman" w:hAnsi="Times New Roman" w:cs="Times New Roman"/>
          <w:b/>
          <w:sz w:val="28"/>
          <w:szCs w:val="28"/>
        </w:rPr>
        <w:t>Живопись</w:t>
      </w:r>
      <w:r w:rsidR="00FB733A" w:rsidRPr="00ED7F78">
        <w:rPr>
          <w:rFonts w:ascii="Times New Roman" w:hAnsi="Times New Roman" w:cs="Times New Roman"/>
          <w:sz w:val="28"/>
          <w:szCs w:val="28"/>
        </w:rPr>
        <w:t>.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Скульптура</w:t>
      </w:r>
      <w:r w:rsidRPr="00ED7F78">
        <w:rPr>
          <w:rFonts w:ascii="Times New Roman" w:hAnsi="Times New Roman" w:cs="Times New Roman"/>
          <w:sz w:val="28"/>
          <w:szCs w:val="28"/>
        </w:rPr>
        <w:t xml:space="preserve">.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Художественное конструирование и дизайн</w:t>
      </w:r>
      <w:r w:rsidRPr="00ED7F78">
        <w:rPr>
          <w:rFonts w:ascii="Times New Roman" w:hAnsi="Times New Roman" w:cs="Times New Roman"/>
          <w:sz w:val="28"/>
          <w:szCs w:val="28"/>
        </w:rPr>
        <w:t xml:space="preserve">. 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Декоративно-прикладное искусство</w:t>
      </w:r>
      <w:r w:rsidRPr="00ED7F78">
        <w:rPr>
          <w:rFonts w:ascii="Times New Roman" w:hAnsi="Times New Roman" w:cs="Times New Roman"/>
          <w:sz w:val="28"/>
          <w:szCs w:val="28"/>
        </w:rPr>
        <w:t xml:space="preserve">. 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Беседы об изобразительном искусстве</w:t>
      </w:r>
      <w:r w:rsidRPr="00ED7F78">
        <w:rPr>
          <w:rFonts w:ascii="Times New Roman" w:hAnsi="Times New Roman" w:cs="Times New Roman"/>
          <w:sz w:val="28"/>
          <w:szCs w:val="28"/>
        </w:rPr>
        <w:t xml:space="preserve">. Беседы на темы: «Как и о чем создаются картины», «Как и о чем, создаются скульптуры». Художники - создатели произведений живописи и графики: Ю. Васнецов, А Саврасов, И. Левитан, И. Шишкин и т.д.; Скульпторы: А. Опекушин, В. Мухина и т.д. Обучение композиционной деятельности </w:t>
      </w:r>
    </w:p>
    <w:p w:rsidR="00E42DCA" w:rsidRPr="00ED7F78" w:rsidRDefault="00E42DCA" w:rsidP="007378F7">
      <w:pPr>
        <w:pStyle w:val="a4"/>
        <w:jc w:val="both"/>
        <w:rPr>
          <w:rFonts w:ascii="Times New Roman" w:hAnsi="Times New Roman" w:cs="Times New Roman"/>
          <w:b/>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 xml:space="preserve">Композиция.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Цвет.</w:t>
      </w:r>
      <w:r w:rsidRPr="00ED7F78">
        <w:rPr>
          <w:rFonts w:ascii="Times New Roman" w:hAnsi="Times New Roman" w:cs="Times New Roman"/>
          <w:sz w:val="28"/>
          <w:szCs w:val="28"/>
        </w:rPr>
        <w:t xml:space="preserve">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Линия.</w:t>
      </w:r>
      <w:r w:rsidRPr="00ED7F78">
        <w:rPr>
          <w:rFonts w:ascii="Times New Roman" w:hAnsi="Times New Roman" w:cs="Times New Roman"/>
          <w:sz w:val="28"/>
          <w:szCs w:val="28"/>
        </w:rPr>
        <w:t xml:space="preserve">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Форма.</w:t>
      </w:r>
      <w:r w:rsidRPr="00ED7F78">
        <w:rPr>
          <w:rFonts w:ascii="Times New Roman" w:hAnsi="Times New Roman" w:cs="Times New Roman"/>
          <w:sz w:val="28"/>
          <w:szCs w:val="28"/>
        </w:rPr>
        <w:t xml:space="preserve"> Разнообразие форм предметного мира и передача их на плоскости и в пространстве. Сходство и различие форм. Простые геометрические формы. Природные формы.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Силуэт.</w:t>
      </w:r>
      <w:r w:rsidRPr="00ED7F78">
        <w:rPr>
          <w:rFonts w:ascii="Times New Roman" w:hAnsi="Times New Roman" w:cs="Times New Roman"/>
          <w:sz w:val="28"/>
          <w:szCs w:val="28"/>
        </w:rPr>
        <w:t xml:space="preserve">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i/>
          <w:sz w:val="28"/>
          <w:szCs w:val="28"/>
        </w:rPr>
        <w:t>Опыт художественно-творческой деятельности</w:t>
      </w:r>
      <w:r w:rsidRPr="00ED7F78">
        <w:rPr>
          <w:rFonts w:ascii="Times New Roman" w:hAnsi="Times New Roman" w:cs="Times New Roman"/>
          <w:sz w:val="28"/>
          <w:szCs w:val="28"/>
        </w:rPr>
        <w:t xml:space="preserve">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Участие в различных видах изобразительной, декоративно-прикладной и художественно-конструкторской деятельности.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навыками работы отдельными графическими инструментами, приемами работы с некоторыми изобразительными материалами. 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Анализ цветных, контурных, силуэтных рисунков.</w:t>
      </w:r>
      <w:r w:rsidRPr="00ED7F78">
        <w:rPr>
          <w:rFonts w:ascii="Times New Roman" w:hAnsi="Times New Roman" w:cs="Times New Roman"/>
          <w:sz w:val="28"/>
          <w:szCs w:val="28"/>
        </w:rPr>
        <w:t xml:space="preserve">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элементарными основами художественной грамоты: композицией, формой, ритмом, линией, цветом, объёмом, фактурой. Создание моделей предметов бытового окружения человека.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элементарными навыками лепки и бумагопластики. Выбор и применение выразительных средств для реализации собственного замысла в рисунке, аппликации, скульптуре.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Передача настроения в творческой работе с помощью цвета, тона, композиции, пространства, линии, штриха, пятна, фактуры материала.   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Использование нетрадиционных изобразительных техник. </w:t>
      </w:r>
    </w:p>
    <w:p w:rsidR="00E42DCA" w:rsidRPr="00ED7F78" w:rsidRDefault="00E42DCA" w:rsidP="007378F7">
      <w:pPr>
        <w:pStyle w:val="a4"/>
        <w:jc w:val="both"/>
        <w:rPr>
          <w:rFonts w:ascii="Times New Roman" w:hAnsi="Times New Roman" w:cs="Times New Roman"/>
          <w:sz w:val="28"/>
          <w:szCs w:val="28"/>
        </w:rPr>
      </w:pPr>
    </w:p>
    <w:p w:rsidR="00E42DCA" w:rsidRPr="00ED7F78" w:rsidRDefault="00E42DCA" w:rsidP="007378F7">
      <w:pPr>
        <w:pStyle w:val="a4"/>
        <w:jc w:val="both"/>
        <w:rPr>
          <w:rFonts w:ascii="Times New Roman" w:hAnsi="Times New Roman" w:cs="Times New Roman"/>
          <w:b/>
          <w:sz w:val="28"/>
          <w:szCs w:val="28"/>
          <w:u w:val="single"/>
        </w:rPr>
      </w:pPr>
      <w:r w:rsidRPr="00ED7F78">
        <w:rPr>
          <w:rFonts w:ascii="Times New Roman" w:hAnsi="Times New Roman" w:cs="Times New Roman"/>
          <w:b/>
          <w:sz w:val="28"/>
          <w:szCs w:val="28"/>
          <w:u w:val="single"/>
        </w:rPr>
        <w:t xml:space="preserve">Ручной труд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b/>
          <w:i/>
          <w:sz w:val="28"/>
          <w:szCs w:val="28"/>
        </w:rPr>
        <w:t xml:space="preserve">      Общекультурные и общетрудовые компетенции. Основы культуры труда, самообслуживания</w:t>
      </w:r>
      <w:r w:rsidRPr="00ED7F78">
        <w:rPr>
          <w:rFonts w:ascii="Times New Roman" w:hAnsi="Times New Roman" w:cs="Times New Roman"/>
          <w:sz w:val="28"/>
          <w:szCs w:val="28"/>
        </w:rPr>
        <w:t xml:space="preserve">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Трудовая деятельность и её значение в жизни человека. Мастера и их профессии.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Организация рабочего места в зависимости от вида работы, планирование трудового процесса по инструкции педагога.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Выполнение доступных видов работ по самообслуживанию, домашнему труду.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Технология ручной обработки материалов</w:t>
      </w:r>
      <w:r w:rsidRPr="00ED7F78">
        <w:rPr>
          <w:rFonts w:ascii="Times New Roman" w:hAnsi="Times New Roman" w:cs="Times New Roman"/>
          <w:sz w:val="28"/>
          <w:szCs w:val="28"/>
        </w:rPr>
        <w:t>.</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Элементы графической грамоты 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педагога) соответствующих способов обработки материалов в зависимости от назначения изделия.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w:t>
      </w:r>
    </w:p>
    <w:p w:rsidR="00E42DCA" w:rsidRPr="00ED7F78" w:rsidRDefault="00E42DC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Правила техники безопасности при работе с инструментами.     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E42DCA" w:rsidRPr="00ED7F78" w:rsidRDefault="00E42DCA" w:rsidP="007378F7">
      <w:pPr>
        <w:pStyle w:val="a4"/>
        <w:jc w:val="both"/>
        <w:rPr>
          <w:rFonts w:ascii="Times New Roman" w:hAnsi="Times New Roman" w:cs="Times New Roman"/>
          <w:b/>
          <w:i/>
          <w:sz w:val="28"/>
          <w:szCs w:val="28"/>
        </w:rPr>
      </w:pPr>
      <w:r w:rsidRPr="00ED7F78">
        <w:rPr>
          <w:rFonts w:ascii="Times New Roman" w:hAnsi="Times New Roman" w:cs="Times New Roman"/>
          <w:b/>
          <w:i/>
          <w:sz w:val="28"/>
          <w:szCs w:val="28"/>
        </w:rPr>
        <w:t xml:space="preserve"> Конструирование и моделирование</w:t>
      </w:r>
    </w:p>
    <w:p w:rsidR="00E42DCA" w:rsidRPr="00ED7F78" w:rsidRDefault="00E42DCA" w:rsidP="007378F7">
      <w:pPr>
        <w:pStyle w:val="a4"/>
        <w:jc w:val="both"/>
        <w:rPr>
          <w:rFonts w:ascii="Times New Roman" w:hAnsi="Times New Roman" w:cs="Times New Roman"/>
          <w:b/>
          <w:i/>
          <w:sz w:val="28"/>
          <w:szCs w:val="28"/>
        </w:rPr>
      </w:pPr>
    </w:p>
    <w:p w:rsidR="00E169EA" w:rsidRPr="00ED7F78" w:rsidRDefault="00E169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Общее представление о конструировании как создании конструкции каких-либо изделий (технических, бытовых, учебных и пр.).</w:t>
      </w:r>
    </w:p>
    <w:p w:rsidR="00E169EA" w:rsidRPr="00ED7F78" w:rsidRDefault="00E169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Изделие, деталь изделия (общее представление). </w:t>
      </w:r>
    </w:p>
    <w:p w:rsidR="00E169EA" w:rsidRPr="00ED7F78" w:rsidRDefault="00E169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Виды и способы соединения деталей. Основные требования к изделию (соответствие материала, конструкции и внешнего оформления назначению изделия). </w:t>
      </w:r>
    </w:p>
    <w:p w:rsidR="00E169EA" w:rsidRPr="00ED7F78" w:rsidRDefault="00E169E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Конструирование и моделирование изделий из различных материалов по образцу. </w:t>
      </w:r>
    </w:p>
    <w:p w:rsidR="00E169EA" w:rsidRPr="00ED7F78" w:rsidRDefault="00E169EA" w:rsidP="007378F7">
      <w:pPr>
        <w:pStyle w:val="a4"/>
        <w:jc w:val="both"/>
        <w:rPr>
          <w:rFonts w:ascii="Times New Roman" w:hAnsi="Times New Roman" w:cs="Times New Roman"/>
          <w:b/>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 xml:space="preserve">Физическая культура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Знания о физической культуре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Физические нагрузки на занятиях физической культурой, допустимые физические нагрузки, противопоказания.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Правила предупреждения травматизма во время занятий физическими упражнениями: остановка по требованию учителя, организация мест занятий, подбор одежды, обуви и инвентаря.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Культурно-гигиенические требования к занятиям физической культурой.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w:t>
      </w:r>
      <w:r w:rsidR="00E169EA" w:rsidRPr="00ED7F78">
        <w:rPr>
          <w:rFonts w:ascii="Times New Roman" w:hAnsi="Times New Roman" w:cs="Times New Roman"/>
          <w:b/>
          <w:sz w:val="28"/>
          <w:szCs w:val="28"/>
        </w:rPr>
        <w:t>Физические упражнения</w:t>
      </w:r>
      <w:r w:rsidR="00E169EA" w:rsidRPr="00ED7F78">
        <w:rPr>
          <w:rFonts w:ascii="Times New Roman" w:hAnsi="Times New Roman" w:cs="Times New Roman"/>
          <w:sz w:val="28"/>
          <w:szCs w:val="28"/>
        </w:rPr>
        <w:t>.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 </w:t>
      </w:r>
      <w:r w:rsidR="00E169EA" w:rsidRPr="00ED7F78">
        <w:rPr>
          <w:rFonts w:ascii="Times New Roman" w:hAnsi="Times New Roman" w:cs="Times New Roman"/>
          <w:b/>
          <w:sz w:val="28"/>
          <w:szCs w:val="28"/>
        </w:rPr>
        <w:t>Способы физкультурной деятельности</w:t>
      </w:r>
      <w:r w:rsidR="00E169EA" w:rsidRPr="00ED7F78">
        <w:rPr>
          <w:rFonts w:ascii="Times New Roman" w:hAnsi="Times New Roman" w:cs="Times New Roman"/>
          <w:sz w:val="28"/>
          <w:szCs w:val="28"/>
        </w:rPr>
        <w:t xml:space="preserve">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Самостоятельные занятия. Составление режима дня.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Выполнение культурно-гигиенических навыков для занятий физической культурой.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Самостоятельные игры и развлечения. Участие в подвижных играх, физкультурно</w:t>
      </w:r>
      <w:r w:rsidRPr="00ED7F78">
        <w:rPr>
          <w:rFonts w:ascii="Times New Roman" w:hAnsi="Times New Roman" w:cs="Times New Roman"/>
          <w:sz w:val="28"/>
          <w:szCs w:val="28"/>
        </w:rPr>
        <w:t>-</w:t>
      </w:r>
      <w:r w:rsidR="00E169EA" w:rsidRPr="00ED7F78">
        <w:rPr>
          <w:rFonts w:ascii="Times New Roman" w:hAnsi="Times New Roman" w:cs="Times New Roman"/>
          <w:sz w:val="28"/>
          <w:szCs w:val="28"/>
        </w:rPr>
        <w:t xml:space="preserve">оздоровительных мероприятия. </w:t>
      </w:r>
      <w:r w:rsidRPr="00ED7F78">
        <w:rPr>
          <w:rFonts w:ascii="Times New Roman" w:hAnsi="Times New Roman" w:cs="Times New Roman"/>
          <w:sz w:val="28"/>
          <w:szCs w:val="28"/>
        </w:rPr>
        <w:t>н</w:t>
      </w:r>
      <w:r w:rsidR="00E169EA" w:rsidRPr="00ED7F78">
        <w:rPr>
          <w:rFonts w:ascii="Times New Roman" w:hAnsi="Times New Roman" w:cs="Times New Roman"/>
          <w:sz w:val="28"/>
          <w:szCs w:val="28"/>
        </w:rPr>
        <w:t xml:space="preserve">акопление опыта самостоятельного выполнения движений и упражнений. </w:t>
      </w:r>
    </w:p>
    <w:p w:rsidR="007C0153" w:rsidRPr="00ED7F78" w:rsidRDefault="007C015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w:t>
      </w:r>
      <w:r w:rsidR="00E169EA" w:rsidRPr="00ED7F78">
        <w:rPr>
          <w:rFonts w:ascii="Times New Roman" w:hAnsi="Times New Roman" w:cs="Times New Roman"/>
          <w:b/>
          <w:sz w:val="28"/>
          <w:szCs w:val="28"/>
        </w:rPr>
        <w:t xml:space="preserve">Физическое совершенствование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Физкультурно-оздоровительная деятельность.</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 Формирование установки на сохранение и укрепление здоровья, навыков здорового и безопасного образа жизни.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E169EA" w:rsidRPr="00ED7F78">
        <w:rPr>
          <w:rFonts w:ascii="Times New Roman" w:hAnsi="Times New Roman" w:cs="Times New Roman"/>
          <w:sz w:val="28"/>
          <w:szCs w:val="28"/>
        </w:rPr>
        <w:t xml:space="preserve">Комплексы физических упражнений для утренней зарядки, физкультминуток.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Комплексы упражнений по профилактике и коррекции нарушений осанки, формированию навыков правильной осанки;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Комплексы упражнений для укрепления сводов стоп, развития их подвижности.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Комплексы упражнений на развитие физических качеств. </w:t>
      </w:r>
    </w:p>
    <w:p w:rsidR="007C0153"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 xml:space="preserve">Комплексы упражнений на развитие мелкой моторики рук. </w:t>
      </w:r>
    </w:p>
    <w:p w:rsidR="00E42DCA" w:rsidRPr="00ED7F78" w:rsidRDefault="007C015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169EA" w:rsidRPr="00ED7F78">
        <w:rPr>
          <w:rFonts w:ascii="Times New Roman" w:hAnsi="Times New Roman" w:cs="Times New Roman"/>
          <w:sz w:val="28"/>
          <w:szCs w:val="28"/>
        </w:rPr>
        <w:t>Комплексы дыхательных упражнений.</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на расслабление (физическое и психическое).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на равновесие, на координацию. </w:t>
      </w:r>
    </w:p>
    <w:p w:rsidR="005B68D3" w:rsidRPr="00ED7F78" w:rsidRDefault="005B68D3"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Спортивно-оздоровительная деятельность.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Гимнастика с основами акробатики</w:t>
      </w:r>
      <w:r w:rsidRPr="00ED7F78">
        <w:rPr>
          <w:rFonts w:ascii="Times New Roman" w:hAnsi="Times New Roman" w:cs="Times New Roman"/>
          <w:sz w:val="28"/>
          <w:szCs w:val="28"/>
        </w:rPr>
        <w:t xml:space="preserve">.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Основные положения и общеразвивающие упражнения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Основные положения рук, ног, положения лежа; движения головы, туловища, седы.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     Акробатические упражнения. Упоры; седы; упражнения в группировке; перекаты; стойка на лопатках. Простейшие соединения разученных движений.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 и др.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(150-200г) на голове в положении основная стойка и стойка ноги врозь.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в лазании и ползании: свободное лазание по гимнастической стенке (на 5-6 реек); на четвереньках по полу и гимнастической скамейке. </w:t>
      </w:r>
    </w:p>
    <w:p w:rsidR="005B68D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 Передвижение по гимнастической стенке. </w:t>
      </w:r>
    </w:p>
    <w:p w:rsidR="007C0153" w:rsidRPr="00ED7F78" w:rsidRDefault="005B68D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Передвижение по наклонной гимнастической скамейке, установленной под углом в 20 – 25 градусов и с переходом на гимнастическую стенку.  </w:t>
      </w:r>
      <w:r w:rsidRPr="00ED7F78">
        <w:rPr>
          <w:rFonts w:ascii="Times New Roman" w:hAnsi="Times New Roman" w:cs="Times New Roman"/>
          <w:i/>
          <w:sz w:val="28"/>
          <w:szCs w:val="28"/>
        </w:rPr>
        <w:t>Упражнения с мячами</w:t>
      </w:r>
      <w:r w:rsidRPr="00ED7F78">
        <w:rPr>
          <w:rFonts w:ascii="Times New Roman" w:hAnsi="Times New Roman" w:cs="Times New Roman"/>
          <w:sz w:val="28"/>
          <w:szCs w:val="28"/>
        </w:rPr>
        <w:t>: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и др.).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на доске, лежащей на полу, свободная ходьба; стоя на доске, доставать (или раскидывать на полу) разные предметы, находящиеся на расстоянии 30-40 см.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Статические упражнения в основной стойке.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Лёгкая атлетика</w:t>
      </w:r>
      <w:r w:rsidRPr="00ED7F78">
        <w:rPr>
          <w:rFonts w:ascii="Times New Roman" w:hAnsi="Times New Roman" w:cs="Times New Roman"/>
          <w:sz w:val="28"/>
          <w:szCs w:val="28"/>
        </w:rPr>
        <w:t xml:space="preserve">.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w:t>
      </w:r>
      <w:r w:rsidRPr="00ED7F78">
        <w:rPr>
          <w:rFonts w:ascii="Times New Roman" w:hAnsi="Times New Roman" w:cs="Times New Roman"/>
          <w:sz w:val="28"/>
          <w:szCs w:val="28"/>
        </w:rPr>
        <w:lastRenderedPageBreak/>
        <w:t>разных местах зала; ходьба по доскам, положенным непрерывно по прямой; ходьба с изменением темпа.</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Разные виды ходьбы. Сочетание обычной ходьбы с другими освоенными видами ходьбы. Ходьба во дворе, в помещении школы, в привычных местах и направлениях.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Подъем и спуск по лестнице.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Броски: броски двумя руками большого мяча (из-за головы, в пол, стену, вверх с последующей ловлей), набивного мяча (1 кг) на дальность разными способами.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 </w:t>
      </w:r>
    </w:p>
    <w:p w:rsidR="00375D3B" w:rsidRPr="00ED7F78" w:rsidRDefault="00375D3B"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Лыжная подготовка. </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375D3B"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Плавание.</w:t>
      </w:r>
      <w:r w:rsidRPr="00ED7F78">
        <w:rPr>
          <w:rFonts w:ascii="Times New Roman" w:hAnsi="Times New Roman" w:cs="Times New Roman"/>
          <w:sz w:val="28"/>
          <w:szCs w:val="28"/>
        </w:rPr>
        <w:t xml:space="preserve">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 </w:t>
      </w:r>
    </w:p>
    <w:p w:rsidR="00A14889" w:rsidRPr="00ED7F78" w:rsidRDefault="00375D3B"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Подвижные и спортивные игры</w:t>
      </w:r>
      <w:r w:rsidRPr="00ED7F78">
        <w:rPr>
          <w:rFonts w:ascii="Times New Roman" w:hAnsi="Times New Roman" w:cs="Times New Roman"/>
          <w:sz w:val="28"/>
          <w:szCs w:val="28"/>
        </w:rPr>
        <w:t xml:space="preserve">.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w:t>
      </w:r>
    </w:p>
    <w:p w:rsidR="00A14889" w:rsidRPr="00ED7F78" w:rsidRDefault="00A14889"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375D3B" w:rsidRPr="00ED7F78">
        <w:rPr>
          <w:rFonts w:ascii="Times New Roman" w:hAnsi="Times New Roman" w:cs="Times New Roman"/>
          <w:sz w:val="28"/>
          <w:szCs w:val="28"/>
        </w:rPr>
        <w:t xml:space="preserve">На материале лёгкой атлетики: прыжки, бег, метания и броски; упражнения на координацию, выносливость и быстроту. </w:t>
      </w:r>
    </w:p>
    <w:p w:rsidR="00A14889" w:rsidRPr="00ED7F78" w:rsidRDefault="00A14889"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375D3B" w:rsidRPr="00ED7F78">
        <w:rPr>
          <w:rFonts w:ascii="Times New Roman" w:hAnsi="Times New Roman" w:cs="Times New Roman"/>
          <w:sz w:val="28"/>
          <w:szCs w:val="28"/>
        </w:rPr>
        <w:t xml:space="preserve">На материале лыжной подготовки: эстафеты в передвижении на лыжах, упражнения на выносливость и координацию. </w:t>
      </w:r>
    </w:p>
    <w:p w:rsidR="00375D3B" w:rsidRPr="00ED7F78" w:rsidRDefault="00A14889"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375D3B" w:rsidRPr="00ED7F78">
        <w:rPr>
          <w:rFonts w:ascii="Times New Roman" w:hAnsi="Times New Roman" w:cs="Times New Roman"/>
          <w:sz w:val="28"/>
          <w:szCs w:val="28"/>
        </w:rPr>
        <w:t>На материале спортивных игр: Футбола: удар по неподвижному и катящемуся мячу; ведение мяча, подвижные игры на материале футбола.</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Баскетбола: отбивание мяча, бросание мяча в корзину.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Перебрасывание мяча друг другу и через сетку.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Pr="00ED7F78">
        <w:rPr>
          <w:rFonts w:ascii="Times New Roman" w:hAnsi="Times New Roman" w:cs="Times New Roman"/>
          <w:b/>
          <w:sz w:val="28"/>
          <w:szCs w:val="28"/>
        </w:rPr>
        <w:t>На материале лёгкой атлетики</w:t>
      </w:r>
      <w:r w:rsidRPr="00ED7F78">
        <w:rPr>
          <w:rFonts w:ascii="Times New Roman" w:hAnsi="Times New Roman" w:cs="Times New Roman"/>
          <w:sz w:val="28"/>
          <w:szCs w:val="28"/>
        </w:rPr>
        <w:t xml:space="preserve"> Развитие координации: перебежки в шеренгах, взявшись за руки; бег в парах за руки; остановка в беге; прыжки на месте на одной ноге и двух ногах поочерёдно.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На материале лыжной подготовки</w:t>
      </w:r>
      <w:r w:rsidRPr="00ED7F78">
        <w:rPr>
          <w:rFonts w:ascii="Times New Roman" w:hAnsi="Times New Roman" w:cs="Times New Roman"/>
          <w:sz w:val="28"/>
          <w:szCs w:val="28"/>
        </w:rPr>
        <w:t xml:space="preserve">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На материале плавания</w:t>
      </w:r>
      <w:r w:rsidRPr="00ED7F78">
        <w:rPr>
          <w:rFonts w:ascii="Times New Roman" w:hAnsi="Times New Roman" w:cs="Times New Roman"/>
          <w:sz w:val="28"/>
          <w:szCs w:val="28"/>
        </w:rPr>
        <w:t xml:space="preserve">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выносливости: повторное выполнение освоенных движений. </w:t>
      </w:r>
    </w:p>
    <w:p w:rsidR="00801676" w:rsidRPr="00ED7F78" w:rsidRDefault="00801676" w:rsidP="007378F7">
      <w:pPr>
        <w:pStyle w:val="a4"/>
        <w:jc w:val="both"/>
        <w:rPr>
          <w:rFonts w:ascii="Times New Roman" w:hAnsi="Times New Roman" w:cs="Times New Roman"/>
          <w:sz w:val="28"/>
          <w:szCs w:val="28"/>
        </w:rPr>
      </w:pPr>
    </w:p>
    <w:p w:rsidR="00801676" w:rsidRPr="00ED7F78" w:rsidRDefault="00801676"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2.3. Программа внеурочной деятельности </w:t>
      </w:r>
    </w:p>
    <w:p w:rsidR="00801676" w:rsidRPr="00ED7F78" w:rsidRDefault="00801676"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2.3.1. Программы курсов коррекционно-развивающей области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2.3.1.1. Общие положения</w:t>
      </w:r>
      <w:r w:rsidRPr="00ED7F78">
        <w:rPr>
          <w:rFonts w:ascii="Times New Roman" w:hAnsi="Times New Roman" w:cs="Times New Roman"/>
          <w:sz w:val="28"/>
          <w:szCs w:val="28"/>
        </w:rPr>
        <w:t xml:space="preserve">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Программы курсов коррекционно-развивающей области разработаны в соответствии с требованиями к результатам освоения АООП НОО на основе ФГОС НОО ОВЗ для слабовидящих обучающихся, носят примерный характер и служат ориентиром при разработке педагогическими работниками учебных программ. </w:t>
      </w:r>
    </w:p>
    <w:p w:rsidR="00801676" w:rsidRPr="00ED7F78" w:rsidRDefault="00801676"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2.3.1.2. Основное содержание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данном разделе АООП НОО приведено основное содержание по всем курсам коррекционно-развивающей области, которое в полном объёме отражено в содержании курсов коррекционно-развивающей области.    Слабовидящий обучающийся научится: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Ритмика </w:t>
      </w:r>
      <w:r w:rsidRPr="00ED7F78">
        <w:rPr>
          <w:rFonts w:ascii="Times New Roman" w:hAnsi="Times New Roman" w:cs="Times New Roman"/>
          <w:sz w:val="28"/>
          <w:szCs w:val="28"/>
        </w:rPr>
        <w:t xml:space="preserve">(теоретические сведения): Слабовидящие обучающиеся осознают значимость ритмичных движений для жизнедеятельности человека и своего дальнейшего развития.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 них будет формироваться умение дифференцировать движения по степени мышечных усилий.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и т.д.);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 преодолевать трудности развития движений.   Обучающиеся овладеют умением выполнять подготовительные упражнения к танцам, элементы танцев, танцы.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 выразительность движений и самовыражение; двигательная активность в выполнении движений для уверенного владения своим телом; потребность выполнения движений под музыку.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Занятия проводятся с учетом имеющихся противопоказаний в соответствии с рекомендациями врача-офтальмолога.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Ритмика</w:t>
      </w:r>
      <w:r w:rsidRPr="00ED7F78">
        <w:rPr>
          <w:rFonts w:ascii="Times New Roman" w:hAnsi="Times New Roman" w:cs="Times New Roman"/>
          <w:sz w:val="28"/>
          <w:szCs w:val="28"/>
        </w:rPr>
        <w:t xml:space="preserve">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Специальные ритмические упражнения</w:t>
      </w:r>
      <w:r w:rsidRPr="00ED7F78">
        <w:rPr>
          <w:rFonts w:ascii="Times New Roman" w:hAnsi="Times New Roman" w:cs="Times New Roman"/>
          <w:sz w:val="28"/>
          <w:szCs w:val="28"/>
        </w:rPr>
        <w:t xml:space="preserve">. Движения. Ритмичная ходьба с акцентами на определенный счет, с хлопками, упражнениями с движениями рук и туловища, проговариванием стихов, пословиц и др.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Упражнения на связь движений с музыкой</w:t>
      </w:r>
      <w:r w:rsidRPr="00ED7F78">
        <w:rPr>
          <w:rFonts w:ascii="Times New Roman" w:hAnsi="Times New Roman" w:cs="Times New Roman"/>
          <w:sz w:val="28"/>
          <w:szCs w:val="28"/>
        </w:rPr>
        <w:t xml:space="preserve">.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w:t>
      </w:r>
      <w:r w:rsidRPr="00ED7F78">
        <w:rPr>
          <w:rFonts w:ascii="Times New Roman" w:hAnsi="Times New Roman" w:cs="Times New Roman"/>
          <w:sz w:val="28"/>
          <w:szCs w:val="28"/>
        </w:rPr>
        <w:lastRenderedPageBreak/>
        <w:t xml:space="preserve">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 Упражнения ритмической гимнастики.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на зрительную пространственную ориентировку. Подготовительные упражнения к танцам.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w:t>
      </w:r>
    </w:p>
    <w:p w:rsidR="00801676"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координации двигательных действий. </w:t>
      </w:r>
    </w:p>
    <w:p w:rsidR="00A14889" w:rsidRPr="00ED7F78" w:rsidRDefault="0080167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Элементы танцев.</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Танцы.</w:t>
      </w:r>
      <w:r w:rsidRPr="00ED7F78">
        <w:rPr>
          <w:rFonts w:ascii="Times New Roman" w:hAnsi="Times New Roman" w:cs="Times New Roman"/>
          <w:sz w:val="28"/>
          <w:szCs w:val="28"/>
        </w:rPr>
        <w:t xml:space="preserve">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Музыкально-ритмические игры и занятия</w:t>
      </w:r>
      <w:r w:rsidRPr="00ED7F78">
        <w:rPr>
          <w:rFonts w:ascii="Times New Roman" w:hAnsi="Times New Roman" w:cs="Times New Roman"/>
          <w:sz w:val="28"/>
          <w:szCs w:val="28"/>
        </w:rPr>
        <w:t xml:space="preserve">.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 </w:t>
      </w:r>
    </w:p>
    <w:p w:rsidR="002A3ED6" w:rsidRPr="00ED7F78" w:rsidRDefault="002A3ED6" w:rsidP="007378F7">
      <w:pPr>
        <w:pStyle w:val="a4"/>
        <w:jc w:val="both"/>
        <w:rPr>
          <w:rFonts w:ascii="Times New Roman" w:hAnsi="Times New Roman" w:cs="Times New Roman"/>
          <w:b/>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Адаптивная физическая культура</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Слабовидящие обучающиеся овладеют специальными знаниями, умениями и навыками, способствующими преодолению отклонений в физическом развитии и двигательной сфере. У них будут развиваться функциональные возможности организма, обогащаться двигательные умения, совершенствоваться жизненно необходимых двигательные навыки; активное использование нарушенного зрения в процессе выполнения физических упражнений. Обучающиеся овладеют знаниями об упражнениях, направленных на укрепление и охрану здоровья, в том числе охрану нарушенного зрения.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 них будут совершенствоваться основные физические качества, формироваться правильная осанка и походка. На занятиях АФК будут способствовать коррекции навязчивых стереотипных движений; обогащению </w:t>
      </w:r>
      <w:r w:rsidRPr="00ED7F78">
        <w:rPr>
          <w:rFonts w:ascii="Times New Roman" w:hAnsi="Times New Roman" w:cs="Times New Roman"/>
          <w:sz w:val="28"/>
          <w:szCs w:val="28"/>
        </w:rPr>
        <w:lastRenderedPageBreak/>
        <w:t xml:space="preserve">двигательных умений, совершенствованию основных физических качеств, формированию правильной осанки, походки, коррекция навязчивых стереотипных движений. У обучающихся будут формироваться навыки свободного безбоязненного передвижения в пространстве, развиваться мышечное чувство, компенсаторные возможности за счет совершенствования физического развития средствами физической культуры.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Занятия проводятся с учетом имеющихся противопоказаний в соответствии с рекомендациями врача-офтальмолога. </w:t>
      </w:r>
    </w:p>
    <w:p w:rsidR="002A3ED6" w:rsidRPr="00ED7F78" w:rsidRDefault="002A3ED6" w:rsidP="007378F7">
      <w:pPr>
        <w:pStyle w:val="a4"/>
        <w:jc w:val="both"/>
        <w:rPr>
          <w:rFonts w:ascii="Times New Roman" w:hAnsi="Times New Roman" w:cs="Times New Roman"/>
          <w:b/>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 xml:space="preserve">Адаптивная физическая культура (общие знания).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Разнообразие упражнений адаптивной физической культуры. Правильное дыхание. Осанка человека. Подвижные игры, их правила, требования к играющим. Гигиенические навыки занятий физкультурой. Занятия на тренажерах. Зрение и упражнения адаптированной физической культуры.   Общие упражнения. Строевые упражнения. Подводящие упражнения. Общеразвивающие упражнения. Общеразвивающие упражнения с предметами. Упражнения, формирующие основные движения.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Повторение ранее освоенных упражнений. Подвижные игры. Элементы танца.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Дыхательные упражнения. Упражнения на подвижность глаз. Лечебно-корригирующие упражнения.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Дыхательные упражнения (для учащихся 1-ой группы). </w:t>
      </w:r>
    </w:p>
    <w:p w:rsidR="002A3ED6"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Упражнения для укрепления мышц брюшного пресса и спины.   </w:t>
      </w:r>
      <w:r w:rsidR="007A401C" w:rsidRPr="00ED7F78">
        <w:rPr>
          <w:rFonts w:ascii="Times New Roman" w:hAnsi="Times New Roman" w:cs="Times New Roman"/>
          <w:sz w:val="28"/>
          <w:szCs w:val="28"/>
        </w:rPr>
        <w:t xml:space="preserve">  </w:t>
      </w:r>
      <w:r w:rsidRPr="00ED7F78">
        <w:rPr>
          <w:rFonts w:ascii="Times New Roman" w:hAnsi="Times New Roman" w:cs="Times New Roman"/>
          <w:sz w:val="28"/>
          <w:szCs w:val="28"/>
        </w:rPr>
        <w:t xml:space="preserve">Упражнения для формирования мышц стопы (для учащихся 2-ой группы). Упражнения для развития подвижности отдельных суставов.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повышающие силу отдельных мышечных групп.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для совершенствования зрительных функций (для учащихся 3-ой группы). Повышение функциональных возможностей организма. Упражнения коррекционно-развивающей направленности. </w:t>
      </w:r>
    </w:p>
    <w:p w:rsidR="007A401C" w:rsidRPr="00ED7F78" w:rsidRDefault="007A401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Преодоление отклонений в физическом развитии и двигательной сфере. Упражнения на развитие координационных способностей.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развитие выносливости.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развитие ловкости.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для развития моторики рук.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для совершенствования подвижности глаз и зрительных функций.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закрепляющие умения естественно двигаться.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лечебных тренажерах.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степпере.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велотренажере.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беговой дорожке. </w:t>
      </w:r>
    </w:p>
    <w:p w:rsidR="007A401C" w:rsidRPr="00ED7F78" w:rsidRDefault="002A3ED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Упражнения на тренажере «Здоровье». </w:t>
      </w:r>
    </w:p>
    <w:p w:rsidR="007A401C" w:rsidRPr="00ED7F78" w:rsidRDefault="007A401C" w:rsidP="007378F7">
      <w:pPr>
        <w:pStyle w:val="a4"/>
        <w:jc w:val="both"/>
        <w:rPr>
          <w:rFonts w:ascii="Times New Roman" w:hAnsi="Times New Roman" w:cs="Times New Roman"/>
          <w:sz w:val="28"/>
          <w:szCs w:val="28"/>
        </w:rPr>
      </w:pPr>
    </w:p>
    <w:p w:rsidR="007A401C" w:rsidRPr="00ED7F78" w:rsidRDefault="002A3ED6"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Социально-бытовая и пространственная ориентировка </w:t>
      </w:r>
    </w:p>
    <w:p w:rsidR="007A401C" w:rsidRPr="00ED7F78" w:rsidRDefault="007A401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У слабовидящих обучающихся будут формироваться первоначальные и адекватные представления о бытовой и социальной сфере окружающей действительности. </w:t>
      </w:r>
    </w:p>
    <w:p w:rsidR="007A401C" w:rsidRPr="00ED7F78" w:rsidRDefault="007A401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 </w:t>
      </w:r>
    </w:p>
    <w:p w:rsidR="007A401C" w:rsidRPr="00ED7F78" w:rsidRDefault="007A401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У них будут развиваться социально-бытовые умения и навыки, необходимые для полноценной самостоятельной жизни. </w:t>
      </w:r>
    </w:p>
    <w:p w:rsidR="00E63F94" w:rsidRPr="00ED7F78" w:rsidRDefault="007A401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Обучающиеся овладеют навыками о личной гигиене, самообслуживания. </w:t>
      </w:r>
      <w:r w:rsidRPr="00ED7F78">
        <w:rPr>
          <w:rFonts w:ascii="Times New Roman" w:hAnsi="Times New Roman" w:cs="Times New Roman"/>
          <w:sz w:val="28"/>
          <w:szCs w:val="28"/>
        </w:rPr>
        <w:t xml:space="preserve">  </w:t>
      </w:r>
      <w:r w:rsidR="00E63F94"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Обучающиеся овладеют приемами и способами ориентировки в микропространстве и макропространстве. Расширят представления о предметах</w:t>
      </w:r>
      <w:r w:rsidR="00CC1B30">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знакомого пространства. Они научатся использовать сохранные анализаторы при ориентировке.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У слабов</w:t>
      </w:r>
      <w:r w:rsidR="007A401C" w:rsidRPr="00ED7F78">
        <w:rPr>
          <w:rFonts w:ascii="Times New Roman" w:hAnsi="Times New Roman" w:cs="Times New Roman"/>
          <w:sz w:val="28"/>
          <w:szCs w:val="28"/>
        </w:rPr>
        <w:t>и</w:t>
      </w:r>
      <w:r w:rsidR="002A3ED6" w:rsidRPr="00ED7F78">
        <w:rPr>
          <w:rFonts w:ascii="Times New Roman" w:hAnsi="Times New Roman" w:cs="Times New Roman"/>
          <w:sz w:val="28"/>
          <w:szCs w:val="28"/>
        </w:rPr>
        <w:t>дящих с умственной отсталостью будет развиваться повышение двигательной активности</w:t>
      </w: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за счет развития элементарных умений и навыков ориентировки в пространстве.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w:t>
      </w:r>
      <w:r w:rsidR="002A3ED6" w:rsidRPr="00ED7F78">
        <w:rPr>
          <w:rFonts w:ascii="Times New Roman" w:hAnsi="Times New Roman" w:cs="Times New Roman"/>
          <w:b/>
          <w:sz w:val="28"/>
          <w:szCs w:val="28"/>
        </w:rPr>
        <w:t>Личная гигиена</w:t>
      </w:r>
      <w:r w:rsidR="002A3ED6" w:rsidRPr="00ED7F78">
        <w:rPr>
          <w:rFonts w:ascii="Times New Roman" w:hAnsi="Times New Roman" w:cs="Times New Roman"/>
          <w:sz w:val="28"/>
          <w:szCs w:val="28"/>
        </w:rPr>
        <w:t xml:space="preserve">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b/>
          <w:sz w:val="28"/>
          <w:szCs w:val="28"/>
        </w:rPr>
        <w:t>Одежда и обувь</w:t>
      </w:r>
      <w:r w:rsidR="002A3ED6" w:rsidRPr="00ED7F78">
        <w:rPr>
          <w:rFonts w:ascii="Times New Roman" w:hAnsi="Times New Roman" w:cs="Times New Roman"/>
          <w:sz w:val="28"/>
          <w:szCs w:val="28"/>
        </w:rPr>
        <w:t xml:space="preserve">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Виды труда по уходу за обувью. Материалы, инструменты, необходимые для ухода за обувью. Размещение обув</w:t>
      </w:r>
      <w:r w:rsidRPr="00ED7F78">
        <w:rPr>
          <w:rFonts w:ascii="Times New Roman" w:hAnsi="Times New Roman" w:cs="Times New Roman"/>
          <w:sz w:val="28"/>
          <w:szCs w:val="28"/>
        </w:rPr>
        <w:t>и в отведенном для этого месте.</w:t>
      </w:r>
    </w:p>
    <w:p w:rsidR="00E63F94" w:rsidRPr="00ED7F78" w:rsidRDefault="00E63F94" w:rsidP="007378F7">
      <w:pPr>
        <w:pStyle w:val="a4"/>
        <w:jc w:val="both"/>
        <w:rPr>
          <w:rFonts w:ascii="Times New Roman" w:hAnsi="Times New Roman" w:cs="Times New Roman"/>
          <w:b/>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b/>
          <w:sz w:val="28"/>
          <w:szCs w:val="28"/>
        </w:rPr>
        <w:t xml:space="preserve">Питание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 </w:t>
      </w:r>
    </w:p>
    <w:p w:rsidR="00E63F94" w:rsidRPr="00ED7F78" w:rsidRDefault="00E63F94"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2A3ED6" w:rsidRPr="00ED7F78">
        <w:rPr>
          <w:rFonts w:ascii="Times New Roman" w:hAnsi="Times New Roman" w:cs="Times New Roman"/>
          <w:sz w:val="28"/>
          <w:szCs w:val="28"/>
        </w:rPr>
        <w:t xml:space="preserve">Сервировка стола. Уход за посудой и столовыми принадлежностями. </w:t>
      </w:r>
      <w:r w:rsidR="0009405C" w:rsidRPr="00ED7F78">
        <w:rPr>
          <w:rFonts w:ascii="Times New Roman" w:hAnsi="Times New Roman" w:cs="Times New Roman"/>
          <w:sz w:val="28"/>
          <w:szCs w:val="28"/>
        </w:rPr>
        <w:t xml:space="preserve">   </w:t>
      </w:r>
      <w:r w:rsidR="002A3ED6" w:rsidRPr="00ED7F78">
        <w:rPr>
          <w:rFonts w:ascii="Times New Roman" w:hAnsi="Times New Roman" w:cs="Times New Roman"/>
          <w:b/>
          <w:sz w:val="28"/>
          <w:szCs w:val="28"/>
        </w:rPr>
        <w:t>Жилище и ориентировка в нем</w:t>
      </w:r>
      <w:r w:rsidR="002A3ED6" w:rsidRPr="00ED7F78">
        <w:rPr>
          <w:rFonts w:ascii="Times New Roman" w:hAnsi="Times New Roman" w:cs="Times New Roman"/>
          <w:sz w:val="28"/>
          <w:szCs w:val="28"/>
        </w:rPr>
        <w:t xml:space="preserve">.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Уход за комнатными растениями. Пользование бытовыми приборами, соблюдение техники безопасности. </w:t>
      </w:r>
    </w:p>
    <w:p w:rsidR="0009405C" w:rsidRPr="00ED7F78" w:rsidRDefault="0009405C" w:rsidP="007378F7">
      <w:pPr>
        <w:pStyle w:val="a4"/>
        <w:jc w:val="both"/>
        <w:rPr>
          <w:rFonts w:ascii="Times New Roman" w:hAnsi="Times New Roman" w:cs="Times New Roman"/>
          <w:b/>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 xml:space="preserve">Транспорт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Вход и выход из пассажирского транспортного средства. Оплата проезда в общественном транспорте. </w:t>
      </w:r>
    </w:p>
    <w:p w:rsidR="0009405C" w:rsidRPr="00ED7F78" w:rsidRDefault="0009405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Предприятия торговли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Виды магазинов. Ориентирование в отделах магазинов; в отдельных видах магазинов; в ассортименте товаров различных видов магазинов. Совершение покупки в предприятиях торговли.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Пользование денежными купюрами. Оплата покупки. </w:t>
      </w:r>
    </w:p>
    <w:p w:rsidR="0009405C" w:rsidRPr="00ED7F78" w:rsidRDefault="0009405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Культура поведения </w:t>
      </w:r>
    </w:p>
    <w:p w:rsidR="0009405C"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Правила поведения за столом. </w:t>
      </w:r>
    </w:p>
    <w:p w:rsidR="0009405C" w:rsidRPr="00ED7F78" w:rsidRDefault="0009405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    Развитие навыков ориентировки в микропространстве </w:t>
      </w:r>
    </w:p>
    <w:p w:rsidR="00EA1826" w:rsidRPr="00ED7F78" w:rsidRDefault="0009405C"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w:t>
      </w:r>
      <w:r w:rsidR="00EA1826" w:rsidRPr="00ED7F78">
        <w:rPr>
          <w:rFonts w:ascii="Times New Roman" w:hAnsi="Times New Roman" w:cs="Times New Roman"/>
          <w:sz w:val="28"/>
          <w:szCs w:val="28"/>
        </w:rPr>
        <w:t>ого и трехмерного пространства.</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09405C" w:rsidRPr="00ED7F78">
        <w:rPr>
          <w:rFonts w:ascii="Times New Roman" w:hAnsi="Times New Roman" w:cs="Times New Roman"/>
          <w:b/>
          <w:sz w:val="28"/>
          <w:szCs w:val="28"/>
        </w:rPr>
        <w:t>Развитие элементарных навыков ориентировки в макропространстве</w:t>
      </w:r>
      <w:r w:rsidR="0009405C" w:rsidRPr="00ED7F78">
        <w:rPr>
          <w:rFonts w:ascii="Times New Roman" w:hAnsi="Times New Roman" w:cs="Times New Roman"/>
          <w:sz w:val="28"/>
          <w:szCs w:val="28"/>
        </w:rPr>
        <w:t xml:space="preserve"> </w:t>
      </w:r>
      <w:r w:rsidRPr="00ED7F78">
        <w:rPr>
          <w:rFonts w:ascii="Times New Roman" w:hAnsi="Times New Roman" w:cs="Times New Roman"/>
          <w:sz w:val="28"/>
          <w:szCs w:val="28"/>
        </w:rPr>
        <w:t xml:space="preserve"> </w:t>
      </w:r>
      <w:r w:rsidR="0009405C" w:rsidRPr="00ED7F78">
        <w:rPr>
          <w:rFonts w:ascii="Times New Roman" w:hAnsi="Times New Roman" w:cs="Times New Roman"/>
          <w:sz w:val="28"/>
          <w:szCs w:val="28"/>
        </w:rPr>
        <w:t xml:space="preserve">Ориентировка в знакомом замкнутом и свободном пространстве. Самостоятельная ориентировка в школе, на пришкольном участке, на маршрутах постоянной необходимости. Правила перехода улицы. Изучение нескольких значимых для обучающегося маршрутов городского транспорта. </w:t>
      </w:r>
    </w:p>
    <w:p w:rsidR="00EA1826" w:rsidRPr="00ED7F78" w:rsidRDefault="00EA1826" w:rsidP="007378F7">
      <w:pPr>
        <w:pStyle w:val="a4"/>
        <w:jc w:val="both"/>
        <w:rPr>
          <w:rFonts w:ascii="Times New Roman" w:hAnsi="Times New Roman" w:cs="Times New Roman"/>
          <w:sz w:val="28"/>
          <w:szCs w:val="28"/>
        </w:rPr>
      </w:pPr>
    </w:p>
    <w:p w:rsidR="00EA1826" w:rsidRPr="00ED7F78" w:rsidRDefault="0009405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2.3.2. Организация внеурочной деятельности </w:t>
      </w:r>
    </w:p>
    <w:p w:rsidR="00EA1826" w:rsidRPr="00ED7F78" w:rsidRDefault="0009405C" w:rsidP="007378F7">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2.3.2.1. Общие положения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w:t>
      </w:r>
      <w:r w:rsidR="0009405C" w:rsidRPr="00ED7F78">
        <w:rPr>
          <w:rFonts w:ascii="Times New Roman" w:hAnsi="Times New Roman" w:cs="Times New Roman"/>
          <w:b/>
          <w:sz w:val="28"/>
          <w:szCs w:val="28"/>
        </w:rPr>
        <w:t>Целью</w:t>
      </w:r>
      <w:r w:rsidR="0009405C" w:rsidRPr="00ED7F78">
        <w:rPr>
          <w:rFonts w:ascii="Times New Roman" w:hAnsi="Times New Roman" w:cs="Times New Roman"/>
          <w:sz w:val="28"/>
          <w:szCs w:val="28"/>
        </w:rPr>
        <w:t xml:space="preserve"> организации внеурочной деятельности на ступени НОО является создание условий для достижения слабовидящими обучающимися с легкой умственной отсталостью (интеллектуальными нарушениями) необходимого для жизни в </w:t>
      </w:r>
      <w:r w:rsidR="0009405C" w:rsidRPr="00ED7F78">
        <w:rPr>
          <w:rFonts w:ascii="Times New Roman" w:hAnsi="Times New Roman" w:cs="Times New Roman"/>
          <w:sz w:val="28"/>
          <w:szCs w:val="28"/>
        </w:rPr>
        <w:lastRenderedPageBreak/>
        <w:t xml:space="preserve">обществе социального опыта и формирование принимаемой обществом системы ценностей с учётом их типологических и индивидуальных особенностей.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09405C" w:rsidRPr="00ED7F78">
        <w:rPr>
          <w:rFonts w:ascii="Times New Roman" w:hAnsi="Times New Roman" w:cs="Times New Roman"/>
          <w:b/>
          <w:sz w:val="28"/>
          <w:szCs w:val="28"/>
        </w:rPr>
        <w:t>Задачами</w:t>
      </w:r>
      <w:r w:rsidR="0009405C" w:rsidRPr="00ED7F78">
        <w:rPr>
          <w:rFonts w:ascii="Times New Roman" w:hAnsi="Times New Roman" w:cs="Times New Roman"/>
          <w:sz w:val="28"/>
          <w:szCs w:val="28"/>
        </w:rPr>
        <w:t xml:space="preserve"> организации внеурочной деятельности является: обеспечение элементарной адаптации слабовидящего обучающегося к школьному обучению; </w:t>
      </w:r>
    </w:p>
    <w:p w:rsidR="0080167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09405C" w:rsidRPr="00ED7F78">
        <w:rPr>
          <w:rFonts w:ascii="Times New Roman" w:hAnsi="Times New Roman" w:cs="Times New Roman"/>
          <w:sz w:val="28"/>
          <w:szCs w:val="28"/>
        </w:rPr>
        <w:t>развитие способностей и интересов обучающихся в доступных видах деятельности; формирование эстетических потребностей и чувств;</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трудолюбия, способности к преодолению трудностей, целеустремлённости и настойчивости в достижении результата;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расширение представлений обучающегося о мире и о себе, его социального опыта;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положительного отношения к базовым общественным ценностям;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умений, навыков социального общения;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самостоятельности и независимости в повседневной жизни;</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расширение круга общения, выход обучающегося за пределы семьи и образовательной организации;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основ нравственного самосознания личности;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навыков осуществления сотрудничества с педагогами, сверстниками (в том числе и нормально видящими), родителями (законными представителями) в решении общих проблем; </w:t>
      </w:r>
    </w:p>
    <w:p w:rsidR="00EA1826"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доброжелательности и эмоциональной отзывчивости, понимания других людей и сопереживания им. </w:t>
      </w:r>
    </w:p>
    <w:p w:rsidR="00BD0603"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Совершенствование и развитие содержания, организационных форм реализации внеурочной деятельности слабовидящих обучающихся с легкой умственной отсталостью (интеллектуальными нарушениями) будут осуществляться более эффективно при соблюдении общих (гуманистическая направленность, системность, вариативность, добровольность, успешность, социальная значимость) и специальных принципов (учет особых образовательных потребностей, опора на сохранные анализаторы, осуществление воспитания в процессе предметно</w:t>
      </w:r>
      <w:r w:rsidR="00CC1B30">
        <w:rPr>
          <w:rFonts w:ascii="Times New Roman" w:hAnsi="Times New Roman" w:cs="Times New Roman"/>
          <w:sz w:val="28"/>
          <w:szCs w:val="28"/>
        </w:rPr>
        <w:t>-</w:t>
      </w:r>
      <w:r w:rsidRPr="00ED7F78">
        <w:rPr>
          <w:rFonts w:ascii="Times New Roman" w:hAnsi="Times New Roman" w:cs="Times New Roman"/>
          <w:sz w:val="28"/>
          <w:szCs w:val="28"/>
        </w:rPr>
        <w:t xml:space="preserve">практической деятельности, развитие нравственных чувств и представлений за счет создания условий, максимально приближенных к реальной жизни и др). </w:t>
      </w:r>
    </w:p>
    <w:p w:rsidR="00BD0603" w:rsidRPr="00ED7F78" w:rsidRDefault="00EA1826"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2.3.2.2. Основное содержание направлений внеурочной деятельности</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Внеурочная деятельность должна способствовать социальной интеграции обучающихся путем организации и проведения мероприятий, в которых предусмотрена совместная деятельность с обучающимися, не имеющими ограничений по возможностям здоровья, с представителями различных организаций.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Внеурочная деятельность организуется по направлениям развития личности (спортивно</w:t>
      </w: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оздоровительное, нравственное, социальное, общекультурное).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w:t>
      </w:r>
      <w:r w:rsidR="00EA1826" w:rsidRPr="00ED7F78">
        <w:rPr>
          <w:rFonts w:ascii="Times New Roman" w:hAnsi="Times New Roman" w:cs="Times New Roman"/>
          <w:i/>
          <w:sz w:val="28"/>
          <w:szCs w:val="28"/>
        </w:rPr>
        <w:t>Спортивно-оздоровительное направление</w:t>
      </w:r>
      <w:r w:rsidR="00EA1826" w:rsidRPr="00ED7F78">
        <w:rPr>
          <w:rFonts w:ascii="Times New Roman" w:hAnsi="Times New Roman" w:cs="Times New Roman"/>
          <w:sz w:val="28"/>
          <w:szCs w:val="28"/>
        </w:rPr>
        <w:t xml:space="preserve"> предполагает: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w:t>
      </w:r>
      <w:r w:rsidR="00EA1826" w:rsidRPr="00ED7F78">
        <w:rPr>
          <w:rFonts w:ascii="Times New Roman" w:hAnsi="Times New Roman" w:cs="Times New Roman"/>
          <w:sz w:val="28"/>
          <w:szCs w:val="28"/>
        </w:rPr>
        <w:t xml:space="preserve">формирование чувства сопричастности и гордости за спортивные достижения наших соотечественников;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ориентацию на понимание причин успеха/неуспеха в спортивно-оздоровительной деятельности, на понимание оценок учителей, сверстников, родителей;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формирование ценностного отношения к здоровью и здоровому образу жизни;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стремление к максимально возможной физической, социально-бытовой активности и независимости;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стремление к физическому совершенствованию;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стремление к проявлению волевых усилий, к преодолению трудностей, к достижению конкретного результата;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стремление к реализации основ здорового образа жизни, к здоровьесберегающему поведению.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i/>
          <w:sz w:val="28"/>
          <w:szCs w:val="28"/>
        </w:rPr>
        <w:t>Нравственное направление</w:t>
      </w:r>
      <w:r w:rsidR="00EA1826" w:rsidRPr="00ED7F78">
        <w:rPr>
          <w:rFonts w:ascii="Times New Roman" w:hAnsi="Times New Roman" w:cs="Times New Roman"/>
          <w:sz w:val="28"/>
          <w:szCs w:val="28"/>
        </w:rPr>
        <w:t xml:space="preserve"> предполагает: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 xml:space="preserve">формирование умения давать нравственную оценку своим и чужим поступкам, стремления к выполнению моральных норм; </w:t>
      </w:r>
    </w:p>
    <w:p w:rsidR="00EA1826"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EA1826" w:rsidRPr="00ED7F78">
        <w:rPr>
          <w:rFonts w:ascii="Times New Roman" w:hAnsi="Times New Roman" w:cs="Times New Roman"/>
          <w:sz w:val="28"/>
          <w:szCs w:val="28"/>
        </w:rPr>
        <w:t>формирование трудолюбия, положительного отношения к учению, труду, жизни;</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воспитание положительного отношения к природе, окружающей среде, любознательности и бережного отношения к живой и неживой природе;</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эстетических потребностей и чувств;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способность к оценке своего участия во внеурочной деятельности;</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способность к оценке, как собственных поступков, так и поступков окружающих людей;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знание элементарных моральных норм и ориентацию на их выполнение;</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этических чувств — стыда, вины, совести как регуляторов морального поведения;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понимание чувств других людей и сопереживание им;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чувства нового.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Социальное направление</w:t>
      </w:r>
      <w:r w:rsidRPr="00ED7F78">
        <w:rPr>
          <w:rFonts w:ascii="Times New Roman" w:hAnsi="Times New Roman" w:cs="Times New Roman"/>
          <w:sz w:val="28"/>
          <w:szCs w:val="28"/>
        </w:rPr>
        <w:t xml:space="preserve"> предполагает: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внутренней позиции школьника на уровне положительного отношения к школе, ориентацию на содержательные моменты школьной действительности и принятие образца «хорошего ученика»;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навыков организации сотрудничества с педагогами, сверстниками (в том числе и нормально видящими), родителями (законными представителями);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доброжелательности и эмоциональной отзывчивости, понимания других людей и сопереживания им; воспитание ценностного отношения к своему национальному языку и культуре;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воспитание потребности в социальных контактах, предметно-практической деятельности;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формирование умения адекватно использовать вербальные и невербальные средства общения для решения различных коммуникативных задач, владеть диалогической формой коммуникации; </w:t>
      </w:r>
    </w:p>
    <w:p w:rsidR="00BD0603"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формирование умения договариваться и приходить к общему решению в совместной деятельности; адекватное использование компенсаторных способов деятельности, своей сенсорной системы (в том числе нарушенного зрения) для решения различных задач. </w:t>
      </w:r>
    </w:p>
    <w:p w:rsidR="00BB2858" w:rsidRPr="00ED7F78" w:rsidRDefault="00BD0603"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Общекультурное направление</w:t>
      </w:r>
      <w:r w:rsidRPr="00ED7F78">
        <w:rPr>
          <w:rFonts w:ascii="Times New Roman" w:hAnsi="Times New Roman" w:cs="Times New Roman"/>
          <w:sz w:val="28"/>
          <w:szCs w:val="28"/>
        </w:rPr>
        <w:t xml:space="preserve"> предполагает: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знание основных правил культуры поведения;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развитие интереса к природе, природным явлениям и формам жизни, понимание активной роли человека в природе, ценностного отношения к природе и всем формам жизни, приобретение элементарного опыта природоохранительной деятельности;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формирование эстетических чувства, представлений о душевной и физической красоте человека;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умение видеть красоту природы, труда и творчества;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формирование интереса к чтению, произведениям искусства, детским спектаклям, концертам, выставкам, музыке;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формирование отрицательного отношения к некрасивым поступкам и неряшливости;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воспитание стремления к опрятному внешнему виду.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 xml:space="preserve">Содержание работы по данным направлениям являются ориентиром для разработки образовательной организацией программы внеурочной деятельности. </w:t>
      </w:r>
    </w:p>
    <w:p w:rsidR="00BD0603"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D0603" w:rsidRPr="00ED7F78">
        <w:rPr>
          <w:rFonts w:ascii="Times New Roman" w:hAnsi="Times New Roman" w:cs="Times New Roman"/>
          <w:sz w:val="28"/>
          <w:szCs w:val="28"/>
        </w:rPr>
        <w:t>Образовательная организация вправе самостоятельно выбирать приоритетные направления внеурочной деятельности, определять формы её организации с учетом реальных условий, особых образовательных потребностей обучающихся (в том числе индивидуальных), пожеланий родителей (законных представителей).</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i/>
          <w:sz w:val="28"/>
          <w:szCs w:val="28"/>
        </w:rPr>
        <w:t xml:space="preserve">     Внеурочная деятельность</w:t>
      </w:r>
      <w:r w:rsidRPr="00ED7F78">
        <w:rPr>
          <w:rFonts w:ascii="Times New Roman" w:hAnsi="Times New Roman" w:cs="Times New Roman"/>
          <w:sz w:val="28"/>
          <w:szCs w:val="28"/>
        </w:rPr>
        <w:t xml:space="preserve"> обучающихся объединяет все виды их деятельности (кроме учебной деятельности на уроке), в которых возможно и целесообразно решение задач их воспитания и социализации.</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Традиционными формами организации внеурочной деятельности слабовидящих обучающихся с легкой умственной отсталостью (интеллектуальными нарушениями) выступают: экскурсии, кружки, секции, соревнования, праздники, беседы, культпоходы в театр, фестивали, игры (сюжетно-ролевые, подвижные и спортивные игры и др.), туристические походы, факультативы.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качестве нетрадиционных форм организации внеурочной деятельности слабовидящих обучающихся с легкой умственной отсталостью (интеллектуальными нарушениями) могут выступать: чаепитие; «день добрых сюрпризов», «конверт вопросов» и др.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При организации внеурочной деятельности обучающихся образовательные организации могут использовать возможности организаций дополнительного образования, культуры и спорта.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период каникул для продолжения внеурочной деятельности могут использоваться возможности организации отдыха детей и их оздоровления, тематических лагерных смен, летних школ.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зависимости от возможностей образовательных организаций, особенностей окружающего социума внеурочная деятельность может осуществляться: непосредственно в образовательной организации (по типу «школы полного дня»);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на основе оптимизации всех внутренних ресурсов общеобразовательной организации;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сотрудничестве с другими организациями, специалистами муниципальных методических служб и с участием педагогов образовательной организации (комбинированная схема);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совместно с учреждениями дополнительного образования, спортивными объектами, учреждениями культуры.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качестве наиболее эффективного пути осуществления внеурочной деятельности со слабовидящими обучающимися с легкой умственной отсталостью (интеллектуальными нарушениями) выступает одновременное использование 2-х моделей: ее организация непосредственно в школе, и с привлечением организаций дополнительного образования.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в школе обучающегося в течение дня, содержательном единстве учебного, воспитательного и развивающего (в том числе коррекционно-развивающего) процессов в рамках реализации образовательной программы.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Основное преимущество реализации внеурочной деятельности совместно с учреждениями дополнительного образования заключается в предоставлении широкого выбора занятий для слабовидящего обучающегося с легкой умственной отсталостью (интеллектуальными нарушениями), что обеспечивает создание условий для развития творческих интересов обучающихся, включения их в художественную, техническую, спортивную и другую деятельность.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обеспечивает внеурочную деятельность обучающихся в соответствии с их выбором.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 качестве организационного механизма реализации внеурочной деятельности в образовательной организации выступает план внеурочной деятельности.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План внеурочной деятельности формируется образовательной организацией и должен быть направлен в первую очередь на достижение обучающимися планируемых результатов освоения основной общеобразовательной программы начального общего образования.</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При взаимодействии образовательной организации с другими организациями создается общее программно - методическое пространство, предполагающее разработку рабочих программ курсов внеурочной деятельности, которые должны быть сориентированы на планируемые результаты освоения слабовидящими обучающимися с легкой умственной отсталостью (интеллектуальными нарушениями) адаптированной основной общеобразовательной программы начального общего образования, разработанной конкретной образовательной организацией.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Планируемыми результатами освоения программы внеурочной деятельности выступают личностные результаты.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b/>
          <w:sz w:val="28"/>
          <w:szCs w:val="28"/>
        </w:rPr>
        <w:t>Личностные результаты</w:t>
      </w:r>
      <w:r w:rsidRPr="00ED7F78">
        <w:rPr>
          <w:rFonts w:ascii="Times New Roman" w:hAnsi="Times New Roman" w:cs="Times New Roman"/>
          <w:sz w:val="28"/>
          <w:szCs w:val="28"/>
        </w:rPr>
        <w:t xml:space="preserve"> включают готовность и способность слабовидящих обучающихся с легкой умственной отсталостью (интеллектуальными нарушениями) к освоению АООП НОО, социальному взаимодействию, готовность к вхождению в широкий социум;</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положительных личностных свойств и качеств характера; отсутствие негативных личностных проявлений в том числе:</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любви к своей родине, городу;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уважительного отношения к иному мнению, истории и культуре других народов;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начальными навыками адаптации к динамично изменяющемуся и развивающемуся миру;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освоение социальной роли обучающегося, развитие мотивов учебной деятельности;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самостоятельности и личной ответственности за свои поступки, на основе представлений о нравственных нормах;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эстетических потребностей и чувств; овладение коммуникативными умениями и знание основных норм межличностного взаимоотношения;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доброжелательности и эмоционально-нравственной отзывчивости, понимания и сопереживания чувствам других людей;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навыков сотрудничества со взрослыми и сверстниками (слабовидящими и нормально видящими) в разных социальных ситуациях;</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знание правил безопасного, здорового образа жизни;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интереса к предметно-практической деятельности, к трудовым действиям. </w:t>
      </w:r>
    </w:p>
    <w:p w:rsidR="00BB2858"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Оценка достижения слабовидящими с легкой умственной отсталостью (интеллектуальными нарушениями) планируемых результатов освоения программы воспитательной работы осуществляется в ходе проведения мониторинговых процедур, содержание которых разрабатывает образовательная организация </w:t>
      </w:r>
    </w:p>
    <w:p w:rsidR="0009066A" w:rsidRPr="00ED7F78" w:rsidRDefault="00BB2858"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План внеурочной деятельности формируется образовательной организацией и должен быть направлен в первую очередь на достижение обучающимися планируемых результатов освоения основной общеобразовательной программы начального общего образования.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B2858" w:rsidRPr="00ED7F78">
        <w:rPr>
          <w:rFonts w:ascii="Times New Roman" w:hAnsi="Times New Roman" w:cs="Times New Roman"/>
          <w:sz w:val="28"/>
          <w:szCs w:val="28"/>
        </w:rPr>
        <w:t>При взаимодействии образовательной организации с другими организациями создается общее программно - методическое пространство, рабочие программы курсов внеурочной деятельности, которые должны быть сориентированы на планируемые результаты освоения адаптированной основной общеобразовательной программы</w:t>
      </w:r>
      <w:r w:rsidRPr="00ED7F78">
        <w:rPr>
          <w:rFonts w:ascii="Times New Roman" w:hAnsi="Times New Roman" w:cs="Times New Roman"/>
          <w:sz w:val="28"/>
          <w:szCs w:val="28"/>
        </w:rPr>
        <w:t xml:space="preserve"> начального общего образования.</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B2858" w:rsidRPr="00ED7F78">
        <w:rPr>
          <w:rFonts w:ascii="Times New Roman" w:hAnsi="Times New Roman" w:cs="Times New Roman"/>
          <w:sz w:val="28"/>
          <w:szCs w:val="28"/>
        </w:rPr>
        <w:t xml:space="preserve">Планируемыми результатами освоения программы внеурочной деятельности выступают </w:t>
      </w:r>
      <w:r w:rsidR="00BB2858" w:rsidRPr="00ED7F78">
        <w:rPr>
          <w:rFonts w:ascii="Times New Roman" w:hAnsi="Times New Roman" w:cs="Times New Roman"/>
          <w:i/>
          <w:sz w:val="28"/>
          <w:szCs w:val="28"/>
        </w:rPr>
        <w:t>личностные</w:t>
      </w:r>
      <w:r w:rsidR="00BB2858" w:rsidRPr="00ED7F78">
        <w:rPr>
          <w:rFonts w:ascii="Times New Roman" w:hAnsi="Times New Roman" w:cs="Times New Roman"/>
          <w:sz w:val="28"/>
          <w:szCs w:val="28"/>
        </w:rPr>
        <w:t xml:space="preserve"> и </w:t>
      </w:r>
      <w:r w:rsidR="00BB2858" w:rsidRPr="00ED7F78">
        <w:rPr>
          <w:rFonts w:ascii="Times New Roman" w:hAnsi="Times New Roman" w:cs="Times New Roman"/>
          <w:i/>
          <w:sz w:val="28"/>
          <w:szCs w:val="28"/>
        </w:rPr>
        <w:t>метапредметные</w:t>
      </w:r>
      <w:r w:rsidRPr="00ED7F78">
        <w:rPr>
          <w:rFonts w:ascii="Times New Roman" w:hAnsi="Times New Roman" w:cs="Times New Roman"/>
          <w:sz w:val="28"/>
          <w:szCs w:val="28"/>
        </w:rPr>
        <w:t xml:space="preserve"> результаты.</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B2858" w:rsidRPr="00ED7F78">
        <w:rPr>
          <w:rFonts w:ascii="Times New Roman" w:hAnsi="Times New Roman" w:cs="Times New Roman"/>
          <w:i/>
          <w:sz w:val="28"/>
          <w:szCs w:val="28"/>
        </w:rPr>
        <w:t>Личностные</w:t>
      </w:r>
      <w:r w:rsidR="00BB2858" w:rsidRPr="00ED7F78">
        <w:rPr>
          <w:rFonts w:ascii="Times New Roman" w:hAnsi="Times New Roman" w:cs="Times New Roman"/>
          <w:sz w:val="28"/>
          <w:szCs w:val="28"/>
        </w:rPr>
        <w:t xml:space="preserve"> </w:t>
      </w:r>
      <w:r w:rsidR="00BB2858" w:rsidRPr="00ED7F78">
        <w:rPr>
          <w:rFonts w:ascii="Times New Roman" w:hAnsi="Times New Roman" w:cs="Times New Roman"/>
          <w:i/>
          <w:sz w:val="28"/>
          <w:szCs w:val="28"/>
        </w:rPr>
        <w:t>результаты</w:t>
      </w:r>
      <w:r w:rsidR="00BB2858" w:rsidRPr="00ED7F78">
        <w:rPr>
          <w:rFonts w:ascii="Times New Roman" w:hAnsi="Times New Roman" w:cs="Times New Roman"/>
          <w:sz w:val="28"/>
          <w:szCs w:val="28"/>
        </w:rPr>
        <w:t xml:space="preserve"> включают готовность и способность слепых обучающихся к саморазвитию,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B2858" w:rsidRPr="00ED7F78">
        <w:rPr>
          <w:rFonts w:ascii="Times New Roman" w:hAnsi="Times New Roman" w:cs="Times New Roman"/>
          <w:sz w:val="28"/>
          <w:szCs w:val="28"/>
        </w:rPr>
        <w:t xml:space="preserve">сформированность мотивации к познанию, ценностно-смыслове установки, отражающие их индивидуально-личностные позиции, социальные компетенции, личностные качества; </w:t>
      </w:r>
    </w:p>
    <w:p w:rsidR="00BB2858"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00BB2858" w:rsidRPr="00ED7F78">
        <w:rPr>
          <w:rFonts w:ascii="Times New Roman" w:hAnsi="Times New Roman" w:cs="Times New Roman"/>
          <w:sz w:val="28"/>
          <w:szCs w:val="28"/>
        </w:rPr>
        <w:t>сформированность основ гражданской идентичности, в том числе:</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целостного, социально ориентированного взгляда на мир в его органичном единстве и разнообразии природы, народов, культур и религий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уважительного отношения к иному мнению, истории и культуре других народов;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начальными навыками адаптации в динамично изменяющемся и развивающемся мире;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принятие и освоение социальной роли обучающегося,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мотивов учебной деятельности и формирование личностного смысла учения;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эстетических потребностей, ценностей и чувств;</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 этических чувств, доброжелательности и эмоционально-нравственной отзывчивости, понимания и сопереживания чувствам других людей;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развитие навыков сотрудничества со взрослыми и сверстниками слепыми и зрячими в разных социальных ситуациях, умения не создавать конфликтов и находить выходы из спорных ситуаций;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i/>
          <w:sz w:val="28"/>
          <w:szCs w:val="28"/>
        </w:rPr>
        <w:t>Метапредметные результаты</w:t>
      </w:r>
      <w:r w:rsidRPr="00ED7F78">
        <w:rPr>
          <w:rFonts w:ascii="Times New Roman" w:hAnsi="Times New Roman" w:cs="Times New Roman"/>
          <w:sz w:val="28"/>
          <w:szCs w:val="28"/>
        </w:rPr>
        <w:t xml:space="preserve"> освоения слепыми обучающимися программы внеурочной деятельности предполагают: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способностью принимать и сохранять цели и задачи учебной деятельности, поиска средств ее осуществления;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освоение способов решения проблем творческого и поискового характера;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умения планировать, контролировать и оценивать учебные действия в соответствии с поставленной задачей и условиями ее реализации;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определять наиболее эффективные способы достижения результата;</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освоение начальных форм познавательной и личностной рефлексии;</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использование различных способов поиска (в справочных источниках и открытом учебном информационном пространстве сети Интернет);</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навыками смыслового чтения текстов различных стилей и жанров в соответствии с целями и задачами;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осознанное построение речевого высказывания в соответствии с задачами коммуникации и составлять тексты в устной и письменной формах;</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готовность слушать собеседника и вести диалог;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готовность признавать возможность существования различных точек зрения и права каждого иметь свою;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излагать свое мнение и аргументировать свою точку зрения и оценку событий;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определение общей цели и путей ее достижения;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договариваться о распределении функций и ролей в совместной деятельности;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осуществлять взаимный контроль в совместной деятельности, адекватно оценивать собственное поведение и поведение окружающих;</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готовность конструктивно разрешать конфликты посредством учета интересов сторон и сотрудничества;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овладение базовыми предметными и межпредметными понятиями, отражающими существенные связи и отношения между объектами и процессами;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Внеурочная деятельность включается в образовательную программу школы в объёме 10 часов в неделю.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Внеурочная деятельность организована учителями школы, имеющими необходимую квалификацию. </w:t>
      </w:r>
    </w:p>
    <w:p w:rsidR="0009066A" w:rsidRPr="00ED7F78" w:rsidRDefault="0009066A" w:rsidP="007378F7">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Объём внеурочной деятельности для обучающихся на ступени начального общего образования составляет 1690 часов. </w:t>
      </w:r>
    </w:p>
    <w:p w:rsidR="00E05A0F" w:rsidRPr="00ED7F78" w:rsidRDefault="0009066A" w:rsidP="00E05A0F">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Распределение часов внеурочной деятельности на каждый год начального общего образования осуществляется с учётом интересов обучающихся </w:t>
      </w:r>
      <w:r w:rsidR="00E05A0F" w:rsidRPr="00ED7F78">
        <w:rPr>
          <w:rFonts w:ascii="Times New Roman" w:hAnsi="Times New Roman" w:cs="Times New Roman"/>
          <w:sz w:val="28"/>
          <w:szCs w:val="28"/>
        </w:rPr>
        <w:t>и возможностей</w:t>
      </w:r>
    </w:p>
    <w:p w:rsidR="00E05A0F" w:rsidRPr="00ED7F78" w:rsidRDefault="00437094" w:rsidP="00E05A0F">
      <w:pPr>
        <w:pStyle w:val="a4"/>
        <w:jc w:val="both"/>
        <w:rPr>
          <w:rFonts w:ascii="Times New Roman" w:hAnsi="Times New Roman" w:cs="Times New Roman"/>
          <w:sz w:val="28"/>
          <w:szCs w:val="28"/>
        </w:rPr>
      </w:pPr>
      <w:r w:rsidRPr="00ED7F78">
        <w:rPr>
          <w:rFonts w:ascii="Times New Roman" w:hAnsi="Times New Roman" w:cs="Times New Roman"/>
          <w:i/>
        </w:rPr>
        <w:t xml:space="preserve"> </w:t>
      </w:r>
      <w:r w:rsidR="00E05A0F" w:rsidRPr="00ED7F78">
        <w:rPr>
          <w:rFonts w:ascii="Times New Roman" w:hAnsi="Times New Roman" w:cs="Times New Roman"/>
          <w:i/>
          <w:spacing w:val="-1"/>
          <w:sz w:val="28"/>
          <w:szCs w:val="28"/>
        </w:rPr>
        <w:t>Таблица</w:t>
      </w:r>
      <w:r w:rsidR="00E05A0F" w:rsidRPr="00ED7F78">
        <w:rPr>
          <w:rFonts w:ascii="Times New Roman" w:hAnsi="Times New Roman" w:cs="Times New Roman"/>
          <w:i/>
          <w:spacing w:val="6"/>
          <w:sz w:val="28"/>
          <w:szCs w:val="28"/>
        </w:rPr>
        <w:t xml:space="preserve"> </w:t>
      </w:r>
      <w:r w:rsidR="00E05A0F" w:rsidRPr="00ED7F78">
        <w:rPr>
          <w:rFonts w:ascii="Times New Roman" w:hAnsi="Times New Roman" w:cs="Times New Roman"/>
          <w:i/>
          <w:sz w:val="28"/>
          <w:szCs w:val="28"/>
        </w:rPr>
        <w:t>2</w:t>
      </w:r>
      <w:r w:rsidR="00E05A0F" w:rsidRPr="00ED7F78">
        <w:rPr>
          <w:rFonts w:ascii="Times New Roman" w:hAnsi="Times New Roman" w:cs="Times New Roman"/>
          <w:spacing w:val="7"/>
          <w:sz w:val="28"/>
          <w:szCs w:val="28"/>
        </w:rPr>
        <w:t xml:space="preserve"> </w:t>
      </w:r>
      <w:r w:rsidR="00E05A0F" w:rsidRPr="00ED7F78">
        <w:rPr>
          <w:rFonts w:ascii="Times New Roman" w:hAnsi="Times New Roman" w:cs="Times New Roman"/>
          <w:sz w:val="28"/>
          <w:szCs w:val="28"/>
        </w:rPr>
        <w:t>-</w:t>
      </w:r>
      <w:r w:rsidR="00E05A0F" w:rsidRPr="00ED7F78">
        <w:rPr>
          <w:rFonts w:ascii="Times New Roman" w:hAnsi="Times New Roman" w:cs="Times New Roman"/>
          <w:spacing w:val="6"/>
          <w:sz w:val="28"/>
          <w:szCs w:val="28"/>
        </w:rPr>
        <w:t xml:space="preserve"> </w:t>
      </w:r>
      <w:r w:rsidR="00E05A0F" w:rsidRPr="00ED7F78">
        <w:rPr>
          <w:rFonts w:ascii="Times New Roman" w:hAnsi="Times New Roman" w:cs="Times New Roman"/>
          <w:spacing w:val="-1"/>
          <w:sz w:val="28"/>
          <w:szCs w:val="28"/>
        </w:rPr>
        <w:t>Распределение</w:t>
      </w:r>
      <w:r w:rsidR="00E05A0F" w:rsidRPr="00ED7F78">
        <w:rPr>
          <w:rFonts w:ascii="Times New Roman" w:hAnsi="Times New Roman" w:cs="Times New Roman"/>
          <w:spacing w:val="12"/>
          <w:sz w:val="28"/>
          <w:szCs w:val="28"/>
        </w:rPr>
        <w:t xml:space="preserve"> </w:t>
      </w:r>
      <w:r w:rsidR="00E05A0F" w:rsidRPr="00ED7F78">
        <w:rPr>
          <w:rFonts w:ascii="Times New Roman" w:hAnsi="Times New Roman" w:cs="Times New Roman"/>
          <w:spacing w:val="-1"/>
          <w:sz w:val="28"/>
          <w:szCs w:val="28"/>
        </w:rPr>
        <w:t>часов</w:t>
      </w:r>
      <w:r w:rsidR="00E05A0F" w:rsidRPr="00ED7F78">
        <w:rPr>
          <w:rFonts w:ascii="Times New Roman" w:hAnsi="Times New Roman" w:cs="Times New Roman"/>
          <w:spacing w:val="6"/>
          <w:sz w:val="28"/>
          <w:szCs w:val="28"/>
        </w:rPr>
        <w:t xml:space="preserve"> </w:t>
      </w:r>
      <w:r w:rsidR="00E05A0F" w:rsidRPr="00ED7F78">
        <w:rPr>
          <w:rFonts w:ascii="Times New Roman" w:hAnsi="Times New Roman" w:cs="Times New Roman"/>
          <w:spacing w:val="-1"/>
          <w:sz w:val="28"/>
          <w:szCs w:val="28"/>
        </w:rPr>
        <w:t>внеурочной</w:t>
      </w:r>
      <w:r w:rsidR="00E05A0F" w:rsidRPr="00ED7F78">
        <w:rPr>
          <w:rFonts w:ascii="Times New Roman" w:hAnsi="Times New Roman" w:cs="Times New Roman"/>
          <w:spacing w:val="7"/>
          <w:sz w:val="28"/>
          <w:szCs w:val="28"/>
        </w:rPr>
        <w:t xml:space="preserve"> </w:t>
      </w:r>
      <w:r w:rsidR="00E05A0F" w:rsidRPr="00ED7F78">
        <w:rPr>
          <w:rFonts w:ascii="Times New Roman" w:hAnsi="Times New Roman" w:cs="Times New Roman"/>
          <w:spacing w:val="-1"/>
          <w:sz w:val="28"/>
          <w:szCs w:val="28"/>
        </w:rPr>
        <w:t>деятельности</w:t>
      </w:r>
      <w:r w:rsidR="00E05A0F" w:rsidRPr="00ED7F78">
        <w:rPr>
          <w:rFonts w:ascii="Times New Roman" w:hAnsi="Times New Roman" w:cs="Times New Roman"/>
          <w:spacing w:val="6"/>
          <w:sz w:val="28"/>
          <w:szCs w:val="28"/>
        </w:rPr>
        <w:t xml:space="preserve"> </w:t>
      </w:r>
      <w:r w:rsidR="00E05A0F" w:rsidRPr="00ED7F78">
        <w:rPr>
          <w:rFonts w:ascii="Times New Roman" w:hAnsi="Times New Roman" w:cs="Times New Roman"/>
          <w:sz w:val="28"/>
          <w:szCs w:val="28"/>
        </w:rPr>
        <w:t>по</w:t>
      </w:r>
      <w:r w:rsidR="00E05A0F" w:rsidRPr="00ED7F78">
        <w:rPr>
          <w:rFonts w:ascii="Times New Roman" w:hAnsi="Times New Roman" w:cs="Times New Roman"/>
          <w:spacing w:val="6"/>
          <w:sz w:val="28"/>
          <w:szCs w:val="28"/>
        </w:rPr>
        <w:t xml:space="preserve"> </w:t>
      </w:r>
      <w:r w:rsidR="00E05A0F" w:rsidRPr="00ED7F78">
        <w:rPr>
          <w:rFonts w:ascii="Times New Roman" w:hAnsi="Times New Roman" w:cs="Times New Roman"/>
          <w:spacing w:val="-1"/>
          <w:sz w:val="28"/>
          <w:szCs w:val="28"/>
        </w:rPr>
        <w:t>годам</w:t>
      </w:r>
      <w:r w:rsidR="00E05A0F" w:rsidRPr="00ED7F78">
        <w:rPr>
          <w:rFonts w:ascii="Times New Roman" w:hAnsi="Times New Roman" w:cs="Times New Roman"/>
          <w:spacing w:val="6"/>
          <w:sz w:val="28"/>
          <w:szCs w:val="28"/>
        </w:rPr>
        <w:t xml:space="preserve"> </w:t>
      </w:r>
      <w:r w:rsidR="00E05A0F" w:rsidRPr="00ED7F78">
        <w:rPr>
          <w:rFonts w:ascii="Times New Roman" w:hAnsi="Times New Roman" w:cs="Times New Roman"/>
          <w:spacing w:val="-1"/>
          <w:sz w:val="28"/>
          <w:szCs w:val="28"/>
        </w:rPr>
        <w:t>начального</w:t>
      </w:r>
      <w:r w:rsidR="00E05A0F" w:rsidRPr="00ED7F78">
        <w:rPr>
          <w:rFonts w:ascii="Times New Roman" w:hAnsi="Times New Roman" w:cs="Times New Roman"/>
          <w:spacing w:val="6"/>
          <w:sz w:val="28"/>
          <w:szCs w:val="28"/>
        </w:rPr>
        <w:t xml:space="preserve"> </w:t>
      </w:r>
      <w:r w:rsidR="00E05A0F" w:rsidRPr="00ED7F78">
        <w:rPr>
          <w:rFonts w:ascii="Times New Roman" w:hAnsi="Times New Roman" w:cs="Times New Roman"/>
          <w:spacing w:val="-1"/>
          <w:sz w:val="28"/>
          <w:szCs w:val="28"/>
        </w:rPr>
        <w:t>общего</w:t>
      </w:r>
      <w:r w:rsidR="00E05A0F" w:rsidRPr="00ED7F78">
        <w:rPr>
          <w:rFonts w:ascii="Times New Roman" w:hAnsi="Times New Roman" w:cs="Times New Roman"/>
          <w:spacing w:val="103"/>
          <w:sz w:val="28"/>
          <w:szCs w:val="28"/>
        </w:rPr>
        <w:t xml:space="preserve"> </w:t>
      </w:r>
      <w:r w:rsidR="00E05A0F" w:rsidRPr="00ED7F78">
        <w:rPr>
          <w:rFonts w:ascii="Times New Roman" w:hAnsi="Times New Roman" w:cs="Times New Roman"/>
          <w:spacing w:val="-1"/>
          <w:sz w:val="28"/>
          <w:szCs w:val="28"/>
        </w:rPr>
        <w:t>образования</w:t>
      </w:r>
    </w:p>
    <w:tbl>
      <w:tblPr>
        <w:tblW w:w="9861" w:type="dxa"/>
        <w:tblInd w:w="5" w:type="dxa"/>
        <w:tblLayout w:type="fixed"/>
        <w:tblCellMar>
          <w:left w:w="0" w:type="dxa"/>
          <w:right w:w="0" w:type="dxa"/>
        </w:tblCellMar>
        <w:tblLook w:val="0000" w:firstRow="0" w:lastRow="0" w:firstColumn="0" w:lastColumn="0" w:noHBand="0" w:noVBand="0"/>
      </w:tblPr>
      <w:tblGrid>
        <w:gridCol w:w="2977"/>
        <w:gridCol w:w="1418"/>
        <w:gridCol w:w="1417"/>
        <w:gridCol w:w="1368"/>
        <w:gridCol w:w="1363"/>
        <w:gridCol w:w="1318"/>
      </w:tblGrid>
      <w:tr w:rsidR="00E05A0F" w:rsidRPr="00ED7F78" w:rsidTr="00E05A0F">
        <w:trPr>
          <w:trHeight w:hRule="exact" w:val="286"/>
        </w:trPr>
        <w:tc>
          <w:tcPr>
            <w:tcW w:w="297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563"/>
              <w:rPr>
                <w:sz w:val="28"/>
                <w:szCs w:val="28"/>
              </w:rPr>
            </w:pPr>
            <w:r w:rsidRPr="00ED7F78">
              <w:rPr>
                <w:spacing w:val="-1"/>
                <w:sz w:val="28"/>
                <w:szCs w:val="28"/>
              </w:rPr>
              <w:t>Вид</w:t>
            </w:r>
            <w:r w:rsidRPr="00ED7F78">
              <w:rPr>
                <w:sz w:val="28"/>
                <w:szCs w:val="28"/>
              </w:rPr>
              <w:t xml:space="preserve"> </w:t>
            </w:r>
            <w:r w:rsidRPr="00ED7F78">
              <w:rPr>
                <w:spacing w:val="-1"/>
                <w:sz w:val="28"/>
                <w:szCs w:val="28"/>
              </w:rPr>
              <w:t>деятельности</w:t>
            </w:r>
          </w:p>
        </w:tc>
        <w:tc>
          <w:tcPr>
            <w:tcW w:w="14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306"/>
              <w:rPr>
                <w:sz w:val="28"/>
                <w:szCs w:val="28"/>
              </w:rPr>
            </w:pPr>
            <w:r w:rsidRPr="00ED7F78">
              <w:rPr>
                <w:sz w:val="28"/>
                <w:szCs w:val="28"/>
              </w:rPr>
              <w:t xml:space="preserve">1 </w:t>
            </w:r>
            <w:r w:rsidRPr="00ED7F78">
              <w:rPr>
                <w:spacing w:val="-1"/>
                <w:sz w:val="28"/>
                <w:szCs w:val="28"/>
              </w:rPr>
              <w:t>класс</w:t>
            </w:r>
          </w:p>
        </w:tc>
        <w:tc>
          <w:tcPr>
            <w:tcW w:w="141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306"/>
              <w:rPr>
                <w:sz w:val="28"/>
                <w:szCs w:val="28"/>
              </w:rPr>
            </w:pPr>
            <w:r w:rsidRPr="00ED7F78">
              <w:rPr>
                <w:sz w:val="28"/>
                <w:szCs w:val="28"/>
              </w:rPr>
              <w:t xml:space="preserve">2 </w:t>
            </w:r>
            <w:r w:rsidRPr="00ED7F78">
              <w:rPr>
                <w:spacing w:val="-1"/>
                <w:sz w:val="28"/>
                <w:szCs w:val="28"/>
              </w:rPr>
              <w:t>класс</w:t>
            </w:r>
          </w:p>
        </w:tc>
        <w:tc>
          <w:tcPr>
            <w:tcW w:w="136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306"/>
              <w:rPr>
                <w:sz w:val="28"/>
                <w:szCs w:val="28"/>
              </w:rPr>
            </w:pPr>
            <w:r w:rsidRPr="00ED7F78">
              <w:rPr>
                <w:sz w:val="28"/>
                <w:szCs w:val="28"/>
              </w:rPr>
              <w:t xml:space="preserve">3 </w:t>
            </w:r>
            <w:r w:rsidRPr="00ED7F78">
              <w:rPr>
                <w:spacing w:val="-1"/>
                <w:sz w:val="28"/>
                <w:szCs w:val="28"/>
              </w:rPr>
              <w:t>класс</w:t>
            </w:r>
          </w:p>
        </w:tc>
        <w:tc>
          <w:tcPr>
            <w:tcW w:w="1363"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306"/>
              <w:rPr>
                <w:sz w:val="28"/>
                <w:szCs w:val="28"/>
              </w:rPr>
            </w:pPr>
            <w:r w:rsidRPr="00ED7F78">
              <w:rPr>
                <w:sz w:val="28"/>
                <w:szCs w:val="28"/>
              </w:rPr>
              <w:t xml:space="preserve">4 </w:t>
            </w:r>
            <w:r w:rsidRPr="00ED7F78">
              <w:rPr>
                <w:spacing w:val="-1"/>
                <w:sz w:val="28"/>
                <w:szCs w:val="28"/>
              </w:rPr>
              <w:t>класс</w:t>
            </w:r>
          </w:p>
        </w:tc>
        <w:tc>
          <w:tcPr>
            <w:tcW w:w="13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282"/>
              <w:rPr>
                <w:sz w:val="28"/>
                <w:szCs w:val="28"/>
              </w:rPr>
            </w:pPr>
            <w:r w:rsidRPr="00ED7F78">
              <w:rPr>
                <w:sz w:val="28"/>
                <w:szCs w:val="28"/>
              </w:rPr>
              <w:t xml:space="preserve">5 </w:t>
            </w:r>
            <w:r w:rsidRPr="00ED7F78">
              <w:rPr>
                <w:spacing w:val="-1"/>
                <w:sz w:val="28"/>
                <w:szCs w:val="28"/>
              </w:rPr>
              <w:t>класс</w:t>
            </w:r>
          </w:p>
        </w:tc>
      </w:tr>
      <w:tr w:rsidR="00E05A0F" w:rsidRPr="00ED7F78" w:rsidTr="00E05A0F">
        <w:trPr>
          <w:trHeight w:hRule="exact" w:val="288"/>
        </w:trPr>
        <w:tc>
          <w:tcPr>
            <w:tcW w:w="297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9" w:lineRule="exact"/>
              <w:ind w:left="102"/>
              <w:rPr>
                <w:sz w:val="28"/>
                <w:szCs w:val="28"/>
              </w:rPr>
            </w:pPr>
            <w:r w:rsidRPr="00ED7F78">
              <w:rPr>
                <w:spacing w:val="-1"/>
                <w:sz w:val="28"/>
                <w:szCs w:val="28"/>
              </w:rPr>
              <w:t>Внеурочная</w:t>
            </w:r>
            <w:r w:rsidRPr="00ED7F78">
              <w:rPr>
                <w:sz w:val="28"/>
                <w:szCs w:val="28"/>
              </w:rPr>
              <w:t xml:space="preserve"> деятельность</w:t>
            </w:r>
          </w:p>
        </w:tc>
        <w:tc>
          <w:tcPr>
            <w:tcW w:w="14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9" w:lineRule="exact"/>
              <w:ind w:left="241"/>
              <w:rPr>
                <w:sz w:val="28"/>
                <w:szCs w:val="28"/>
              </w:rPr>
            </w:pPr>
            <w:r w:rsidRPr="00ED7F78">
              <w:rPr>
                <w:sz w:val="28"/>
                <w:szCs w:val="28"/>
              </w:rPr>
              <w:t xml:space="preserve">10 </w:t>
            </w:r>
            <w:r w:rsidRPr="00ED7F78">
              <w:rPr>
                <w:spacing w:val="-1"/>
                <w:sz w:val="28"/>
                <w:szCs w:val="28"/>
              </w:rPr>
              <w:t>часов</w:t>
            </w:r>
          </w:p>
        </w:tc>
        <w:tc>
          <w:tcPr>
            <w:tcW w:w="141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9" w:lineRule="exact"/>
              <w:ind w:left="241"/>
              <w:rPr>
                <w:sz w:val="28"/>
                <w:szCs w:val="28"/>
              </w:rPr>
            </w:pPr>
            <w:r w:rsidRPr="00ED7F78">
              <w:rPr>
                <w:sz w:val="28"/>
                <w:szCs w:val="28"/>
              </w:rPr>
              <w:t xml:space="preserve">10 </w:t>
            </w:r>
            <w:r w:rsidRPr="00ED7F78">
              <w:rPr>
                <w:spacing w:val="-1"/>
                <w:sz w:val="28"/>
                <w:szCs w:val="28"/>
              </w:rPr>
              <w:t>часов</w:t>
            </w:r>
          </w:p>
        </w:tc>
        <w:tc>
          <w:tcPr>
            <w:tcW w:w="136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9" w:lineRule="exact"/>
              <w:ind w:left="241"/>
              <w:rPr>
                <w:sz w:val="28"/>
                <w:szCs w:val="28"/>
              </w:rPr>
            </w:pPr>
            <w:r w:rsidRPr="00ED7F78">
              <w:rPr>
                <w:sz w:val="28"/>
                <w:szCs w:val="28"/>
              </w:rPr>
              <w:t xml:space="preserve">10 </w:t>
            </w:r>
            <w:r w:rsidRPr="00ED7F78">
              <w:rPr>
                <w:spacing w:val="-1"/>
                <w:sz w:val="28"/>
                <w:szCs w:val="28"/>
              </w:rPr>
              <w:t>часов</w:t>
            </w:r>
          </w:p>
        </w:tc>
        <w:tc>
          <w:tcPr>
            <w:tcW w:w="1363"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9" w:lineRule="exact"/>
              <w:ind w:left="241"/>
              <w:rPr>
                <w:sz w:val="28"/>
                <w:szCs w:val="28"/>
              </w:rPr>
            </w:pPr>
            <w:r w:rsidRPr="00ED7F78">
              <w:rPr>
                <w:sz w:val="28"/>
                <w:szCs w:val="28"/>
              </w:rPr>
              <w:t xml:space="preserve">10 </w:t>
            </w:r>
            <w:r w:rsidRPr="00ED7F78">
              <w:rPr>
                <w:spacing w:val="-1"/>
                <w:sz w:val="28"/>
                <w:szCs w:val="28"/>
              </w:rPr>
              <w:t>часов</w:t>
            </w:r>
          </w:p>
        </w:tc>
        <w:tc>
          <w:tcPr>
            <w:tcW w:w="13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9" w:lineRule="exact"/>
              <w:ind w:left="217"/>
              <w:rPr>
                <w:sz w:val="28"/>
                <w:szCs w:val="28"/>
              </w:rPr>
            </w:pPr>
            <w:r w:rsidRPr="00ED7F78">
              <w:rPr>
                <w:sz w:val="28"/>
                <w:szCs w:val="28"/>
              </w:rPr>
              <w:t xml:space="preserve">10 </w:t>
            </w:r>
            <w:r w:rsidRPr="00ED7F78">
              <w:rPr>
                <w:spacing w:val="-1"/>
                <w:sz w:val="28"/>
                <w:szCs w:val="28"/>
              </w:rPr>
              <w:t>часов</w:t>
            </w:r>
          </w:p>
        </w:tc>
      </w:tr>
      <w:tr w:rsidR="00E05A0F" w:rsidRPr="00ED7F78" w:rsidTr="00E05A0F">
        <w:trPr>
          <w:trHeight w:hRule="exact" w:val="286"/>
        </w:trPr>
        <w:tc>
          <w:tcPr>
            <w:tcW w:w="297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02"/>
              <w:rPr>
                <w:sz w:val="28"/>
                <w:szCs w:val="28"/>
              </w:rPr>
            </w:pPr>
            <w:r w:rsidRPr="00ED7F78">
              <w:rPr>
                <w:spacing w:val="-1"/>
                <w:sz w:val="28"/>
                <w:szCs w:val="28"/>
              </w:rPr>
              <w:t>Учебные</w:t>
            </w:r>
            <w:r w:rsidRPr="00ED7F78">
              <w:rPr>
                <w:spacing w:val="-2"/>
                <w:sz w:val="28"/>
                <w:szCs w:val="28"/>
              </w:rPr>
              <w:t xml:space="preserve"> </w:t>
            </w:r>
            <w:r w:rsidRPr="00ED7F78">
              <w:rPr>
                <w:spacing w:val="-1"/>
                <w:sz w:val="28"/>
                <w:szCs w:val="28"/>
              </w:rPr>
              <w:t>недели</w:t>
            </w:r>
          </w:p>
        </w:tc>
        <w:tc>
          <w:tcPr>
            <w:tcW w:w="14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536" w:right="536"/>
              <w:jc w:val="center"/>
              <w:rPr>
                <w:sz w:val="28"/>
                <w:szCs w:val="28"/>
              </w:rPr>
            </w:pPr>
            <w:r w:rsidRPr="00ED7F78">
              <w:rPr>
                <w:sz w:val="28"/>
                <w:szCs w:val="28"/>
              </w:rPr>
              <w:t>33</w:t>
            </w:r>
          </w:p>
        </w:tc>
        <w:tc>
          <w:tcPr>
            <w:tcW w:w="141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536" w:right="536"/>
              <w:jc w:val="center"/>
              <w:rPr>
                <w:sz w:val="28"/>
                <w:szCs w:val="28"/>
              </w:rPr>
            </w:pPr>
            <w:r w:rsidRPr="00ED7F78">
              <w:rPr>
                <w:sz w:val="28"/>
                <w:szCs w:val="28"/>
              </w:rPr>
              <w:t>34</w:t>
            </w:r>
          </w:p>
        </w:tc>
        <w:tc>
          <w:tcPr>
            <w:tcW w:w="136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536" w:right="536"/>
              <w:jc w:val="center"/>
              <w:rPr>
                <w:sz w:val="28"/>
                <w:szCs w:val="28"/>
              </w:rPr>
            </w:pPr>
            <w:r w:rsidRPr="00ED7F78">
              <w:rPr>
                <w:sz w:val="28"/>
                <w:szCs w:val="28"/>
              </w:rPr>
              <w:t>34</w:t>
            </w:r>
          </w:p>
        </w:tc>
        <w:tc>
          <w:tcPr>
            <w:tcW w:w="1363"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536" w:right="536"/>
              <w:jc w:val="center"/>
              <w:rPr>
                <w:sz w:val="28"/>
                <w:szCs w:val="28"/>
              </w:rPr>
            </w:pPr>
            <w:r w:rsidRPr="00ED7F78">
              <w:rPr>
                <w:sz w:val="28"/>
                <w:szCs w:val="28"/>
              </w:rPr>
              <w:t>34</w:t>
            </w:r>
          </w:p>
        </w:tc>
        <w:tc>
          <w:tcPr>
            <w:tcW w:w="13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right="7"/>
              <w:jc w:val="center"/>
              <w:rPr>
                <w:sz w:val="28"/>
                <w:szCs w:val="28"/>
              </w:rPr>
            </w:pPr>
            <w:r w:rsidRPr="00ED7F78">
              <w:rPr>
                <w:sz w:val="28"/>
                <w:szCs w:val="28"/>
              </w:rPr>
              <w:t>34</w:t>
            </w:r>
          </w:p>
        </w:tc>
      </w:tr>
      <w:tr w:rsidR="00E05A0F" w:rsidRPr="00ED7F78" w:rsidTr="00E05A0F">
        <w:trPr>
          <w:trHeight w:hRule="exact" w:val="286"/>
        </w:trPr>
        <w:tc>
          <w:tcPr>
            <w:tcW w:w="297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02"/>
              <w:rPr>
                <w:sz w:val="28"/>
                <w:szCs w:val="28"/>
              </w:rPr>
            </w:pPr>
            <w:r w:rsidRPr="00ED7F78">
              <w:rPr>
                <w:spacing w:val="-1"/>
                <w:sz w:val="28"/>
                <w:szCs w:val="28"/>
              </w:rPr>
              <w:t>Количество</w:t>
            </w:r>
            <w:r w:rsidRPr="00ED7F78">
              <w:rPr>
                <w:sz w:val="28"/>
                <w:szCs w:val="28"/>
              </w:rPr>
              <w:t xml:space="preserve"> </w:t>
            </w:r>
            <w:r w:rsidRPr="00ED7F78">
              <w:rPr>
                <w:spacing w:val="-1"/>
                <w:sz w:val="28"/>
                <w:szCs w:val="28"/>
              </w:rPr>
              <w:t>часов</w:t>
            </w:r>
            <w:r w:rsidRPr="00ED7F78">
              <w:rPr>
                <w:sz w:val="28"/>
                <w:szCs w:val="28"/>
              </w:rPr>
              <w:t xml:space="preserve"> за</w:t>
            </w:r>
            <w:r w:rsidRPr="00ED7F78">
              <w:rPr>
                <w:spacing w:val="-1"/>
                <w:sz w:val="28"/>
                <w:szCs w:val="28"/>
              </w:rPr>
              <w:t xml:space="preserve"> </w:t>
            </w:r>
            <w:r w:rsidRPr="00ED7F78">
              <w:rPr>
                <w:sz w:val="28"/>
                <w:szCs w:val="28"/>
              </w:rPr>
              <w:t>год</w:t>
            </w:r>
          </w:p>
        </w:tc>
        <w:tc>
          <w:tcPr>
            <w:tcW w:w="14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81"/>
              <w:rPr>
                <w:sz w:val="28"/>
                <w:szCs w:val="28"/>
              </w:rPr>
            </w:pPr>
            <w:r w:rsidRPr="00ED7F78">
              <w:rPr>
                <w:sz w:val="28"/>
                <w:szCs w:val="28"/>
              </w:rPr>
              <w:t xml:space="preserve">330 </w:t>
            </w:r>
            <w:r w:rsidRPr="00ED7F78">
              <w:rPr>
                <w:spacing w:val="-1"/>
                <w:sz w:val="28"/>
                <w:szCs w:val="28"/>
              </w:rPr>
              <w:t>часов</w:t>
            </w:r>
          </w:p>
        </w:tc>
        <w:tc>
          <w:tcPr>
            <w:tcW w:w="141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81"/>
              <w:rPr>
                <w:sz w:val="28"/>
                <w:szCs w:val="28"/>
              </w:rPr>
            </w:pPr>
            <w:r w:rsidRPr="00ED7F78">
              <w:rPr>
                <w:sz w:val="28"/>
                <w:szCs w:val="28"/>
              </w:rPr>
              <w:t xml:space="preserve">340 </w:t>
            </w:r>
            <w:r w:rsidRPr="00ED7F78">
              <w:rPr>
                <w:spacing w:val="-1"/>
                <w:sz w:val="28"/>
                <w:szCs w:val="28"/>
              </w:rPr>
              <w:t>часов</w:t>
            </w:r>
          </w:p>
        </w:tc>
        <w:tc>
          <w:tcPr>
            <w:tcW w:w="136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81"/>
              <w:rPr>
                <w:sz w:val="28"/>
                <w:szCs w:val="28"/>
              </w:rPr>
            </w:pPr>
            <w:r w:rsidRPr="00ED7F78">
              <w:rPr>
                <w:sz w:val="28"/>
                <w:szCs w:val="28"/>
              </w:rPr>
              <w:t xml:space="preserve">340 </w:t>
            </w:r>
            <w:r w:rsidRPr="00ED7F78">
              <w:rPr>
                <w:spacing w:val="-1"/>
                <w:sz w:val="28"/>
                <w:szCs w:val="28"/>
              </w:rPr>
              <w:t>часов</w:t>
            </w:r>
          </w:p>
        </w:tc>
        <w:tc>
          <w:tcPr>
            <w:tcW w:w="1363"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81"/>
              <w:rPr>
                <w:sz w:val="28"/>
                <w:szCs w:val="28"/>
              </w:rPr>
            </w:pPr>
            <w:r w:rsidRPr="00ED7F78">
              <w:rPr>
                <w:sz w:val="28"/>
                <w:szCs w:val="28"/>
              </w:rPr>
              <w:t xml:space="preserve">340 </w:t>
            </w:r>
            <w:r w:rsidRPr="00ED7F78">
              <w:rPr>
                <w:spacing w:val="-1"/>
                <w:sz w:val="28"/>
                <w:szCs w:val="28"/>
              </w:rPr>
              <w:t>часов</w:t>
            </w:r>
          </w:p>
        </w:tc>
        <w:tc>
          <w:tcPr>
            <w:tcW w:w="1318"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57"/>
              <w:rPr>
                <w:sz w:val="28"/>
                <w:szCs w:val="28"/>
              </w:rPr>
            </w:pPr>
            <w:r w:rsidRPr="00ED7F78">
              <w:rPr>
                <w:sz w:val="28"/>
                <w:szCs w:val="28"/>
              </w:rPr>
              <w:t xml:space="preserve">340 </w:t>
            </w:r>
            <w:r w:rsidRPr="00ED7F78">
              <w:rPr>
                <w:spacing w:val="-1"/>
                <w:sz w:val="28"/>
                <w:szCs w:val="28"/>
              </w:rPr>
              <w:t>часов</w:t>
            </w:r>
          </w:p>
        </w:tc>
      </w:tr>
      <w:tr w:rsidR="00E05A0F" w:rsidRPr="00ED7F78" w:rsidTr="00E05A0F">
        <w:trPr>
          <w:trHeight w:hRule="exact" w:val="286"/>
        </w:trPr>
        <w:tc>
          <w:tcPr>
            <w:tcW w:w="2977" w:type="dxa"/>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left="102"/>
              <w:rPr>
                <w:sz w:val="28"/>
                <w:szCs w:val="28"/>
              </w:rPr>
            </w:pPr>
            <w:r w:rsidRPr="00ED7F78">
              <w:rPr>
                <w:sz w:val="28"/>
                <w:szCs w:val="28"/>
              </w:rPr>
              <w:t>Итого</w:t>
            </w:r>
          </w:p>
        </w:tc>
        <w:tc>
          <w:tcPr>
            <w:tcW w:w="6884" w:type="dxa"/>
            <w:gridSpan w:val="5"/>
            <w:tcBorders>
              <w:top w:val="single" w:sz="4" w:space="0" w:color="000000"/>
              <w:left w:val="single" w:sz="4" w:space="0" w:color="000000"/>
              <w:bottom w:val="single" w:sz="4" w:space="0" w:color="000000"/>
              <w:right w:val="single" w:sz="4" w:space="0" w:color="000000"/>
            </w:tcBorders>
          </w:tcPr>
          <w:p w:rsidR="00E05A0F" w:rsidRPr="00ED7F78" w:rsidRDefault="00E05A0F" w:rsidP="00010BE1">
            <w:pPr>
              <w:pStyle w:val="TableParagraph"/>
              <w:kinsoku w:val="0"/>
              <w:overflowPunct w:val="0"/>
              <w:spacing w:line="267" w:lineRule="exact"/>
              <w:ind w:right="2"/>
              <w:jc w:val="center"/>
              <w:rPr>
                <w:sz w:val="28"/>
                <w:szCs w:val="28"/>
              </w:rPr>
            </w:pPr>
            <w:r w:rsidRPr="00ED7F78">
              <w:rPr>
                <w:sz w:val="28"/>
                <w:szCs w:val="28"/>
              </w:rPr>
              <w:t xml:space="preserve">1690 </w:t>
            </w:r>
            <w:r w:rsidRPr="00ED7F78">
              <w:rPr>
                <w:spacing w:val="-1"/>
                <w:sz w:val="28"/>
                <w:szCs w:val="28"/>
              </w:rPr>
              <w:t>часов</w:t>
            </w:r>
          </w:p>
        </w:tc>
      </w:tr>
    </w:tbl>
    <w:p w:rsidR="0009066A" w:rsidRPr="00ED7F78" w:rsidRDefault="00E05A0F" w:rsidP="007378F7">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 xml:space="preserve">        В</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качестве</w:t>
      </w:r>
      <w:r w:rsidRPr="00ED7F78">
        <w:rPr>
          <w:rFonts w:ascii="Times New Roman" w:hAnsi="Times New Roman" w:cs="Times New Roman"/>
          <w:spacing w:val="32"/>
          <w:sz w:val="28"/>
          <w:szCs w:val="28"/>
        </w:rPr>
        <w:t xml:space="preserve"> </w:t>
      </w:r>
      <w:r w:rsidRPr="00ED7F78">
        <w:rPr>
          <w:rFonts w:ascii="Times New Roman" w:hAnsi="Times New Roman" w:cs="Times New Roman"/>
          <w:spacing w:val="-1"/>
          <w:sz w:val="28"/>
          <w:szCs w:val="28"/>
        </w:rPr>
        <w:t>организационной</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модели</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внеурочной</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деятельности</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выбрана</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оптимизацион</w:t>
      </w:r>
      <w:r w:rsidRPr="00ED7F78">
        <w:rPr>
          <w:rFonts w:ascii="Times New Roman" w:hAnsi="Times New Roman" w:cs="Times New Roman"/>
          <w:spacing w:val="-1"/>
          <w:sz w:val="28"/>
          <w:szCs w:val="28"/>
        </w:rPr>
        <w:t>ная</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модель</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t>основе</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оптимизации</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всех</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внутренних</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ресурсов</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образовательного</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учреждения)</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83"/>
          <w:sz w:val="28"/>
          <w:szCs w:val="28"/>
        </w:rPr>
        <w:t xml:space="preserve"> </w:t>
      </w:r>
      <w:r w:rsidRPr="00ED7F78">
        <w:rPr>
          <w:rFonts w:ascii="Times New Roman" w:hAnsi="Times New Roman" w:cs="Times New Roman"/>
          <w:spacing w:val="-1"/>
          <w:sz w:val="28"/>
          <w:szCs w:val="28"/>
        </w:rPr>
        <w:t>сочетании</w:t>
      </w:r>
      <w:r w:rsidRPr="00ED7F78">
        <w:rPr>
          <w:rFonts w:ascii="Times New Roman" w:hAnsi="Times New Roman" w:cs="Times New Roman"/>
          <w:spacing w:val="60"/>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
          <w:sz w:val="28"/>
          <w:szCs w:val="28"/>
        </w:rPr>
        <w:t xml:space="preserve"> моделью</w:t>
      </w:r>
      <w:r w:rsidRPr="00ED7F78">
        <w:rPr>
          <w:rFonts w:ascii="Times New Roman" w:hAnsi="Times New Roman" w:cs="Times New Roman"/>
          <w:spacing w:val="60"/>
          <w:sz w:val="28"/>
          <w:szCs w:val="28"/>
        </w:rPr>
        <w:t xml:space="preserve"> </w:t>
      </w:r>
      <w:r w:rsidRPr="00ED7F78">
        <w:rPr>
          <w:rFonts w:ascii="Times New Roman" w:hAnsi="Times New Roman" w:cs="Times New Roman"/>
          <w:spacing w:val="-1"/>
          <w:sz w:val="28"/>
          <w:szCs w:val="28"/>
        </w:rPr>
        <w:t>взаимодействия</w:t>
      </w:r>
      <w:r w:rsidRPr="00ED7F78">
        <w:rPr>
          <w:rFonts w:ascii="Times New Roman" w:hAnsi="Times New Roman" w:cs="Times New Roman"/>
          <w:sz w:val="28"/>
          <w:szCs w:val="28"/>
        </w:rPr>
        <w:t xml:space="preserve"> с</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учреждениями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дополнительного</w:t>
      </w:r>
      <w:r w:rsidRPr="00ED7F78">
        <w:rPr>
          <w:rFonts w:ascii="Times New Roman" w:hAnsi="Times New Roman" w:cs="Times New Roman"/>
          <w:sz w:val="28"/>
          <w:szCs w:val="28"/>
        </w:rPr>
        <w:t xml:space="preserve"> образования </w:t>
      </w:r>
      <w:r w:rsidRPr="00ED7F78">
        <w:rPr>
          <w:rFonts w:ascii="Times New Roman" w:hAnsi="Times New Roman" w:cs="Times New Roman"/>
          <w:spacing w:val="-1"/>
          <w:sz w:val="28"/>
          <w:szCs w:val="28"/>
        </w:rPr>
        <w:t>детей.</w:t>
      </w:r>
    </w:p>
    <w:p w:rsidR="00E05A0F" w:rsidRPr="00ED7F78" w:rsidRDefault="00E05A0F" w:rsidP="007378F7">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Преимущества</w:t>
      </w:r>
      <w:r w:rsidRPr="00ED7F78">
        <w:rPr>
          <w:rFonts w:ascii="Times New Roman" w:hAnsi="Times New Roman" w:cs="Times New Roman"/>
          <w:spacing w:val="25"/>
          <w:sz w:val="28"/>
          <w:szCs w:val="28"/>
        </w:rPr>
        <w:t xml:space="preserve"> </w:t>
      </w:r>
      <w:r w:rsidRPr="00ED7F78">
        <w:rPr>
          <w:rFonts w:ascii="Times New Roman" w:hAnsi="Times New Roman" w:cs="Times New Roman"/>
          <w:spacing w:val="-1"/>
          <w:sz w:val="28"/>
          <w:szCs w:val="28"/>
        </w:rPr>
        <w:t>оптимизационной</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модели</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состоят</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25"/>
          <w:sz w:val="28"/>
          <w:szCs w:val="28"/>
        </w:rPr>
        <w:t xml:space="preserve"> </w:t>
      </w:r>
      <w:r w:rsidRPr="00ED7F78">
        <w:rPr>
          <w:rFonts w:ascii="Times New Roman" w:hAnsi="Times New Roman" w:cs="Times New Roman"/>
          <w:spacing w:val="-1"/>
          <w:sz w:val="28"/>
          <w:szCs w:val="28"/>
        </w:rPr>
        <w:t>минимизации</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финансовых</w:t>
      </w:r>
      <w:r w:rsidRPr="00ED7F78">
        <w:rPr>
          <w:rFonts w:ascii="Times New Roman" w:hAnsi="Times New Roman" w:cs="Times New Roman"/>
          <w:spacing w:val="28"/>
          <w:sz w:val="28"/>
          <w:szCs w:val="28"/>
        </w:rPr>
        <w:t xml:space="preserve"> </w:t>
      </w:r>
      <w:r w:rsidRPr="00ED7F78">
        <w:rPr>
          <w:rFonts w:ascii="Times New Roman" w:hAnsi="Times New Roman" w:cs="Times New Roman"/>
          <w:spacing w:val="1"/>
          <w:sz w:val="28"/>
          <w:szCs w:val="28"/>
        </w:rPr>
        <w:t>расходов</w:t>
      </w:r>
      <w:r w:rsidRPr="00ED7F78">
        <w:rPr>
          <w:rFonts w:ascii="Times New Roman" w:hAnsi="Times New Roman" w:cs="Times New Roman"/>
          <w:spacing w:val="69"/>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37"/>
          <w:sz w:val="28"/>
          <w:szCs w:val="28"/>
        </w:rPr>
        <w:t xml:space="preserve"> </w:t>
      </w:r>
      <w:r w:rsidRPr="00ED7F78">
        <w:rPr>
          <w:rFonts w:ascii="Times New Roman" w:hAnsi="Times New Roman" w:cs="Times New Roman"/>
          <w:spacing w:val="-1"/>
          <w:sz w:val="28"/>
          <w:szCs w:val="28"/>
        </w:rPr>
        <w:t>внеурочную</w:t>
      </w:r>
      <w:r w:rsidRPr="00ED7F78">
        <w:rPr>
          <w:rFonts w:ascii="Times New Roman" w:hAnsi="Times New Roman" w:cs="Times New Roman"/>
          <w:spacing w:val="38"/>
          <w:sz w:val="28"/>
          <w:szCs w:val="28"/>
        </w:rPr>
        <w:t xml:space="preserve"> </w:t>
      </w:r>
      <w:r w:rsidRPr="00ED7F78">
        <w:rPr>
          <w:rFonts w:ascii="Times New Roman" w:hAnsi="Times New Roman" w:cs="Times New Roman"/>
          <w:sz w:val="28"/>
          <w:szCs w:val="28"/>
        </w:rPr>
        <w:t>деятельность,</w:t>
      </w:r>
      <w:r w:rsidRPr="00ED7F78">
        <w:rPr>
          <w:rFonts w:ascii="Times New Roman" w:hAnsi="Times New Roman" w:cs="Times New Roman"/>
          <w:spacing w:val="38"/>
          <w:sz w:val="28"/>
          <w:szCs w:val="28"/>
        </w:rPr>
        <w:t xml:space="preserve"> </w:t>
      </w:r>
      <w:r w:rsidRPr="00ED7F78">
        <w:rPr>
          <w:rFonts w:ascii="Times New Roman" w:hAnsi="Times New Roman" w:cs="Times New Roman"/>
          <w:spacing w:val="-1"/>
          <w:sz w:val="28"/>
          <w:szCs w:val="28"/>
        </w:rPr>
        <w:t>создании</w:t>
      </w:r>
      <w:r w:rsidRPr="00ED7F78">
        <w:rPr>
          <w:rFonts w:ascii="Times New Roman" w:hAnsi="Times New Roman" w:cs="Times New Roman"/>
          <w:spacing w:val="39"/>
          <w:sz w:val="28"/>
          <w:szCs w:val="28"/>
        </w:rPr>
        <w:t xml:space="preserve"> </w:t>
      </w:r>
      <w:r w:rsidRPr="00ED7F78">
        <w:rPr>
          <w:rFonts w:ascii="Times New Roman" w:hAnsi="Times New Roman" w:cs="Times New Roman"/>
          <w:spacing w:val="-1"/>
          <w:sz w:val="28"/>
          <w:szCs w:val="28"/>
        </w:rPr>
        <w:t>единого</w:t>
      </w:r>
      <w:r w:rsidRPr="00ED7F78">
        <w:rPr>
          <w:rFonts w:ascii="Times New Roman" w:hAnsi="Times New Roman" w:cs="Times New Roman"/>
          <w:spacing w:val="38"/>
          <w:sz w:val="28"/>
          <w:szCs w:val="28"/>
        </w:rPr>
        <w:t xml:space="preserve"> </w:t>
      </w:r>
      <w:r w:rsidRPr="00ED7F78">
        <w:rPr>
          <w:rFonts w:ascii="Times New Roman" w:hAnsi="Times New Roman" w:cs="Times New Roman"/>
          <w:sz w:val="28"/>
          <w:szCs w:val="28"/>
        </w:rPr>
        <w:t>образовательного</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39"/>
          <w:sz w:val="28"/>
          <w:szCs w:val="28"/>
        </w:rPr>
        <w:t xml:space="preserve"> </w:t>
      </w:r>
      <w:r w:rsidRPr="00ED7F78">
        <w:rPr>
          <w:rFonts w:ascii="Times New Roman" w:hAnsi="Times New Roman" w:cs="Times New Roman"/>
          <w:spacing w:val="-1"/>
          <w:sz w:val="28"/>
          <w:szCs w:val="28"/>
        </w:rPr>
        <w:t>методического</w:t>
      </w:r>
      <w:r w:rsidRPr="00ED7F78">
        <w:rPr>
          <w:rFonts w:ascii="Times New Roman" w:hAnsi="Times New Roman" w:cs="Times New Roman"/>
          <w:spacing w:val="38"/>
          <w:sz w:val="28"/>
          <w:szCs w:val="28"/>
        </w:rPr>
        <w:t xml:space="preserve"> </w:t>
      </w:r>
      <w:r w:rsidRPr="00ED7F78">
        <w:rPr>
          <w:rFonts w:ascii="Times New Roman" w:hAnsi="Times New Roman" w:cs="Times New Roman"/>
          <w:spacing w:val="-1"/>
          <w:sz w:val="28"/>
          <w:szCs w:val="28"/>
        </w:rPr>
        <w:t>пространства</w:t>
      </w:r>
      <w:r w:rsidRPr="00ED7F78">
        <w:rPr>
          <w:rFonts w:ascii="Times New Roman" w:hAnsi="Times New Roman" w:cs="Times New Roman"/>
          <w:spacing w:val="51"/>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образовательном</w:t>
      </w:r>
      <w:r w:rsidRPr="00ED7F78">
        <w:rPr>
          <w:rFonts w:ascii="Times New Roman" w:hAnsi="Times New Roman" w:cs="Times New Roman"/>
          <w:spacing w:val="54"/>
          <w:sz w:val="28"/>
          <w:szCs w:val="28"/>
        </w:rPr>
        <w:t xml:space="preserve"> </w:t>
      </w:r>
      <w:r w:rsidRPr="00ED7F78">
        <w:rPr>
          <w:rFonts w:ascii="Times New Roman" w:hAnsi="Times New Roman" w:cs="Times New Roman"/>
          <w:spacing w:val="-1"/>
          <w:sz w:val="28"/>
          <w:szCs w:val="28"/>
        </w:rPr>
        <w:t>учреждении,</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содержательном</w:t>
      </w:r>
      <w:r w:rsidRPr="00ED7F78">
        <w:rPr>
          <w:rFonts w:ascii="Times New Roman" w:hAnsi="Times New Roman" w:cs="Times New Roman"/>
          <w:spacing w:val="51"/>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53"/>
          <w:sz w:val="28"/>
          <w:szCs w:val="28"/>
        </w:rPr>
        <w:t xml:space="preserve"> </w:t>
      </w:r>
      <w:r w:rsidRPr="00ED7F78">
        <w:rPr>
          <w:rFonts w:ascii="Times New Roman" w:hAnsi="Times New Roman" w:cs="Times New Roman"/>
          <w:spacing w:val="-1"/>
          <w:sz w:val="28"/>
          <w:szCs w:val="28"/>
        </w:rPr>
        <w:t>организационном</w:t>
      </w:r>
      <w:r w:rsidRPr="00ED7F78">
        <w:rPr>
          <w:rFonts w:ascii="Times New Roman" w:hAnsi="Times New Roman" w:cs="Times New Roman"/>
          <w:spacing w:val="51"/>
          <w:sz w:val="28"/>
          <w:szCs w:val="28"/>
        </w:rPr>
        <w:t xml:space="preserve"> </w:t>
      </w:r>
      <w:r w:rsidRPr="00ED7F78">
        <w:rPr>
          <w:rFonts w:ascii="Times New Roman" w:hAnsi="Times New Roman" w:cs="Times New Roman"/>
          <w:spacing w:val="-1"/>
          <w:sz w:val="28"/>
          <w:szCs w:val="28"/>
        </w:rPr>
        <w:t>единстве</w:t>
      </w:r>
      <w:r w:rsidRPr="00ED7F78">
        <w:rPr>
          <w:rFonts w:ascii="Times New Roman" w:hAnsi="Times New Roman" w:cs="Times New Roman"/>
          <w:spacing w:val="51"/>
          <w:sz w:val="28"/>
          <w:szCs w:val="28"/>
        </w:rPr>
        <w:t xml:space="preserve"> </w:t>
      </w:r>
      <w:r w:rsidRPr="00ED7F78">
        <w:rPr>
          <w:rFonts w:ascii="Times New Roman" w:hAnsi="Times New Roman" w:cs="Times New Roman"/>
          <w:spacing w:val="-1"/>
          <w:sz w:val="28"/>
          <w:szCs w:val="28"/>
        </w:rPr>
        <w:t>всех</w:t>
      </w:r>
      <w:r w:rsidRPr="00ED7F78">
        <w:rPr>
          <w:rFonts w:ascii="Times New Roman" w:hAnsi="Times New Roman" w:cs="Times New Roman"/>
          <w:spacing w:val="54"/>
          <w:sz w:val="28"/>
          <w:szCs w:val="28"/>
        </w:rPr>
        <w:t xml:space="preserve"> </w:t>
      </w:r>
      <w:r w:rsidRPr="00ED7F78">
        <w:rPr>
          <w:rFonts w:ascii="Times New Roman" w:hAnsi="Times New Roman" w:cs="Times New Roman"/>
          <w:spacing w:val="-1"/>
          <w:sz w:val="28"/>
          <w:szCs w:val="28"/>
        </w:rPr>
        <w:t>его</w:t>
      </w:r>
      <w:r w:rsidRPr="00ED7F78">
        <w:rPr>
          <w:rFonts w:ascii="Times New Roman" w:hAnsi="Times New Roman" w:cs="Times New Roman"/>
          <w:spacing w:val="95"/>
          <w:sz w:val="28"/>
          <w:szCs w:val="28"/>
        </w:rPr>
        <w:t xml:space="preserve"> </w:t>
      </w:r>
      <w:r w:rsidRPr="00ED7F78">
        <w:rPr>
          <w:rFonts w:ascii="Times New Roman" w:hAnsi="Times New Roman" w:cs="Times New Roman"/>
          <w:spacing w:val="-1"/>
          <w:sz w:val="28"/>
          <w:szCs w:val="28"/>
        </w:rPr>
        <w:t>структурных</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подразделений.</w:t>
      </w:r>
    </w:p>
    <w:p w:rsidR="00E05A0F" w:rsidRPr="00ED7F78" w:rsidRDefault="00E05A0F" w:rsidP="007378F7">
      <w:pPr>
        <w:pStyle w:val="a4"/>
        <w:jc w:val="both"/>
        <w:rPr>
          <w:rFonts w:ascii="Times New Roman" w:hAnsi="Times New Roman" w:cs="Times New Roman"/>
          <w:b/>
          <w:sz w:val="28"/>
          <w:szCs w:val="28"/>
        </w:rPr>
      </w:pPr>
      <w:r w:rsidRPr="00ED7F78">
        <w:rPr>
          <w:rFonts w:ascii="Times New Roman" w:hAnsi="Times New Roman" w:cs="Times New Roman"/>
          <w:spacing w:val="-1"/>
          <w:sz w:val="28"/>
          <w:szCs w:val="28"/>
        </w:rPr>
        <w:t xml:space="preserve">      </w:t>
      </w:r>
      <w:r w:rsidRPr="00ED7F78">
        <w:rPr>
          <w:rFonts w:ascii="Times New Roman" w:hAnsi="Times New Roman" w:cs="Times New Roman"/>
          <w:b/>
          <w:spacing w:val="-1"/>
          <w:sz w:val="28"/>
          <w:szCs w:val="28"/>
        </w:rPr>
        <w:t xml:space="preserve">Педагогическое </w:t>
      </w:r>
      <w:r w:rsidRPr="00ED7F78">
        <w:rPr>
          <w:rFonts w:ascii="Times New Roman" w:hAnsi="Times New Roman" w:cs="Times New Roman"/>
          <w:b/>
          <w:sz w:val="28"/>
          <w:szCs w:val="28"/>
        </w:rPr>
        <w:t>обеспечение</w:t>
      </w:r>
    </w:p>
    <w:p w:rsidR="00E05A0F" w:rsidRPr="00ED7F78" w:rsidRDefault="00E05A0F" w:rsidP="007378F7">
      <w:pPr>
        <w:pStyle w:val="a4"/>
        <w:jc w:val="both"/>
        <w:rPr>
          <w:rFonts w:ascii="Times New Roman" w:hAnsi="Times New Roman" w:cs="Times New Roman"/>
          <w:sz w:val="28"/>
          <w:szCs w:val="28"/>
        </w:rPr>
      </w:pPr>
      <w:r w:rsidRPr="00ED7F78">
        <w:rPr>
          <w:rFonts w:ascii="Times New Roman" w:hAnsi="Times New Roman" w:cs="Times New Roman"/>
          <w:b/>
          <w:sz w:val="28"/>
          <w:szCs w:val="28"/>
        </w:rPr>
        <w:t xml:space="preserve">      </w:t>
      </w:r>
      <w:r w:rsidRPr="00ED7F78">
        <w:rPr>
          <w:rFonts w:ascii="Times New Roman" w:hAnsi="Times New Roman" w:cs="Times New Roman"/>
          <w:spacing w:val="-1"/>
          <w:sz w:val="28"/>
          <w:szCs w:val="28"/>
        </w:rPr>
        <w:t>Оптимизационная</w:t>
      </w:r>
      <w:r w:rsidRPr="00ED7F78">
        <w:rPr>
          <w:rFonts w:ascii="Times New Roman" w:hAnsi="Times New Roman" w:cs="Times New Roman"/>
          <w:spacing w:val="28"/>
          <w:sz w:val="28"/>
          <w:szCs w:val="28"/>
        </w:rPr>
        <w:t xml:space="preserve"> </w:t>
      </w:r>
      <w:r w:rsidRPr="00ED7F78">
        <w:rPr>
          <w:rFonts w:ascii="Times New Roman" w:hAnsi="Times New Roman" w:cs="Times New Roman"/>
          <w:spacing w:val="-1"/>
          <w:sz w:val="28"/>
          <w:szCs w:val="28"/>
        </w:rPr>
        <w:t>модель</w:t>
      </w:r>
      <w:r w:rsidRPr="00ED7F78">
        <w:rPr>
          <w:rFonts w:ascii="Times New Roman" w:hAnsi="Times New Roman" w:cs="Times New Roman"/>
          <w:spacing w:val="29"/>
          <w:sz w:val="28"/>
          <w:szCs w:val="28"/>
        </w:rPr>
        <w:t xml:space="preserve"> </w:t>
      </w:r>
      <w:r w:rsidRPr="00ED7F78">
        <w:rPr>
          <w:rFonts w:ascii="Times New Roman" w:hAnsi="Times New Roman" w:cs="Times New Roman"/>
          <w:spacing w:val="-1"/>
          <w:sz w:val="28"/>
          <w:szCs w:val="28"/>
        </w:rPr>
        <w:t>внеурочной</w:t>
      </w:r>
      <w:r w:rsidRPr="00ED7F78">
        <w:rPr>
          <w:rFonts w:ascii="Times New Roman" w:hAnsi="Times New Roman" w:cs="Times New Roman"/>
          <w:spacing w:val="29"/>
          <w:sz w:val="28"/>
          <w:szCs w:val="28"/>
        </w:rPr>
        <w:t xml:space="preserve"> </w:t>
      </w:r>
      <w:r w:rsidRPr="00ED7F78">
        <w:rPr>
          <w:rFonts w:ascii="Times New Roman" w:hAnsi="Times New Roman" w:cs="Times New Roman"/>
          <w:spacing w:val="-1"/>
          <w:sz w:val="28"/>
          <w:szCs w:val="28"/>
        </w:rPr>
        <w:t>деятельности</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основывается</w:t>
      </w:r>
      <w:r w:rsidRPr="00ED7F78">
        <w:rPr>
          <w:rFonts w:ascii="Times New Roman" w:hAnsi="Times New Roman" w:cs="Times New Roman"/>
          <w:spacing w:val="28"/>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27"/>
          <w:sz w:val="28"/>
          <w:szCs w:val="28"/>
        </w:rPr>
        <w:t xml:space="preserve"> </w:t>
      </w:r>
      <w:r w:rsidRPr="00ED7F78">
        <w:rPr>
          <w:rFonts w:ascii="Times New Roman" w:hAnsi="Times New Roman" w:cs="Times New Roman"/>
          <w:sz w:val="28"/>
          <w:szCs w:val="28"/>
        </w:rPr>
        <w:t>оптимизации</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всех</w:t>
      </w:r>
      <w:r w:rsidRPr="00ED7F78">
        <w:rPr>
          <w:rFonts w:ascii="Times New Roman" w:hAnsi="Times New Roman" w:cs="Times New Roman"/>
          <w:spacing w:val="65"/>
          <w:sz w:val="28"/>
          <w:szCs w:val="28"/>
        </w:rPr>
        <w:t xml:space="preserve"> </w:t>
      </w:r>
      <w:r w:rsidRPr="00ED7F78">
        <w:rPr>
          <w:rFonts w:ascii="Times New Roman" w:hAnsi="Times New Roman" w:cs="Times New Roman"/>
          <w:spacing w:val="-1"/>
          <w:sz w:val="28"/>
          <w:szCs w:val="28"/>
        </w:rPr>
        <w:t>внутренних</w:t>
      </w:r>
      <w:r w:rsidRPr="00ED7F78">
        <w:rPr>
          <w:rFonts w:ascii="Times New Roman" w:hAnsi="Times New Roman" w:cs="Times New Roman"/>
          <w:spacing w:val="37"/>
          <w:sz w:val="28"/>
          <w:szCs w:val="28"/>
        </w:rPr>
        <w:t xml:space="preserve"> </w:t>
      </w:r>
      <w:r w:rsidRPr="00ED7F78">
        <w:rPr>
          <w:rFonts w:ascii="Times New Roman" w:hAnsi="Times New Roman" w:cs="Times New Roman"/>
          <w:spacing w:val="-1"/>
          <w:sz w:val="28"/>
          <w:szCs w:val="28"/>
        </w:rPr>
        <w:t>ресурсов</w:t>
      </w:r>
      <w:r w:rsidRPr="00ED7F78">
        <w:rPr>
          <w:rFonts w:ascii="Times New Roman" w:hAnsi="Times New Roman" w:cs="Times New Roman"/>
          <w:spacing w:val="37"/>
          <w:sz w:val="28"/>
          <w:szCs w:val="28"/>
        </w:rPr>
        <w:t xml:space="preserve"> </w:t>
      </w:r>
      <w:r w:rsidRPr="00ED7F78">
        <w:rPr>
          <w:rFonts w:ascii="Times New Roman" w:hAnsi="Times New Roman" w:cs="Times New Roman"/>
          <w:spacing w:val="-1"/>
          <w:sz w:val="28"/>
          <w:szCs w:val="28"/>
        </w:rPr>
        <w:t>образовательного</w:t>
      </w:r>
      <w:r w:rsidRPr="00ED7F78">
        <w:rPr>
          <w:rFonts w:ascii="Times New Roman" w:hAnsi="Times New Roman" w:cs="Times New Roman"/>
          <w:spacing w:val="38"/>
          <w:sz w:val="28"/>
          <w:szCs w:val="28"/>
        </w:rPr>
        <w:t xml:space="preserve"> </w:t>
      </w:r>
      <w:r w:rsidRPr="00ED7F78">
        <w:rPr>
          <w:rFonts w:ascii="Times New Roman" w:hAnsi="Times New Roman" w:cs="Times New Roman"/>
          <w:spacing w:val="-1"/>
          <w:sz w:val="28"/>
          <w:szCs w:val="28"/>
        </w:rPr>
        <w:t>учреждения.</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ее</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реализации</w:t>
      </w:r>
      <w:r w:rsidRPr="00ED7F78">
        <w:rPr>
          <w:rFonts w:ascii="Times New Roman" w:hAnsi="Times New Roman" w:cs="Times New Roman"/>
          <w:spacing w:val="36"/>
          <w:sz w:val="28"/>
          <w:szCs w:val="28"/>
        </w:rPr>
        <w:t xml:space="preserve"> </w:t>
      </w:r>
      <w:r w:rsidRPr="00ED7F78">
        <w:rPr>
          <w:rFonts w:ascii="Times New Roman" w:hAnsi="Times New Roman" w:cs="Times New Roman"/>
          <w:spacing w:val="-1"/>
          <w:sz w:val="28"/>
          <w:szCs w:val="28"/>
        </w:rPr>
        <w:t>принимают</w:t>
      </w:r>
      <w:r w:rsidRPr="00ED7F78">
        <w:rPr>
          <w:rFonts w:ascii="Times New Roman" w:hAnsi="Times New Roman" w:cs="Times New Roman"/>
          <w:spacing w:val="38"/>
          <w:sz w:val="28"/>
          <w:szCs w:val="28"/>
        </w:rPr>
        <w:t xml:space="preserve"> </w:t>
      </w:r>
      <w:r w:rsidRPr="00ED7F78">
        <w:rPr>
          <w:rFonts w:ascii="Times New Roman" w:hAnsi="Times New Roman" w:cs="Times New Roman"/>
          <w:sz w:val="28"/>
          <w:szCs w:val="28"/>
        </w:rPr>
        <w:t>участие</w:t>
      </w:r>
      <w:r w:rsidRPr="00ED7F78">
        <w:rPr>
          <w:rFonts w:ascii="Times New Roman" w:hAnsi="Times New Roman" w:cs="Times New Roman"/>
          <w:spacing w:val="37"/>
          <w:sz w:val="28"/>
          <w:szCs w:val="28"/>
        </w:rPr>
        <w:t xml:space="preserve"> </w:t>
      </w:r>
      <w:r w:rsidRPr="00ED7F78">
        <w:rPr>
          <w:rFonts w:ascii="Times New Roman" w:hAnsi="Times New Roman" w:cs="Times New Roman"/>
          <w:spacing w:val="-1"/>
          <w:sz w:val="28"/>
          <w:szCs w:val="28"/>
        </w:rPr>
        <w:t>все</w:t>
      </w:r>
      <w:r w:rsidRPr="00ED7F78">
        <w:rPr>
          <w:rFonts w:ascii="Times New Roman" w:hAnsi="Times New Roman" w:cs="Times New Roman"/>
          <w:spacing w:val="95"/>
          <w:sz w:val="28"/>
          <w:szCs w:val="28"/>
        </w:rPr>
        <w:t xml:space="preserve"> </w:t>
      </w:r>
      <w:r w:rsidRPr="00ED7F78">
        <w:rPr>
          <w:rFonts w:ascii="Times New Roman" w:hAnsi="Times New Roman" w:cs="Times New Roman"/>
          <w:spacing w:val="-1"/>
          <w:sz w:val="28"/>
          <w:szCs w:val="28"/>
        </w:rPr>
        <w:t>педагогические работники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школы</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(учителя,</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зам.</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 xml:space="preserve">директора по </w:t>
      </w:r>
      <w:r w:rsidRPr="00ED7F78">
        <w:rPr>
          <w:rFonts w:ascii="Times New Roman" w:hAnsi="Times New Roman" w:cs="Times New Roman"/>
          <w:spacing w:val="-1"/>
          <w:sz w:val="28"/>
          <w:szCs w:val="28"/>
        </w:rPr>
        <w:t>ВР,</w:t>
      </w:r>
      <w:r w:rsidRPr="00ED7F78">
        <w:rPr>
          <w:rFonts w:ascii="Times New Roman" w:hAnsi="Times New Roman" w:cs="Times New Roman"/>
          <w:sz w:val="28"/>
          <w:szCs w:val="28"/>
        </w:rPr>
        <w:t xml:space="preserve"> библиотекарь).</w:t>
      </w:r>
    </w:p>
    <w:p w:rsidR="00E05A0F" w:rsidRPr="00ED7F78" w:rsidRDefault="00010BE1" w:rsidP="007378F7">
      <w:pPr>
        <w:pStyle w:val="a4"/>
        <w:jc w:val="both"/>
        <w:rPr>
          <w:rFonts w:ascii="Times New Roman" w:hAnsi="Times New Roman" w:cs="Times New Roman"/>
          <w:spacing w:val="-1"/>
          <w:sz w:val="28"/>
          <w:szCs w:val="28"/>
        </w:rPr>
      </w:pPr>
      <w:r w:rsidRPr="00ED7F78">
        <w:rPr>
          <w:rFonts w:ascii="Times New Roman" w:hAnsi="Times New Roman" w:cs="Times New Roman"/>
          <w:b/>
          <w:sz w:val="28"/>
          <w:szCs w:val="28"/>
        </w:rPr>
        <w:t xml:space="preserve">       </w:t>
      </w:r>
      <w:r w:rsidRPr="00ED7F78">
        <w:rPr>
          <w:rFonts w:ascii="Times New Roman" w:hAnsi="Times New Roman" w:cs="Times New Roman"/>
          <w:spacing w:val="-1"/>
          <w:sz w:val="28"/>
          <w:szCs w:val="28"/>
        </w:rPr>
        <w:t>Координирующую</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роль</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выполняет</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классный</w:t>
      </w:r>
      <w:r w:rsidRPr="00ED7F78">
        <w:rPr>
          <w:rFonts w:ascii="Times New Roman" w:hAnsi="Times New Roman" w:cs="Times New Roman"/>
          <w:spacing w:val="19"/>
          <w:sz w:val="28"/>
          <w:szCs w:val="28"/>
        </w:rPr>
        <w:t xml:space="preserve"> </w:t>
      </w:r>
      <w:r w:rsidRPr="00ED7F78">
        <w:rPr>
          <w:rFonts w:ascii="Times New Roman" w:hAnsi="Times New Roman" w:cs="Times New Roman"/>
          <w:spacing w:val="-1"/>
          <w:sz w:val="28"/>
          <w:szCs w:val="28"/>
        </w:rPr>
        <w:t>руководитель,</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который</w:t>
      </w:r>
      <w:r w:rsidRPr="00ED7F78">
        <w:rPr>
          <w:rFonts w:ascii="Times New Roman" w:hAnsi="Times New Roman" w:cs="Times New Roman"/>
          <w:spacing w:val="20"/>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20"/>
          <w:sz w:val="28"/>
          <w:szCs w:val="28"/>
        </w:rPr>
        <w:t xml:space="preserve"> </w:t>
      </w:r>
      <w:r w:rsidRPr="00ED7F78">
        <w:rPr>
          <w:rFonts w:ascii="Times New Roman" w:hAnsi="Times New Roman" w:cs="Times New Roman"/>
          <w:spacing w:val="-1"/>
          <w:sz w:val="28"/>
          <w:szCs w:val="28"/>
        </w:rPr>
        <w:t>соответствии</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со</w:t>
      </w:r>
      <w:r w:rsidRPr="00ED7F78">
        <w:rPr>
          <w:rFonts w:ascii="Times New Roman" w:hAnsi="Times New Roman" w:cs="Times New Roman"/>
          <w:spacing w:val="84"/>
          <w:sz w:val="28"/>
          <w:szCs w:val="28"/>
        </w:rPr>
        <w:t xml:space="preserve"> </w:t>
      </w:r>
      <w:r w:rsidRPr="00ED7F78">
        <w:rPr>
          <w:rFonts w:ascii="Times New Roman" w:hAnsi="Times New Roman" w:cs="Times New Roman"/>
          <w:spacing w:val="-1"/>
          <w:sz w:val="28"/>
          <w:szCs w:val="28"/>
        </w:rPr>
        <w:t>своими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функциями</w:t>
      </w:r>
      <w:r w:rsidRPr="00ED7F78">
        <w:rPr>
          <w:rFonts w:ascii="Times New Roman" w:hAnsi="Times New Roman" w:cs="Times New Roman"/>
          <w:sz w:val="28"/>
          <w:szCs w:val="28"/>
        </w:rPr>
        <w:t xml:space="preserve"> и </w:t>
      </w:r>
      <w:r w:rsidRPr="00ED7F78">
        <w:rPr>
          <w:rFonts w:ascii="Times New Roman" w:hAnsi="Times New Roman" w:cs="Times New Roman"/>
          <w:spacing w:val="-1"/>
          <w:sz w:val="28"/>
          <w:szCs w:val="28"/>
        </w:rPr>
        <w:t>задачами:</w:t>
      </w:r>
    </w:p>
    <w:p w:rsidR="00010BE1" w:rsidRPr="00ED7F78" w:rsidRDefault="00010BE1" w:rsidP="007378F7">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w:t>
      </w:r>
      <w:r w:rsidRPr="00ED7F78">
        <w:rPr>
          <w:rFonts w:ascii="Times New Roman" w:hAnsi="Times New Roman" w:cs="Times New Roman"/>
          <w:spacing w:val="56"/>
          <w:sz w:val="28"/>
          <w:szCs w:val="28"/>
        </w:rPr>
        <w:t xml:space="preserve"> </w:t>
      </w:r>
      <w:r w:rsidRPr="00ED7F78">
        <w:rPr>
          <w:rFonts w:ascii="Times New Roman" w:hAnsi="Times New Roman" w:cs="Times New Roman"/>
          <w:spacing w:val="-1"/>
          <w:sz w:val="28"/>
          <w:szCs w:val="28"/>
        </w:rPr>
        <w:t>взаимодействует</w:t>
      </w:r>
      <w:r w:rsidRPr="00ED7F78">
        <w:rPr>
          <w:rFonts w:ascii="Times New Roman" w:hAnsi="Times New Roman" w:cs="Times New Roman"/>
          <w:spacing w:val="41"/>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37"/>
          <w:sz w:val="28"/>
          <w:szCs w:val="28"/>
        </w:rPr>
        <w:t xml:space="preserve"> </w:t>
      </w:r>
      <w:r w:rsidRPr="00ED7F78">
        <w:rPr>
          <w:rFonts w:ascii="Times New Roman" w:hAnsi="Times New Roman" w:cs="Times New Roman"/>
          <w:spacing w:val="-1"/>
          <w:sz w:val="28"/>
          <w:szCs w:val="28"/>
        </w:rPr>
        <w:t>педагогическими</w:t>
      </w:r>
      <w:r w:rsidRPr="00ED7F78">
        <w:rPr>
          <w:rFonts w:ascii="Times New Roman" w:hAnsi="Times New Roman" w:cs="Times New Roman"/>
          <w:spacing w:val="39"/>
          <w:sz w:val="28"/>
          <w:szCs w:val="28"/>
        </w:rPr>
        <w:t xml:space="preserve"> </w:t>
      </w:r>
      <w:r w:rsidRPr="00ED7F78">
        <w:rPr>
          <w:rFonts w:ascii="Times New Roman" w:hAnsi="Times New Roman" w:cs="Times New Roman"/>
          <w:spacing w:val="-1"/>
          <w:sz w:val="28"/>
          <w:szCs w:val="28"/>
        </w:rPr>
        <w:t>работниками,</w:t>
      </w:r>
      <w:r w:rsidRPr="00ED7F78">
        <w:rPr>
          <w:rFonts w:ascii="Times New Roman" w:hAnsi="Times New Roman" w:cs="Times New Roman"/>
          <w:spacing w:val="38"/>
          <w:sz w:val="28"/>
          <w:szCs w:val="28"/>
        </w:rPr>
        <w:t xml:space="preserve"> </w:t>
      </w:r>
      <w:r w:rsidRPr="00ED7F78">
        <w:rPr>
          <w:rFonts w:ascii="Times New Roman" w:hAnsi="Times New Roman" w:cs="Times New Roman"/>
          <w:sz w:val="28"/>
          <w:szCs w:val="28"/>
        </w:rPr>
        <w:t>а</w:t>
      </w:r>
      <w:r w:rsidRPr="00ED7F78">
        <w:rPr>
          <w:rFonts w:ascii="Times New Roman" w:hAnsi="Times New Roman" w:cs="Times New Roman"/>
          <w:spacing w:val="37"/>
          <w:sz w:val="28"/>
          <w:szCs w:val="28"/>
        </w:rPr>
        <w:t xml:space="preserve"> </w:t>
      </w:r>
      <w:r w:rsidRPr="00ED7F78">
        <w:rPr>
          <w:rFonts w:ascii="Times New Roman" w:hAnsi="Times New Roman" w:cs="Times New Roman"/>
          <w:sz w:val="28"/>
          <w:szCs w:val="28"/>
        </w:rPr>
        <w:t xml:space="preserve">также </w:t>
      </w:r>
      <w:r w:rsidRPr="00ED7F78">
        <w:rPr>
          <w:rFonts w:ascii="Times New Roman" w:hAnsi="Times New Roman" w:cs="Times New Roman"/>
          <w:spacing w:val="42"/>
          <w:sz w:val="28"/>
          <w:szCs w:val="28"/>
        </w:rPr>
        <w:t xml:space="preserve"> </w:t>
      </w:r>
      <w:r w:rsidRPr="00ED7F78">
        <w:rPr>
          <w:rFonts w:ascii="Times New Roman" w:hAnsi="Times New Roman" w:cs="Times New Roman"/>
          <w:spacing w:val="-1"/>
          <w:sz w:val="28"/>
          <w:szCs w:val="28"/>
        </w:rPr>
        <w:t>учебно-вспомога</w:t>
      </w:r>
      <w:r w:rsidRPr="00ED7F78">
        <w:rPr>
          <w:rFonts w:ascii="Times New Roman" w:hAnsi="Times New Roman" w:cs="Times New Roman"/>
          <w:sz w:val="28"/>
          <w:szCs w:val="28"/>
        </w:rPr>
        <w:t>тельным</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персоналом</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общеобразовательного</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учреждения;</w:t>
      </w:r>
    </w:p>
    <w:p w:rsidR="00010BE1" w:rsidRPr="00ED7F78" w:rsidRDefault="00010BE1" w:rsidP="007378F7">
      <w:pPr>
        <w:pStyle w:val="a4"/>
        <w:jc w:val="both"/>
        <w:rPr>
          <w:rFonts w:ascii="Times New Roman" w:hAnsi="Times New Roman" w:cs="Times New Roman"/>
          <w:spacing w:val="-1"/>
          <w:sz w:val="28"/>
          <w:szCs w:val="28"/>
        </w:rPr>
      </w:pPr>
      <w:r w:rsidRPr="00ED7F78">
        <w:rPr>
          <w:rFonts w:ascii="Times New Roman" w:hAnsi="Times New Roman" w:cs="Times New Roman"/>
          <w:b/>
          <w:sz w:val="28"/>
          <w:szCs w:val="28"/>
        </w:rPr>
        <w:lastRenderedPageBreak/>
        <w:t xml:space="preserve">    </w:t>
      </w:r>
      <w:r w:rsidRPr="00ED7F78">
        <w:rPr>
          <w:rFonts w:ascii="Times New Roman" w:hAnsi="Times New Roman" w:cs="Times New Roman"/>
          <w:sz w:val="28"/>
          <w:szCs w:val="28"/>
        </w:rPr>
        <w:t>−</w:t>
      </w:r>
      <w:r w:rsidRPr="00ED7F78">
        <w:rPr>
          <w:rFonts w:ascii="Times New Roman" w:hAnsi="Times New Roman" w:cs="Times New Roman"/>
          <w:spacing w:val="56"/>
          <w:sz w:val="28"/>
          <w:szCs w:val="28"/>
        </w:rPr>
        <w:t xml:space="preserve"> </w:t>
      </w:r>
      <w:r w:rsidRPr="00ED7F78">
        <w:rPr>
          <w:rFonts w:ascii="Times New Roman" w:hAnsi="Times New Roman" w:cs="Times New Roman"/>
          <w:spacing w:val="-1"/>
          <w:sz w:val="28"/>
          <w:szCs w:val="28"/>
        </w:rPr>
        <w:t>организует</w:t>
      </w:r>
      <w:r w:rsidRPr="00ED7F78">
        <w:rPr>
          <w:rFonts w:ascii="Times New Roman" w:hAnsi="Times New Roman" w:cs="Times New Roman"/>
          <w:spacing w:val="31"/>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классе</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образовательный</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процесс,</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оптимальный</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для</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развития</w:t>
      </w:r>
      <w:r w:rsidRPr="00ED7F78">
        <w:rPr>
          <w:rFonts w:ascii="Times New Roman" w:hAnsi="Times New Roman" w:cs="Times New Roman"/>
          <w:spacing w:val="28"/>
          <w:sz w:val="28"/>
          <w:szCs w:val="28"/>
        </w:rPr>
        <w:t xml:space="preserve"> </w:t>
      </w:r>
      <w:r w:rsidRPr="00ED7F78">
        <w:rPr>
          <w:rFonts w:ascii="Times New Roman" w:hAnsi="Times New Roman" w:cs="Times New Roman"/>
          <w:spacing w:val="1"/>
          <w:sz w:val="28"/>
          <w:szCs w:val="28"/>
        </w:rPr>
        <w:t>поло</w:t>
      </w:r>
      <w:r w:rsidRPr="00ED7F78">
        <w:rPr>
          <w:rFonts w:ascii="Times New Roman" w:hAnsi="Times New Roman" w:cs="Times New Roman"/>
          <w:sz w:val="28"/>
          <w:szCs w:val="28"/>
        </w:rPr>
        <w:t>жительного</w:t>
      </w:r>
      <w:r w:rsidRPr="00ED7F78">
        <w:rPr>
          <w:rFonts w:ascii="Times New Roman" w:hAnsi="Times New Roman" w:cs="Times New Roman"/>
          <w:spacing w:val="4"/>
          <w:sz w:val="28"/>
          <w:szCs w:val="28"/>
        </w:rPr>
        <w:t xml:space="preserve"> </w:t>
      </w:r>
      <w:r w:rsidRPr="00ED7F78">
        <w:rPr>
          <w:rFonts w:ascii="Times New Roman" w:hAnsi="Times New Roman" w:cs="Times New Roman"/>
          <w:spacing w:val="-1"/>
          <w:sz w:val="28"/>
          <w:szCs w:val="28"/>
        </w:rPr>
        <w:t>потенциала</w:t>
      </w:r>
      <w:r w:rsidRPr="00ED7F78">
        <w:rPr>
          <w:rFonts w:ascii="Times New Roman" w:hAnsi="Times New Roman" w:cs="Times New Roman"/>
          <w:spacing w:val="3"/>
          <w:sz w:val="28"/>
          <w:szCs w:val="28"/>
        </w:rPr>
        <w:t xml:space="preserve"> </w:t>
      </w:r>
      <w:r w:rsidRPr="00ED7F78">
        <w:rPr>
          <w:rFonts w:ascii="Times New Roman" w:hAnsi="Times New Roman" w:cs="Times New Roman"/>
          <w:spacing w:val="-1"/>
          <w:sz w:val="28"/>
          <w:szCs w:val="28"/>
        </w:rPr>
        <w:t>личности</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обучающихся</w:t>
      </w:r>
      <w:r w:rsidRPr="00ED7F78">
        <w:rPr>
          <w:rFonts w:ascii="Times New Roman" w:hAnsi="Times New Roman" w:cs="Times New Roman"/>
          <w:spacing w:val="6"/>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рамках</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деятельности</w:t>
      </w:r>
      <w:r w:rsidRPr="00ED7F78">
        <w:rPr>
          <w:rFonts w:ascii="Times New Roman" w:hAnsi="Times New Roman" w:cs="Times New Roman"/>
          <w:spacing w:val="7"/>
          <w:sz w:val="28"/>
          <w:szCs w:val="28"/>
        </w:rPr>
        <w:t xml:space="preserve"> </w:t>
      </w:r>
      <w:r w:rsidRPr="00ED7F78">
        <w:rPr>
          <w:rFonts w:ascii="Times New Roman" w:hAnsi="Times New Roman" w:cs="Times New Roman"/>
          <w:spacing w:val="-1"/>
          <w:sz w:val="28"/>
          <w:szCs w:val="28"/>
        </w:rPr>
        <w:t>общешкольного</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коллектива;</w:t>
      </w:r>
    </w:p>
    <w:p w:rsidR="00010BE1" w:rsidRPr="00ED7F78" w:rsidRDefault="00010BE1" w:rsidP="00010BE1">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w:t>
      </w:r>
      <w:r w:rsidRPr="00ED7F78">
        <w:rPr>
          <w:rFonts w:ascii="Times New Roman" w:hAnsi="Times New Roman" w:cs="Times New Roman"/>
          <w:sz w:val="28"/>
          <w:szCs w:val="28"/>
        </w:rPr>
        <w:tab/>
      </w:r>
      <w:r w:rsidRPr="00ED7F78">
        <w:rPr>
          <w:rFonts w:ascii="Times New Roman" w:hAnsi="Times New Roman" w:cs="Times New Roman"/>
          <w:spacing w:val="-1"/>
          <w:sz w:val="28"/>
          <w:szCs w:val="28"/>
        </w:rPr>
        <w:t>организует</w:t>
      </w:r>
      <w:r w:rsidRPr="00ED7F78">
        <w:rPr>
          <w:rFonts w:ascii="Times New Roman" w:hAnsi="Times New Roman" w:cs="Times New Roman"/>
          <w:spacing w:val="12"/>
          <w:sz w:val="28"/>
          <w:szCs w:val="28"/>
        </w:rPr>
        <w:t xml:space="preserve"> </w:t>
      </w:r>
      <w:r w:rsidRPr="00ED7F78">
        <w:rPr>
          <w:rFonts w:ascii="Times New Roman" w:hAnsi="Times New Roman" w:cs="Times New Roman"/>
          <w:sz w:val="28"/>
          <w:szCs w:val="28"/>
        </w:rPr>
        <w:t>систему</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отношений</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через</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разнообразные</w:t>
      </w:r>
      <w:r w:rsidRPr="00ED7F78">
        <w:rPr>
          <w:rFonts w:ascii="Times New Roman" w:hAnsi="Times New Roman" w:cs="Times New Roman"/>
          <w:spacing w:val="7"/>
          <w:sz w:val="28"/>
          <w:szCs w:val="28"/>
        </w:rPr>
        <w:t xml:space="preserve"> </w:t>
      </w:r>
      <w:r w:rsidRPr="00ED7F78">
        <w:rPr>
          <w:rFonts w:ascii="Times New Roman" w:hAnsi="Times New Roman" w:cs="Times New Roman"/>
          <w:sz w:val="28"/>
          <w:szCs w:val="28"/>
        </w:rPr>
        <w:t>формы</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t>воспитывающей</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дея</w:t>
      </w:r>
      <w:r w:rsidRPr="00ED7F78">
        <w:rPr>
          <w:rFonts w:ascii="Times New Roman" w:hAnsi="Times New Roman" w:cs="Times New Roman"/>
          <w:spacing w:val="-1"/>
          <w:sz w:val="28"/>
          <w:szCs w:val="28"/>
        </w:rPr>
        <w:t>тельности коллектива</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класса,</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 xml:space="preserve">в том </w:t>
      </w:r>
      <w:r w:rsidRPr="00ED7F78">
        <w:rPr>
          <w:rFonts w:ascii="Times New Roman" w:hAnsi="Times New Roman" w:cs="Times New Roman"/>
          <w:spacing w:val="-1"/>
          <w:sz w:val="28"/>
          <w:szCs w:val="28"/>
        </w:rPr>
        <w:t>числе,</w:t>
      </w:r>
      <w:r w:rsidRPr="00ED7F78">
        <w:rPr>
          <w:rFonts w:ascii="Times New Roman" w:hAnsi="Times New Roman" w:cs="Times New Roman"/>
          <w:sz w:val="28"/>
          <w:szCs w:val="28"/>
        </w:rPr>
        <w:t xml:space="preserve"> через </w:t>
      </w:r>
      <w:r w:rsidRPr="00ED7F78">
        <w:rPr>
          <w:rFonts w:ascii="Times New Roman" w:hAnsi="Times New Roman" w:cs="Times New Roman"/>
          <w:spacing w:val="-1"/>
          <w:sz w:val="28"/>
          <w:szCs w:val="28"/>
        </w:rPr>
        <w:t>органы</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самоуправления;</w:t>
      </w:r>
    </w:p>
    <w:p w:rsidR="00010BE1" w:rsidRPr="00ED7F78" w:rsidRDefault="00010BE1" w:rsidP="00010BE1">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w:t>
      </w:r>
      <w:r w:rsidRPr="00ED7F78">
        <w:rPr>
          <w:rFonts w:ascii="Times New Roman" w:hAnsi="Times New Roman" w:cs="Times New Roman"/>
          <w:sz w:val="28"/>
          <w:szCs w:val="28"/>
        </w:rPr>
        <w:tab/>
      </w:r>
      <w:r w:rsidRPr="00ED7F78">
        <w:rPr>
          <w:rFonts w:ascii="Times New Roman" w:hAnsi="Times New Roman" w:cs="Times New Roman"/>
          <w:spacing w:val="-1"/>
          <w:sz w:val="28"/>
          <w:szCs w:val="28"/>
        </w:rPr>
        <w:t>организует</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социально</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значимую,</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творческую</w:t>
      </w:r>
      <w:r w:rsidRPr="00ED7F78">
        <w:rPr>
          <w:rFonts w:ascii="Times New Roman" w:hAnsi="Times New Roman" w:cs="Times New Roman"/>
          <w:sz w:val="28"/>
          <w:szCs w:val="28"/>
        </w:rPr>
        <w:t xml:space="preserve"> деятельность</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обучающихся.</w:t>
      </w:r>
    </w:p>
    <w:p w:rsidR="00EB6C6F" w:rsidRPr="00ED7F78" w:rsidRDefault="00EB6C6F" w:rsidP="00010BE1">
      <w:pPr>
        <w:pStyle w:val="a4"/>
        <w:jc w:val="both"/>
        <w:rPr>
          <w:rFonts w:ascii="Times New Roman" w:hAnsi="Times New Roman" w:cs="Times New Roman"/>
          <w:spacing w:val="-1"/>
        </w:rPr>
      </w:pPr>
    </w:p>
    <w:p w:rsidR="00010BE1" w:rsidRPr="00ED7F78" w:rsidRDefault="00010BE1" w:rsidP="00010BE1">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Таблица </w:t>
      </w:r>
      <w:r w:rsidRPr="00ED7F78">
        <w:rPr>
          <w:rFonts w:ascii="Times New Roman" w:hAnsi="Times New Roman" w:cs="Times New Roman"/>
          <w:sz w:val="28"/>
          <w:szCs w:val="28"/>
        </w:rPr>
        <w:t>3 -</w:t>
      </w:r>
      <w:r w:rsidRPr="00ED7F78">
        <w:rPr>
          <w:rFonts w:ascii="Times New Roman" w:hAnsi="Times New Roman" w:cs="Times New Roman"/>
          <w:spacing w:val="-1"/>
          <w:sz w:val="28"/>
          <w:szCs w:val="28"/>
        </w:rPr>
        <w:t xml:space="preserve"> Педагогическое обеспечение</w:t>
      </w:r>
    </w:p>
    <w:tbl>
      <w:tblPr>
        <w:tblW w:w="10349" w:type="dxa"/>
        <w:tblInd w:w="-279" w:type="dxa"/>
        <w:tblLayout w:type="fixed"/>
        <w:tblCellMar>
          <w:left w:w="0" w:type="dxa"/>
          <w:right w:w="0" w:type="dxa"/>
        </w:tblCellMar>
        <w:tblLook w:val="0000" w:firstRow="0" w:lastRow="0" w:firstColumn="0" w:lastColumn="0" w:noHBand="0" w:noVBand="0"/>
      </w:tblPr>
      <w:tblGrid>
        <w:gridCol w:w="2127"/>
        <w:gridCol w:w="6095"/>
        <w:gridCol w:w="2127"/>
      </w:tblGrid>
      <w:tr w:rsidR="00010BE1" w:rsidRPr="00ED7F78" w:rsidTr="00010BE1">
        <w:trPr>
          <w:trHeight w:hRule="exact" w:val="264"/>
        </w:trPr>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49" w:lineRule="exact"/>
              <w:ind w:left="357"/>
            </w:pPr>
            <w:r w:rsidRPr="00ED7F78">
              <w:rPr>
                <w:spacing w:val="-1"/>
                <w:sz w:val="22"/>
                <w:szCs w:val="22"/>
              </w:rPr>
              <w:t>Деятельность</w:t>
            </w:r>
          </w:p>
        </w:tc>
        <w:tc>
          <w:tcPr>
            <w:tcW w:w="6095"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49" w:lineRule="exact"/>
              <w:ind w:right="2"/>
              <w:jc w:val="center"/>
            </w:pPr>
            <w:r w:rsidRPr="00ED7F78">
              <w:rPr>
                <w:spacing w:val="-1"/>
                <w:sz w:val="22"/>
                <w:szCs w:val="22"/>
              </w:rPr>
              <w:t>Функции</w:t>
            </w:r>
          </w:p>
        </w:tc>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49" w:lineRule="exact"/>
              <w:ind w:left="270"/>
            </w:pPr>
            <w:r w:rsidRPr="00ED7F78">
              <w:rPr>
                <w:spacing w:val="-1"/>
                <w:sz w:val="22"/>
                <w:szCs w:val="22"/>
              </w:rPr>
              <w:t>Ответственные</w:t>
            </w:r>
          </w:p>
        </w:tc>
      </w:tr>
      <w:tr w:rsidR="00010BE1" w:rsidRPr="00ED7F78" w:rsidTr="00010BE1">
        <w:trPr>
          <w:trHeight w:hRule="exact" w:val="2033"/>
        </w:trPr>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41" w:lineRule="auto"/>
              <w:ind w:left="102"/>
            </w:pPr>
            <w:r w:rsidRPr="00ED7F78">
              <w:rPr>
                <w:spacing w:val="-1"/>
                <w:sz w:val="22"/>
                <w:szCs w:val="22"/>
              </w:rPr>
              <w:t>Административно-</w:t>
            </w:r>
            <w:r w:rsidRPr="00ED7F78">
              <w:rPr>
                <w:spacing w:val="28"/>
                <w:sz w:val="22"/>
                <w:szCs w:val="22"/>
              </w:rPr>
              <w:t xml:space="preserve"> </w:t>
            </w:r>
            <w:r w:rsidRPr="00ED7F78">
              <w:rPr>
                <w:spacing w:val="-1"/>
                <w:sz w:val="22"/>
                <w:szCs w:val="22"/>
              </w:rPr>
              <w:t>координационная</w:t>
            </w:r>
          </w:p>
        </w:tc>
        <w:tc>
          <w:tcPr>
            <w:tcW w:w="6095"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ind w:left="102" w:right="98"/>
              <w:jc w:val="both"/>
            </w:pPr>
            <w:r w:rsidRPr="00ED7F78">
              <w:rPr>
                <w:spacing w:val="-1"/>
                <w:sz w:val="22"/>
                <w:szCs w:val="22"/>
              </w:rPr>
              <w:t>Координирует</w:t>
            </w:r>
            <w:r w:rsidRPr="00ED7F78">
              <w:rPr>
                <w:spacing w:val="2"/>
                <w:sz w:val="22"/>
                <w:szCs w:val="22"/>
              </w:rPr>
              <w:t xml:space="preserve"> </w:t>
            </w:r>
            <w:r w:rsidRPr="00ED7F78">
              <w:rPr>
                <w:spacing w:val="-1"/>
                <w:sz w:val="22"/>
                <w:szCs w:val="22"/>
              </w:rPr>
              <w:t>деятельность</w:t>
            </w:r>
            <w:r w:rsidRPr="00ED7F78">
              <w:rPr>
                <w:spacing w:val="2"/>
                <w:sz w:val="22"/>
                <w:szCs w:val="22"/>
              </w:rPr>
              <w:t xml:space="preserve"> </w:t>
            </w:r>
            <w:r w:rsidRPr="00ED7F78">
              <w:rPr>
                <w:spacing w:val="-1"/>
                <w:sz w:val="22"/>
                <w:szCs w:val="22"/>
              </w:rPr>
              <w:t>всех</w:t>
            </w:r>
            <w:r w:rsidRPr="00ED7F78">
              <w:rPr>
                <w:spacing w:val="2"/>
                <w:sz w:val="22"/>
                <w:szCs w:val="22"/>
              </w:rPr>
              <w:t xml:space="preserve"> </w:t>
            </w:r>
            <w:r w:rsidRPr="00ED7F78">
              <w:rPr>
                <w:spacing w:val="-1"/>
                <w:sz w:val="22"/>
                <w:szCs w:val="22"/>
              </w:rPr>
              <w:t>участников</w:t>
            </w:r>
            <w:r w:rsidRPr="00ED7F78">
              <w:rPr>
                <w:spacing w:val="1"/>
                <w:sz w:val="22"/>
                <w:szCs w:val="22"/>
              </w:rPr>
              <w:t xml:space="preserve"> </w:t>
            </w:r>
            <w:r w:rsidRPr="00ED7F78">
              <w:rPr>
                <w:sz w:val="22"/>
                <w:szCs w:val="22"/>
              </w:rPr>
              <w:t>образователь-</w:t>
            </w:r>
            <w:r w:rsidRPr="00ED7F78">
              <w:rPr>
                <w:spacing w:val="41"/>
                <w:sz w:val="22"/>
                <w:szCs w:val="22"/>
              </w:rPr>
              <w:t xml:space="preserve"> </w:t>
            </w:r>
            <w:r w:rsidRPr="00ED7F78">
              <w:rPr>
                <w:sz w:val="22"/>
                <w:szCs w:val="22"/>
              </w:rPr>
              <w:t>ного</w:t>
            </w:r>
            <w:r w:rsidRPr="00ED7F78">
              <w:rPr>
                <w:spacing w:val="21"/>
                <w:sz w:val="22"/>
                <w:szCs w:val="22"/>
              </w:rPr>
              <w:t xml:space="preserve"> </w:t>
            </w:r>
            <w:r w:rsidRPr="00ED7F78">
              <w:rPr>
                <w:spacing w:val="-1"/>
                <w:sz w:val="22"/>
                <w:szCs w:val="22"/>
              </w:rPr>
              <w:t>процесса,</w:t>
            </w:r>
            <w:r w:rsidRPr="00ED7F78">
              <w:rPr>
                <w:spacing w:val="22"/>
                <w:sz w:val="22"/>
                <w:szCs w:val="22"/>
              </w:rPr>
              <w:t xml:space="preserve"> </w:t>
            </w:r>
            <w:r w:rsidRPr="00ED7F78">
              <w:rPr>
                <w:spacing w:val="-1"/>
                <w:sz w:val="22"/>
                <w:szCs w:val="22"/>
              </w:rPr>
              <w:t>участвующих</w:t>
            </w:r>
            <w:r w:rsidRPr="00ED7F78">
              <w:rPr>
                <w:spacing w:val="21"/>
                <w:sz w:val="22"/>
                <w:szCs w:val="22"/>
              </w:rPr>
              <w:t xml:space="preserve"> </w:t>
            </w:r>
            <w:r w:rsidRPr="00ED7F78">
              <w:rPr>
                <w:spacing w:val="-1"/>
                <w:sz w:val="22"/>
                <w:szCs w:val="22"/>
              </w:rPr>
              <w:t>введении</w:t>
            </w:r>
            <w:r w:rsidRPr="00ED7F78">
              <w:rPr>
                <w:spacing w:val="18"/>
                <w:sz w:val="22"/>
                <w:szCs w:val="22"/>
              </w:rPr>
              <w:t xml:space="preserve"> </w:t>
            </w:r>
            <w:r w:rsidRPr="00ED7F78">
              <w:rPr>
                <w:spacing w:val="-1"/>
                <w:sz w:val="22"/>
                <w:szCs w:val="22"/>
              </w:rPr>
              <w:t>ФГОС</w:t>
            </w:r>
            <w:r w:rsidRPr="00ED7F78">
              <w:rPr>
                <w:spacing w:val="18"/>
                <w:sz w:val="22"/>
                <w:szCs w:val="22"/>
              </w:rPr>
              <w:t xml:space="preserve"> </w:t>
            </w:r>
            <w:r w:rsidRPr="00ED7F78">
              <w:rPr>
                <w:spacing w:val="-2"/>
                <w:sz w:val="22"/>
                <w:szCs w:val="22"/>
              </w:rPr>
              <w:t>НОО</w:t>
            </w:r>
            <w:r w:rsidRPr="00ED7F78">
              <w:rPr>
                <w:spacing w:val="20"/>
                <w:sz w:val="22"/>
                <w:szCs w:val="22"/>
              </w:rPr>
              <w:t xml:space="preserve"> </w:t>
            </w:r>
            <w:r w:rsidRPr="00ED7F78">
              <w:rPr>
                <w:spacing w:val="-1"/>
                <w:sz w:val="22"/>
                <w:szCs w:val="22"/>
              </w:rPr>
              <w:t>ОВЗ,</w:t>
            </w:r>
            <w:r w:rsidRPr="00ED7F78">
              <w:rPr>
                <w:spacing w:val="31"/>
                <w:sz w:val="22"/>
                <w:szCs w:val="22"/>
              </w:rPr>
              <w:t xml:space="preserve"> </w:t>
            </w:r>
            <w:r w:rsidRPr="00ED7F78">
              <w:rPr>
                <w:spacing w:val="-1"/>
                <w:sz w:val="22"/>
                <w:szCs w:val="22"/>
              </w:rPr>
              <w:t>обеспечивает</w:t>
            </w:r>
            <w:r w:rsidRPr="00ED7F78">
              <w:rPr>
                <w:spacing w:val="38"/>
                <w:sz w:val="22"/>
                <w:szCs w:val="22"/>
              </w:rPr>
              <w:t xml:space="preserve"> </w:t>
            </w:r>
            <w:r w:rsidRPr="00ED7F78">
              <w:rPr>
                <w:spacing w:val="-1"/>
                <w:sz w:val="22"/>
                <w:szCs w:val="22"/>
              </w:rPr>
              <w:t>своевременную</w:t>
            </w:r>
            <w:r w:rsidRPr="00ED7F78">
              <w:rPr>
                <w:spacing w:val="38"/>
                <w:sz w:val="22"/>
                <w:szCs w:val="22"/>
              </w:rPr>
              <w:t xml:space="preserve"> </w:t>
            </w:r>
            <w:r w:rsidRPr="00ED7F78">
              <w:rPr>
                <w:spacing w:val="-1"/>
                <w:sz w:val="22"/>
                <w:szCs w:val="22"/>
              </w:rPr>
              <w:t>отчетность</w:t>
            </w:r>
            <w:r w:rsidRPr="00ED7F78">
              <w:rPr>
                <w:spacing w:val="38"/>
                <w:sz w:val="22"/>
                <w:szCs w:val="22"/>
              </w:rPr>
              <w:t xml:space="preserve"> </w:t>
            </w:r>
            <w:r w:rsidRPr="00ED7F78">
              <w:rPr>
                <w:sz w:val="22"/>
                <w:szCs w:val="22"/>
              </w:rPr>
              <w:t>о</w:t>
            </w:r>
            <w:r w:rsidRPr="00ED7F78">
              <w:rPr>
                <w:spacing w:val="38"/>
                <w:sz w:val="22"/>
                <w:szCs w:val="22"/>
              </w:rPr>
              <w:t xml:space="preserve"> </w:t>
            </w:r>
            <w:r w:rsidRPr="00ED7F78">
              <w:rPr>
                <w:spacing w:val="-1"/>
                <w:sz w:val="22"/>
                <w:szCs w:val="22"/>
              </w:rPr>
              <w:t>результатах</w:t>
            </w:r>
            <w:r w:rsidRPr="00ED7F78">
              <w:rPr>
                <w:spacing w:val="38"/>
                <w:sz w:val="22"/>
                <w:szCs w:val="22"/>
              </w:rPr>
              <w:t xml:space="preserve"> </w:t>
            </w:r>
            <w:r w:rsidRPr="00ED7F78">
              <w:rPr>
                <w:sz w:val="22"/>
                <w:szCs w:val="22"/>
              </w:rPr>
              <w:t>вве-</w:t>
            </w:r>
            <w:r w:rsidRPr="00ED7F78">
              <w:rPr>
                <w:spacing w:val="67"/>
                <w:sz w:val="22"/>
                <w:szCs w:val="22"/>
              </w:rPr>
              <w:t xml:space="preserve"> </w:t>
            </w:r>
            <w:r w:rsidRPr="00ED7F78">
              <w:rPr>
                <w:spacing w:val="-1"/>
                <w:sz w:val="22"/>
                <w:szCs w:val="22"/>
              </w:rPr>
              <w:t>дения,</w:t>
            </w:r>
            <w:r w:rsidRPr="00ED7F78">
              <w:rPr>
                <w:spacing w:val="28"/>
                <w:sz w:val="22"/>
                <w:szCs w:val="22"/>
              </w:rPr>
              <w:t xml:space="preserve"> </w:t>
            </w:r>
            <w:r w:rsidRPr="00ED7F78">
              <w:rPr>
                <w:spacing w:val="-1"/>
                <w:sz w:val="22"/>
                <w:szCs w:val="22"/>
              </w:rPr>
              <w:t>делает</w:t>
            </w:r>
            <w:r w:rsidRPr="00ED7F78">
              <w:rPr>
                <w:spacing w:val="28"/>
                <w:sz w:val="22"/>
                <w:szCs w:val="22"/>
              </w:rPr>
              <w:t xml:space="preserve"> </w:t>
            </w:r>
            <w:r w:rsidRPr="00ED7F78">
              <w:rPr>
                <w:spacing w:val="-1"/>
                <w:sz w:val="22"/>
                <w:szCs w:val="22"/>
              </w:rPr>
              <w:t>выводы</w:t>
            </w:r>
            <w:r w:rsidRPr="00ED7F78">
              <w:rPr>
                <w:spacing w:val="29"/>
                <w:sz w:val="22"/>
                <w:szCs w:val="22"/>
              </w:rPr>
              <w:t xml:space="preserve"> </w:t>
            </w:r>
            <w:r w:rsidRPr="00ED7F78">
              <w:rPr>
                <w:sz w:val="22"/>
                <w:szCs w:val="22"/>
              </w:rPr>
              <w:t>об</w:t>
            </w:r>
            <w:r w:rsidRPr="00ED7F78">
              <w:rPr>
                <w:spacing w:val="26"/>
                <w:sz w:val="22"/>
                <w:szCs w:val="22"/>
              </w:rPr>
              <w:t xml:space="preserve"> </w:t>
            </w:r>
            <w:r w:rsidRPr="00ED7F78">
              <w:rPr>
                <w:spacing w:val="-1"/>
                <w:sz w:val="22"/>
                <w:szCs w:val="22"/>
              </w:rPr>
              <w:t>эффективности</w:t>
            </w:r>
            <w:r w:rsidRPr="00ED7F78">
              <w:rPr>
                <w:spacing w:val="27"/>
                <w:sz w:val="22"/>
                <w:szCs w:val="22"/>
              </w:rPr>
              <w:t xml:space="preserve"> </w:t>
            </w:r>
            <w:r w:rsidRPr="00ED7F78">
              <w:rPr>
                <w:spacing w:val="-1"/>
                <w:sz w:val="22"/>
                <w:szCs w:val="22"/>
              </w:rPr>
              <w:t>проделанной</w:t>
            </w:r>
            <w:r w:rsidRPr="00ED7F78">
              <w:rPr>
                <w:spacing w:val="28"/>
                <w:sz w:val="22"/>
                <w:szCs w:val="22"/>
              </w:rPr>
              <w:t xml:space="preserve"> </w:t>
            </w:r>
            <w:r w:rsidRPr="00ED7F78">
              <w:rPr>
                <w:sz w:val="22"/>
                <w:szCs w:val="22"/>
              </w:rPr>
              <w:t>рабо-</w:t>
            </w:r>
            <w:r w:rsidRPr="00ED7F78">
              <w:rPr>
                <w:spacing w:val="53"/>
                <w:sz w:val="22"/>
                <w:szCs w:val="22"/>
              </w:rPr>
              <w:t xml:space="preserve"> </w:t>
            </w:r>
            <w:r w:rsidRPr="00ED7F78">
              <w:rPr>
                <w:sz w:val="22"/>
                <w:szCs w:val="22"/>
              </w:rPr>
              <w:t>ты,</w:t>
            </w:r>
            <w:r w:rsidRPr="00ED7F78">
              <w:rPr>
                <w:spacing w:val="35"/>
                <w:sz w:val="22"/>
                <w:szCs w:val="22"/>
              </w:rPr>
              <w:t xml:space="preserve"> </w:t>
            </w:r>
            <w:r w:rsidRPr="00ED7F78">
              <w:rPr>
                <w:spacing w:val="-1"/>
                <w:sz w:val="22"/>
                <w:szCs w:val="22"/>
              </w:rPr>
              <w:t>вносит</w:t>
            </w:r>
            <w:r w:rsidRPr="00ED7F78">
              <w:rPr>
                <w:spacing w:val="33"/>
                <w:sz w:val="22"/>
                <w:szCs w:val="22"/>
              </w:rPr>
              <w:t xml:space="preserve"> </w:t>
            </w:r>
            <w:r w:rsidRPr="00ED7F78">
              <w:rPr>
                <w:spacing w:val="-1"/>
                <w:sz w:val="22"/>
                <w:szCs w:val="22"/>
              </w:rPr>
              <w:t>коррективы,</w:t>
            </w:r>
            <w:r w:rsidRPr="00ED7F78">
              <w:rPr>
                <w:spacing w:val="34"/>
                <w:sz w:val="22"/>
                <w:szCs w:val="22"/>
              </w:rPr>
              <w:t xml:space="preserve"> </w:t>
            </w:r>
            <w:r w:rsidRPr="00ED7F78">
              <w:rPr>
                <w:spacing w:val="-1"/>
                <w:sz w:val="22"/>
                <w:szCs w:val="22"/>
              </w:rPr>
              <w:t>обеспечивает</w:t>
            </w:r>
            <w:r w:rsidRPr="00ED7F78">
              <w:rPr>
                <w:spacing w:val="35"/>
                <w:sz w:val="22"/>
                <w:szCs w:val="22"/>
              </w:rPr>
              <w:t xml:space="preserve"> </w:t>
            </w:r>
            <w:r w:rsidRPr="00ED7F78">
              <w:rPr>
                <w:spacing w:val="-1"/>
                <w:sz w:val="22"/>
                <w:szCs w:val="22"/>
              </w:rPr>
              <w:t>создание</w:t>
            </w:r>
            <w:r w:rsidRPr="00ED7F78">
              <w:rPr>
                <w:spacing w:val="36"/>
                <w:sz w:val="22"/>
                <w:szCs w:val="22"/>
              </w:rPr>
              <w:t xml:space="preserve"> </w:t>
            </w:r>
            <w:r w:rsidRPr="00ED7F78">
              <w:rPr>
                <w:spacing w:val="-1"/>
                <w:sz w:val="22"/>
                <w:szCs w:val="22"/>
              </w:rPr>
              <w:t>условий</w:t>
            </w:r>
            <w:r w:rsidRPr="00ED7F78">
              <w:rPr>
                <w:spacing w:val="35"/>
                <w:sz w:val="22"/>
                <w:szCs w:val="22"/>
              </w:rPr>
              <w:t xml:space="preserve"> </w:t>
            </w:r>
            <w:r w:rsidRPr="00ED7F78">
              <w:rPr>
                <w:spacing w:val="-1"/>
                <w:sz w:val="22"/>
                <w:szCs w:val="22"/>
              </w:rPr>
              <w:t>для</w:t>
            </w:r>
            <w:r w:rsidRPr="00ED7F78">
              <w:rPr>
                <w:spacing w:val="47"/>
                <w:sz w:val="22"/>
                <w:szCs w:val="22"/>
              </w:rPr>
              <w:t xml:space="preserve"> </w:t>
            </w:r>
            <w:r w:rsidRPr="00ED7F78">
              <w:rPr>
                <w:spacing w:val="-1"/>
                <w:sz w:val="22"/>
                <w:szCs w:val="22"/>
              </w:rPr>
              <w:t>организации</w:t>
            </w:r>
            <w:r w:rsidRPr="00ED7F78">
              <w:rPr>
                <w:spacing w:val="1"/>
                <w:sz w:val="22"/>
                <w:szCs w:val="22"/>
              </w:rPr>
              <w:t xml:space="preserve"> </w:t>
            </w:r>
            <w:r w:rsidRPr="00ED7F78">
              <w:rPr>
                <w:spacing w:val="-1"/>
                <w:sz w:val="22"/>
                <w:szCs w:val="22"/>
              </w:rPr>
              <w:t>внеурочной</w:t>
            </w:r>
            <w:r w:rsidRPr="00ED7F78">
              <w:rPr>
                <w:spacing w:val="1"/>
                <w:sz w:val="22"/>
                <w:szCs w:val="22"/>
              </w:rPr>
              <w:t xml:space="preserve"> </w:t>
            </w:r>
            <w:r w:rsidRPr="00ED7F78">
              <w:rPr>
                <w:spacing w:val="-1"/>
                <w:sz w:val="22"/>
                <w:szCs w:val="22"/>
              </w:rPr>
              <w:t>деятельности,</w:t>
            </w:r>
            <w:r w:rsidRPr="00ED7F78">
              <w:rPr>
                <w:spacing w:val="1"/>
                <w:sz w:val="22"/>
                <w:szCs w:val="22"/>
              </w:rPr>
              <w:t xml:space="preserve"> </w:t>
            </w:r>
            <w:r w:rsidRPr="00ED7F78">
              <w:rPr>
                <w:spacing w:val="-1"/>
                <w:sz w:val="22"/>
                <w:szCs w:val="22"/>
              </w:rPr>
              <w:t>проводит</w:t>
            </w:r>
            <w:r w:rsidRPr="00ED7F78">
              <w:rPr>
                <w:spacing w:val="1"/>
                <w:sz w:val="22"/>
                <w:szCs w:val="22"/>
              </w:rPr>
              <w:t xml:space="preserve"> </w:t>
            </w:r>
            <w:r w:rsidRPr="00ED7F78">
              <w:rPr>
                <w:spacing w:val="-1"/>
                <w:sz w:val="22"/>
                <w:szCs w:val="22"/>
              </w:rPr>
              <w:t>мониторинг</w:t>
            </w:r>
            <w:r w:rsidRPr="00ED7F78">
              <w:rPr>
                <w:spacing w:val="61"/>
                <w:sz w:val="22"/>
                <w:szCs w:val="22"/>
              </w:rPr>
              <w:t xml:space="preserve"> </w:t>
            </w:r>
            <w:r w:rsidRPr="00ED7F78">
              <w:rPr>
                <w:spacing w:val="-1"/>
                <w:sz w:val="22"/>
                <w:szCs w:val="22"/>
              </w:rPr>
              <w:t>результатов</w:t>
            </w:r>
            <w:r w:rsidRPr="00ED7F78">
              <w:rPr>
                <w:spacing w:val="29"/>
                <w:sz w:val="22"/>
                <w:szCs w:val="22"/>
              </w:rPr>
              <w:t xml:space="preserve"> </w:t>
            </w:r>
            <w:r w:rsidRPr="00ED7F78">
              <w:rPr>
                <w:spacing w:val="-1"/>
                <w:sz w:val="22"/>
                <w:szCs w:val="22"/>
              </w:rPr>
              <w:t>введения,</w:t>
            </w:r>
            <w:r w:rsidRPr="00ED7F78">
              <w:rPr>
                <w:spacing w:val="31"/>
                <w:sz w:val="22"/>
                <w:szCs w:val="22"/>
              </w:rPr>
              <w:t xml:space="preserve"> </w:t>
            </w:r>
            <w:r w:rsidRPr="00ED7F78">
              <w:rPr>
                <w:spacing w:val="-1"/>
                <w:sz w:val="22"/>
                <w:szCs w:val="22"/>
              </w:rPr>
              <w:t>вырабатывает</w:t>
            </w:r>
            <w:r w:rsidRPr="00ED7F78">
              <w:rPr>
                <w:spacing w:val="30"/>
                <w:sz w:val="22"/>
                <w:szCs w:val="22"/>
              </w:rPr>
              <w:t xml:space="preserve"> </w:t>
            </w:r>
            <w:r w:rsidRPr="00ED7F78">
              <w:rPr>
                <w:spacing w:val="-1"/>
                <w:sz w:val="22"/>
                <w:szCs w:val="22"/>
              </w:rPr>
              <w:t>рекомендации</w:t>
            </w:r>
            <w:r w:rsidRPr="00ED7F78">
              <w:rPr>
                <w:spacing w:val="30"/>
                <w:sz w:val="22"/>
                <w:szCs w:val="22"/>
              </w:rPr>
              <w:t xml:space="preserve"> </w:t>
            </w:r>
            <w:r w:rsidRPr="00ED7F78">
              <w:rPr>
                <w:sz w:val="22"/>
                <w:szCs w:val="22"/>
              </w:rPr>
              <w:t>на</w:t>
            </w:r>
            <w:r w:rsidRPr="00ED7F78">
              <w:rPr>
                <w:spacing w:val="31"/>
                <w:sz w:val="22"/>
                <w:szCs w:val="22"/>
              </w:rPr>
              <w:t xml:space="preserve"> </w:t>
            </w:r>
            <w:r w:rsidRPr="00ED7F78">
              <w:rPr>
                <w:sz w:val="22"/>
                <w:szCs w:val="22"/>
              </w:rPr>
              <w:t>осно-</w:t>
            </w:r>
            <w:r w:rsidRPr="00ED7F78">
              <w:rPr>
                <w:spacing w:val="45"/>
                <w:sz w:val="22"/>
                <w:szCs w:val="22"/>
              </w:rPr>
              <w:t xml:space="preserve"> </w:t>
            </w:r>
            <w:r w:rsidRPr="00ED7F78">
              <w:rPr>
                <w:spacing w:val="-1"/>
                <w:sz w:val="22"/>
                <w:szCs w:val="22"/>
              </w:rPr>
              <w:t>вании результатов</w:t>
            </w:r>
            <w:r w:rsidRPr="00ED7F78">
              <w:rPr>
                <w:spacing w:val="-2"/>
                <w:sz w:val="22"/>
                <w:szCs w:val="22"/>
              </w:rPr>
              <w:t xml:space="preserve"> </w:t>
            </w:r>
            <w:r w:rsidRPr="00ED7F78">
              <w:rPr>
                <w:spacing w:val="-1"/>
                <w:sz w:val="22"/>
                <w:szCs w:val="22"/>
              </w:rPr>
              <w:t>введения</w:t>
            </w:r>
          </w:p>
        </w:tc>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EB6C6F">
            <w:pPr>
              <w:pStyle w:val="TableParagraph"/>
              <w:tabs>
                <w:tab w:val="left" w:pos="1566"/>
              </w:tabs>
              <w:kinsoku w:val="0"/>
              <w:overflowPunct w:val="0"/>
              <w:ind w:left="99" w:right="103"/>
            </w:pPr>
            <w:r w:rsidRPr="00ED7F78">
              <w:rPr>
                <w:spacing w:val="-1"/>
                <w:sz w:val="22"/>
                <w:szCs w:val="22"/>
              </w:rPr>
              <w:t>Директор</w:t>
            </w:r>
            <w:r w:rsidRPr="00ED7F78">
              <w:rPr>
                <w:sz w:val="22"/>
                <w:szCs w:val="22"/>
              </w:rPr>
              <w:t xml:space="preserve"> </w:t>
            </w:r>
            <w:r w:rsidRPr="00ED7F78">
              <w:rPr>
                <w:spacing w:val="-1"/>
                <w:sz w:val="22"/>
                <w:szCs w:val="22"/>
              </w:rPr>
              <w:t>школы,</w:t>
            </w:r>
            <w:r w:rsidRPr="00ED7F78">
              <w:rPr>
                <w:spacing w:val="29"/>
                <w:sz w:val="22"/>
                <w:szCs w:val="22"/>
              </w:rPr>
              <w:t xml:space="preserve"> </w:t>
            </w:r>
            <w:r w:rsidRPr="00ED7F78">
              <w:rPr>
                <w:spacing w:val="-1"/>
                <w:sz w:val="22"/>
                <w:szCs w:val="22"/>
              </w:rPr>
              <w:t>Заместитель</w:t>
            </w:r>
            <w:r w:rsidRPr="00ED7F78">
              <w:rPr>
                <w:spacing w:val="-1"/>
                <w:sz w:val="22"/>
                <w:szCs w:val="22"/>
              </w:rPr>
              <w:tab/>
              <w:t>ди-</w:t>
            </w:r>
            <w:r w:rsidRPr="00ED7F78">
              <w:rPr>
                <w:spacing w:val="28"/>
                <w:sz w:val="22"/>
                <w:szCs w:val="22"/>
              </w:rPr>
              <w:t xml:space="preserve"> </w:t>
            </w:r>
            <w:r w:rsidRPr="00ED7F78">
              <w:rPr>
                <w:spacing w:val="-1"/>
                <w:sz w:val="22"/>
                <w:szCs w:val="22"/>
              </w:rPr>
              <w:t>ректора</w:t>
            </w:r>
            <w:r w:rsidRPr="00ED7F78">
              <w:rPr>
                <w:sz w:val="22"/>
                <w:szCs w:val="22"/>
              </w:rPr>
              <w:t xml:space="preserve"> по </w:t>
            </w:r>
            <w:r w:rsidRPr="00ED7F78">
              <w:rPr>
                <w:spacing w:val="-1"/>
                <w:sz w:val="22"/>
                <w:szCs w:val="22"/>
              </w:rPr>
              <w:t>У</w:t>
            </w:r>
            <w:r w:rsidR="00EB6C6F" w:rsidRPr="00ED7F78">
              <w:rPr>
                <w:spacing w:val="-1"/>
                <w:sz w:val="22"/>
                <w:szCs w:val="22"/>
              </w:rPr>
              <w:t>ВР</w:t>
            </w:r>
          </w:p>
        </w:tc>
      </w:tr>
      <w:tr w:rsidR="00010BE1" w:rsidRPr="00ED7F78" w:rsidTr="00010BE1">
        <w:trPr>
          <w:trHeight w:hRule="exact" w:val="1323"/>
        </w:trPr>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39" w:lineRule="auto"/>
              <w:ind w:left="102"/>
            </w:pPr>
            <w:r w:rsidRPr="00ED7F78">
              <w:rPr>
                <w:spacing w:val="-1"/>
                <w:sz w:val="22"/>
                <w:szCs w:val="22"/>
              </w:rPr>
              <w:t>Консультативно-</w:t>
            </w:r>
            <w:r w:rsidRPr="00ED7F78">
              <w:rPr>
                <w:spacing w:val="29"/>
                <w:sz w:val="22"/>
                <w:szCs w:val="22"/>
              </w:rPr>
              <w:t xml:space="preserve"> </w:t>
            </w:r>
            <w:r w:rsidRPr="00ED7F78">
              <w:rPr>
                <w:spacing w:val="-1"/>
                <w:sz w:val="22"/>
                <w:szCs w:val="22"/>
              </w:rPr>
              <w:t>методическая</w:t>
            </w:r>
          </w:p>
        </w:tc>
        <w:tc>
          <w:tcPr>
            <w:tcW w:w="6095"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39" w:lineRule="auto"/>
              <w:ind w:left="102" w:right="98"/>
              <w:jc w:val="both"/>
            </w:pPr>
            <w:r w:rsidRPr="00ED7F78">
              <w:rPr>
                <w:spacing w:val="-1"/>
                <w:sz w:val="22"/>
                <w:szCs w:val="22"/>
              </w:rPr>
              <w:t>Обеспечивает:</w:t>
            </w:r>
            <w:r w:rsidRPr="00ED7F78">
              <w:rPr>
                <w:spacing w:val="32"/>
                <w:sz w:val="22"/>
                <w:szCs w:val="22"/>
              </w:rPr>
              <w:t xml:space="preserve"> </w:t>
            </w:r>
            <w:r w:rsidRPr="00ED7F78">
              <w:rPr>
                <w:spacing w:val="-1"/>
                <w:sz w:val="22"/>
                <w:szCs w:val="22"/>
              </w:rPr>
              <w:t>предоставление</w:t>
            </w:r>
            <w:r w:rsidRPr="00ED7F78">
              <w:rPr>
                <w:spacing w:val="31"/>
                <w:sz w:val="22"/>
                <w:szCs w:val="22"/>
              </w:rPr>
              <w:t xml:space="preserve"> </w:t>
            </w:r>
            <w:r w:rsidRPr="00ED7F78">
              <w:rPr>
                <w:spacing w:val="-1"/>
                <w:sz w:val="22"/>
                <w:szCs w:val="22"/>
              </w:rPr>
              <w:t>всех</w:t>
            </w:r>
            <w:r w:rsidRPr="00ED7F78">
              <w:rPr>
                <w:spacing w:val="31"/>
                <w:sz w:val="22"/>
                <w:szCs w:val="22"/>
              </w:rPr>
              <w:t xml:space="preserve"> </w:t>
            </w:r>
            <w:r w:rsidRPr="00ED7F78">
              <w:rPr>
                <w:spacing w:val="-1"/>
                <w:sz w:val="22"/>
                <w:szCs w:val="22"/>
              </w:rPr>
              <w:t>необходимых</w:t>
            </w:r>
            <w:r w:rsidRPr="00ED7F78">
              <w:rPr>
                <w:spacing w:val="5"/>
                <w:sz w:val="22"/>
                <w:szCs w:val="22"/>
              </w:rPr>
              <w:t xml:space="preserve"> </w:t>
            </w:r>
            <w:r w:rsidRPr="00ED7F78">
              <w:rPr>
                <w:sz w:val="22"/>
                <w:szCs w:val="22"/>
              </w:rPr>
              <w:t>содержа-</w:t>
            </w:r>
            <w:r w:rsidRPr="00ED7F78">
              <w:rPr>
                <w:spacing w:val="55"/>
                <w:sz w:val="22"/>
                <w:szCs w:val="22"/>
              </w:rPr>
              <w:t xml:space="preserve"> </w:t>
            </w:r>
            <w:r w:rsidRPr="00ED7F78">
              <w:rPr>
                <w:sz w:val="22"/>
                <w:szCs w:val="22"/>
              </w:rPr>
              <w:t>тельных</w:t>
            </w:r>
            <w:r w:rsidRPr="00ED7F78">
              <w:rPr>
                <w:spacing w:val="17"/>
                <w:sz w:val="22"/>
                <w:szCs w:val="22"/>
              </w:rPr>
              <w:t xml:space="preserve"> </w:t>
            </w:r>
            <w:r w:rsidRPr="00ED7F78">
              <w:rPr>
                <w:spacing w:val="-1"/>
                <w:sz w:val="22"/>
                <w:szCs w:val="22"/>
              </w:rPr>
              <w:t>материалов,</w:t>
            </w:r>
            <w:r w:rsidRPr="00ED7F78">
              <w:rPr>
                <w:spacing w:val="16"/>
                <w:sz w:val="22"/>
                <w:szCs w:val="22"/>
              </w:rPr>
              <w:t xml:space="preserve"> </w:t>
            </w:r>
            <w:r w:rsidRPr="00ED7F78">
              <w:rPr>
                <w:spacing w:val="-1"/>
                <w:sz w:val="22"/>
                <w:szCs w:val="22"/>
              </w:rPr>
              <w:t>изучение</w:t>
            </w:r>
            <w:r w:rsidRPr="00ED7F78">
              <w:rPr>
                <w:spacing w:val="17"/>
                <w:sz w:val="22"/>
                <w:szCs w:val="22"/>
              </w:rPr>
              <w:t xml:space="preserve"> </w:t>
            </w:r>
            <w:r w:rsidRPr="00ED7F78">
              <w:rPr>
                <w:spacing w:val="-1"/>
                <w:sz w:val="22"/>
                <w:szCs w:val="22"/>
              </w:rPr>
              <w:t>всеми</w:t>
            </w:r>
            <w:r w:rsidRPr="00ED7F78">
              <w:rPr>
                <w:spacing w:val="15"/>
                <w:sz w:val="22"/>
                <w:szCs w:val="22"/>
              </w:rPr>
              <w:t xml:space="preserve"> </w:t>
            </w:r>
            <w:r w:rsidRPr="00ED7F78">
              <w:rPr>
                <w:spacing w:val="-1"/>
                <w:sz w:val="22"/>
                <w:szCs w:val="22"/>
              </w:rPr>
              <w:t>участниками</w:t>
            </w:r>
            <w:r w:rsidRPr="00ED7F78">
              <w:rPr>
                <w:spacing w:val="30"/>
                <w:sz w:val="22"/>
                <w:szCs w:val="22"/>
              </w:rPr>
              <w:t xml:space="preserve"> </w:t>
            </w:r>
            <w:r w:rsidRPr="00ED7F78">
              <w:rPr>
                <w:sz w:val="22"/>
                <w:szCs w:val="22"/>
              </w:rPr>
              <w:t>докумен-</w:t>
            </w:r>
            <w:r w:rsidRPr="00ED7F78">
              <w:rPr>
                <w:spacing w:val="28"/>
                <w:sz w:val="22"/>
                <w:szCs w:val="22"/>
              </w:rPr>
              <w:t xml:space="preserve"> </w:t>
            </w:r>
            <w:r w:rsidRPr="00ED7F78">
              <w:rPr>
                <w:sz w:val="22"/>
                <w:szCs w:val="22"/>
              </w:rPr>
              <w:t>тов</w:t>
            </w:r>
            <w:r w:rsidRPr="00ED7F78">
              <w:rPr>
                <w:spacing w:val="29"/>
                <w:sz w:val="22"/>
                <w:szCs w:val="22"/>
              </w:rPr>
              <w:t xml:space="preserve"> </w:t>
            </w:r>
            <w:r w:rsidRPr="00ED7F78">
              <w:rPr>
                <w:spacing w:val="-1"/>
                <w:sz w:val="22"/>
                <w:szCs w:val="22"/>
              </w:rPr>
              <w:t>ФГОС</w:t>
            </w:r>
            <w:r w:rsidRPr="00ED7F78">
              <w:rPr>
                <w:spacing w:val="36"/>
                <w:sz w:val="22"/>
                <w:szCs w:val="22"/>
              </w:rPr>
              <w:t xml:space="preserve"> </w:t>
            </w:r>
            <w:r w:rsidRPr="00ED7F78">
              <w:rPr>
                <w:spacing w:val="-1"/>
              </w:rPr>
              <w:t>НОО</w:t>
            </w:r>
            <w:r w:rsidRPr="00ED7F78">
              <w:rPr>
                <w:spacing w:val="30"/>
              </w:rPr>
              <w:t xml:space="preserve"> </w:t>
            </w:r>
            <w:r w:rsidRPr="00ED7F78">
              <w:rPr>
                <w:spacing w:val="-1"/>
              </w:rPr>
              <w:t>ОВЗ</w:t>
            </w:r>
            <w:r w:rsidRPr="00ED7F78">
              <w:rPr>
                <w:spacing w:val="-1"/>
                <w:sz w:val="22"/>
                <w:szCs w:val="22"/>
              </w:rPr>
              <w:t>,</w:t>
            </w:r>
            <w:r w:rsidRPr="00ED7F78">
              <w:rPr>
                <w:spacing w:val="31"/>
                <w:sz w:val="22"/>
                <w:szCs w:val="22"/>
              </w:rPr>
              <w:t xml:space="preserve"> </w:t>
            </w:r>
            <w:r w:rsidRPr="00ED7F78">
              <w:rPr>
                <w:spacing w:val="-1"/>
                <w:sz w:val="22"/>
                <w:szCs w:val="22"/>
              </w:rPr>
              <w:t>проведение</w:t>
            </w:r>
            <w:r w:rsidRPr="00ED7F78">
              <w:rPr>
                <w:spacing w:val="29"/>
                <w:sz w:val="22"/>
                <w:szCs w:val="22"/>
              </w:rPr>
              <w:t xml:space="preserve"> </w:t>
            </w:r>
            <w:r w:rsidRPr="00ED7F78">
              <w:rPr>
                <w:spacing w:val="-1"/>
                <w:sz w:val="22"/>
                <w:szCs w:val="22"/>
              </w:rPr>
              <w:t>семинаров</w:t>
            </w:r>
            <w:r w:rsidRPr="00ED7F78">
              <w:rPr>
                <w:spacing w:val="30"/>
                <w:sz w:val="22"/>
                <w:szCs w:val="22"/>
              </w:rPr>
              <w:t xml:space="preserve"> </w:t>
            </w:r>
            <w:r w:rsidRPr="00ED7F78">
              <w:rPr>
                <w:sz w:val="22"/>
                <w:szCs w:val="22"/>
              </w:rPr>
              <w:t>и</w:t>
            </w:r>
            <w:r w:rsidRPr="00ED7F78">
              <w:rPr>
                <w:spacing w:val="30"/>
                <w:sz w:val="22"/>
                <w:szCs w:val="22"/>
              </w:rPr>
              <w:t xml:space="preserve"> </w:t>
            </w:r>
            <w:r w:rsidRPr="00ED7F78">
              <w:rPr>
                <w:spacing w:val="-1"/>
                <w:sz w:val="22"/>
                <w:szCs w:val="22"/>
              </w:rPr>
              <w:t>совещаний,</w:t>
            </w:r>
            <w:r w:rsidRPr="00ED7F78">
              <w:rPr>
                <w:spacing w:val="41"/>
                <w:sz w:val="22"/>
                <w:szCs w:val="22"/>
              </w:rPr>
              <w:t xml:space="preserve"> </w:t>
            </w:r>
            <w:r w:rsidRPr="00ED7F78">
              <w:rPr>
                <w:spacing w:val="-1"/>
                <w:sz w:val="22"/>
                <w:szCs w:val="22"/>
              </w:rPr>
              <w:t>оказание</w:t>
            </w:r>
            <w:r w:rsidRPr="00ED7F78">
              <w:rPr>
                <w:spacing w:val="5"/>
                <w:sz w:val="22"/>
                <w:szCs w:val="22"/>
              </w:rPr>
              <w:t xml:space="preserve"> </w:t>
            </w:r>
            <w:r w:rsidRPr="00ED7F78">
              <w:rPr>
                <w:spacing w:val="-1"/>
                <w:sz w:val="22"/>
                <w:szCs w:val="22"/>
              </w:rPr>
              <w:t>консультативной</w:t>
            </w:r>
            <w:r w:rsidRPr="00ED7F78">
              <w:rPr>
                <w:spacing w:val="6"/>
                <w:sz w:val="22"/>
                <w:szCs w:val="22"/>
              </w:rPr>
              <w:t xml:space="preserve"> </w:t>
            </w:r>
            <w:r w:rsidRPr="00ED7F78">
              <w:rPr>
                <w:sz w:val="22"/>
                <w:szCs w:val="22"/>
              </w:rPr>
              <w:t>и</w:t>
            </w:r>
            <w:r w:rsidRPr="00ED7F78">
              <w:rPr>
                <w:spacing w:val="6"/>
                <w:sz w:val="22"/>
                <w:szCs w:val="22"/>
              </w:rPr>
              <w:t xml:space="preserve"> </w:t>
            </w:r>
            <w:r w:rsidRPr="00ED7F78">
              <w:rPr>
                <w:spacing w:val="-1"/>
                <w:sz w:val="22"/>
                <w:szCs w:val="22"/>
              </w:rPr>
              <w:t>методической</w:t>
            </w:r>
            <w:r w:rsidRPr="00ED7F78">
              <w:rPr>
                <w:spacing w:val="6"/>
                <w:sz w:val="22"/>
                <w:szCs w:val="22"/>
              </w:rPr>
              <w:t xml:space="preserve"> </w:t>
            </w:r>
            <w:r w:rsidRPr="00ED7F78">
              <w:rPr>
                <w:spacing w:val="-1"/>
                <w:sz w:val="22"/>
                <w:szCs w:val="22"/>
              </w:rPr>
              <w:t>помощи</w:t>
            </w:r>
            <w:r w:rsidRPr="00ED7F78">
              <w:rPr>
                <w:spacing w:val="7"/>
                <w:sz w:val="22"/>
                <w:szCs w:val="22"/>
              </w:rPr>
              <w:t xml:space="preserve"> </w:t>
            </w:r>
            <w:r w:rsidRPr="00ED7F78">
              <w:rPr>
                <w:sz w:val="22"/>
                <w:szCs w:val="22"/>
              </w:rPr>
              <w:t>учите-</w:t>
            </w:r>
            <w:r w:rsidRPr="00ED7F78">
              <w:rPr>
                <w:spacing w:val="49"/>
                <w:sz w:val="22"/>
                <w:szCs w:val="22"/>
              </w:rPr>
              <w:t xml:space="preserve"> </w:t>
            </w:r>
            <w:r w:rsidRPr="00ED7F78">
              <w:rPr>
                <w:spacing w:val="-1"/>
                <w:sz w:val="22"/>
                <w:szCs w:val="22"/>
              </w:rPr>
              <w:t>лям,</w:t>
            </w:r>
            <w:r w:rsidRPr="00ED7F78">
              <w:rPr>
                <w:sz w:val="22"/>
                <w:szCs w:val="22"/>
              </w:rPr>
              <w:t xml:space="preserve"> </w:t>
            </w:r>
            <w:r w:rsidRPr="00ED7F78">
              <w:rPr>
                <w:spacing w:val="-1"/>
                <w:sz w:val="22"/>
                <w:szCs w:val="22"/>
              </w:rPr>
              <w:t xml:space="preserve">работающим </w:t>
            </w:r>
            <w:r w:rsidRPr="00ED7F78">
              <w:rPr>
                <w:spacing w:val="-2"/>
                <w:sz w:val="22"/>
                <w:szCs w:val="22"/>
              </w:rPr>
              <w:t>по</w:t>
            </w:r>
            <w:r w:rsidRPr="00ED7F78">
              <w:rPr>
                <w:sz w:val="22"/>
                <w:szCs w:val="22"/>
              </w:rPr>
              <w:t xml:space="preserve"> </w:t>
            </w:r>
            <w:r w:rsidRPr="00ED7F78">
              <w:rPr>
                <w:spacing w:val="-1"/>
                <w:sz w:val="22"/>
                <w:szCs w:val="22"/>
              </w:rPr>
              <w:t>введению</w:t>
            </w:r>
            <w:r w:rsidRPr="00ED7F78">
              <w:rPr>
                <w:spacing w:val="1"/>
                <w:sz w:val="22"/>
                <w:szCs w:val="22"/>
              </w:rPr>
              <w:t xml:space="preserve"> </w:t>
            </w:r>
            <w:r w:rsidRPr="00ED7F78">
              <w:rPr>
                <w:spacing w:val="-1"/>
                <w:sz w:val="22"/>
                <w:szCs w:val="22"/>
              </w:rPr>
              <w:t>ФГОС</w:t>
            </w:r>
            <w:r w:rsidRPr="00ED7F78">
              <w:rPr>
                <w:spacing w:val="4"/>
                <w:sz w:val="22"/>
                <w:szCs w:val="22"/>
              </w:rPr>
              <w:t xml:space="preserve"> </w:t>
            </w:r>
            <w:r w:rsidRPr="00ED7F78">
              <w:rPr>
                <w:spacing w:val="-1"/>
              </w:rPr>
              <w:t>НОО</w:t>
            </w:r>
            <w:r w:rsidRPr="00ED7F78">
              <w:t xml:space="preserve"> </w:t>
            </w:r>
            <w:r w:rsidRPr="00ED7F78">
              <w:rPr>
                <w:spacing w:val="-1"/>
              </w:rPr>
              <w:t>ОВЗ</w:t>
            </w:r>
          </w:p>
        </w:tc>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before="7" w:line="240" w:lineRule="exact"/>
            </w:pPr>
          </w:p>
          <w:p w:rsidR="00010BE1" w:rsidRPr="00ED7F78" w:rsidRDefault="00010BE1" w:rsidP="00EB6C6F">
            <w:pPr>
              <w:pStyle w:val="TableParagraph"/>
              <w:tabs>
                <w:tab w:val="left" w:pos="1566"/>
              </w:tabs>
              <w:kinsoku w:val="0"/>
              <w:overflowPunct w:val="0"/>
              <w:ind w:left="99" w:right="103"/>
            </w:pPr>
            <w:r w:rsidRPr="00ED7F78">
              <w:rPr>
                <w:spacing w:val="-1"/>
                <w:sz w:val="22"/>
                <w:szCs w:val="22"/>
              </w:rPr>
              <w:t>Заместитель</w:t>
            </w:r>
            <w:r w:rsidRPr="00ED7F78">
              <w:rPr>
                <w:spacing w:val="-1"/>
                <w:sz w:val="22"/>
                <w:szCs w:val="22"/>
              </w:rPr>
              <w:tab/>
              <w:t>ди-</w:t>
            </w:r>
            <w:r w:rsidRPr="00ED7F78">
              <w:rPr>
                <w:spacing w:val="28"/>
                <w:sz w:val="22"/>
                <w:szCs w:val="22"/>
              </w:rPr>
              <w:t xml:space="preserve"> </w:t>
            </w:r>
            <w:r w:rsidRPr="00ED7F78">
              <w:rPr>
                <w:spacing w:val="-1"/>
                <w:sz w:val="22"/>
                <w:szCs w:val="22"/>
              </w:rPr>
              <w:t>ректора</w:t>
            </w:r>
            <w:r w:rsidRPr="00ED7F78">
              <w:rPr>
                <w:sz w:val="22"/>
                <w:szCs w:val="22"/>
              </w:rPr>
              <w:t xml:space="preserve"> по </w:t>
            </w:r>
            <w:r w:rsidRPr="00ED7F78">
              <w:rPr>
                <w:spacing w:val="-1"/>
                <w:sz w:val="22"/>
                <w:szCs w:val="22"/>
              </w:rPr>
              <w:t>У</w:t>
            </w:r>
            <w:r w:rsidR="00EB6C6F" w:rsidRPr="00ED7F78">
              <w:rPr>
                <w:spacing w:val="-1"/>
                <w:sz w:val="22"/>
                <w:szCs w:val="22"/>
              </w:rPr>
              <w:t>ВР</w:t>
            </w:r>
          </w:p>
        </w:tc>
      </w:tr>
      <w:tr w:rsidR="00010BE1" w:rsidRPr="00ED7F78" w:rsidTr="00010BE1">
        <w:trPr>
          <w:trHeight w:hRule="exact" w:val="1526"/>
        </w:trPr>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39" w:lineRule="auto"/>
              <w:ind w:left="102"/>
            </w:pPr>
            <w:r w:rsidRPr="00ED7F78">
              <w:rPr>
                <w:spacing w:val="-1"/>
                <w:sz w:val="22"/>
                <w:szCs w:val="22"/>
              </w:rPr>
              <w:t>Информационно-</w:t>
            </w:r>
            <w:r w:rsidRPr="00ED7F78">
              <w:rPr>
                <w:spacing w:val="28"/>
                <w:sz w:val="22"/>
                <w:szCs w:val="22"/>
              </w:rPr>
              <w:t xml:space="preserve"> </w:t>
            </w:r>
            <w:r w:rsidRPr="00ED7F78">
              <w:rPr>
                <w:spacing w:val="-1"/>
                <w:sz w:val="22"/>
                <w:szCs w:val="22"/>
              </w:rPr>
              <w:t>аналитическая</w:t>
            </w:r>
          </w:p>
        </w:tc>
        <w:tc>
          <w:tcPr>
            <w:tcW w:w="6095"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ind w:left="102" w:right="107"/>
            </w:pPr>
            <w:r w:rsidRPr="00ED7F78">
              <w:rPr>
                <w:spacing w:val="-1"/>
                <w:sz w:val="22"/>
                <w:szCs w:val="22"/>
              </w:rPr>
              <w:t>Выносят</w:t>
            </w:r>
            <w:r w:rsidRPr="00ED7F78">
              <w:rPr>
                <w:sz w:val="22"/>
                <w:szCs w:val="22"/>
              </w:rPr>
              <w:t xml:space="preserve"> </w:t>
            </w:r>
            <w:r w:rsidRPr="00ED7F78">
              <w:rPr>
                <w:spacing w:val="30"/>
                <w:sz w:val="22"/>
                <w:szCs w:val="22"/>
              </w:rPr>
              <w:t xml:space="preserve"> </w:t>
            </w:r>
            <w:r w:rsidRPr="00ED7F78">
              <w:rPr>
                <w:spacing w:val="-1"/>
                <w:sz w:val="22"/>
                <w:szCs w:val="22"/>
              </w:rPr>
              <w:t>решения</w:t>
            </w:r>
            <w:r w:rsidRPr="00ED7F78">
              <w:rPr>
                <w:sz w:val="22"/>
                <w:szCs w:val="22"/>
              </w:rPr>
              <w:t xml:space="preserve"> </w:t>
            </w:r>
            <w:r w:rsidRPr="00ED7F78">
              <w:rPr>
                <w:spacing w:val="30"/>
                <w:sz w:val="22"/>
                <w:szCs w:val="22"/>
              </w:rPr>
              <w:t xml:space="preserve"> </w:t>
            </w:r>
            <w:r w:rsidRPr="00ED7F78">
              <w:rPr>
                <w:sz w:val="22"/>
                <w:szCs w:val="22"/>
              </w:rPr>
              <w:t xml:space="preserve">по </w:t>
            </w:r>
            <w:r w:rsidRPr="00ED7F78">
              <w:rPr>
                <w:spacing w:val="30"/>
                <w:sz w:val="22"/>
                <w:szCs w:val="22"/>
              </w:rPr>
              <w:t xml:space="preserve"> </w:t>
            </w:r>
            <w:r w:rsidRPr="00ED7F78">
              <w:rPr>
                <w:spacing w:val="-1"/>
                <w:sz w:val="22"/>
                <w:szCs w:val="22"/>
              </w:rPr>
              <w:t>результатам</w:t>
            </w:r>
            <w:r w:rsidRPr="00ED7F78">
              <w:rPr>
                <w:sz w:val="22"/>
                <w:szCs w:val="22"/>
              </w:rPr>
              <w:t xml:space="preserve"> </w:t>
            </w:r>
            <w:r w:rsidRPr="00ED7F78">
              <w:rPr>
                <w:spacing w:val="30"/>
                <w:sz w:val="22"/>
                <w:szCs w:val="22"/>
              </w:rPr>
              <w:t xml:space="preserve"> </w:t>
            </w:r>
            <w:r w:rsidRPr="00ED7F78">
              <w:rPr>
                <w:spacing w:val="-1"/>
                <w:sz w:val="22"/>
                <w:szCs w:val="22"/>
              </w:rPr>
              <w:t>введения</w:t>
            </w:r>
            <w:r w:rsidRPr="00ED7F78">
              <w:rPr>
                <w:sz w:val="22"/>
                <w:szCs w:val="22"/>
              </w:rPr>
              <w:t xml:space="preserve"> </w:t>
            </w:r>
            <w:r w:rsidRPr="00ED7F78">
              <w:rPr>
                <w:spacing w:val="30"/>
                <w:sz w:val="22"/>
                <w:szCs w:val="22"/>
              </w:rPr>
              <w:t xml:space="preserve"> </w:t>
            </w:r>
            <w:r w:rsidRPr="00ED7F78">
              <w:rPr>
                <w:spacing w:val="-1"/>
                <w:sz w:val="22"/>
                <w:szCs w:val="22"/>
              </w:rPr>
              <w:t>ФГОС</w:t>
            </w:r>
            <w:r w:rsidRPr="00ED7F78">
              <w:rPr>
                <w:sz w:val="22"/>
                <w:szCs w:val="22"/>
              </w:rPr>
              <w:t xml:space="preserve"> </w:t>
            </w:r>
            <w:r w:rsidRPr="00ED7F78">
              <w:rPr>
                <w:spacing w:val="35"/>
                <w:sz w:val="22"/>
                <w:szCs w:val="22"/>
              </w:rPr>
              <w:t xml:space="preserve"> </w:t>
            </w:r>
            <w:r w:rsidRPr="00ED7F78">
              <w:rPr>
                <w:spacing w:val="-1"/>
              </w:rPr>
              <w:t>НОО</w:t>
            </w:r>
            <w:r w:rsidRPr="00ED7F78">
              <w:rPr>
                <w:spacing w:val="45"/>
              </w:rPr>
              <w:t xml:space="preserve"> </w:t>
            </w:r>
            <w:r w:rsidRPr="00ED7F78">
              <w:rPr>
                <w:spacing w:val="-1"/>
              </w:rPr>
              <w:t>ОВЗ</w:t>
            </w:r>
            <w:r w:rsidRPr="00ED7F78">
              <w:rPr>
                <w:spacing w:val="-1"/>
                <w:sz w:val="22"/>
                <w:szCs w:val="22"/>
              </w:rPr>
              <w:t>,</w:t>
            </w:r>
            <w:r w:rsidRPr="00ED7F78">
              <w:rPr>
                <w:sz w:val="22"/>
                <w:szCs w:val="22"/>
              </w:rPr>
              <w:t xml:space="preserve"> </w:t>
            </w:r>
            <w:r w:rsidRPr="00ED7F78">
              <w:rPr>
                <w:spacing w:val="-1"/>
                <w:sz w:val="22"/>
                <w:szCs w:val="22"/>
              </w:rPr>
              <w:t>информируют</w:t>
            </w:r>
            <w:r w:rsidRPr="00ED7F78">
              <w:rPr>
                <w:sz w:val="22"/>
                <w:szCs w:val="22"/>
              </w:rPr>
              <w:t xml:space="preserve"> об </w:t>
            </w:r>
            <w:r w:rsidRPr="00ED7F78">
              <w:rPr>
                <w:spacing w:val="-1"/>
                <w:sz w:val="22"/>
                <w:szCs w:val="22"/>
              </w:rPr>
              <w:t>эффективности</w:t>
            </w:r>
            <w:r w:rsidRPr="00ED7F78">
              <w:rPr>
                <w:spacing w:val="-4"/>
                <w:sz w:val="22"/>
                <w:szCs w:val="22"/>
              </w:rPr>
              <w:t xml:space="preserve"> </w:t>
            </w:r>
            <w:r w:rsidRPr="00ED7F78">
              <w:rPr>
                <w:spacing w:val="-1"/>
                <w:sz w:val="22"/>
                <w:szCs w:val="22"/>
              </w:rPr>
              <w:t>ФГОС</w:t>
            </w:r>
            <w:r w:rsidRPr="00ED7F78">
              <w:rPr>
                <w:spacing w:val="6"/>
                <w:sz w:val="22"/>
                <w:szCs w:val="22"/>
              </w:rPr>
              <w:t xml:space="preserve"> </w:t>
            </w:r>
            <w:r w:rsidRPr="00ED7F78">
              <w:rPr>
                <w:spacing w:val="-1"/>
              </w:rPr>
              <w:t>НОО</w:t>
            </w:r>
            <w:r w:rsidRPr="00ED7F78">
              <w:t xml:space="preserve"> </w:t>
            </w:r>
            <w:r w:rsidRPr="00ED7F78">
              <w:rPr>
                <w:spacing w:val="-1"/>
              </w:rPr>
              <w:t>ОВЗ</w:t>
            </w:r>
          </w:p>
        </w:tc>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tabs>
                <w:tab w:val="left" w:pos="860"/>
              </w:tabs>
              <w:kinsoku w:val="0"/>
              <w:overflowPunct w:val="0"/>
              <w:ind w:left="99" w:right="103"/>
            </w:pPr>
            <w:r w:rsidRPr="00ED7F78">
              <w:rPr>
                <w:spacing w:val="-1"/>
                <w:sz w:val="22"/>
                <w:szCs w:val="22"/>
              </w:rPr>
              <w:t>Педагогический</w:t>
            </w:r>
            <w:r w:rsidRPr="00ED7F78">
              <w:rPr>
                <w:spacing w:val="26"/>
                <w:sz w:val="22"/>
                <w:szCs w:val="22"/>
              </w:rPr>
              <w:t xml:space="preserve"> </w:t>
            </w:r>
            <w:r w:rsidR="00EB6C6F" w:rsidRPr="00ED7F78">
              <w:rPr>
                <w:spacing w:val="-1"/>
                <w:w w:val="50"/>
                <w:sz w:val="22"/>
                <w:szCs w:val="22"/>
              </w:rPr>
              <w:t xml:space="preserve">совет, </w:t>
            </w:r>
            <w:r w:rsidRPr="00ED7F78">
              <w:rPr>
                <w:spacing w:val="-1"/>
                <w:w w:val="50"/>
                <w:sz w:val="22"/>
                <w:szCs w:val="22"/>
              </w:rPr>
              <w:t>школьное</w:t>
            </w:r>
            <w:r w:rsidRPr="00ED7F78">
              <w:rPr>
                <w:spacing w:val="29"/>
                <w:sz w:val="22"/>
                <w:szCs w:val="22"/>
              </w:rPr>
              <w:t xml:space="preserve"> </w:t>
            </w:r>
            <w:r w:rsidRPr="00ED7F78">
              <w:rPr>
                <w:spacing w:val="-1"/>
                <w:sz w:val="22"/>
                <w:szCs w:val="22"/>
              </w:rPr>
              <w:t>методическое</w:t>
            </w:r>
            <w:r w:rsidRPr="00ED7F78">
              <w:rPr>
                <w:spacing w:val="28"/>
                <w:sz w:val="22"/>
                <w:szCs w:val="22"/>
              </w:rPr>
              <w:t xml:space="preserve"> </w:t>
            </w:r>
            <w:r w:rsidRPr="00ED7F78">
              <w:rPr>
                <w:spacing w:val="-1"/>
                <w:sz w:val="22"/>
                <w:szCs w:val="22"/>
              </w:rPr>
              <w:t>объединение</w:t>
            </w:r>
            <w:r w:rsidRPr="00ED7F78">
              <w:rPr>
                <w:sz w:val="22"/>
                <w:szCs w:val="22"/>
              </w:rPr>
              <w:t xml:space="preserve"> </w:t>
            </w:r>
            <w:r w:rsidRPr="00ED7F78">
              <w:rPr>
                <w:spacing w:val="35"/>
                <w:sz w:val="22"/>
                <w:szCs w:val="22"/>
              </w:rPr>
              <w:t xml:space="preserve"> </w:t>
            </w:r>
            <w:r w:rsidRPr="00ED7F78">
              <w:rPr>
                <w:spacing w:val="-2"/>
                <w:sz w:val="22"/>
                <w:szCs w:val="22"/>
              </w:rPr>
              <w:t>учи-</w:t>
            </w:r>
            <w:r w:rsidRPr="00ED7F78">
              <w:rPr>
                <w:spacing w:val="22"/>
                <w:sz w:val="22"/>
                <w:szCs w:val="22"/>
              </w:rPr>
              <w:t xml:space="preserve"> </w:t>
            </w:r>
            <w:r w:rsidRPr="00ED7F78">
              <w:rPr>
                <w:sz w:val="22"/>
                <w:szCs w:val="22"/>
              </w:rPr>
              <w:t>телей</w:t>
            </w:r>
            <w:r w:rsidRPr="00ED7F78">
              <w:rPr>
                <w:sz w:val="22"/>
                <w:szCs w:val="22"/>
              </w:rPr>
              <w:tab/>
            </w:r>
            <w:r w:rsidRPr="00ED7F78">
              <w:rPr>
                <w:spacing w:val="-1"/>
                <w:sz w:val="22"/>
                <w:szCs w:val="22"/>
              </w:rPr>
              <w:t>начальных</w:t>
            </w:r>
            <w:r w:rsidRPr="00ED7F78">
              <w:rPr>
                <w:spacing w:val="25"/>
                <w:sz w:val="22"/>
                <w:szCs w:val="22"/>
              </w:rPr>
              <w:t xml:space="preserve"> </w:t>
            </w:r>
            <w:r w:rsidRPr="00ED7F78">
              <w:rPr>
                <w:spacing w:val="-1"/>
                <w:sz w:val="22"/>
                <w:szCs w:val="22"/>
              </w:rPr>
              <w:t>классов.</w:t>
            </w:r>
          </w:p>
        </w:tc>
      </w:tr>
      <w:tr w:rsidR="00010BE1" w:rsidRPr="00ED7F78" w:rsidTr="00010BE1">
        <w:trPr>
          <w:trHeight w:hRule="exact" w:val="1553"/>
        </w:trPr>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48" w:lineRule="exact"/>
              <w:ind w:left="102"/>
            </w:pPr>
            <w:r w:rsidRPr="00ED7F78">
              <w:rPr>
                <w:spacing w:val="-1"/>
                <w:sz w:val="22"/>
                <w:szCs w:val="22"/>
              </w:rPr>
              <w:t>Организационная</w:t>
            </w:r>
          </w:p>
        </w:tc>
        <w:tc>
          <w:tcPr>
            <w:tcW w:w="6095"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ind w:left="102" w:right="100"/>
              <w:jc w:val="both"/>
            </w:pPr>
            <w:r w:rsidRPr="00ED7F78">
              <w:rPr>
                <w:spacing w:val="-1"/>
                <w:sz w:val="22"/>
                <w:szCs w:val="22"/>
              </w:rPr>
              <w:t>Изучают</w:t>
            </w:r>
            <w:r w:rsidRPr="00ED7F78">
              <w:rPr>
                <w:spacing w:val="16"/>
                <w:sz w:val="22"/>
                <w:szCs w:val="22"/>
              </w:rPr>
              <w:t xml:space="preserve"> </w:t>
            </w:r>
            <w:r w:rsidRPr="00ED7F78">
              <w:rPr>
                <w:spacing w:val="-1"/>
                <w:sz w:val="22"/>
                <w:szCs w:val="22"/>
              </w:rPr>
              <w:t>документы</w:t>
            </w:r>
            <w:r w:rsidRPr="00ED7F78">
              <w:rPr>
                <w:spacing w:val="16"/>
                <w:sz w:val="22"/>
                <w:szCs w:val="22"/>
              </w:rPr>
              <w:t xml:space="preserve"> </w:t>
            </w:r>
            <w:r w:rsidRPr="00ED7F78">
              <w:rPr>
                <w:spacing w:val="-1"/>
                <w:sz w:val="22"/>
                <w:szCs w:val="22"/>
              </w:rPr>
              <w:t>ФГОС</w:t>
            </w:r>
            <w:r w:rsidRPr="00ED7F78">
              <w:rPr>
                <w:spacing w:val="-1"/>
              </w:rPr>
              <w:t>НОО</w:t>
            </w:r>
            <w:r w:rsidRPr="00ED7F78">
              <w:rPr>
                <w:spacing w:val="13"/>
              </w:rPr>
              <w:t xml:space="preserve"> </w:t>
            </w:r>
            <w:r w:rsidRPr="00ED7F78">
              <w:rPr>
                <w:spacing w:val="-1"/>
              </w:rPr>
              <w:t>ОВЗ</w:t>
            </w:r>
            <w:r w:rsidRPr="00ED7F78">
              <w:rPr>
                <w:spacing w:val="-1"/>
                <w:sz w:val="22"/>
                <w:szCs w:val="22"/>
              </w:rPr>
              <w:t>,</w:t>
            </w:r>
            <w:r w:rsidRPr="00ED7F78">
              <w:rPr>
                <w:spacing w:val="19"/>
                <w:sz w:val="22"/>
                <w:szCs w:val="22"/>
              </w:rPr>
              <w:t xml:space="preserve"> </w:t>
            </w:r>
            <w:r w:rsidRPr="00ED7F78">
              <w:rPr>
                <w:spacing w:val="-1"/>
                <w:sz w:val="22"/>
                <w:szCs w:val="22"/>
              </w:rPr>
              <w:t>используют</w:t>
            </w:r>
            <w:r w:rsidRPr="00ED7F78">
              <w:rPr>
                <w:spacing w:val="16"/>
                <w:sz w:val="22"/>
                <w:szCs w:val="22"/>
              </w:rPr>
              <w:t xml:space="preserve"> </w:t>
            </w:r>
            <w:r w:rsidRPr="00ED7F78">
              <w:rPr>
                <w:spacing w:val="-1"/>
                <w:sz w:val="22"/>
                <w:szCs w:val="22"/>
              </w:rPr>
              <w:t>новые</w:t>
            </w:r>
            <w:r w:rsidRPr="00ED7F78">
              <w:rPr>
                <w:spacing w:val="47"/>
                <w:sz w:val="22"/>
                <w:szCs w:val="22"/>
              </w:rPr>
              <w:t xml:space="preserve"> </w:t>
            </w:r>
            <w:r w:rsidRPr="00ED7F78">
              <w:rPr>
                <w:sz w:val="22"/>
                <w:szCs w:val="22"/>
              </w:rPr>
              <w:t>технологии</w:t>
            </w:r>
            <w:r w:rsidRPr="00ED7F78">
              <w:rPr>
                <w:spacing w:val="20"/>
                <w:sz w:val="22"/>
                <w:szCs w:val="22"/>
              </w:rPr>
              <w:t xml:space="preserve"> </w:t>
            </w:r>
            <w:r w:rsidRPr="00ED7F78">
              <w:rPr>
                <w:sz w:val="22"/>
                <w:szCs w:val="22"/>
              </w:rPr>
              <w:t>в</w:t>
            </w:r>
            <w:r w:rsidRPr="00ED7F78">
              <w:rPr>
                <w:spacing w:val="20"/>
                <w:sz w:val="22"/>
                <w:szCs w:val="22"/>
              </w:rPr>
              <w:t xml:space="preserve"> </w:t>
            </w:r>
            <w:r w:rsidRPr="00ED7F78">
              <w:rPr>
                <w:spacing w:val="-1"/>
                <w:sz w:val="22"/>
                <w:szCs w:val="22"/>
              </w:rPr>
              <w:t>учебной</w:t>
            </w:r>
            <w:r w:rsidRPr="00ED7F78">
              <w:rPr>
                <w:spacing w:val="20"/>
                <w:sz w:val="22"/>
                <w:szCs w:val="22"/>
              </w:rPr>
              <w:t xml:space="preserve"> </w:t>
            </w:r>
            <w:r w:rsidRPr="00ED7F78">
              <w:rPr>
                <w:sz w:val="22"/>
                <w:szCs w:val="22"/>
              </w:rPr>
              <w:t>и</w:t>
            </w:r>
            <w:r w:rsidRPr="00ED7F78">
              <w:rPr>
                <w:spacing w:val="23"/>
                <w:sz w:val="22"/>
                <w:szCs w:val="22"/>
              </w:rPr>
              <w:t xml:space="preserve"> </w:t>
            </w:r>
            <w:r w:rsidRPr="00ED7F78">
              <w:rPr>
                <w:spacing w:val="-1"/>
                <w:sz w:val="22"/>
                <w:szCs w:val="22"/>
              </w:rPr>
              <w:t>воспитательной</w:t>
            </w:r>
            <w:r w:rsidRPr="00ED7F78">
              <w:rPr>
                <w:spacing w:val="20"/>
                <w:sz w:val="22"/>
                <w:szCs w:val="22"/>
              </w:rPr>
              <w:t xml:space="preserve"> </w:t>
            </w:r>
            <w:r w:rsidRPr="00ED7F78">
              <w:rPr>
                <w:spacing w:val="-1"/>
                <w:sz w:val="22"/>
                <w:szCs w:val="22"/>
              </w:rPr>
              <w:t>деятельности,</w:t>
            </w:r>
            <w:r w:rsidRPr="00ED7F78">
              <w:rPr>
                <w:spacing w:val="21"/>
                <w:sz w:val="22"/>
                <w:szCs w:val="22"/>
              </w:rPr>
              <w:t xml:space="preserve"> </w:t>
            </w:r>
            <w:r w:rsidRPr="00ED7F78">
              <w:rPr>
                <w:sz w:val="22"/>
                <w:szCs w:val="22"/>
              </w:rPr>
              <w:t>обес-</w:t>
            </w:r>
            <w:r w:rsidRPr="00ED7F78">
              <w:rPr>
                <w:spacing w:val="43"/>
                <w:sz w:val="22"/>
                <w:szCs w:val="22"/>
              </w:rPr>
              <w:t xml:space="preserve"> </w:t>
            </w:r>
            <w:r w:rsidRPr="00ED7F78">
              <w:rPr>
                <w:spacing w:val="-1"/>
                <w:sz w:val="22"/>
                <w:szCs w:val="22"/>
              </w:rPr>
              <w:t>печивающие</w:t>
            </w:r>
            <w:r w:rsidRPr="00ED7F78">
              <w:rPr>
                <w:spacing w:val="7"/>
                <w:sz w:val="22"/>
                <w:szCs w:val="22"/>
              </w:rPr>
              <w:t xml:space="preserve"> </w:t>
            </w:r>
            <w:r w:rsidRPr="00ED7F78">
              <w:rPr>
                <w:spacing w:val="-1"/>
                <w:sz w:val="22"/>
                <w:szCs w:val="22"/>
              </w:rPr>
              <w:t>результаты</w:t>
            </w:r>
            <w:r w:rsidRPr="00ED7F78">
              <w:rPr>
                <w:spacing w:val="5"/>
                <w:sz w:val="22"/>
                <w:szCs w:val="22"/>
              </w:rPr>
              <w:t xml:space="preserve"> </w:t>
            </w:r>
            <w:r w:rsidRPr="00ED7F78">
              <w:rPr>
                <w:spacing w:val="-1"/>
                <w:sz w:val="22"/>
                <w:szCs w:val="22"/>
              </w:rPr>
              <w:t>обозначенные</w:t>
            </w:r>
            <w:r w:rsidRPr="00ED7F78">
              <w:rPr>
                <w:spacing w:val="8"/>
                <w:sz w:val="22"/>
                <w:szCs w:val="22"/>
              </w:rPr>
              <w:t xml:space="preserve"> </w:t>
            </w:r>
            <w:r w:rsidRPr="00ED7F78">
              <w:rPr>
                <w:sz w:val="22"/>
                <w:szCs w:val="22"/>
              </w:rPr>
              <w:t>в</w:t>
            </w:r>
            <w:r w:rsidRPr="00ED7F78">
              <w:rPr>
                <w:spacing w:val="6"/>
                <w:sz w:val="22"/>
                <w:szCs w:val="22"/>
              </w:rPr>
              <w:t xml:space="preserve"> </w:t>
            </w:r>
            <w:r w:rsidRPr="00ED7F78">
              <w:rPr>
                <w:spacing w:val="-1"/>
                <w:sz w:val="22"/>
                <w:szCs w:val="22"/>
              </w:rPr>
              <w:t>стандарте</w:t>
            </w:r>
            <w:r w:rsidRPr="00ED7F78">
              <w:rPr>
                <w:spacing w:val="7"/>
                <w:sz w:val="22"/>
                <w:szCs w:val="22"/>
              </w:rPr>
              <w:t xml:space="preserve"> </w:t>
            </w:r>
            <w:r w:rsidRPr="00ED7F78">
              <w:rPr>
                <w:spacing w:val="-1"/>
                <w:sz w:val="22"/>
                <w:szCs w:val="22"/>
              </w:rPr>
              <w:t>нового</w:t>
            </w:r>
            <w:r w:rsidRPr="00ED7F78">
              <w:rPr>
                <w:spacing w:val="65"/>
                <w:sz w:val="22"/>
                <w:szCs w:val="22"/>
              </w:rPr>
              <w:t xml:space="preserve"> </w:t>
            </w:r>
            <w:r w:rsidRPr="00ED7F78">
              <w:rPr>
                <w:spacing w:val="-1"/>
                <w:sz w:val="22"/>
                <w:szCs w:val="22"/>
              </w:rPr>
              <w:t>поколения,</w:t>
            </w:r>
            <w:r w:rsidRPr="00ED7F78">
              <w:rPr>
                <w:spacing w:val="9"/>
                <w:sz w:val="22"/>
                <w:szCs w:val="22"/>
              </w:rPr>
              <w:t xml:space="preserve"> </w:t>
            </w:r>
            <w:r w:rsidRPr="00ED7F78">
              <w:rPr>
                <w:spacing w:val="-1"/>
                <w:sz w:val="22"/>
                <w:szCs w:val="22"/>
              </w:rPr>
              <w:t>организуют</w:t>
            </w:r>
            <w:r w:rsidRPr="00ED7F78">
              <w:rPr>
                <w:spacing w:val="9"/>
                <w:sz w:val="22"/>
                <w:szCs w:val="22"/>
              </w:rPr>
              <w:t xml:space="preserve"> </w:t>
            </w:r>
            <w:r w:rsidRPr="00ED7F78">
              <w:rPr>
                <w:spacing w:val="-1"/>
                <w:sz w:val="22"/>
                <w:szCs w:val="22"/>
              </w:rPr>
              <w:t>проектную</w:t>
            </w:r>
            <w:r w:rsidRPr="00ED7F78">
              <w:rPr>
                <w:spacing w:val="9"/>
                <w:sz w:val="22"/>
                <w:szCs w:val="22"/>
              </w:rPr>
              <w:t xml:space="preserve"> </w:t>
            </w:r>
            <w:r w:rsidRPr="00ED7F78">
              <w:rPr>
                <w:sz w:val="22"/>
                <w:szCs w:val="22"/>
              </w:rPr>
              <w:t>и</w:t>
            </w:r>
            <w:r w:rsidRPr="00ED7F78">
              <w:rPr>
                <w:spacing w:val="9"/>
                <w:sz w:val="22"/>
                <w:szCs w:val="22"/>
              </w:rPr>
              <w:t xml:space="preserve"> </w:t>
            </w:r>
            <w:r w:rsidRPr="00ED7F78">
              <w:rPr>
                <w:spacing w:val="-1"/>
                <w:sz w:val="22"/>
                <w:szCs w:val="22"/>
              </w:rPr>
              <w:t>исследовательскую</w:t>
            </w:r>
            <w:r w:rsidRPr="00ED7F78">
              <w:rPr>
                <w:spacing w:val="9"/>
                <w:sz w:val="22"/>
                <w:szCs w:val="22"/>
              </w:rPr>
              <w:t xml:space="preserve"> </w:t>
            </w:r>
            <w:r w:rsidRPr="00ED7F78">
              <w:rPr>
                <w:sz w:val="22"/>
                <w:szCs w:val="22"/>
              </w:rPr>
              <w:t>дея-</w:t>
            </w:r>
            <w:r w:rsidRPr="00ED7F78">
              <w:rPr>
                <w:spacing w:val="52"/>
                <w:sz w:val="22"/>
                <w:szCs w:val="22"/>
              </w:rPr>
              <w:t xml:space="preserve"> </w:t>
            </w:r>
            <w:r w:rsidRPr="00ED7F78">
              <w:rPr>
                <w:sz w:val="22"/>
                <w:szCs w:val="22"/>
              </w:rPr>
              <w:t>тельность</w:t>
            </w:r>
            <w:r w:rsidRPr="00ED7F78">
              <w:rPr>
                <w:spacing w:val="42"/>
                <w:sz w:val="22"/>
                <w:szCs w:val="22"/>
              </w:rPr>
              <w:t xml:space="preserve"> </w:t>
            </w:r>
            <w:r w:rsidRPr="00ED7F78">
              <w:rPr>
                <w:spacing w:val="-1"/>
                <w:sz w:val="22"/>
                <w:szCs w:val="22"/>
              </w:rPr>
              <w:t>учащихся,</w:t>
            </w:r>
            <w:r w:rsidRPr="00ED7F78">
              <w:rPr>
                <w:spacing w:val="43"/>
                <w:sz w:val="22"/>
                <w:szCs w:val="22"/>
              </w:rPr>
              <w:t xml:space="preserve"> </w:t>
            </w:r>
            <w:r w:rsidRPr="00ED7F78">
              <w:rPr>
                <w:spacing w:val="-1"/>
                <w:sz w:val="22"/>
                <w:szCs w:val="22"/>
              </w:rPr>
              <w:t>обеспечивают</w:t>
            </w:r>
            <w:r w:rsidRPr="00ED7F78">
              <w:rPr>
                <w:spacing w:val="42"/>
                <w:sz w:val="22"/>
                <w:szCs w:val="22"/>
              </w:rPr>
              <w:t xml:space="preserve"> </w:t>
            </w:r>
            <w:r w:rsidRPr="00ED7F78">
              <w:rPr>
                <w:spacing w:val="-1"/>
                <w:sz w:val="22"/>
                <w:szCs w:val="22"/>
              </w:rPr>
              <w:t>взаимодействие</w:t>
            </w:r>
            <w:r w:rsidRPr="00ED7F78">
              <w:rPr>
                <w:spacing w:val="43"/>
                <w:sz w:val="22"/>
                <w:szCs w:val="22"/>
              </w:rPr>
              <w:t xml:space="preserve"> </w:t>
            </w:r>
            <w:r w:rsidRPr="00ED7F78">
              <w:rPr>
                <w:sz w:val="22"/>
                <w:szCs w:val="22"/>
              </w:rPr>
              <w:t>с</w:t>
            </w:r>
            <w:r w:rsidRPr="00ED7F78">
              <w:rPr>
                <w:spacing w:val="43"/>
                <w:sz w:val="22"/>
                <w:szCs w:val="22"/>
              </w:rPr>
              <w:t xml:space="preserve"> </w:t>
            </w:r>
            <w:r w:rsidRPr="00ED7F78">
              <w:rPr>
                <w:sz w:val="22"/>
                <w:szCs w:val="22"/>
              </w:rPr>
              <w:t>роди-</w:t>
            </w:r>
            <w:r w:rsidRPr="00ED7F78">
              <w:rPr>
                <w:spacing w:val="32"/>
                <w:sz w:val="22"/>
                <w:szCs w:val="22"/>
              </w:rPr>
              <w:t xml:space="preserve"> </w:t>
            </w:r>
            <w:r w:rsidRPr="00ED7F78">
              <w:rPr>
                <w:spacing w:val="-1"/>
                <w:sz w:val="22"/>
                <w:szCs w:val="22"/>
              </w:rPr>
              <w:t>телями</w:t>
            </w:r>
          </w:p>
        </w:tc>
        <w:tc>
          <w:tcPr>
            <w:tcW w:w="2127" w:type="dxa"/>
            <w:tcBorders>
              <w:top w:val="single" w:sz="4" w:space="0" w:color="000000"/>
              <w:left w:val="single" w:sz="4" w:space="0" w:color="000000"/>
              <w:bottom w:val="single" w:sz="4" w:space="0" w:color="000000"/>
              <w:right w:val="single" w:sz="4" w:space="0" w:color="000000"/>
            </w:tcBorders>
          </w:tcPr>
          <w:p w:rsidR="00010BE1" w:rsidRPr="00ED7F78" w:rsidRDefault="00010BE1" w:rsidP="00010BE1">
            <w:pPr>
              <w:pStyle w:val="TableParagraph"/>
              <w:kinsoku w:val="0"/>
              <w:overflowPunct w:val="0"/>
              <w:spacing w:line="239" w:lineRule="auto"/>
              <w:ind w:left="99" w:right="103"/>
            </w:pPr>
            <w:r w:rsidRPr="00ED7F78">
              <w:rPr>
                <w:spacing w:val="-1"/>
                <w:sz w:val="22"/>
                <w:szCs w:val="22"/>
              </w:rPr>
              <w:t>Задействованные</w:t>
            </w:r>
            <w:r w:rsidRPr="00ED7F78">
              <w:rPr>
                <w:spacing w:val="29"/>
                <w:sz w:val="22"/>
                <w:szCs w:val="22"/>
              </w:rPr>
              <w:t xml:space="preserve"> </w:t>
            </w:r>
            <w:r w:rsidRPr="00ED7F78">
              <w:rPr>
                <w:spacing w:val="-1"/>
                <w:sz w:val="22"/>
                <w:szCs w:val="22"/>
              </w:rPr>
              <w:t>педагоги</w:t>
            </w:r>
            <w:r w:rsidRPr="00ED7F78">
              <w:rPr>
                <w:sz w:val="22"/>
                <w:szCs w:val="22"/>
              </w:rPr>
              <w:t xml:space="preserve"> </w:t>
            </w:r>
            <w:r w:rsidRPr="00ED7F78">
              <w:rPr>
                <w:spacing w:val="-1"/>
                <w:sz w:val="22"/>
                <w:szCs w:val="22"/>
              </w:rPr>
              <w:t>школы.</w:t>
            </w:r>
          </w:p>
        </w:tc>
      </w:tr>
    </w:tbl>
    <w:p w:rsidR="00010BE1" w:rsidRPr="00ED7F78" w:rsidRDefault="00010BE1" w:rsidP="00010BE1">
      <w:pPr>
        <w:pStyle w:val="a4"/>
        <w:jc w:val="both"/>
        <w:rPr>
          <w:rFonts w:ascii="Times New Roman" w:hAnsi="Times New Roman" w:cs="Times New Roman"/>
          <w:spacing w:val="-1"/>
          <w:sz w:val="28"/>
          <w:szCs w:val="28"/>
        </w:rPr>
      </w:pPr>
    </w:p>
    <w:p w:rsidR="00010BE1" w:rsidRPr="00ED7F78" w:rsidRDefault="00EB6C6F" w:rsidP="007378F7">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Научно-методическое обеспечение</w:t>
      </w:r>
    </w:p>
    <w:p w:rsidR="00EB6C6F" w:rsidRPr="00ED7F78" w:rsidRDefault="00EB6C6F" w:rsidP="007378F7">
      <w:pPr>
        <w:pStyle w:val="a4"/>
        <w:jc w:val="both"/>
        <w:rPr>
          <w:rFonts w:ascii="Times New Roman" w:hAnsi="Times New Roman" w:cs="Times New Roman"/>
          <w:spacing w:val="-1"/>
          <w:sz w:val="28"/>
          <w:szCs w:val="28"/>
        </w:rPr>
      </w:pPr>
      <w:r w:rsidRPr="00ED7F78">
        <w:rPr>
          <w:rFonts w:ascii="Times New Roman" w:hAnsi="Times New Roman" w:cs="Times New Roman"/>
          <w:b/>
          <w:sz w:val="28"/>
          <w:szCs w:val="28"/>
        </w:rPr>
        <w:t xml:space="preserve">     </w:t>
      </w:r>
      <w:r w:rsidRPr="00ED7F78">
        <w:rPr>
          <w:rFonts w:ascii="Times New Roman" w:hAnsi="Times New Roman" w:cs="Times New Roman"/>
          <w:spacing w:val="-1"/>
          <w:sz w:val="28"/>
          <w:szCs w:val="28"/>
        </w:rPr>
        <w:t>Научно-методическое</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обеспечение</w:t>
      </w:r>
      <w:r w:rsidRPr="00ED7F78">
        <w:rPr>
          <w:rFonts w:ascii="Times New Roman" w:hAnsi="Times New Roman" w:cs="Times New Roman"/>
          <w:spacing w:val="25"/>
          <w:sz w:val="28"/>
          <w:szCs w:val="28"/>
        </w:rPr>
        <w:t xml:space="preserve"> </w:t>
      </w:r>
      <w:r w:rsidRPr="00ED7F78">
        <w:rPr>
          <w:rFonts w:ascii="Times New Roman" w:hAnsi="Times New Roman" w:cs="Times New Roman"/>
          <w:spacing w:val="-1"/>
          <w:sz w:val="28"/>
          <w:szCs w:val="28"/>
        </w:rPr>
        <w:t>организует</w:t>
      </w:r>
      <w:r w:rsidRPr="00ED7F78">
        <w:rPr>
          <w:rFonts w:ascii="Times New Roman" w:hAnsi="Times New Roman" w:cs="Times New Roman"/>
          <w:spacing w:val="26"/>
          <w:sz w:val="28"/>
          <w:szCs w:val="28"/>
        </w:rPr>
        <w:t xml:space="preserve"> </w:t>
      </w:r>
      <w:r w:rsidRPr="00ED7F78">
        <w:rPr>
          <w:rFonts w:ascii="Times New Roman" w:hAnsi="Times New Roman" w:cs="Times New Roman"/>
          <w:spacing w:val="-1"/>
          <w:sz w:val="28"/>
          <w:szCs w:val="28"/>
        </w:rPr>
        <w:t>административная</w:t>
      </w:r>
      <w:r w:rsidRPr="00ED7F78">
        <w:rPr>
          <w:rFonts w:ascii="Times New Roman" w:hAnsi="Times New Roman" w:cs="Times New Roman"/>
          <w:spacing w:val="26"/>
          <w:sz w:val="28"/>
          <w:szCs w:val="28"/>
        </w:rPr>
        <w:t xml:space="preserve"> </w:t>
      </w:r>
      <w:r w:rsidRPr="00ED7F78">
        <w:rPr>
          <w:rFonts w:ascii="Times New Roman" w:hAnsi="Times New Roman" w:cs="Times New Roman"/>
          <w:spacing w:val="-1"/>
          <w:sz w:val="28"/>
          <w:szCs w:val="28"/>
        </w:rPr>
        <w:t>группа,</w:t>
      </w:r>
      <w:r w:rsidRPr="00ED7F78">
        <w:rPr>
          <w:rFonts w:ascii="Times New Roman" w:hAnsi="Times New Roman" w:cs="Times New Roman"/>
          <w:spacing w:val="28"/>
          <w:sz w:val="28"/>
          <w:szCs w:val="28"/>
        </w:rPr>
        <w:t xml:space="preserve"> </w:t>
      </w:r>
      <w:r w:rsidRPr="00ED7F78">
        <w:rPr>
          <w:rFonts w:ascii="Times New Roman" w:hAnsi="Times New Roman" w:cs="Times New Roman"/>
          <w:spacing w:val="-1"/>
          <w:sz w:val="28"/>
          <w:szCs w:val="28"/>
        </w:rPr>
        <w:t>педагоги.</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Для</w:t>
      </w:r>
      <w:r w:rsidRPr="00ED7F78">
        <w:rPr>
          <w:rFonts w:ascii="Times New Roman" w:hAnsi="Times New Roman" w:cs="Times New Roman"/>
          <w:spacing w:val="95"/>
          <w:sz w:val="28"/>
          <w:szCs w:val="28"/>
        </w:rPr>
        <w:t xml:space="preserve"> </w:t>
      </w:r>
      <w:r w:rsidRPr="00ED7F78">
        <w:rPr>
          <w:rFonts w:ascii="Times New Roman" w:hAnsi="Times New Roman" w:cs="Times New Roman"/>
          <w:sz w:val="28"/>
          <w:szCs w:val="28"/>
        </w:rPr>
        <w:t>этого</w:t>
      </w:r>
      <w:r w:rsidRPr="00ED7F78">
        <w:rPr>
          <w:rFonts w:ascii="Times New Roman" w:hAnsi="Times New Roman" w:cs="Times New Roman"/>
          <w:spacing w:val="4"/>
          <w:sz w:val="28"/>
          <w:szCs w:val="28"/>
        </w:rPr>
        <w:t xml:space="preserve"> </w:t>
      </w:r>
      <w:r w:rsidRPr="00ED7F78">
        <w:rPr>
          <w:rFonts w:ascii="Times New Roman" w:hAnsi="Times New Roman" w:cs="Times New Roman"/>
          <w:spacing w:val="-1"/>
          <w:sz w:val="28"/>
          <w:szCs w:val="28"/>
        </w:rPr>
        <w:t>разработан</w:t>
      </w:r>
      <w:r w:rsidRPr="00ED7F78">
        <w:rPr>
          <w:rFonts w:ascii="Times New Roman" w:hAnsi="Times New Roman" w:cs="Times New Roman"/>
          <w:spacing w:val="3"/>
          <w:sz w:val="28"/>
          <w:szCs w:val="28"/>
        </w:rPr>
        <w:t xml:space="preserve"> </w:t>
      </w:r>
      <w:r w:rsidRPr="00ED7F78">
        <w:rPr>
          <w:rFonts w:ascii="Times New Roman" w:hAnsi="Times New Roman" w:cs="Times New Roman"/>
          <w:spacing w:val="-1"/>
          <w:sz w:val="28"/>
          <w:szCs w:val="28"/>
        </w:rPr>
        <w:t>план</w:t>
      </w:r>
      <w:r w:rsidRPr="00ED7F78">
        <w:rPr>
          <w:rFonts w:ascii="Times New Roman" w:hAnsi="Times New Roman" w:cs="Times New Roman"/>
          <w:spacing w:val="3"/>
          <w:sz w:val="28"/>
          <w:szCs w:val="28"/>
        </w:rPr>
        <w:t xml:space="preserve"> </w:t>
      </w:r>
      <w:r w:rsidRPr="00ED7F78">
        <w:rPr>
          <w:rFonts w:ascii="Times New Roman" w:hAnsi="Times New Roman" w:cs="Times New Roman"/>
          <w:spacing w:val="-1"/>
          <w:sz w:val="28"/>
          <w:szCs w:val="28"/>
        </w:rPr>
        <w:t>методического</w:t>
      </w:r>
      <w:r w:rsidRPr="00ED7F78">
        <w:rPr>
          <w:rFonts w:ascii="Times New Roman" w:hAnsi="Times New Roman" w:cs="Times New Roman"/>
          <w:spacing w:val="4"/>
          <w:sz w:val="28"/>
          <w:szCs w:val="28"/>
        </w:rPr>
        <w:t xml:space="preserve"> </w:t>
      </w:r>
      <w:r w:rsidRPr="00ED7F78">
        <w:rPr>
          <w:rFonts w:ascii="Times New Roman" w:hAnsi="Times New Roman" w:cs="Times New Roman"/>
          <w:spacing w:val="-1"/>
          <w:sz w:val="28"/>
          <w:szCs w:val="28"/>
        </w:rPr>
        <w:t>сопровождения</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ФГОС</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t>НОО</w:t>
      </w:r>
      <w:r w:rsidRPr="00ED7F78">
        <w:rPr>
          <w:rFonts w:ascii="Times New Roman" w:hAnsi="Times New Roman" w:cs="Times New Roman"/>
          <w:spacing w:val="4"/>
          <w:sz w:val="28"/>
          <w:szCs w:val="28"/>
        </w:rPr>
        <w:t xml:space="preserve"> </w:t>
      </w:r>
      <w:r w:rsidRPr="00ED7F78">
        <w:rPr>
          <w:rFonts w:ascii="Times New Roman" w:hAnsi="Times New Roman" w:cs="Times New Roman"/>
          <w:spacing w:val="-1"/>
          <w:sz w:val="28"/>
          <w:szCs w:val="28"/>
        </w:rPr>
        <w:t>ОВЗ</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4"/>
          <w:sz w:val="28"/>
          <w:szCs w:val="28"/>
        </w:rPr>
        <w:t xml:space="preserve"> </w:t>
      </w:r>
      <w:r w:rsidRPr="00ED7F78">
        <w:rPr>
          <w:rFonts w:ascii="Times New Roman" w:hAnsi="Times New Roman" w:cs="Times New Roman"/>
          <w:spacing w:val="-1"/>
          <w:sz w:val="28"/>
          <w:szCs w:val="28"/>
        </w:rPr>
        <w:t>2016-2017,</w:t>
      </w:r>
      <w:r w:rsidRPr="00ED7F78">
        <w:rPr>
          <w:rFonts w:ascii="Times New Roman" w:hAnsi="Times New Roman" w:cs="Times New Roman"/>
          <w:spacing w:val="4"/>
          <w:sz w:val="28"/>
          <w:szCs w:val="28"/>
        </w:rPr>
        <w:t xml:space="preserve"> </w:t>
      </w:r>
      <w:r w:rsidRPr="00ED7F78">
        <w:rPr>
          <w:rFonts w:ascii="Times New Roman" w:hAnsi="Times New Roman" w:cs="Times New Roman"/>
          <w:spacing w:val="-1"/>
          <w:sz w:val="28"/>
          <w:szCs w:val="28"/>
        </w:rPr>
        <w:t>2017-2018</w:t>
      </w:r>
      <w:r w:rsidRPr="00ED7F78">
        <w:rPr>
          <w:rFonts w:ascii="Times New Roman" w:hAnsi="Times New Roman" w:cs="Times New Roman"/>
          <w:spacing w:val="95"/>
          <w:sz w:val="28"/>
          <w:szCs w:val="28"/>
        </w:rPr>
        <w:t xml:space="preserve"> </w:t>
      </w:r>
      <w:r w:rsidRPr="00ED7F78">
        <w:rPr>
          <w:rFonts w:ascii="Times New Roman" w:hAnsi="Times New Roman" w:cs="Times New Roman"/>
          <w:spacing w:val="-1"/>
          <w:sz w:val="28"/>
          <w:szCs w:val="28"/>
        </w:rPr>
        <w:t>учебные годы</w:t>
      </w:r>
    </w:p>
    <w:p w:rsidR="00EB6C6F" w:rsidRPr="00ED7F78" w:rsidRDefault="00EB6C6F" w:rsidP="007378F7">
      <w:pPr>
        <w:pStyle w:val="a4"/>
        <w:jc w:val="both"/>
        <w:rPr>
          <w:rFonts w:ascii="Times New Roman" w:hAnsi="Times New Roman" w:cs="Times New Roman"/>
          <w:sz w:val="28"/>
          <w:szCs w:val="28"/>
        </w:rPr>
      </w:pPr>
      <w:r w:rsidRPr="00ED7F78">
        <w:rPr>
          <w:rFonts w:ascii="Times New Roman" w:hAnsi="Times New Roman" w:cs="Times New Roman"/>
          <w:spacing w:val="-1"/>
          <w:sz w:val="28"/>
          <w:szCs w:val="28"/>
        </w:rPr>
        <w:t>Таблица</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4</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План</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методического</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сопровождения</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введения</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 xml:space="preserve">ФГОС </w:t>
      </w:r>
      <w:r w:rsidRPr="00ED7F78">
        <w:rPr>
          <w:rFonts w:ascii="Times New Roman" w:hAnsi="Times New Roman" w:cs="Times New Roman"/>
          <w:spacing w:val="-1"/>
          <w:sz w:val="28"/>
          <w:szCs w:val="28"/>
        </w:rPr>
        <w:t>НОО</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ОВЗ</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2016-201</w:t>
      </w:r>
      <w:r w:rsidR="009607A6" w:rsidRPr="00ED7F78">
        <w:rPr>
          <w:rFonts w:ascii="Times New Roman" w:hAnsi="Times New Roman" w:cs="Times New Roman"/>
          <w:sz w:val="28"/>
          <w:szCs w:val="28"/>
        </w:rPr>
        <w:t>7</w:t>
      </w:r>
      <w:r w:rsidRPr="00ED7F78">
        <w:rPr>
          <w:rFonts w:ascii="Times New Roman" w:hAnsi="Times New Roman" w:cs="Times New Roman"/>
          <w:spacing w:val="75"/>
          <w:sz w:val="28"/>
          <w:szCs w:val="28"/>
        </w:rPr>
        <w:t xml:space="preserve"> </w:t>
      </w:r>
      <w:r w:rsidRPr="00ED7F78">
        <w:rPr>
          <w:rFonts w:ascii="Times New Roman" w:hAnsi="Times New Roman" w:cs="Times New Roman"/>
          <w:spacing w:val="-1"/>
          <w:sz w:val="28"/>
          <w:szCs w:val="28"/>
        </w:rPr>
        <w:t>учебный</w:t>
      </w:r>
      <w:r w:rsidRPr="00ED7F78">
        <w:rPr>
          <w:rFonts w:ascii="Times New Roman" w:hAnsi="Times New Roman" w:cs="Times New Roman"/>
          <w:sz w:val="28"/>
          <w:szCs w:val="28"/>
        </w:rPr>
        <w:t xml:space="preserve"> год</w:t>
      </w:r>
    </w:p>
    <w:tbl>
      <w:tblPr>
        <w:tblW w:w="0" w:type="auto"/>
        <w:tblInd w:w="110" w:type="dxa"/>
        <w:tblLayout w:type="fixed"/>
        <w:tblCellMar>
          <w:left w:w="0" w:type="dxa"/>
          <w:right w:w="0" w:type="dxa"/>
        </w:tblCellMar>
        <w:tblLook w:val="0000" w:firstRow="0" w:lastRow="0" w:firstColumn="0" w:lastColumn="0" w:noHBand="0" w:noVBand="0"/>
      </w:tblPr>
      <w:tblGrid>
        <w:gridCol w:w="535"/>
        <w:gridCol w:w="5812"/>
        <w:gridCol w:w="1274"/>
        <w:gridCol w:w="2413"/>
      </w:tblGrid>
      <w:tr w:rsidR="00EB6C6F" w:rsidRPr="00ED7F78" w:rsidTr="00C63BFA">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145" w:right="149"/>
              <w:jc w:val="center"/>
            </w:pPr>
            <w:r w:rsidRPr="00ED7F78">
              <w:t xml:space="preserve">№ </w:t>
            </w:r>
            <w:r w:rsidRPr="00ED7F78">
              <w:rPr>
                <w:spacing w:val="1"/>
              </w:rPr>
              <w:t xml:space="preserve">п/ </w:t>
            </w:r>
            <w:r w:rsidRPr="00ED7F78">
              <w:t>п</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443"/>
            </w:pPr>
            <w:r w:rsidRPr="00ED7F78">
              <w:rPr>
                <w:spacing w:val="-1"/>
              </w:rPr>
              <w:t>Наименование мероприятий</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373" w:right="99"/>
            </w:pPr>
            <w:r w:rsidRPr="00ED7F78">
              <w:t>Срок</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419"/>
            </w:pPr>
            <w:r w:rsidRPr="00ED7F78">
              <w:rPr>
                <w:spacing w:val="-1"/>
              </w:rPr>
              <w:t>Ответственные</w:t>
            </w:r>
          </w:p>
        </w:tc>
      </w:tr>
      <w:tr w:rsidR="00EB6C6F" w:rsidRPr="00ED7F78" w:rsidTr="00C63BFA">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lastRenderedPageBreak/>
              <w:t>1.</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pPr>
            <w:r w:rsidRPr="00ED7F78">
              <w:rPr>
                <w:spacing w:val="-1"/>
              </w:rPr>
              <w:t>Составление</w:t>
            </w:r>
            <w:r w:rsidRPr="00ED7F78">
              <w:rPr>
                <w:spacing w:val="27"/>
              </w:rPr>
              <w:t xml:space="preserve"> </w:t>
            </w:r>
            <w:r w:rsidRPr="00ED7F78">
              <w:rPr>
                <w:spacing w:val="-1"/>
              </w:rPr>
              <w:t>плана</w:t>
            </w:r>
            <w:r w:rsidRPr="00ED7F78">
              <w:rPr>
                <w:spacing w:val="27"/>
              </w:rPr>
              <w:t xml:space="preserve"> </w:t>
            </w:r>
            <w:r w:rsidRPr="00ED7F78">
              <w:rPr>
                <w:spacing w:val="-1"/>
              </w:rPr>
              <w:t>методического</w:t>
            </w:r>
            <w:r w:rsidRPr="00ED7F78">
              <w:rPr>
                <w:spacing w:val="28"/>
              </w:rPr>
              <w:t xml:space="preserve"> </w:t>
            </w:r>
            <w:r w:rsidRPr="00ED7F78">
              <w:rPr>
                <w:spacing w:val="-1"/>
              </w:rPr>
              <w:t>сопровождения</w:t>
            </w:r>
            <w:r w:rsidRPr="00ED7F78">
              <w:rPr>
                <w:spacing w:val="28"/>
              </w:rPr>
              <w:t xml:space="preserve"> </w:t>
            </w:r>
            <w:r w:rsidRPr="00ED7F78">
              <w:t>на</w:t>
            </w:r>
            <w:r w:rsidRPr="00ED7F78">
              <w:rPr>
                <w:spacing w:val="67"/>
              </w:rPr>
              <w:t xml:space="preserve"> </w:t>
            </w:r>
            <w:r w:rsidRPr="00ED7F78">
              <w:rPr>
                <w:spacing w:val="-1"/>
              </w:rPr>
              <w:t>2016-2017</w:t>
            </w:r>
            <w:r w:rsidRPr="00ED7F78">
              <w:rPr>
                <w:spacing w:val="2"/>
              </w:rPr>
              <w:t xml:space="preserve"> </w:t>
            </w:r>
            <w:r w:rsidRPr="00ED7F78">
              <w:rPr>
                <w:spacing w:val="-1"/>
              </w:rPr>
              <w:t>учебный</w:t>
            </w:r>
            <w:r w:rsidRPr="00ED7F78">
              <w:t xml:space="preserve"> год</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392" w:hanging="140"/>
            </w:pPr>
            <w:r w:rsidRPr="00ED7F78">
              <w:rPr>
                <w:spacing w:val="-1"/>
              </w:rPr>
              <w:t>Апрель</w:t>
            </w:r>
            <w:r w:rsidRPr="00ED7F78">
              <w:rPr>
                <w:spacing w:val="25"/>
              </w:rPr>
              <w:t xml:space="preserve"> </w:t>
            </w:r>
            <w:r w:rsidRPr="00ED7F78">
              <w:t>2016</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pPr>
            <w:r w:rsidRPr="00ED7F78">
              <w:rPr>
                <w:spacing w:val="-1"/>
              </w:rPr>
              <w:t>Зам по УВР</w:t>
            </w:r>
          </w:p>
        </w:tc>
      </w:tr>
      <w:tr w:rsidR="00EB6C6F" w:rsidRPr="00ED7F78" w:rsidTr="00C63BFA">
        <w:trPr>
          <w:trHeight w:hRule="exact" w:val="1666"/>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2.</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4"/>
              <w:jc w:val="both"/>
            </w:pPr>
            <w:r w:rsidRPr="00ED7F78">
              <w:rPr>
                <w:spacing w:val="-1"/>
              </w:rPr>
              <w:t>Ознакомление</w:t>
            </w:r>
            <w:r w:rsidRPr="00ED7F78">
              <w:rPr>
                <w:spacing w:val="10"/>
              </w:rPr>
              <w:t xml:space="preserve"> </w:t>
            </w:r>
            <w:r w:rsidRPr="00ED7F78">
              <w:rPr>
                <w:spacing w:val="-1"/>
              </w:rPr>
              <w:t>педагогов</w:t>
            </w:r>
            <w:r w:rsidRPr="00ED7F78">
              <w:rPr>
                <w:spacing w:val="11"/>
              </w:rPr>
              <w:t xml:space="preserve"> </w:t>
            </w:r>
            <w:r w:rsidRPr="00ED7F78">
              <w:t>школы</w:t>
            </w:r>
            <w:r w:rsidRPr="00ED7F78">
              <w:rPr>
                <w:spacing w:val="11"/>
              </w:rPr>
              <w:t xml:space="preserve"> </w:t>
            </w:r>
            <w:r w:rsidRPr="00ED7F78">
              <w:t>на</w:t>
            </w:r>
            <w:r w:rsidRPr="00ED7F78">
              <w:rPr>
                <w:spacing w:val="10"/>
              </w:rPr>
              <w:t xml:space="preserve"> </w:t>
            </w:r>
            <w:r w:rsidRPr="00ED7F78">
              <w:rPr>
                <w:spacing w:val="-1"/>
              </w:rPr>
              <w:t>педагогическом</w:t>
            </w:r>
            <w:r w:rsidRPr="00ED7F78">
              <w:rPr>
                <w:spacing w:val="55"/>
              </w:rPr>
              <w:t xml:space="preserve"> </w:t>
            </w:r>
            <w:r w:rsidRPr="00ED7F78">
              <w:rPr>
                <w:spacing w:val="-1"/>
              </w:rPr>
              <w:t>совете</w:t>
            </w:r>
            <w:r w:rsidRPr="00ED7F78">
              <w:rPr>
                <w:spacing w:val="57"/>
              </w:rPr>
              <w:t xml:space="preserve"> </w:t>
            </w:r>
            <w:r w:rsidRPr="00ED7F78">
              <w:t>с</w:t>
            </w:r>
            <w:r w:rsidRPr="00ED7F78">
              <w:rPr>
                <w:spacing w:val="56"/>
              </w:rPr>
              <w:t xml:space="preserve"> </w:t>
            </w:r>
            <w:r w:rsidRPr="00ED7F78">
              <w:rPr>
                <w:spacing w:val="-1"/>
              </w:rPr>
              <w:t>планом</w:t>
            </w:r>
            <w:r w:rsidRPr="00ED7F78">
              <w:rPr>
                <w:spacing w:val="56"/>
              </w:rPr>
              <w:t xml:space="preserve"> </w:t>
            </w:r>
            <w:r w:rsidRPr="00ED7F78">
              <w:t>работы</w:t>
            </w:r>
            <w:r w:rsidRPr="00ED7F78">
              <w:rPr>
                <w:spacing w:val="56"/>
              </w:rPr>
              <w:t xml:space="preserve"> </w:t>
            </w:r>
            <w:r w:rsidRPr="00ED7F78">
              <w:t>по</w:t>
            </w:r>
            <w:r w:rsidRPr="00ED7F78">
              <w:rPr>
                <w:spacing w:val="57"/>
              </w:rPr>
              <w:t xml:space="preserve"> </w:t>
            </w:r>
            <w:r w:rsidRPr="00ED7F78">
              <w:rPr>
                <w:spacing w:val="-1"/>
              </w:rPr>
              <w:t>апробации</w:t>
            </w:r>
            <w:r w:rsidRPr="00ED7F78">
              <w:rPr>
                <w:spacing w:val="1"/>
              </w:rPr>
              <w:t xml:space="preserve"> </w:t>
            </w:r>
            <w:r w:rsidRPr="00ED7F78">
              <w:rPr>
                <w:spacing w:val="-1"/>
              </w:rPr>
              <w:t>ФГОС</w:t>
            </w:r>
            <w:r w:rsidRPr="00ED7F78">
              <w:rPr>
                <w:spacing w:val="57"/>
              </w:rPr>
              <w:t xml:space="preserve"> </w:t>
            </w:r>
            <w:r w:rsidRPr="00ED7F78">
              <w:rPr>
                <w:spacing w:val="-1"/>
              </w:rPr>
              <w:t>НОО</w:t>
            </w:r>
            <w:r w:rsidRPr="00ED7F78">
              <w:rPr>
                <w:spacing w:val="37"/>
              </w:rPr>
              <w:t xml:space="preserve"> </w:t>
            </w:r>
            <w:r w:rsidRPr="00ED7F78">
              <w:t>для</w:t>
            </w:r>
            <w:r w:rsidRPr="00ED7F78">
              <w:rPr>
                <w:spacing w:val="19"/>
              </w:rPr>
              <w:t xml:space="preserve"> </w:t>
            </w:r>
            <w:r w:rsidRPr="00ED7F78">
              <w:rPr>
                <w:spacing w:val="-1"/>
              </w:rPr>
              <w:t>обучающихся</w:t>
            </w:r>
            <w:r w:rsidRPr="00ED7F78">
              <w:rPr>
                <w:spacing w:val="18"/>
              </w:rPr>
              <w:t xml:space="preserve"> </w:t>
            </w:r>
            <w:r w:rsidRPr="00ED7F78">
              <w:t>с</w:t>
            </w:r>
            <w:r w:rsidRPr="00ED7F78">
              <w:rPr>
                <w:spacing w:val="18"/>
              </w:rPr>
              <w:t xml:space="preserve"> </w:t>
            </w:r>
            <w:r w:rsidRPr="00ED7F78">
              <w:t>ОВЗ</w:t>
            </w:r>
            <w:r w:rsidRPr="00ED7F78">
              <w:rPr>
                <w:spacing w:val="18"/>
              </w:rPr>
              <w:t xml:space="preserve"> </w:t>
            </w:r>
            <w:r w:rsidRPr="00ED7F78">
              <w:t>на</w:t>
            </w:r>
            <w:r w:rsidRPr="00ED7F78">
              <w:rPr>
                <w:spacing w:val="18"/>
              </w:rPr>
              <w:t xml:space="preserve"> </w:t>
            </w:r>
            <w:r w:rsidRPr="00ED7F78">
              <w:t>2016-2017</w:t>
            </w:r>
            <w:r w:rsidRPr="00ED7F78">
              <w:rPr>
                <w:spacing w:val="21"/>
              </w:rPr>
              <w:t xml:space="preserve"> </w:t>
            </w:r>
            <w:r w:rsidRPr="00ED7F78">
              <w:rPr>
                <w:spacing w:val="-1"/>
              </w:rPr>
              <w:t>учебный</w:t>
            </w:r>
            <w:r w:rsidRPr="00ED7F78">
              <w:rPr>
                <w:spacing w:val="19"/>
              </w:rPr>
              <w:t xml:space="preserve"> </w:t>
            </w:r>
            <w:r w:rsidRPr="00ED7F78">
              <w:t>год</w:t>
            </w:r>
            <w:r w:rsidRPr="00ED7F78">
              <w:rPr>
                <w:spacing w:val="19"/>
              </w:rPr>
              <w:t xml:space="preserve"> </w:t>
            </w:r>
            <w:r w:rsidRPr="00ED7F78">
              <w:t>и</w:t>
            </w:r>
            <w:r w:rsidRPr="00ED7F78">
              <w:rPr>
                <w:spacing w:val="22"/>
              </w:rPr>
              <w:t xml:space="preserve"> </w:t>
            </w:r>
            <w:r w:rsidRPr="00ED7F78">
              <w:t>текстом</w:t>
            </w:r>
            <w:r w:rsidRPr="00ED7F78">
              <w:rPr>
                <w:spacing w:val="9"/>
              </w:rPr>
              <w:t xml:space="preserve"> </w:t>
            </w:r>
            <w:r w:rsidRPr="00ED7F78">
              <w:rPr>
                <w:spacing w:val="-1"/>
              </w:rPr>
              <w:t>федерального</w:t>
            </w:r>
            <w:r w:rsidRPr="00ED7F78">
              <w:rPr>
                <w:spacing w:val="9"/>
              </w:rPr>
              <w:t xml:space="preserve"> </w:t>
            </w:r>
            <w:r w:rsidRPr="00ED7F78">
              <w:rPr>
                <w:spacing w:val="-1"/>
              </w:rPr>
              <w:t>государственного</w:t>
            </w:r>
            <w:r w:rsidRPr="00ED7F78">
              <w:rPr>
                <w:spacing w:val="9"/>
              </w:rPr>
              <w:t xml:space="preserve"> </w:t>
            </w:r>
            <w:r w:rsidRPr="00ED7F78">
              <w:rPr>
                <w:spacing w:val="-1"/>
              </w:rPr>
              <w:t>образова-</w:t>
            </w:r>
            <w:r w:rsidRPr="00ED7F78">
              <w:rPr>
                <w:spacing w:val="56"/>
              </w:rPr>
              <w:t xml:space="preserve"> </w:t>
            </w:r>
            <w:r w:rsidRPr="00ED7F78">
              <w:t>тельного</w:t>
            </w:r>
            <w:r w:rsidRPr="00ED7F78">
              <w:rPr>
                <w:spacing w:val="4"/>
              </w:rPr>
              <w:t xml:space="preserve"> </w:t>
            </w:r>
            <w:r w:rsidRPr="00ED7F78">
              <w:rPr>
                <w:spacing w:val="-1"/>
              </w:rPr>
              <w:t>стандарта</w:t>
            </w:r>
            <w:r w:rsidRPr="00ED7F78">
              <w:rPr>
                <w:spacing w:val="4"/>
              </w:rPr>
              <w:t xml:space="preserve"> </w:t>
            </w:r>
            <w:r w:rsidRPr="00ED7F78">
              <w:rPr>
                <w:spacing w:val="-1"/>
              </w:rPr>
              <w:t>НОО</w:t>
            </w:r>
            <w:r w:rsidRPr="00ED7F78">
              <w:rPr>
                <w:spacing w:val="4"/>
              </w:rPr>
              <w:t xml:space="preserve"> </w:t>
            </w:r>
            <w:r w:rsidRPr="00ED7F78">
              <w:t>для</w:t>
            </w:r>
            <w:r w:rsidRPr="00ED7F78">
              <w:rPr>
                <w:spacing w:val="5"/>
              </w:rPr>
              <w:t xml:space="preserve"> </w:t>
            </w:r>
            <w:r w:rsidRPr="00ED7F78">
              <w:rPr>
                <w:spacing w:val="-1"/>
              </w:rPr>
              <w:t>детей</w:t>
            </w:r>
            <w:r w:rsidRPr="00ED7F78">
              <w:rPr>
                <w:spacing w:val="5"/>
              </w:rPr>
              <w:t xml:space="preserve"> </w:t>
            </w:r>
            <w:r w:rsidRPr="00ED7F78">
              <w:t>с</w:t>
            </w:r>
            <w:r w:rsidRPr="00ED7F78">
              <w:rPr>
                <w:spacing w:val="3"/>
              </w:rPr>
              <w:t xml:space="preserve"> </w:t>
            </w:r>
            <w:r w:rsidRPr="00ED7F78">
              <w:rPr>
                <w:spacing w:val="-1"/>
              </w:rPr>
              <w:t>ОВЗ,</w:t>
            </w:r>
            <w:r w:rsidRPr="00ED7F78">
              <w:rPr>
                <w:spacing w:val="4"/>
              </w:rPr>
              <w:t xml:space="preserve"> </w:t>
            </w:r>
            <w:r w:rsidRPr="00ED7F78">
              <w:rPr>
                <w:spacing w:val="-1"/>
              </w:rPr>
              <w:t>реализации</w:t>
            </w:r>
            <w:r w:rsidRPr="00ED7F78">
              <w:rPr>
                <w:spacing w:val="45"/>
              </w:rPr>
              <w:t xml:space="preserve"> </w:t>
            </w:r>
            <w:r w:rsidRPr="00ED7F78">
              <w:t xml:space="preserve">ФГОС </w:t>
            </w:r>
            <w:r w:rsidRPr="00ED7F78">
              <w:rPr>
                <w:spacing w:val="-1"/>
              </w:rPr>
              <w:t>начального</w:t>
            </w:r>
            <w:r w:rsidRPr="00ED7F78">
              <w:t xml:space="preserve"> </w:t>
            </w:r>
            <w:r w:rsidRPr="00ED7F78">
              <w:rPr>
                <w:spacing w:val="-1"/>
              </w:rPr>
              <w:t>образования</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169" w:hanging="8"/>
            </w:pPr>
            <w:r w:rsidRPr="00ED7F78">
              <w:rPr>
                <w:spacing w:val="-1"/>
              </w:rPr>
              <w:t>Апрель</w:t>
            </w:r>
            <w:r w:rsidRPr="00ED7F78">
              <w:rPr>
                <w:spacing w:val="1"/>
              </w:rPr>
              <w:t xml:space="preserve"> </w:t>
            </w:r>
            <w:r w:rsidRPr="00ED7F78">
              <w:t>–</w:t>
            </w:r>
            <w:r w:rsidRPr="00ED7F78">
              <w:rPr>
                <w:spacing w:val="25"/>
              </w:rPr>
              <w:t xml:space="preserve"> </w:t>
            </w:r>
            <w:r w:rsidRPr="00ED7F78">
              <w:rPr>
                <w:spacing w:val="-1"/>
              </w:rPr>
              <w:t>май</w:t>
            </w:r>
            <w:r w:rsidRPr="00ED7F78">
              <w:t xml:space="preserve"> 2016</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pPr>
            <w:r w:rsidRPr="00ED7F78">
              <w:rPr>
                <w:spacing w:val="-1"/>
              </w:rPr>
              <w:t>Зам по УВР</w:t>
            </w:r>
          </w:p>
        </w:tc>
      </w:tr>
      <w:tr w:rsidR="00EB6C6F" w:rsidRPr="00ED7F78" w:rsidTr="00C63BFA">
        <w:trPr>
          <w:trHeight w:hRule="exact" w:val="838"/>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3.</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pPr>
            <w:r w:rsidRPr="00ED7F78">
              <w:rPr>
                <w:spacing w:val="-1"/>
              </w:rPr>
              <w:t>Круглый</w:t>
            </w:r>
            <w:r w:rsidRPr="00ED7F78">
              <w:rPr>
                <w:spacing w:val="26"/>
              </w:rPr>
              <w:t xml:space="preserve"> </w:t>
            </w:r>
            <w:r w:rsidRPr="00ED7F78">
              <w:rPr>
                <w:spacing w:val="-1"/>
              </w:rPr>
              <w:t>стол</w:t>
            </w:r>
            <w:r w:rsidRPr="00ED7F78">
              <w:rPr>
                <w:spacing w:val="26"/>
              </w:rPr>
              <w:t xml:space="preserve"> </w:t>
            </w:r>
            <w:r w:rsidRPr="00ED7F78">
              <w:t>для</w:t>
            </w:r>
            <w:r w:rsidRPr="00ED7F78">
              <w:rPr>
                <w:spacing w:val="26"/>
              </w:rPr>
              <w:t xml:space="preserve"> </w:t>
            </w:r>
            <w:r w:rsidRPr="00ED7F78">
              <w:rPr>
                <w:spacing w:val="-1"/>
              </w:rPr>
              <w:t>родителей</w:t>
            </w:r>
            <w:r w:rsidRPr="00ED7F78">
              <w:rPr>
                <w:spacing w:val="27"/>
              </w:rPr>
              <w:t xml:space="preserve"> </w:t>
            </w:r>
            <w:r w:rsidRPr="00ED7F78">
              <w:rPr>
                <w:spacing w:val="-1"/>
              </w:rPr>
              <w:t>будущих</w:t>
            </w:r>
            <w:r w:rsidRPr="00ED7F78">
              <w:rPr>
                <w:spacing w:val="28"/>
              </w:rPr>
              <w:t xml:space="preserve"> </w:t>
            </w:r>
            <w:r w:rsidRPr="00ED7F78">
              <w:rPr>
                <w:spacing w:val="-1"/>
              </w:rPr>
              <w:t>первоклассни-</w:t>
            </w:r>
            <w:r w:rsidRPr="00ED7F78">
              <w:rPr>
                <w:spacing w:val="51"/>
              </w:rPr>
              <w:t xml:space="preserve"> </w:t>
            </w:r>
            <w:r w:rsidRPr="00ED7F78">
              <w:t xml:space="preserve">ков об </w:t>
            </w:r>
            <w:r w:rsidRPr="00ED7F78">
              <w:rPr>
                <w:spacing w:val="-1"/>
              </w:rPr>
              <w:t>особенностях</w:t>
            </w:r>
            <w:r w:rsidRPr="00ED7F78">
              <w:rPr>
                <w:spacing w:val="2"/>
              </w:rPr>
              <w:t xml:space="preserve"> </w:t>
            </w:r>
            <w:r w:rsidRPr="00ED7F78">
              <w:rPr>
                <w:spacing w:val="-2"/>
              </w:rPr>
              <w:t>обучения</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38" w:right="99"/>
            </w:pPr>
            <w:r w:rsidRPr="00ED7F78">
              <w:rPr>
                <w:spacing w:val="-1"/>
              </w:rPr>
              <w:t>Май</w:t>
            </w:r>
            <w:r w:rsidRPr="00ED7F78">
              <w:t xml:space="preserve"> 2016</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pPr>
            <w:r w:rsidRPr="00ED7F78">
              <w:rPr>
                <w:spacing w:val="-1"/>
              </w:rPr>
              <w:t xml:space="preserve">Зам по УВР </w:t>
            </w:r>
            <w:r w:rsidR="00EB6C6F" w:rsidRPr="00ED7F78">
              <w:rPr>
                <w:spacing w:val="-1"/>
              </w:rPr>
              <w:t>Специалисты</w:t>
            </w:r>
            <w:r w:rsidR="00EB6C6F" w:rsidRPr="00ED7F78">
              <w:t xml:space="preserve"> школы</w:t>
            </w:r>
          </w:p>
        </w:tc>
      </w:tr>
      <w:tr w:rsidR="00EB6C6F" w:rsidRPr="00ED7F78" w:rsidTr="00C63BFA">
        <w:trPr>
          <w:trHeight w:hRule="exact" w:val="288"/>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4.</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99"/>
            </w:pPr>
            <w:r w:rsidRPr="00ED7F78">
              <w:rPr>
                <w:spacing w:val="-1"/>
              </w:rPr>
              <w:t>Ознакомления</w:t>
            </w:r>
            <w:r w:rsidRPr="00ED7F78">
              <w:rPr>
                <w:spacing w:val="18"/>
              </w:rPr>
              <w:t xml:space="preserve"> </w:t>
            </w:r>
            <w:r w:rsidRPr="00ED7F78">
              <w:rPr>
                <w:spacing w:val="-1"/>
              </w:rPr>
              <w:t>родителей</w:t>
            </w:r>
            <w:r w:rsidRPr="00ED7F78">
              <w:rPr>
                <w:spacing w:val="19"/>
              </w:rPr>
              <w:t xml:space="preserve"> </w:t>
            </w:r>
            <w:r w:rsidRPr="00ED7F78">
              <w:rPr>
                <w:spacing w:val="-1"/>
              </w:rPr>
              <w:t>обучающихся</w:t>
            </w:r>
            <w:r w:rsidRPr="00ED7F78">
              <w:rPr>
                <w:spacing w:val="18"/>
              </w:rPr>
              <w:t xml:space="preserve"> </w:t>
            </w:r>
            <w:r w:rsidRPr="00ED7F78">
              <w:rPr>
                <w:spacing w:val="1"/>
              </w:rPr>
              <w:t>1-х</w:t>
            </w:r>
            <w:r w:rsidRPr="00ED7F78">
              <w:rPr>
                <w:spacing w:val="18"/>
              </w:rPr>
              <w:t xml:space="preserve"> </w:t>
            </w:r>
            <w:r w:rsidRPr="00ED7F78">
              <w:rPr>
                <w:spacing w:val="-1"/>
              </w:rPr>
              <w:t>классов</w:t>
            </w:r>
            <w:r w:rsidRPr="00ED7F78">
              <w:rPr>
                <w:spacing w:val="18"/>
              </w:rPr>
              <w:t xml:space="preserve"> </w:t>
            </w:r>
            <w:r w:rsidRPr="00ED7F78">
              <w:t>и</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50" w:right="99"/>
            </w:pPr>
            <w:r w:rsidRPr="00ED7F78">
              <w:rPr>
                <w:spacing w:val="-1"/>
              </w:rPr>
              <w:t>Сентябрь</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67" w:lineRule="exact"/>
              <w:ind w:left="102"/>
            </w:pPr>
            <w:r w:rsidRPr="00ED7F78">
              <w:rPr>
                <w:spacing w:val="-1"/>
              </w:rPr>
              <w:t>Зам по УВР</w:t>
            </w:r>
          </w:p>
        </w:tc>
      </w:tr>
      <w:tr w:rsidR="00EB6C6F" w:rsidRPr="00ED7F78" w:rsidTr="00C63BFA">
        <w:trPr>
          <w:trHeight w:hRule="exact" w:val="1116"/>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rPr>
                <w:rFonts w:ascii="Times New Roman" w:hAnsi="Times New Roman" w:cs="Times New Roman"/>
              </w:rPr>
            </w:pP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2"/>
              <w:jc w:val="both"/>
            </w:pPr>
            <w:r w:rsidRPr="00ED7F78">
              <w:rPr>
                <w:spacing w:val="-1"/>
              </w:rPr>
              <w:t>родительской</w:t>
            </w:r>
            <w:r w:rsidRPr="00ED7F78">
              <w:t xml:space="preserve"> </w:t>
            </w:r>
            <w:r w:rsidRPr="00ED7F78">
              <w:rPr>
                <w:spacing w:val="-1"/>
              </w:rPr>
              <w:t>общественности,</w:t>
            </w:r>
            <w:r w:rsidRPr="00ED7F78">
              <w:rPr>
                <w:spacing w:val="2"/>
              </w:rPr>
              <w:t xml:space="preserve"> </w:t>
            </w:r>
            <w:r w:rsidRPr="00ED7F78">
              <w:t>с</w:t>
            </w:r>
            <w:r w:rsidRPr="00ED7F78">
              <w:rPr>
                <w:spacing w:val="58"/>
              </w:rPr>
              <w:t xml:space="preserve"> </w:t>
            </w:r>
            <w:r w:rsidRPr="00ED7F78">
              <w:rPr>
                <w:spacing w:val="-1"/>
              </w:rPr>
              <w:t>планом</w:t>
            </w:r>
            <w:r w:rsidRPr="00ED7F78">
              <w:rPr>
                <w:spacing w:val="1"/>
              </w:rPr>
              <w:t xml:space="preserve"> </w:t>
            </w:r>
            <w:r w:rsidRPr="00ED7F78">
              <w:rPr>
                <w:spacing w:val="-1"/>
              </w:rPr>
              <w:t>работы</w:t>
            </w:r>
            <w:r w:rsidRPr="00ED7F78">
              <w:rPr>
                <w:spacing w:val="1"/>
              </w:rPr>
              <w:t xml:space="preserve"> </w:t>
            </w:r>
            <w:r w:rsidRPr="00ED7F78">
              <w:rPr>
                <w:spacing w:val="-1"/>
              </w:rPr>
              <w:t>по</w:t>
            </w:r>
            <w:r w:rsidRPr="00ED7F78">
              <w:rPr>
                <w:spacing w:val="61"/>
              </w:rPr>
              <w:t xml:space="preserve"> </w:t>
            </w:r>
            <w:r w:rsidRPr="00ED7F78">
              <w:rPr>
                <w:spacing w:val="-1"/>
              </w:rPr>
              <w:t>апробации</w:t>
            </w:r>
            <w:r w:rsidRPr="00ED7F78">
              <w:rPr>
                <w:spacing w:val="48"/>
              </w:rPr>
              <w:t xml:space="preserve"> </w:t>
            </w:r>
            <w:r w:rsidRPr="00ED7F78">
              <w:t>ФГОС</w:t>
            </w:r>
            <w:r w:rsidRPr="00ED7F78">
              <w:rPr>
                <w:spacing w:val="48"/>
              </w:rPr>
              <w:t xml:space="preserve"> </w:t>
            </w:r>
            <w:r w:rsidRPr="00ED7F78">
              <w:rPr>
                <w:spacing w:val="-2"/>
              </w:rPr>
              <w:t>НОО</w:t>
            </w:r>
            <w:r w:rsidRPr="00ED7F78">
              <w:rPr>
                <w:spacing w:val="47"/>
              </w:rPr>
              <w:t xml:space="preserve"> </w:t>
            </w:r>
            <w:r w:rsidRPr="00ED7F78">
              <w:t>для</w:t>
            </w:r>
            <w:r w:rsidRPr="00ED7F78">
              <w:rPr>
                <w:spacing w:val="48"/>
              </w:rPr>
              <w:t xml:space="preserve"> </w:t>
            </w:r>
            <w:r w:rsidRPr="00ED7F78">
              <w:rPr>
                <w:spacing w:val="-1"/>
              </w:rPr>
              <w:t>обучающихся</w:t>
            </w:r>
            <w:r w:rsidRPr="00ED7F78">
              <w:rPr>
                <w:spacing w:val="47"/>
              </w:rPr>
              <w:t xml:space="preserve"> </w:t>
            </w:r>
            <w:r w:rsidRPr="00ED7F78">
              <w:t>с</w:t>
            </w:r>
            <w:r w:rsidRPr="00ED7F78">
              <w:rPr>
                <w:spacing w:val="46"/>
              </w:rPr>
              <w:t xml:space="preserve"> </w:t>
            </w:r>
            <w:r w:rsidRPr="00ED7F78">
              <w:rPr>
                <w:spacing w:val="-1"/>
              </w:rPr>
              <w:t>ОВЗ</w:t>
            </w:r>
            <w:r w:rsidRPr="00ED7F78">
              <w:rPr>
                <w:spacing w:val="52"/>
              </w:rPr>
              <w:t xml:space="preserve"> </w:t>
            </w:r>
            <w:r w:rsidRPr="00ED7F78">
              <w:t>на</w:t>
            </w:r>
            <w:r w:rsidRPr="00ED7F78">
              <w:rPr>
                <w:spacing w:val="37"/>
              </w:rPr>
              <w:t xml:space="preserve"> </w:t>
            </w:r>
            <w:r w:rsidRPr="00ED7F78">
              <w:rPr>
                <w:spacing w:val="-1"/>
              </w:rPr>
              <w:t>2016-2017</w:t>
            </w:r>
            <w:r w:rsidRPr="00ED7F78">
              <w:rPr>
                <w:spacing w:val="42"/>
              </w:rPr>
              <w:t xml:space="preserve"> </w:t>
            </w:r>
            <w:r w:rsidRPr="00ED7F78">
              <w:rPr>
                <w:spacing w:val="-1"/>
              </w:rPr>
              <w:t>учебный</w:t>
            </w:r>
            <w:r w:rsidRPr="00ED7F78">
              <w:rPr>
                <w:spacing w:val="41"/>
              </w:rPr>
              <w:t xml:space="preserve"> </w:t>
            </w:r>
            <w:r w:rsidRPr="00ED7F78">
              <w:rPr>
                <w:spacing w:val="-1"/>
              </w:rPr>
              <w:t>год</w:t>
            </w:r>
            <w:r w:rsidRPr="00ED7F78">
              <w:rPr>
                <w:spacing w:val="40"/>
              </w:rPr>
              <w:t xml:space="preserve"> </w:t>
            </w:r>
            <w:r w:rsidRPr="00ED7F78">
              <w:t>и</w:t>
            </w:r>
            <w:r w:rsidRPr="00ED7F78">
              <w:rPr>
                <w:spacing w:val="39"/>
              </w:rPr>
              <w:t xml:space="preserve"> </w:t>
            </w:r>
            <w:r w:rsidRPr="00ED7F78">
              <w:rPr>
                <w:spacing w:val="-1"/>
              </w:rPr>
              <w:t>реализации</w:t>
            </w:r>
            <w:r w:rsidRPr="00ED7F78">
              <w:rPr>
                <w:spacing w:val="41"/>
              </w:rPr>
              <w:t xml:space="preserve"> </w:t>
            </w:r>
            <w:r w:rsidRPr="00ED7F78">
              <w:rPr>
                <w:spacing w:val="-1"/>
              </w:rPr>
              <w:t>ФГОС</w:t>
            </w:r>
            <w:r w:rsidRPr="00ED7F78">
              <w:rPr>
                <w:spacing w:val="38"/>
              </w:rPr>
              <w:t xml:space="preserve"> </w:t>
            </w:r>
            <w:r w:rsidRPr="00ED7F78">
              <w:t>началь-</w:t>
            </w:r>
            <w:r w:rsidRPr="00ED7F78">
              <w:rPr>
                <w:spacing w:val="37"/>
              </w:rPr>
              <w:t xml:space="preserve"> </w:t>
            </w:r>
            <w:r w:rsidRPr="00ED7F78">
              <w:t xml:space="preserve">ного </w:t>
            </w:r>
            <w:r w:rsidRPr="00ED7F78">
              <w:rPr>
                <w:spacing w:val="-1"/>
              </w:rPr>
              <w:t>образования</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9" w:lineRule="exact"/>
              <w:ind w:left="392" w:right="99"/>
            </w:pPr>
            <w:r w:rsidRPr="00ED7F78">
              <w:t>2016</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9" w:lineRule="exact"/>
              <w:ind w:left="102"/>
            </w:pPr>
          </w:p>
        </w:tc>
      </w:tr>
      <w:tr w:rsidR="00EB6C6F" w:rsidRPr="00ED7F78" w:rsidTr="00C63BFA">
        <w:trPr>
          <w:trHeight w:hRule="exact" w:val="111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5.</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6"/>
              <w:jc w:val="both"/>
            </w:pPr>
            <w:r w:rsidRPr="00ED7F78">
              <w:rPr>
                <w:spacing w:val="-1"/>
              </w:rPr>
              <w:t>Участие</w:t>
            </w:r>
            <w:r w:rsidRPr="00ED7F78">
              <w:rPr>
                <w:spacing w:val="15"/>
              </w:rPr>
              <w:t xml:space="preserve"> </w:t>
            </w:r>
            <w:r w:rsidRPr="00ED7F78">
              <w:t>в</w:t>
            </w:r>
            <w:r w:rsidRPr="00ED7F78">
              <w:rPr>
                <w:spacing w:val="16"/>
              </w:rPr>
              <w:t xml:space="preserve"> </w:t>
            </w:r>
            <w:r w:rsidRPr="00ED7F78">
              <w:rPr>
                <w:spacing w:val="-1"/>
              </w:rPr>
              <w:t>Практико-ориентированных</w:t>
            </w:r>
            <w:r w:rsidRPr="00ED7F78">
              <w:rPr>
                <w:spacing w:val="18"/>
              </w:rPr>
              <w:t xml:space="preserve"> </w:t>
            </w:r>
            <w:r w:rsidRPr="00ED7F78">
              <w:rPr>
                <w:spacing w:val="-1"/>
              </w:rPr>
              <w:t>семинарах</w:t>
            </w:r>
            <w:r w:rsidRPr="00ED7F78">
              <w:rPr>
                <w:spacing w:val="18"/>
              </w:rPr>
              <w:t xml:space="preserve"> </w:t>
            </w:r>
            <w:r w:rsidRPr="00ED7F78">
              <w:t>в</w:t>
            </w:r>
            <w:r w:rsidRPr="00ED7F78">
              <w:rPr>
                <w:spacing w:val="53"/>
              </w:rPr>
              <w:t xml:space="preserve"> </w:t>
            </w:r>
            <w:r w:rsidRPr="00ED7F78">
              <w:rPr>
                <w:spacing w:val="-1"/>
              </w:rPr>
              <w:t>рамках</w:t>
            </w:r>
            <w:r w:rsidRPr="00ED7F78">
              <w:rPr>
                <w:spacing w:val="21"/>
              </w:rPr>
              <w:t xml:space="preserve"> </w:t>
            </w:r>
            <w:r w:rsidRPr="00ED7F78">
              <w:rPr>
                <w:spacing w:val="-1"/>
              </w:rPr>
              <w:t>деятельности</w:t>
            </w:r>
            <w:r w:rsidRPr="00ED7F78">
              <w:rPr>
                <w:spacing w:val="18"/>
              </w:rPr>
              <w:t xml:space="preserve"> </w:t>
            </w:r>
            <w:r w:rsidRPr="00ED7F78">
              <w:rPr>
                <w:spacing w:val="-1"/>
              </w:rPr>
              <w:t>региональных</w:t>
            </w:r>
            <w:r w:rsidRPr="00ED7F78">
              <w:rPr>
                <w:spacing w:val="21"/>
              </w:rPr>
              <w:t xml:space="preserve"> </w:t>
            </w:r>
            <w:r w:rsidRPr="00ED7F78">
              <w:rPr>
                <w:spacing w:val="-1"/>
              </w:rPr>
              <w:t>инновационных</w:t>
            </w:r>
            <w:r w:rsidRPr="00ED7F78">
              <w:rPr>
                <w:spacing w:val="45"/>
              </w:rPr>
              <w:t xml:space="preserve"> </w:t>
            </w:r>
            <w:r w:rsidRPr="00ED7F78">
              <w:rPr>
                <w:spacing w:val="-1"/>
              </w:rPr>
              <w:t>площадок</w:t>
            </w:r>
            <w:r w:rsidRPr="00ED7F78">
              <w:rPr>
                <w:spacing w:val="19"/>
              </w:rPr>
              <w:t xml:space="preserve"> </w:t>
            </w:r>
            <w:r w:rsidRPr="00ED7F78">
              <w:rPr>
                <w:spacing w:val="-2"/>
              </w:rPr>
              <w:t>«Общие</w:t>
            </w:r>
            <w:r w:rsidRPr="00ED7F78">
              <w:rPr>
                <w:spacing w:val="15"/>
              </w:rPr>
              <w:t xml:space="preserve"> </w:t>
            </w:r>
            <w:r w:rsidRPr="00ED7F78">
              <w:t>подходы</w:t>
            </w:r>
            <w:r w:rsidRPr="00ED7F78">
              <w:rPr>
                <w:spacing w:val="16"/>
              </w:rPr>
              <w:t xml:space="preserve"> </w:t>
            </w:r>
            <w:r w:rsidRPr="00ED7F78">
              <w:t>к</w:t>
            </w:r>
            <w:r w:rsidRPr="00ED7F78">
              <w:rPr>
                <w:spacing w:val="15"/>
              </w:rPr>
              <w:t xml:space="preserve"> </w:t>
            </w:r>
            <w:r w:rsidRPr="00ED7F78">
              <w:rPr>
                <w:spacing w:val="-1"/>
              </w:rPr>
              <w:t>реализации</w:t>
            </w:r>
            <w:r w:rsidRPr="00ED7F78">
              <w:rPr>
                <w:spacing w:val="17"/>
              </w:rPr>
              <w:t xml:space="preserve"> </w:t>
            </w:r>
            <w:r w:rsidRPr="00ED7F78">
              <w:rPr>
                <w:spacing w:val="-1"/>
              </w:rPr>
              <w:t>ФГОС</w:t>
            </w:r>
            <w:r w:rsidRPr="00ED7F78">
              <w:rPr>
                <w:spacing w:val="21"/>
              </w:rPr>
              <w:t xml:space="preserve"> </w:t>
            </w:r>
            <w:r w:rsidRPr="00ED7F78">
              <w:rPr>
                <w:spacing w:val="-2"/>
              </w:rPr>
              <w:t>обу-</w:t>
            </w:r>
            <w:r w:rsidRPr="00ED7F78">
              <w:rPr>
                <w:spacing w:val="42"/>
              </w:rPr>
              <w:t xml:space="preserve"> </w:t>
            </w:r>
            <w:r w:rsidRPr="00ED7F78">
              <w:rPr>
                <w:spacing w:val="-1"/>
              </w:rPr>
              <w:t>чающихся</w:t>
            </w:r>
            <w:r w:rsidRPr="00ED7F78">
              <w:t xml:space="preserve"> с</w:t>
            </w:r>
            <w:r w:rsidRPr="00ED7F78">
              <w:rPr>
                <w:spacing w:val="-1"/>
              </w:rPr>
              <w:t xml:space="preserve"> </w:t>
            </w:r>
            <w:r w:rsidRPr="00ED7F78">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392" w:hanging="140"/>
            </w:pPr>
            <w:r w:rsidRPr="00ED7F78">
              <w:t>Ноябрь 2016</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102"/>
            </w:pPr>
            <w:r w:rsidRPr="00ED7F78">
              <w:rPr>
                <w:spacing w:val="-1"/>
              </w:rPr>
              <w:t>Педагоги</w:t>
            </w:r>
            <w:r w:rsidRPr="00ED7F78">
              <w:t xml:space="preserve"> и</w:t>
            </w:r>
            <w:r w:rsidRPr="00ED7F78">
              <w:rPr>
                <w:spacing w:val="25"/>
              </w:rPr>
              <w:t xml:space="preserve"> </w:t>
            </w:r>
            <w:r w:rsidRPr="00ED7F78">
              <w:rPr>
                <w:spacing w:val="-1"/>
              </w:rPr>
              <w:t>специалисты</w:t>
            </w:r>
            <w:r w:rsidRPr="00ED7F78">
              <w:t xml:space="preserve"> школы</w:t>
            </w:r>
          </w:p>
        </w:tc>
      </w:tr>
      <w:tr w:rsidR="00EB6C6F" w:rsidRPr="00ED7F78" w:rsidTr="00C63BFA">
        <w:trPr>
          <w:trHeight w:hRule="exact" w:val="111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6.</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99"/>
              <w:jc w:val="both"/>
              <w:rPr>
                <w:spacing w:val="-1"/>
              </w:rPr>
            </w:pPr>
            <w:r w:rsidRPr="00ED7F78">
              <w:rPr>
                <w:spacing w:val="-1"/>
              </w:rPr>
              <w:t>Семинар-практикум</w:t>
            </w:r>
            <w:r w:rsidRPr="00ED7F78">
              <w:rPr>
                <w:spacing w:val="8"/>
              </w:rPr>
              <w:t xml:space="preserve"> </w:t>
            </w:r>
            <w:r w:rsidRPr="00ED7F78">
              <w:t>для</w:t>
            </w:r>
            <w:r w:rsidRPr="00ED7F78">
              <w:rPr>
                <w:spacing w:val="12"/>
              </w:rPr>
              <w:t xml:space="preserve"> </w:t>
            </w:r>
            <w:r w:rsidRPr="00ED7F78">
              <w:rPr>
                <w:spacing w:val="-1"/>
              </w:rPr>
              <w:t>учителей</w:t>
            </w:r>
            <w:r w:rsidRPr="00ED7F78">
              <w:rPr>
                <w:spacing w:val="10"/>
              </w:rPr>
              <w:t xml:space="preserve"> </w:t>
            </w:r>
            <w:r w:rsidRPr="00ED7F78">
              <w:rPr>
                <w:spacing w:val="-1"/>
              </w:rPr>
              <w:t>начальных</w:t>
            </w:r>
            <w:r w:rsidRPr="00ED7F78">
              <w:rPr>
                <w:spacing w:val="8"/>
              </w:rPr>
              <w:t xml:space="preserve"> </w:t>
            </w:r>
            <w:r w:rsidRPr="00ED7F78">
              <w:rPr>
                <w:spacing w:val="-1"/>
              </w:rPr>
              <w:t>классов:</w:t>
            </w:r>
          </w:p>
          <w:p w:rsidR="00EB6C6F" w:rsidRPr="00ED7F78" w:rsidRDefault="00EB6C6F" w:rsidP="00C63BFA">
            <w:pPr>
              <w:pStyle w:val="TableParagraph"/>
              <w:kinsoku w:val="0"/>
              <w:overflowPunct w:val="0"/>
              <w:ind w:left="99" w:right="105"/>
              <w:jc w:val="both"/>
            </w:pPr>
            <w:r w:rsidRPr="00ED7F78">
              <w:rPr>
                <w:spacing w:val="-1"/>
              </w:rPr>
              <w:t>«Психолого-медико-педагогическое</w:t>
            </w:r>
            <w:r w:rsidRPr="00ED7F78">
              <w:rPr>
                <w:spacing w:val="51"/>
              </w:rPr>
              <w:t xml:space="preserve"> </w:t>
            </w:r>
            <w:r w:rsidRPr="00ED7F78">
              <w:rPr>
                <w:spacing w:val="-1"/>
              </w:rPr>
              <w:t>сопровождение</w:t>
            </w:r>
            <w:r w:rsidRPr="00ED7F78">
              <w:rPr>
                <w:spacing w:val="65"/>
              </w:rPr>
              <w:t xml:space="preserve"> </w:t>
            </w:r>
            <w:r w:rsidRPr="00ED7F78">
              <w:rPr>
                <w:spacing w:val="-1"/>
              </w:rPr>
              <w:t>учащихся</w:t>
            </w:r>
            <w:r w:rsidRPr="00ED7F78">
              <w:rPr>
                <w:spacing w:val="14"/>
              </w:rPr>
              <w:t xml:space="preserve"> </w:t>
            </w:r>
            <w:r w:rsidRPr="00ED7F78">
              <w:t>в</w:t>
            </w:r>
            <w:r w:rsidRPr="00ED7F78">
              <w:rPr>
                <w:spacing w:val="16"/>
              </w:rPr>
              <w:t xml:space="preserve"> </w:t>
            </w:r>
            <w:r w:rsidRPr="00ED7F78">
              <w:rPr>
                <w:spacing w:val="-1"/>
              </w:rPr>
              <w:t>условиях</w:t>
            </w:r>
            <w:r w:rsidRPr="00ED7F78">
              <w:rPr>
                <w:spacing w:val="16"/>
              </w:rPr>
              <w:t xml:space="preserve"> </w:t>
            </w:r>
            <w:r w:rsidRPr="00ED7F78">
              <w:rPr>
                <w:spacing w:val="-1"/>
              </w:rPr>
              <w:t>перехода</w:t>
            </w:r>
            <w:r w:rsidRPr="00ED7F78">
              <w:rPr>
                <w:spacing w:val="13"/>
              </w:rPr>
              <w:t xml:space="preserve"> </w:t>
            </w:r>
            <w:r w:rsidRPr="00ED7F78">
              <w:t>на</w:t>
            </w:r>
            <w:r w:rsidRPr="00ED7F78">
              <w:rPr>
                <w:spacing w:val="13"/>
              </w:rPr>
              <w:t xml:space="preserve"> </w:t>
            </w:r>
            <w:r w:rsidRPr="00ED7F78">
              <w:rPr>
                <w:spacing w:val="-1"/>
              </w:rPr>
              <w:t>обучение</w:t>
            </w:r>
            <w:r w:rsidRPr="00ED7F78">
              <w:rPr>
                <w:spacing w:val="13"/>
              </w:rPr>
              <w:t xml:space="preserve"> </w:t>
            </w:r>
            <w:r w:rsidRPr="00ED7F78">
              <w:t>по</w:t>
            </w:r>
            <w:r w:rsidRPr="00ED7F78">
              <w:rPr>
                <w:spacing w:val="14"/>
              </w:rPr>
              <w:t xml:space="preserve"> </w:t>
            </w:r>
            <w:r w:rsidRPr="00ED7F78">
              <w:t>ФГОС</w:t>
            </w:r>
            <w:r w:rsidRPr="00ED7F78">
              <w:rPr>
                <w:spacing w:val="34"/>
              </w:rPr>
              <w:t xml:space="preserve"> </w:t>
            </w:r>
            <w:r w:rsidRPr="00ED7F78">
              <w:rPr>
                <w:spacing w:val="-1"/>
              </w:rPr>
              <w:t>НОО</w:t>
            </w:r>
            <w:r w:rsidRPr="00ED7F78">
              <w:t xml:space="preserve"> </w:t>
            </w:r>
            <w:r w:rsidRPr="00ED7F78">
              <w:rPr>
                <w:spacing w:val="-1"/>
              </w:rPr>
              <w:t>обучающихся</w:t>
            </w:r>
            <w:r w:rsidRPr="00ED7F78">
              <w:t xml:space="preserve"> с</w:t>
            </w:r>
            <w:r w:rsidRPr="00ED7F78">
              <w:rPr>
                <w:spacing w:val="-1"/>
              </w:rPr>
              <w:t xml:space="preserve"> </w:t>
            </w:r>
            <w:r w:rsidRPr="00ED7F78">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392" w:hanging="190"/>
            </w:pPr>
            <w:r w:rsidRPr="00ED7F78">
              <w:t>Октябрь 2016</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pPr>
            <w:r w:rsidRPr="00ED7F78">
              <w:rPr>
                <w:spacing w:val="-1"/>
              </w:rPr>
              <w:t>Зам по УВР</w:t>
            </w:r>
          </w:p>
        </w:tc>
      </w:tr>
      <w:tr w:rsidR="00EB6C6F" w:rsidRPr="00ED7F78" w:rsidTr="00C63BFA">
        <w:trPr>
          <w:trHeight w:hRule="exact" w:val="2218"/>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7.</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4"/>
              <w:jc w:val="both"/>
            </w:pPr>
            <w:r w:rsidRPr="00ED7F78">
              <w:rPr>
                <w:spacing w:val="-1"/>
              </w:rPr>
              <w:t>Проведение</w:t>
            </w:r>
            <w:r w:rsidRPr="00ED7F78">
              <w:rPr>
                <w:spacing w:val="25"/>
              </w:rPr>
              <w:t xml:space="preserve"> </w:t>
            </w:r>
            <w:r w:rsidRPr="00ED7F78">
              <w:rPr>
                <w:spacing w:val="-1"/>
              </w:rPr>
              <w:t>педагогического</w:t>
            </w:r>
            <w:r w:rsidRPr="00ED7F78">
              <w:rPr>
                <w:spacing w:val="26"/>
              </w:rPr>
              <w:t xml:space="preserve"> </w:t>
            </w:r>
            <w:r w:rsidRPr="00ED7F78">
              <w:rPr>
                <w:spacing w:val="-1"/>
              </w:rPr>
              <w:t>совета</w:t>
            </w:r>
            <w:r w:rsidRPr="00ED7F78">
              <w:rPr>
                <w:spacing w:val="25"/>
              </w:rPr>
              <w:t xml:space="preserve"> </w:t>
            </w:r>
            <w:r w:rsidRPr="00ED7F78">
              <w:t>на</w:t>
            </w:r>
            <w:r w:rsidRPr="00ED7F78">
              <w:rPr>
                <w:spacing w:val="25"/>
              </w:rPr>
              <w:t xml:space="preserve"> </w:t>
            </w:r>
            <w:r w:rsidRPr="00ED7F78">
              <w:rPr>
                <w:spacing w:val="-1"/>
              </w:rPr>
              <w:t>тему:</w:t>
            </w:r>
            <w:r w:rsidRPr="00ED7F78">
              <w:rPr>
                <w:spacing w:val="26"/>
              </w:rPr>
              <w:t xml:space="preserve"> </w:t>
            </w:r>
            <w:r w:rsidRPr="00ED7F78">
              <w:rPr>
                <w:spacing w:val="-1"/>
              </w:rPr>
              <w:t>«Созда-</w:t>
            </w:r>
            <w:r w:rsidRPr="00ED7F78">
              <w:rPr>
                <w:spacing w:val="54"/>
              </w:rPr>
              <w:t xml:space="preserve"> </w:t>
            </w:r>
            <w:r w:rsidRPr="00ED7F78">
              <w:t>ние</w:t>
            </w:r>
            <w:r w:rsidRPr="00ED7F78">
              <w:rPr>
                <w:spacing w:val="15"/>
              </w:rPr>
              <w:t xml:space="preserve"> </w:t>
            </w:r>
            <w:r w:rsidRPr="00ED7F78">
              <w:rPr>
                <w:spacing w:val="-1"/>
              </w:rPr>
              <w:t>специальных</w:t>
            </w:r>
            <w:r w:rsidRPr="00ED7F78">
              <w:rPr>
                <w:spacing w:val="21"/>
              </w:rPr>
              <w:t xml:space="preserve"> </w:t>
            </w:r>
            <w:r w:rsidRPr="00ED7F78">
              <w:rPr>
                <w:spacing w:val="-2"/>
              </w:rPr>
              <w:t>условий</w:t>
            </w:r>
            <w:r w:rsidRPr="00ED7F78">
              <w:rPr>
                <w:spacing w:val="17"/>
              </w:rPr>
              <w:t xml:space="preserve"> </w:t>
            </w:r>
            <w:r w:rsidRPr="00ED7F78">
              <w:t>для</w:t>
            </w:r>
            <w:r w:rsidRPr="00ED7F78">
              <w:rPr>
                <w:spacing w:val="14"/>
              </w:rPr>
              <w:t xml:space="preserve"> </w:t>
            </w:r>
            <w:r w:rsidRPr="00ED7F78">
              <w:rPr>
                <w:spacing w:val="-1"/>
              </w:rPr>
              <w:t>реализации</w:t>
            </w:r>
            <w:r w:rsidRPr="00ED7F78">
              <w:rPr>
                <w:spacing w:val="15"/>
              </w:rPr>
              <w:t xml:space="preserve"> </w:t>
            </w:r>
            <w:r w:rsidRPr="00ED7F78">
              <w:rPr>
                <w:spacing w:val="-1"/>
              </w:rPr>
              <w:t>как</w:t>
            </w:r>
            <w:r w:rsidRPr="00ED7F78">
              <w:rPr>
                <w:spacing w:val="14"/>
              </w:rPr>
              <w:t xml:space="preserve"> </w:t>
            </w:r>
            <w:r w:rsidRPr="00ED7F78">
              <w:t>общих,</w:t>
            </w:r>
            <w:r w:rsidRPr="00ED7F78">
              <w:rPr>
                <w:spacing w:val="37"/>
              </w:rPr>
              <w:t xml:space="preserve"> </w:t>
            </w:r>
            <w:r w:rsidRPr="00ED7F78">
              <w:t>так</w:t>
            </w:r>
            <w:r w:rsidRPr="00ED7F78">
              <w:rPr>
                <w:spacing w:val="53"/>
              </w:rPr>
              <w:t xml:space="preserve"> </w:t>
            </w:r>
            <w:r w:rsidRPr="00ED7F78">
              <w:t>и</w:t>
            </w:r>
            <w:r w:rsidRPr="00ED7F78">
              <w:rPr>
                <w:spacing w:val="53"/>
              </w:rPr>
              <w:t xml:space="preserve"> </w:t>
            </w:r>
            <w:r w:rsidRPr="00ED7F78">
              <w:rPr>
                <w:spacing w:val="-1"/>
              </w:rPr>
              <w:t>особых</w:t>
            </w:r>
            <w:r w:rsidRPr="00ED7F78">
              <w:rPr>
                <w:spacing w:val="54"/>
              </w:rPr>
              <w:t xml:space="preserve"> </w:t>
            </w:r>
            <w:r w:rsidRPr="00ED7F78">
              <w:rPr>
                <w:spacing w:val="-1"/>
              </w:rPr>
              <w:t>образовательных</w:t>
            </w:r>
            <w:r w:rsidRPr="00ED7F78">
              <w:rPr>
                <w:spacing w:val="54"/>
              </w:rPr>
              <w:t xml:space="preserve"> </w:t>
            </w:r>
            <w:r w:rsidRPr="00ED7F78">
              <w:rPr>
                <w:spacing w:val="-1"/>
              </w:rPr>
              <w:t>потребностей</w:t>
            </w:r>
            <w:r w:rsidRPr="00ED7F78">
              <w:rPr>
                <w:spacing w:val="51"/>
              </w:rPr>
              <w:t xml:space="preserve"> </w:t>
            </w:r>
            <w:r w:rsidRPr="00ED7F78">
              <w:t>обуча-</w:t>
            </w:r>
            <w:r w:rsidRPr="00ED7F78">
              <w:rPr>
                <w:spacing w:val="53"/>
              </w:rPr>
              <w:t xml:space="preserve"> </w:t>
            </w:r>
            <w:r w:rsidRPr="00ED7F78">
              <w:rPr>
                <w:spacing w:val="-1"/>
              </w:rPr>
              <w:t>ющихся</w:t>
            </w:r>
            <w:r w:rsidRPr="00ED7F78">
              <w:rPr>
                <w:spacing w:val="26"/>
              </w:rPr>
              <w:t xml:space="preserve"> </w:t>
            </w:r>
            <w:r w:rsidRPr="00ED7F78">
              <w:t>для</w:t>
            </w:r>
            <w:r w:rsidRPr="00ED7F78">
              <w:rPr>
                <w:spacing w:val="29"/>
              </w:rPr>
              <w:t xml:space="preserve"> </w:t>
            </w:r>
            <w:r w:rsidRPr="00ED7F78">
              <w:rPr>
                <w:spacing w:val="-1"/>
              </w:rPr>
              <w:t>успешного</w:t>
            </w:r>
            <w:r w:rsidRPr="00ED7F78">
              <w:rPr>
                <w:spacing w:val="26"/>
              </w:rPr>
              <w:t xml:space="preserve"> </w:t>
            </w:r>
            <w:r w:rsidRPr="00ED7F78">
              <w:rPr>
                <w:spacing w:val="-1"/>
              </w:rPr>
              <w:t>освоения</w:t>
            </w:r>
            <w:r w:rsidRPr="00ED7F78">
              <w:rPr>
                <w:spacing w:val="26"/>
              </w:rPr>
              <w:t xml:space="preserve"> </w:t>
            </w:r>
            <w:r w:rsidRPr="00ED7F78">
              <w:t>ФГОС</w:t>
            </w:r>
            <w:r w:rsidRPr="00ED7F78">
              <w:rPr>
                <w:spacing w:val="26"/>
              </w:rPr>
              <w:t xml:space="preserve"> </w:t>
            </w:r>
            <w:r w:rsidRPr="00ED7F78">
              <w:rPr>
                <w:spacing w:val="-1"/>
              </w:rPr>
              <w:t>НОО</w:t>
            </w:r>
            <w:r w:rsidRPr="00ED7F78">
              <w:rPr>
                <w:spacing w:val="25"/>
              </w:rPr>
              <w:t xml:space="preserve"> </w:t>
            </w:r>
            <w:r w:rsidRPr="00ED7F78">
              <w:t>обуча-</w:t>
            </w:r>
            <w:r w:rsidRPr="00ED7F78">
              <w:rPr>
                <w:spacing w:val="29"/>
              </w:rPr>
              <w:t xml:space="preserve"> </w:t>
            </w:r>
            <w:r w:rsidRPr="00ED7F78">
              <w:rPr>
                <w:spacing w:val="-1"/>
              </w:rPr>
              <w:t>ющихся</w:t>
            </w:r>
            <w:r w:rsidRPr="00ED7F78">
              <w:t xml:space="preserve"> с</w:t>
            </w:r>
            <w:r w:rsidRPr="00ED7F78">
              <w:rPr>
                <w:spacing w:val="-1"/>
              </w:rPr>
              <w:t xml:space="preserve"> </w:t>
            </w:r>
            <w:r w:rsidRPr="00ED7F78">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392" w:hanging="183"/>
            </w:pPr>
            <w:r w:rsidRPr="00ED7F78">
              <w:rPr>
                <w:spacing w:val="-1"/>
              </w:rPr>
              <w:t>Декабрь</w:t>
            </w:r>
            <w:r w:rsidRPr="00ED7F78">
              <w:rPr>
                <w:spacing w:val="24"/>
              </w:rPr>
              <w:t xml:space="preserve"> </w:t>
            </w:r>
            <w:r w:rsidRPr="00ED7F78">
              <w:t>2016</w:t>
            </w:r>
          </w:p>
        </w:tc>
        <w:tc>
          <w:tcPr>
            <w:tcW w:w="2413" w:type="dxa"/>
            <w:tcBorders>
              <w:top w:val="single" w:sz="4" w:space="0" w:color="000000"/>
              <w:left w:val="single" w:sz="4" w:space="0" w:color="000000"/>
              <w:bottom w:val="single" w:sz="4" w:space="0" w:color="000000"/>
              <w:right w:val="single" w:sz="4" w:space="0" w:color="000000"/>
            </w:tcBorders>
          </w:tcPr>
          <w:p w:rsidR="009607A6" w:rsidRPr="00ED7F78" w:rsidRDefault="009607A6" w:rsidP="00C63BFA">
            <w:pPr>
              <w:pStyle w:val="TableParagraph"/>
              <w:kinsoku w:val="0"/>
              <w:overflowPunct w:val="0"/>
              <w:ind w:left="102" w:right="105"/>
              <w:jc w:val="both"/>
              <w:rPr>
                <w:spacing w:val="-4"/>
              </w:rPr>
            </w:pPr>
            <w:r w:rsidRPr="00ED7F78">
              <w:rPr>
                <w:spacing w:val="-1"/>
              </w:rPr>
              <w:t>Зам по УВР</w:t>
            </w:r>
            <w:r w:rsidRPr="00ED7F78">
              <w:rPr>
                <w:spacing w:val="-4"/>
              </w:rPr>
              <w:t>,</w:t>
            </w:r>
          </w:p>
          <w:p w:rsidR="00EB6C6F" w:rsidRPr="00ED7F78" w:rsidRDefault="009607A6" w:rsidP="00C63BFA">
            <w:pPr>
              <w:pStyle w:val="TableParagraph"/>
              <w:kinsoku w:val="0"/>
              <w:overflowPunct w:val="0"/>
              <w:ind w:left="102" w:right="105"/>
              <w:jc w:val="both"/>
            </w:pPr>
            <w:r w:rsidRPr="00ED7F78">
              <w:rPr>
                <w:spacing w:val="-4"/>
              </w:rPr>
              <w:t>ру</w:t>
            </w:r>
            <w:r w:rsidR="00EB6C6F" w:rsidRPr="00ED7F78">
              <w:t>ководитель</w:t>
            </w:r>
            <w:r w:rsidR="00EB6C6F" w:rsidRPr="00ED7F78">
              <w:rPr>
                <w:spacing w:val="38"/>
              </w:rPr>
              <w:t xml:space="preserve"> </w:t>
            </w:r>
            <w:r w:rsidR="00EB6C6F" w:rsidRPr="00ED7F78">
              <w:t>МО</w:t>
            </w:r>
            <w:r w:rsidR="00EB6C6F" w:rsidRPr="00ED7F78">
              <w:rPr>
                <w:spacing w:val="40"/>
              </w:rPr>
              <w:t xml:space="preserve"> </w:t>
            </w:r>
            <w:r w:rsidRPr="00ED7F78">
              <w:rPr>
                <w:spacing w:val="-2"/>
              </w:rPr>
              <w:t>учи</w:t>
            </w:r>
            <w:r w:rsidR="00EB6C6F" w:rsidRPr="00ED7F78">
              <w:rPr>
                <w:spacing w:val="-1"/>
              </w:rPr>
              <w:t>телей</w:t>
            </w:r>
            <w:r w:rsidR="00EB6C6F" w:rsidRPr="00ED7F78">
              <w:rPr>
                <w:spacing w:val="48"/>
              </w:rPr>
              <w:t xml:space="preserve"> </w:t>
            </w:r>
            <w:r w:rsidR="00EB6C6F" w:rsidRPr="00ED7F78">
              <w:rPr>
                <w:spacing w:val="-1"/>
              </w:rPr>
              <w:t>начальных</w:t>
            </w:r>
            <w:r w:rsidR="00EB6C6F" w:rsidRPr="00ED7F78">
              <w:rPr>
                <w:spacing w:val="28"/>
              </w:rPr>
              <w:t xml:space="preserve"> </w:t>
            </w:r>
            <w:r w:rsidR="00EB6C6F" w:rsidRPr="00ED7F78">
              <w:rPr>
                <w:spacing w:val="-1"/>
              </w:rPr>
              <w:t>классов</w:t>
            </w:r>
          </w:p>
        </w:tc>
      </w:tr>
      <w:tr w:rsidR="00EB6C6F" w:rsidRPr="00ED7F78" w:rsidTr="00C63BFA">
        <w:trPr>
          <w:trHeight w:hRule="exact" w:val="111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8.</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0"/>
              <w:jc w:val="both"/>
            </w:pPr>
            <w:r w:rsidRPr="00ED7F78">
              <w:rPr>
                <w:spacing w:val="-1"/>
              </w:rPr>
              <w:t>Консультации</w:t>
            </w:r>
            <w:r w:rsidRPr="00ED7F78">
              <w:rPr>
                <w:spacing w:val="29"/>
              </w:rPr>
              <w:t xml:space="preserve"> </w:t>
            </w:r>
            <w:r w:rsidRPr="00ED7F78">
              <w:rPr>
                <w:spacing w:val="-1"/>
              </w:rPr>
              <w:t>для</w:t>
            </w:r>
            <w:r w:rsidRPr="00ED7F78">
              <w:rPr>
                <w:spacing w:val="28"/>
              </w:rPr>
              <w:t xml:space="preserve"> </w:t>
            </w:r>
            <w:r w:rsidRPr="00ED7F78">
              <w:rPr>
                <w:spacing w:val="-1"/>
              </w:rPr>
              <w:t>педагогов</w:t>
            </w:r>
            <w:r w:rsidRPr="00ED7F78">
              <w:rPr>
                <w:spacing w:val="28"/>
              </w:rPr>
              <w:t xml:space="preserve"> </w:t>
            </w:r>
            <w:r w:rsidRPr="00ED7F78">
              <w:t>школы</w:t>
            </w:r>
            <w:r w:rsidRPr="00ED7F78">
              <w:rPr>
                <w:spacing w:val="28"/>
              </w:rPr>
              <w:t xml:space="preserve"> </w:t>
            </w:r>
            <w:r w:rsidRPr="00ED7F78">
              <w:t>по</w:t>
            </w:r>
            <w:r w:rsidRPr="00ED7F78">
              <w:rPr>
                <w:spacing w:val="28"/>
              </w:rPr>
              <w:t xml:space="preserve"> </w:t>
            </w:r>
            <w:r w:rsidRPr="00ED7F78">
              <w:rPr>
                <w:spacing w:val="-1"/>
              </w:rPr>
              <w:t>вопросам</w:t>
            </w:r>
            <w:r w:rsidRPr="00ED7F78">
              <w:rPr>
                <w:spacing w:val="27"/>
              </w:rPr>
              <w:t xml:space="preserve"> </w:t>
            </w:r>
            <w:r w:rsidRPr="00ED7F78">
              <w:rPr>
                <w:spacing w:val="1"/>
              </w:rPr>
              <w:t>ор-</w:t>
            </w:r>
            <w:r w:rsidRPr="00ED7F78">
              <w:rPr>
                <w:spacing w:val="35"/>
              </w:rPr>
              <w:t xml:space="preserve"> </w:t>
            </w:r>
            <w:r w:rsidRPr="00ED7F78">
              <w:rPr>
                <w:spacing w:val="-1"/>
              </w:rPr>
              <w:t>ганизационно-методического</w:t>
            </w:r>
            <w:r w:rsidRPr="00ED7F78">
              <w:rPr>
                <w:spacing w:val="6"/>
              </w:rPr>
              <w:t xml:space="preserve"> </w:t>
            </w:r>
            <w:r w:rsidRPr="00ED7F78">
              <w:rPr>
                <w:spacing w:val="-1"/>
              </w:rPr>
              <w:t>обеспечения</w:t>
            </w:r>
            <w:r w:rsidRPr="00ED7F78">
              <w:rPr>
                <w:spacing w:val="6"/>
              </w:rPr>
              <w:t xml:space="preserve"> </w:t>
            </w:r>
            <w:r w:rsidRPr="00ED7F78">
              <w:t>коррекци-</w:t>
            </w:r>
            <w:r w:rsidRPr="00ED7F78">
              <w:rPr>
                <w:spacing w:val="52"/>
              </w:rPr>
              <w:t xml:space="preserve"> </w:t>
            </w:r>
            <w:r w:rsidRPr="00ED7F78">
              <w:rPr>
                <w:spacing w:val="-1"/>
              </w:rPr>
              <w:t>онно-педагогической</w:t>
            </w:r>
            <w:r w:rsidRPr="00ED7F78">
              <w:rPr>
                <w:spacing w:val="29"/>
              </w:rPr>
              <w:t xml:space="preserve"> </w:t>
            </w:r>
            <w:r w:rsidRPr="00ED7F78">
              <w:rPr>
                <w:spacing w:val="-1"/>
              </w:rPr>
              <w:t>деятельности</w:t>
            </w:r>
            <w:r w:rsidRPr="00ED7F78">
              <w:rPr>
                <w:spacing w:val="32"/>
              </w:rPr>
              <w:t xml:space="preserve"> </w:t>
            </w:r>
            <w:r w:rsidRPr="00ED7F78">
              <w:rPr>
                <w:spacing w:val="-1"/>
              </w:rPr>
              <w:t>введения</w:t>
            </w:r>
            <w:r w:rsidRPr="00ED7F78">
              <w:rPr>
                <w:spacing w:val="28"/>
              </w:rPr>
              <w:t xml:space="preserve"> </w:t>
            </w:r>
            <w:r w:rsidRPr="00ED7F78">
              <w:t>ФГОС</w:t>
            </w:r>
            <w:r w:rsidRPr="00ED7F78">
              <w:rPr>
                <w:spacing w:val="57"/>
              </w:rPr>
              <w:t xml:space="preserve"> </w:t>
            </w:r>
            <w:r w:rsidRPr="00ED7F78">
              <w:rPr>
                <w:spacing w:val="-1"/>
              </w:rPr>
              <w:t>НОО</w:t>
            </w:r>
            <w:r w:rsidRPr="00ED7F78">
              <w:t xml:space="preserve"> </w:t>
            </w:r>
            <w:r w:rsidRPr="00ED7F78">
              <w:rPr>
                <w:spacing w:val="-1"/>
              </w:rPr>
              <w:t>обучающихся</w:t>
            </w:r>
            <w:r w:rsidRPr="00ED7F78">
              <w:t xml:space="preserve"> с </w:t>
            </w:r>
            <w:r w:rsidRPr="00ED7F78">
              <w:rPr>
                <w:spacing w:val="-1"/>
              </w:rPr>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409" w:right="99" w:hanging="288"/>
            </w:pPr>
            <w:r w:rsidRPr="00ED7F78">
              <w:t>В</w:t>
            </w:r>
            <w:r w:rsidRPr="00ED7F78">
              <w:rPr>
                <w:spacing w:val="-2"/>
              </w:rPr>
              <w:t xml:space="preserve"> </w:t>
            </w:r>
            <w:r w:rsidRPr="00ED7F78">
              <w:rPr>
                <w:spacing w:val="-1"/>
              </w:rPr>
              <w:t>течение</w:t>
            </w:r>
            <w:r w:rsidRPr="00ED7F78">
              <w:rPr>
                <w:spacing w:val="25"/>
              </w:rPr>
              <w:t xml:space="preserve"> </w:t>
            </w:r>
            <w:r w:rsidRPr="00ED7F78">
              <w:t>года</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02"/>
            </w:pPr>
            <w:r w:rsidRPr="00ED7F78">
              <w:rPr>
                <w:spacing w:val="-1"/>
              </w:rPr>
              <w:t>Специалисты</w:t>
            </w:r>
            <w:r w:rsidRPr="00ED7F78">
              <w:t xml:space="preserve"> школы</w:t>
            </w:r>
          </w:p>
        </w:tc>
      </w:tr>
      <w:tr w:rsidR="00EB6C6F" w:rsidRPr="00ED7F78" w:rsidTr="00C63BFA">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69"/>
            </w:pPr>
            <w:r w:rsidRPr="00ED7F78">
              <w:t>9.</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pPr>
            <w:r w:rsidRPr="00ED7F78">
              <w:rPr>
                <w:spacing w:val="-1"/>
              </w:rPr>
              <w:t>Семинар-практикум</w:t>
            </w:r>
            <w:r w:rsidRPr="00ED7F78">
              <w:rPr>
                <w:spacing w:val="20"/>
              </w:rPr>
              <w:t xml:space="preserve"> </w:t>
            </w:r>
            <w:r w:rsidRPr="00ED7F78">
              <w:rPr>
                <w:spacing w:val="-1"/>
              </w:rPr>
              <w:t>«Повседневные</w:t>
            </w:r>
            <w:r w:rsidRPr="00ED7F78">
              <w:rPr>
                <w:spacing w:val="15"/>
              </w:rPr>
              <w:t xml:space="preserve"> </w:t>
            </w:r>
            <w:r w:rsidRPr="00ED7F78">
              <w:rPr>
                <w:spacing w:val="-1"/>
              </w:rPr>
              <w:t>приемы</w:t>
            </w:r>
            <w:r w:rsidRPr="00ED7F78">
              <w:rPr>
                <w:spacing w:val="16"/>
              </w:rPr>
              <w:t xml:space="preserve"> </w:t>
            </w:r>
            <w:r w:rsidRPr="00ED7F78">
              <w:t>воспита-</w:t>
            </w:r>
            <w:r w:rsidRPr="00ED7F78">
              <w:rPr>
                <w:spacing w:val="44"/>
              </w:rPr>
              <w:t xml:space="preserve"> </w:t>
            </w:r>
            <w:r w:rsidRPr="00ED7F78">
              <w:t xml:space="preserve">ния </w:t>
            </w:r>
            <w:r w:rsidRPr="00ED7F78">
              <w:rPr>
                <w:spacing w:val="-1"/>
              </w:rPr>
              <w:t>детей</w:t>
            </w:r>
            <w:r w:rsidRPr="00ED7F78">
              <w:t xml:space="preserve"> с</w:t>
            </w:r>
            <w:r w:rsidRPr="00ED7F78">
              <w:rPr>
                <w:spacing w:val="-1"/>
              </w:rPr>
              <w:t xml:space="preserve"> осложненным</w:t>
            </w:r>
            <w:r w:rsidRPr="00ED7F78">
              <w:rPr>
                <w:spacing w:val="-2"/>
              </w:rPr>
              <w:t xml:space="preserve"> </w:t>
            </w:r>
            <w:r w:rsidRPr="00ED7F78">
              <w:rPr>
                <w:spacing w:val="-1"/>
              </w:rPr>
              <w:t>поведением»</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282" w:right="99" w:hanging="82"/>
            </w:pPr>
            <w:r w:rsidRPr="00ED7F78">
              <w:rPr>
                <w:spacing w:val="-1"/>
              </w:rPr>
              <w:t>Февраль</w:t>
            </w:r>
            <w:r w:rsidRPr="00ED7F78">
              <w:rPr>
                <w:spacing w:val="24"/>
              </w:rPr>
              <w:t xml:space="preserve"> </w:t>
            </w:r>
            <w:r w:rsidRPr="00ED7F78">
              <w:t>2017 г.</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pPr>
            <w:r w:rsidRPr="00ED7F78">
              <w:rPr>
                <w:spacing w:val="-1"/>
              </w:rPr>
              <w:t>Зам по УВР</w:t>
            </w:r>
          </w:p>
        </w:tc>
      </w:tr>
      <w:tr w:rsidR="00EB6C6F" w:rsidRPr="00ED7F78" w:rsidTr="00C63BFA">
        <w:trPr>
          <w:trHeight w:hRule="exact" w:val="562"/>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7" w:lineRule="exact"/>
              <w:ind w:left="109"/>
            </w:pPr>
            <w:r w:rsidRPr="00ED7F78">
              <w:t>10.</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pPr>
            <w:r w:rsidRPr="00ED7F78">
              <w:rPr>
                <w:spacing w:val="-1"/>
              </w:rPr>
              <w:t>Повышение</w:t>
            </w:r>
            <w:r w:rsidRPr="00ED7F78">
              <w:t xml:space="preserve"> </w:t>
            </w:r>
            <w:r w:rsidRPr="00ED7F78">
              <w:rPr>
                <w:spacing w:val="15"/>
              </w:rPr>
              <w:t xml:space="preserve"> </w:t>
            </w:r>
            <w:r w:rsidRPr="00ED7F78">
              <w:rPr>
                <w:spacing w:val="-1"/>
              </w:rPr>
              <w:t>квалификации</w:t>
            </w:r>
            <w:r w:rsidRPr="00ED7F78">
              <w:t xml:space="preserve"> </w:t>
            </w:r>
            <w:r w:rsidRPr="00ED7F78">
              <w:rPr>
                <w:spacing w:val="17"/>
              </w:rPr>
              <w:t xml:space="preserve"> </w:t>
            </w:r>
            <w:r w:rsidRPr="00ED7F78">
              <w:rPr>
                <w:spacing w:val="-1"/>
              </w:rPr>
              <w:t>специалистов</w:t>
            </w:r>
            <w:r w:rsidRPr="00ED7F78">
              <w:t xml:space="preserve"> </w:t>
            </w:r>
            <w:r w:rsidRPr="00ED7F78">
              <w:rPr>
                <w:spacing w:val="16"/>
              </w:rPr>
              <w:t xml:space="preserve"> </w:t>
            </w:r>
            <w:r w:rsidRPr="00ED7F78">
              <w:rPr>
                <w:spacing w:val="-1"/>
              </w:rPr>
              <w:t>школы</w:t>
            </w:r>
            <w:r w:rsidRPr="00ED7F78">
              <w:t xml:space="preserve"> </w:t>
            </w:r>
            <w:r w:rsidRPr="00ED7F78">
              <w:rPr>
                <w:spacing w:val="16"/>
              </w:rPr>
              <w:t xml:space="preserve"> </w:t>
            </w:r>
            <w:r w:rsidRPr="00ED7F78">
              <w:t>по</w:t>
            </w:r>
            <w:r w:rsidRPr="00ED7F78">
              <w:rPr>
                <w:spacing w:val="47"/>
              </w:rPr>
              <w:t xml:space="preserve"> </w:t>
            </w:r>
            <w:r w:rsidRPr="00ED7F78">
              <w:rPr>
                <w:spacing w:val="-1"/>
              </w:rPr>
              <w:t>вопросам внедрения</w:t>
            </w:r>
            <w:r w:rsidRPr="00ED7F78">
              <w:t xml:space="preserve"> ФГОС НОО</w:t>
            </w:r>
            <w:r w:rsidRPr="00ED7F78">
              <w:rPr>
                <w:spacing w:val="-1"/>
              </w:rPr>
              <w:t xml:space="preserve"> обучающихся</w:t>
            </w:r>
            <w:r w:rsidRPr="00ED7F78">
              <w:t xml:space="preserve"> с</w:t>
            </w:r>
            <w:r w:rsidRPr="00ED7F78">
              <w:rPr>
                <w:spacing w:val="1"/>
              </w:rPr>
              <w:t xml:space="preserve"> </w:t>
            </w:r>
            <w:r w:rsidRPr="00ED7F78">
              <w:rPr>
                <w:spacing w:val="-1"/>
              </w:rPr>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409" w:right="99" w:hanging="288"/>
            </w:pPr>
            <w:r w:rsidRPr="00ED7F78">
              <w:t>В</w:t>
            </w:r>
            <w:r w:rsidRPr="00ED7F78">
              <w:rPr>
                <w:spacing w:val="-2"/>
              </w:rPr>
              <w:t xml:space="preserve"> </w:t>
            </w:r>
            <w:r w:rsidRPr="00ED7F78">
              <w:rPr>
                <w:spacing w:val="-1"/>
              </w:rPr>
              <w:t>течение</w:t>
            </w:r>
            <w:r w:rsidRPr="00ED7F78">
              <w:rPr>
                <w:spacing w:val="25"/>
              </w:rPr>
              <w:t xml:space="preserve"> </w:t>
            </w:r>
            <w:r w:rsidRPr="00ED7F78">
              <w:t>года</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726" w:hanging="428"/>
            </w:pPr>
            <w:r w:rsidRPr="00ED7F78">
              <w:rPr>
                <w:spacing w:val="-1"/>
              </w:rPr>
              <w:t>Зам по УВР</w:t>
            </w:r>
          </w:p>
        </w:tc>
      </w:tr>
      <w:tr w:rsidR="00EB6C6F" w:rsidRPr="00ED7F78" w:rsidTr="00C63BFA">
        <w:trPr>
          <w:trHeight w:hRule="exact" w:val="56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69" w:lineRule="exact"/>
              <w:ind w:left="109"/>
            </w:pPr>
            <w:r w:rsidRPr="00ED7F78">
              <w:t>11.</w:t>
            </w:r>
          </w:p>
        </w:tc>
        <w:tc>
          <w:tcPr>
            <w:tcW w:w="5812"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pPr>
            <w:r w:rsidRPr="00ED7F78">
              <w:rPr>
                <w:spacing w:val="-1"/>
              </w:rPr>
              <w:t>Размещение</w:t>
            </w:r>
            <w:r w:rsidRPr="00ED7F78">
              <w:t xml:space="preserve"> </w:t>
            </w:r>
            <w:r w:rsidRPr="00ED7F78">
              <w:rPr>
                <w:spacing w:val="1"/>
              </w:rPr>
              <w:t xml:space="preserve"> </w:t>
            </w:r>
            <w:r w:rsidRPr="00ED7F78">
              <w:rPr>
                <w:spacing w:val="-1"/>
              </w:rPr>
              <w:t>методических</w:t>
            </w:r>
            <w:r w:rsidRPr="00ED7F78">
              <w:t xml:space="preserve"> </w:t>
            </w:r>
            <w:r w:rsidRPr="00ED7F78">
              <w:rPr>
                <w:spacing w:val="4"/>
              </w:rPr>
              <w:t xml:space="preserve"> </w:t>
            </w:r>
            <w:r w:rsidRPr="00ED7F78">
              <w:rPr>
                <w:spacing w:val="-1"/>
              </w:rPr>
              <w:t>материалов</w:t>
            </w:r>
            <w:r w:rsidRPr="00ED7F78">
              <w:t xml:space="preserve"> </w:t>
            </w:r>
            <w:r w:rsidRPr="00ED7F78">
              <w:rPr>
                <w:spacing w:val="1"/>
              </w:rPr>
              <w:t xml:space="preserve"> </w:t>
            </w:r>
            <w:r w:rsidRPr="00ED7F78">
              <w:t xml:space="preserve">по </w:t>
            </w:r>
            <w:r w:rsidRPr="00ED7F78">
              <w:rPr>
                <w:spacing w:val="2"/>
              </w:rPr>
              <w:t xml:space="preserve"> </w:t>
            </w:r>
            <w:r w:rsidRPr="00ED7F78">
              <w:rPr>
                <w:spacing w:val="-1"/>
              </w:rPr>
              <w:t>введению</w:t>
            </w:r>
            <w:r w:rsidRPr="00ED7F78">
              <w:rPr>
                <w:spacing w:val="51"/>
              </w:rPr>
              <w:t xml:space="preserve"> </w:t>
            </w:r>
            <w:r w:rsidRPr="00ED7F78">
              <w:t>ФГОС НОО</w:t>
            </w:r>
            <w:r w:rsidRPr="00ED7F78">
              <w:rPr>
                <w:spacing w:val="-1"/>
              </w:rPr>
              <w:t xml:space="preserve"> обучающихся</w:t>
            </w:r>
            <w:r w:rsidRPr="00ED7F78">
              <w:t xml:space="preserve"> с</w:t>
            </w:r>
            <w:r w:rsidRPr="00ED7F78">
              <w:rPr>
                <w:spacing w:val="-1"/>
              </w:rPr>
              <w:t xml:space="preserve"> ОВЗ</w:t>
            </w:r>
            <w:r w:rsidRPr="00ED7F78">
              <w:t xml:space="preserve"> на</w:t>
            </w:r>
            <w:r w:rsidRPr="00ED7F78">
              <w:rPr>
                <w:spacing w:val="-1"/>
              </w:rPr>
              <w:t xml:space="preserve"> </w:t>
            </w:r>
            <w:r w:rsidRPr="00ED7F78">
              <w:t>сайте школы.</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409" w:right="99" w:hanging="288"/>
            </w:pPr>
            <w:r w:rsidRPr="00ED7F78">
              <w:t>В</w:t>
            </w:r>
            <w:r w:rsidRPr="00ED7F78">
              <w:rPr>
                <w:spacing w:val="-2"/>
              </w:rPr>
              <w:t xml:space="preserve"> </w:t>
            </w:r>
            <w:r w:rsidRPr="00ED7F78">
              <w:rPr>
                <w:spacing w:val="-1"/>
              </w:rPr>
              <w:t>течение</w:t>
            </w:r>
            <w:r w:rsidRPr="00ED7F78">
              <w:rPr>
                <w:spacing w:val="25"/>
              </w:rPr>
              <w:t xml:space="preserve"> </w:t>
            </w:r>
            <w:r w:rsidRPr="00ED7F78">
              <w:t>года</w:t>
            </w:r>
          </w:p>
        </w:tc>
        <w:tc>
          <w:tcPr>
            <w:tcW w:w="2413"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726" w:hanging="428"/>
            </w:pPr>
            <w:r w:rsidRPr="00ED7F78">
              <w:rPr>
                <w:spacing w:val="-1"/>
              </w:rPr>
              <w:t>Зам по УВР</w:t>
            </w:r>
          </w:p>
        </w:tc>
      </w:tr>
    </w:tbl>
    <w:p w:rsidR="00EB6C6F" w:rsidRPr="00ED7F78" w:rsidRDefault="00EB6C6F" w:rsidP="00EB6C6F">
      <w:pPr>
        <w:kinsoku w:val="0"/>
        <w:overflowPunct w:val="0"/>
        <w:spacing w:before="6" w:line="200" w:lineRule="exact"/>
        <w:rPr>
          <w:rFonts w:ascii="Times New Roman" w:hAnsi="Times New Roman" w:cs="Times New Roman"/>
          <w:sz w:val="20"/>
          <w:szCs w:val="20"/>
        </w:rPr>
      </w:pPr>
    </w:p>
    <w:p w:rsidR="00EB6C6F" w:rsidRPr="00ED7F78" w:rsidRDefault="00EB6C6F" w:rsidP="00EB6C6F">
      <w:pPr>
        <w:pStyle w:val="a6"/>
        <w:kinsoku w:val="0"/>
        <w:overflowPunct w:val="0"/>
        <w:spacing w:before="69"/>
        <w:ind w:left="218"/>
      </w:pPr>
      <w:r w:rsidRPr="00ED7F78">
        <w:rPr>
          <w:spacing w:val="-1"/>
        </w:rPr>
        <w:t>Таблица</w:t>
      </w:r>
      <w:r w:rsidRPr="00ED7F78">
        <w:rPr>
          <w:spacing w:val="1"/>
        </w:rPr>
        <w:t xml:space="preserve"> </w:t>
      </w:r>
      <w:r w:rsidRPr="00ED7F78">
        <w:t>5</w:t>
      </w:r>
      <w:r w:rsidRPr="00ED7F78">
        <w:rPr>
          <w:spacing w:val="2"/>
        </w:rPr>
        <w:t xml:space="preserve"> </w:t>
      </w:r>
      <w:r w:rsidRPr="00ED7F78">
        <w:t>-</w:t>
      </w:r>
      <w:r w:rsidRPr="00ED7F78">
        <w:rPr>
          <w:spacing w:val="1"/>
        </w:rPr>
        <w:t xml:space="preserve"> </w:t>
      </w:r>
      <w:r w:rsidRPr="00ED7F78">
        <w:rPr>
          <w:spacing w:val="-1"/>
        </w:rPr>
        <w:t>План</w:t>
      </w:r>
      <w:r w:rsidRPr="00ED7F78">
        <w:t xml:space="preserve"> </w:t>
      </w:r>
      <w:r w:rsidRPr="00ED7F78">
        <w:rPr>
          <w:spacing w:val="-1"/>
        </w:rPr>
        <w:t>методического</w:t>
      </w:r>
      <w:r w:rsidRPr="00ED7F78">
        <w:rPr>
          <w:spacing w:val="2"/>
        </w:rPr>
        <w:t xml:space="preserve"> </w:t>
      </w:r>
      <w:r w:rsidRPr="00ED7F78">
        <w:rPr>
          <w:spacing w:val="-1"/>
        </w:rPr>
        <w:t>сопровождения</w:t>
      </w:r>
      <w:r w:rsidRPr="00ED7F78">
        <w:rPr>
          <w:spacing w:val="2"/>
        </w:rPr>
        <w:t xml:space="preserve"> </w:t>
      </w:r>
      <w:r w:rsidRPr="00ED7F78">
        <w:rPr>
          <w:spacing w:val="-1"/>
        </w:rPr>
        <w:t>введения</w:t>
      </w:r>
      <w:r w:rsidRPr="00ED7F78">
        <w:rPr>
          <w:spacing w:val="2"/>
        </w:rPr>
        <w:t xml:space="preserve"> </w:t>
      </w:r>
      <w:r w:rsidRPr="00ED7F78">
        <w:t xml:space="preserve">ФГОС </w:t>
      </w:r>
      <w:r w:rsidRPr="00ED7F78">
        <w:rPr>
          <w:spacing w:val="-1"/>
        </w:rPr>
        <w:t>НОО</w:t>
      </w:r>
      <w:r w:rsidRPr="00ED7F78">
        <w:rPr>
          <w:spacing w:val="1"/>
        </w:rPr>
        <w:t xml:space="preserve"> </w:t>
      </w:r>
      <w:r w:rsidRPr="00ED7F78">
        <w:rPr>
          <w:spacing w:val="-1"/>
        </w:rPr>
        <w:t>ОВЗ</w:t>
      </w:r>
      <w:r w:rsidRPr="00ED7F78">
        <w:rPr>
          <w:spacing w:val="1"/>
        </w:rPr>
        <w:t xml:space="preserve"> </w:t>
      </w:r>
      <w:r w:rsidRPr="00ED7F78">
        <w:t>на</w:t>
      </w:r>
      <w:r w:rsidRPr="00ED7F78">
        <w:rPr>
          <w:spacing w:val="1"/>
        </w:rPr>
        <w:t xml:space="preserve"> </w:t>
      </w:r>
      <w:r w:rsidRPr="00ED7F78">
        <w:t>2017-2018</w:t>
      </w:r>
      <w:r w:rsidRPr="00ED7F78">
        <w:rPr>
          <w:spacing w:val="75"/>
        </w:rPr>
        <w:t xml:space="preserve"> </w:t>
      </w:r>
      <w:r w:rsidRPr="00ED7F78">
        <w:rPr>
          <w:spacing w:val="-1"/>
        </w:rPr>
        <w:t>учебный</w:t>
      </w:r>
      <w:r w:rsidRPr="00ED7F78">
        <w:t xml:space="preserve"> год</w:t>
      </w:r>
    </w:p>
    <w:tbl>
      <w:tblPr>
        <w:tblW w:w="0" w:type="auto"/>
        <w:tblInd w:w="110" w:type="dxa"/>
        <w:tblLayout w:type="fixed"/>
        <w:tblCellMar>
          <w:left w:w="0" w:type="dxa"/>
          <w:right w:w="0" w:type="dxa"/>
        </w:tblCellMar>
        <w:tblLook w:val="0000" w:firstRow="0" w:lastRow="0" w:firstColumn="0" w:lastColumn="0" w:noHBand="0" w:noVBand="0"/>
      </w:tblPr>
      <w:tblGrid>
        <w:gridCol w:w="535"/>
        <w:gridCol w:w="5670"/>
        <w:gridCol w:w="1345"/>
        <w:gridCol w:w="2484"/>
      </w:tblGrid>
      <w:tr w:rsidR="00EB6C6F" w:rsidRPr="00ED7F78" w:rsidTr="009607A6">
        <w:trPr>
          <w:trHeight w:hRule="exact" w:val="516"/>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12" w:firstLine="43"/>
            </w:pPr>
            <w:r w:rsidRPr="00ED7F78">
              <w:rPr>
                <w:sz w:val="22"/>
                <w:szCs w:val="22"/>
              </w:rPr>
              <w:lastRenderedPageBreak/>
              <w:t>№ п/п</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94"/>
            </w:pPr>
            <w:r w:rsidRPr="00ED7F78">
              <w:rPr>
                <w:spacing w:val="-1"/>
                <w:sz w:val="22"/>
                <w:szCs w:val="22"/>
              </w:rPr>
              <w:t>Наименование</w:t>
            </w:r>
            <w:r w:rsidRPr="00ED7F78">
              <w:rPr>
                <w:sz w:val="22"/>
                <w:szCs w:val="22"/>
              </w:rPr>
              <w:t xml:space="preserve"> </w:t>
            </w:r>
            <w:r w:rsidRPr="00ED7F78">
              <w:rPr>
                <w:spacing w:val="-1"/>
                <w:sz w:val="22"/>
                <w:szCs w:val="22"/>
              </w:rPr>
              <w:t>мероприятий</w:t>
            </w:r>
          </w:p>
        </w:tc>
        <w:tc>
          <w:tcPr>
            <w:tcW w:w="134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394" w:right="99"/>
            </w:pPr>
            <w:r w:rsidRPr="00ED7F78">
              <w:rPr>
                <w:spacing w:val="-1"/>
                <w:sz w:val="22"/>
                <w:szCs w:val="22"/>
              </w:rPr>
              <w:t>Срок</w:t>
            </w:r>
          </w:p>
        </w:tc>
        <w:tc>
          <w:tcPr>
            <w:tcW w:w="248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556" w:right="195"/>
            </w:pPr>
            <w:r w:rsidRPr="00ED7F78">
              <w:rPr>
                <w:spacing w:val="-1"/>
                <w:sz w:val="22"/>
                <w:szCs w:val="22"/>
              </w:rPr>
              <w:t>Ответственные</w:t>
            </w:r>
          </w:p>
        </w:tc>
      </w:tr>
      <w:tr w:rsidR="00EB6C6F" w:rsidRPr="00ED7F78" w:rsidTr="009607A6">
        <w:trPr>
          <w:trHeight w:hRule="exact" w:val="516"/>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1.</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99"/>
            </w:pPr>
            <w:r w:rsidRPr="00ED7F78">
              <w:rPr>
                <w:spacing w:val="-1"/>
                <w:sz w:val="22"/>
                <w:szCs w:val="22"/>
              </w:rPr>
              <w:t>Составление</w:t>
            </w:r>
            <w:r w:rsidRPr="00ED7F78">
              <w:rPr>
                <w:sz w:val="22"/>
                <w:szCs w:val="22"/>
              </w:rPr>
              <w:t xml:space="preserve"> </w:t>
            </w:r>
            <w:r w:rsidRPr="00ED7F78">
              <w:rPr>
                <w:spacing w:val="52"/>
                <w:sz w:val="22"/>
                <w:szCs w:val="22"/>
              </w:rPr>
              <w:t xml:space="preserve"> </w:t>
            </w:r>
            <w:r w:rsidRPr="00ED7F78">
              <w:rPr>
                <w:spacing w:val="-1"/>
                <w:sz w:val="22"/>
                <w:szCs w:val="22"/>
              </w:rPr>
              <w:t>плана</w:t>
            </w:r>
            <w:r w:rsidRPr="00ED7F78">
              <w:rPr>
                <w:sz w:val="22"/>
                <w:szCs w:val="22"/>
              </w:rPr>
              <w:t xml:space="preserve"> </w:t>
            </w:r>
            <w:r w:rsidRPr="00ED7F78">
              <w:rPr>
                <w:spacing w:val="53"/>
                <w:sz w:val="22"/>
                <w:szCs w:val="22"/>
              </w:rPr>
              <w:t xml:space="preserve"> </w:t>
            </w:r>
            <w:r w:rsidRPr="00ED7F78">
              <w:rPr>
                <w:spacing w:val="-1"/>
                <w:sz w:val="22"/>
                <w:szCs w:val="22"/>
              </w:rPr>
              <w:t>методического</w:t>
            </w:r>
            <w:r w:rsidRPr="00ED7F78">
              <w:rPr>
                <w:sz w:val="22"/>
                <w:szCs w:val="22"/>
              </w:rPr>
              <w:t xml:space="preserve"> </w:t>
            </w:r>
            <w:r w:rsidRPr="00ED7F78">
              <w:rPr>
                <w:spacing w:val="50"/>
                <w:sz w:val="22"/>
                <w:szCs w:val="22"/>
              </w:rPr>
              <w:t xml:space="preserve"> </w:t>
            </w:r>
            <w:r w:rsidRPr="00ED7F78">
              <w:rPr>
                <w:spacing w:val="-1"/>
                <w:sz w:val="22"/>
                <w:szCs w:val="22"/>
              </w:rPr>
              <w:t>сопровождения</w:t>
            </w:r>
            <w:r w:rsidRPr="00ED7F78">
              <w:rPr>
                <w:sz w:val="22"/>
                <w:szCs w:val="22"/>
              </w:rPr>
              <w:t xml:space="preserve"> </w:t>
            </w:r>
            <w:r w:rsidRPr="00ED7F78">
              <w:rPr>
                <w:spacing w:val="52"/>
                <w:sz w:val="22"/>
                <w:szCs w:val="22"/>
              </w:rPr>
              <w:t xml:space="preserve"> </w:t>
            </w:r>
            <w:r w:rsidRPr="00ED7F78">
              <w:rPr>
                <w:sz w:val="22"/>
                <w:szCs w:val="22"/>
              </w:rPr>
              <w:t>на</w:t>
            </w:r>
            <w:r w:rsidRPr="00ED7F78">
              <w:rPr>
                <w:spacing w:val="45"/>
                <w:sz w:val="22"/>
                <w:szCs w:val="22"/>
              </w:rPr>
              <w:t xml:space="preserve"> </w:t>
            </w:r>
            <w:r w:rsidRPr="00ED7F78">
              <w:rPr>
                <w:spacing w:val="-1"/>
                <w:sz w:val="22"/>
                <w:szCs w:val="22"/>
              </w:rPr>
              <w:t>2017-2018</w:t>
            </w:r>
            <w:r w:rsidRPr="00ED7F78">
              <w:rPr>
                <w:sz w:val="22"/>
                <w:szCs w:val="22"/>
              </w:rPr>
              <w:t xml:space="preserve"> </w:t>
            </w:r>
            <w:r w:rsidRPr="00ED7F78">
              <w:rPr>
                <w:spacing w:val="-1"/>
                <w:sz w:val="22"/>
                <w:szCs w:val="22"/>
              </w:rPr>
              <w:t>учебный</w:t>
            </w:r>
            <w:r w:rsidRPr="00ED7F78">
              <w:rPr>
                <w:sz w:val="22"/>
                <w:szCs w:val="22"/>
              </w:rPr>
              <w:t xml:space="preserve"> год</w:t>
            </w:r>
          </w:p>
        </w:tc>
        <w:tc>
          <w:tcPr>
            <w:tcW w:w="134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02" w:right="99"/>
            </w:pPr>
            <w:r w:rsidRPr="00ED7F78">
              <w:rPr>
                <w:spacing w:val="-1"/>
                <w:sz w:val="22"/>
                <w:szCs w:val="22"/>
              </w:rPr>
              <w:t>Апрель</w:t>
            </w:r>
            <w:r w:rsidRPr="00ED7F78">
              <w:rPr>
                <w:spacing w:val="24"/>
                <w:sz w:val="22"/>
                <w:szCs w:val="22"/>
              </w:rPr>
              <w:t xml:space="preserve"> </w:t>
            </w:r>
            <w:r w:rsidRPr="00ED7F78">
              <w:rPr>
                <w:sz w:val="22"/>
                <w:szCs w:val="22"/>
              </w:rPr>
              <w:t>2017</w:t>
            </w:r>
          </w:p>
        </w:tc>
        <w:tc>
          <w:tcPr>
            <w:tcW w:w="2484"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39" w:lineRule="auto"/>
              <w:ind w:left="102" w:right="195"/>
            </w:pPr>
            <w:r w:rsidRPr="00ED7F78">
              <w:rPr>
                <w:spacing w:val="-1"/>
              </w:rPr>
              <w:t>Зам по УВР</w:t>
            </w:r>
          </w:p>
        </w:tc>
      </w:tr>
      <w:tr w:rsidR="00EB6C6F" w:rsidRPr="00ED7F78" w:rsidTr="009607A6">
        <w:trPr>
          <w:trHeight w:hRule="exact" w:val="1527"/>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2.</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0"/>
              <w:jc w:val="both"/>
            </w:pPr>
            <w:r w:rsidRPr="00ED7F78">
              <w:rPr>
                <w:spacing w:val="-1"/>
                <w:sz w:val="22"/>
                <w:szCs w:val="22"/>
              </w:rPr>
              <w:t>Ознакомления</w:t>
            </w:r>
            <w:r w:rsidRPr="00ED7F78">
              <w:rPr>
                <w:spacing w:val="8"/>
                <w:sz w:val="22"/>
                <w:szCs w:val="22"/>
              </w:rPr>
              <w:t xml:space="preserve"> </w:t>
            </w:r>
            <w:r w:rsidRPr="00ED7F78">
              <w:rPr>
                <w:spacing w:val="-1"/>
                <w:sz w:val="22"/>
                <w:szCs w:val="22"/>
              </w:rPr>
              <w:t>педагогов</w:t>
            </w:r>
            <w:r w:rsidRPr="00ED7F78">
              <w:rPr>
                <w:spacing w:val="8"/>
                <w:sz w:val="22"/>
                <w:szCs w:val="22"/>
              </w:rPr>
              <w:t xml:space="preserve"> </w:t>
            </w:r>
            <w:r w:rsidRPr="00ED7F78">
              <w:rPr>
                <w:spacing w:val="-1"/>
                <w:sz w:val="22"/>
                <w:szCs w:val="22"/>
              </w:rPr>
              <w:t>школы</w:t>
            </w:r>
            <w:r w:rsidRPr="00ED7F78">
              <w:rPr>
                <w:spacing w:val="9"/>
                <w:sz w:val="22"/>
                <w:szCs w:val="22"/>
              </w:rPr>
              <w:t xml:space="preserve"> </w:t>
            </w:r>
            <w:r w:rsidRPr="00ED7F78">
              <w:rPr>
                <w:sz w:val="22"/>
                <w:szCs w:val="22"/>
              </w:rPr>
              <w:t>на</w:t>
            </w:r>
            <w:r w:rsidRPr="00ED7F78">
              <w:rPr>
                <w:spacing w:val="9"/>
                <w:sz w:val="22"/>
                <w:szCs w:val="22"/>
              </w:rPr>
              <w:t xml:space="preserve"> </w:t>
            </w:r>
            <w:r w:rsidRPr="00ED7F78">
              <w:rPr>
                <w:spacing w:val="-1"/>
                <w:sz w:val="22"/>
                <w:szCs w:val="22"/>
              </w:rPr>
              <w:t>педагогическом</w:t>
            </w:r>
            <w:r w:rsidRPr="00ED7F78">
              <w:rPr>
                <w:spacing w:val="9"/>
                <w:sz w:val="22"/>
                <w:szCs w:val="22"/>
              </w:rPr>
              <w:t xml:space="preserve"> </w:t>
            </w:r>
            <w:r w:rsidRPr="00ED7F78">
              <w:rPr>
                <w:sz w:val="22"/>
                <w:szCs w:val="22"/>
              </w:rPr>
              <w:t>сове-</w:t>
            </w:r>
            <w:r w:rsidRPr="00ED7F78">
              <w:rPr>
                <w:spacing w:val="49"/>
                <w:sz w:val="22"/>
                <w:szCs w:val="22"/>
              </w:rPr>
              <w:t xml:space="preserve"> </w:t>
            </w:r>
            <w:r w:rsidRPr="00ED7F78">
              <w:rPr>
                <w:sz w:val="22"/>
                <w:szCs w:val="22"/>
              </w:rPr>
              <w:t>те</w:t>
            </w:r>
            <w:r w:rsidRPr="00ED7F78">
              <w:rPr>
                <w:spacing w:val="28"/>
                <w:sz w:val="22"/>
                <w:szCs w:val="22"/>
              </w:rPr>
              <w:t xml:space="preserve"> </w:t>
            </w:r>
            <w:r w:rsidRPr="00ED7F78">
              <w:rPr>
                <w:sz w:val="22"/>
                <w:szCs w:val="22"/>
              </w:rPr>
              <w:t>с</w:t>
            </w:r>
            <w:r w:rsidRPr="00ED7F78">
              <w:rPr>
                <w:spacing w:val="29"/>
                <w:sz w:val="22"/>
                <w:szCs w:val="22"/>
              </w:rPr>
              <w:t xml:space="preserve"> </w:t>
            </w:r>
            <w:r w:rsidRPr="00ED7F78">
              <w:rPr>
                <w:sz w:val="22"/>
                <w:szCs w:val="22"/>
              </w:rPr>
              <w:t>планом</w:t>
            </w:r>
            <w:r w:rsidRPr="00ED7F78">
              <w:rPr>
                <w:spacing w:val="27"/>
                <w:sz w:val="22"/>
                <w:szCs w:val="22"/>
              </w:rPr>
              <w:t xml:space="preserve"> </w:t>
            </w:r>
            <w:r w:rsidRPr="00ED7F78">
              <w:rPr>
                <w:spacing w:val="-1"/>
                <w:sz w:val="22"/>
                <w:szCs w:val="22"/>
              </w:rPr>
              <w:t>работы</w:t>
            </w:r>
            <w:r w:rsidRPr="00ED7F78">
              <w:rPr>
                <w:spacing w:val="29"/>
                <w:sz w:val="22"/>
                <w:szCs w:val="22"/>
              </w:rPr>
              <w:t xml:space="preserve"> </w:t>
            </w:r>
            <w:r w:rsidRPr="00ED7F78">
              <w:rPr>
                <w:sz w:val="22"/>
                <w:szCs w:val="22"/>
              </w:rPr>
              <w:t>по</w:t>
            </w:r>
            <w:r w:rsidRPr="00ED7F78">
              <w:rPr>
                <w:spacing w:val="28"/>
                <w:sz w:val="22"/>
                <w:szCs w:val="22"/>
              </w:rPr>
              <w:t xml:space="preserve"> </w:t>
            </w:r>
            <w:r w:rsidRPr="00ED7F78">
              <w:rPr>
                <w:spacing w:val="-1"/>
                <w:sz w:val="22"/>
                <w:szCs w:val="22"/>
              </w:rPr>
              <w:t>апробации</w:t>
            </w:r>
            <w:r w:rsidRPr="00ED7F78">
              <w:rPr>
                <w:spacing w:val="28"/>
                <w:sz w:val="22"/>
                <w:szCs w:val="22"/>
              </w:rPr>
              <w:t xml:space="preserve"> </w:t>
            </w:r>
            <w:r w:rsidRPr="00ED7F78">
              <w:rPr>
                <w:spacing w:val="-1"/>
                <w:sz w:val="22"/>
                <w:szCs w:val="22"/>
              </w:rPr>
              <w:t>ФГОС</w:t>
            </w:r>
            <w:r w:rsidRPr="00ED7F78">
              <w:rPr>
                <w:spacing w:val="27"/>
                <w:sz w:val="22"/>
                <w:szCs w:val="22"/>
              </w:rPr>
              <w:t xml:space="preserve"> </w:t>
            </w:r>
            <w:r w:rsidRPr="00ED7F78">
              <w:rPr>
                <w:spacing w:val="-2"/>
                <w:sz w:val="22"/>
                <w:szCs w:val="22"/>
              </w:rPr>
              <w:t>НОО</w:t>
            </w:r>
            <w:r w:rsidRPr="00ED7F78">
              <w:rPr>
                <w:spacing w:val="27"/>
                <w:sz w:val="22"/>
                <w:szCs w:val="22"/>
              </w:rPr>
              <w:t xml:space="preserve"> </w:t>
            </w:r>
            <w:r w:rsidRPr="00ED7F78">
              <w:rPr>
                <w:sz w:val="22"/>
                <w:szCs w:val="22"/>
              </w:rPr>
              <w:t>для</w:t>
            </w:r>
            <w:r w:rsidRPr="00ED7F78">
              <w:rPr>
                <w:spacing w:val="28"/>
                <w:sz w:val="22"/>
                <w:szCs w:val="22"/>
              </w:rPr>
              <w:t xml:space="preserve"> </w:t>
            </w:r>
            <w:r w:rsidRPr="00ED7F78">
              <w:rPr>
                <w:sz w:val="22"/>
                <w:szCs w:val="22"/>
              </w:rPr>
              <w:t>обу-</w:t>
            </w:r>
            <w:r w:rsidRPr="00ED7F78">
              <w:rPr>
                <w:spacing w:val="35"/>
                <w:sz w:val="22"/>
                <w:szCs w:val="22"/>
              </w:rPr>
              <w:t xml:space="preserve"> </w:t>
            </w:r>
            <w:r w:rsidRPr="00ED7F78">
              <w:rPr>
                <w:spacing w:val="-1"/>
                <w:sz w:val="22"/>
                <w:szCs w:val="22"/>
              </w:rPr>
              <w:t>чающихся</w:t>
            </w:r>
            <w:r w:rsidRPr="00ED7F78">
              <w:rPr>
                <w:spacing w:val="47"/>
                <w:sz w:val="22"/>
                <w:szCs w:val="22"/>
              </w:rPr>
              <w:t xml:space="preserve"> </w:t>
            </w:r>
            <w:r w:rsidRPr="00ED7F78">
              <w:rPr>
                <w:sz w:val="22"/>
                <w:szCs w:val="22"/>
              </w:rPr>
              <w:t>с</w:t>
            </w:r>
            <w:r w:rsidRPr="00ED7F78">
              <w:rPr>
                <w:spacing w:val="45"/>
                <w:sz w:val="22"/>
                <w:szCs w:val="22"/>
              </w:rPr>
              <w:t xml:space="preserve"> </w:t>
            </w:r>
            <w:r w:rsidRPr="00ED7F78">
              <w:rPr>
                <w:spacing w:val="-1"/>
                <w:sz w:val="22"/>
                <w:szCs w:val="22"/>
              </w:rPr>
              <w:t>ОВЗ</w:t>
            </w:r>
            <w:r w:rsidRPr="00ED7F78">
              <w:rPr>
                <w:spacing w:val="47"/>
                <w:sz w:val="22"/>
                <w:szCs w:val="22"/>
              </w:rPr>
              <w:t xml:space="preserve"> </w:t>
            </w:r>
            <w:r w:rsidRPr="00ED7F78">
              <w:rPr>
                <w:sz w:val="22"/>
                <w:szCs w:val="22"/>
              </w:rPr>
              <w:t>на</w:t>
            </w:r>
            <w:r w:rsidRPr="00ED7F78">
              <w:rPr>
                <w:spacing w:val="45"/>
                <w:sz w:val="22"/>
                <w:szCs w:val="22"/>
              </w:rPr>
              <w:t xml:space="preserve"> </w:t>
            </w:r>
            <w:r w:rsidRPr="00ED7F78">
              <w:rPr>
                <w:spacing w:val="-1"/>
                <w:sz w:val="22"/>
                <w:szCs w:val="22"/>
              </w:rPr>
              <w:t>2016-2017</w:t>
            </w:r>
            <w:r w:rsidRPr="00ED7F78">
              <w:rPr>
                <w:spacing w:val="47"/>
                <w:sz w:val="22"/>
                <w:szCs w:val="22"/>
              </w:rPr>
              <w:t xml:space="preserve"> </w:t>
            </w:r>
            <w:r w:rsidRPr="00ED7F78">
              <w:rPr>
                <w:spacing w:val="-1"/>
                <w:sz w:val="22"/>
                <w:szCs w:val="22"/>
              </w:rPr>
              <w:t>учебный</w:t>
            </w:r>
            <w:r w:rsidRPr="00ED7F78">
              <w:rPr>
                <w:spacing w:val="47"/>
                <w:sz w:val="22"/>
                <w:szCs w:val="22"/>
              </w:rPr>
              <w:t xml:space="preserve"> </w:t>
            </w:r>
            <w:r w:rsidRPr="00ED7F78">
              <w:rPr>
                <w:sz w:val="22"/>
                <w:szCs w:val="22"/>
              </w:rPr>
              <w:t>год</w:t>
            </w:r>
            <w:r w:rsidRPr="00ED7F78">
              <w:rPr>
                <w:spacing w:val="45"/>
                <w:sz w:val="22"/>
                <w:szCs w:val="22"/>
              </w:rPr>
              <w:t xml:space="preserve"> </w:t>
            </w:r>
            <w:r w:rsidRPr="00ED7F78">
              <w:rPr>
                <w:sz w:val="22"/>
                <w:szCs w:val="22"/>
              </w:rPr>
              <w:t>и</w:t>
            </w:r>
            <w:r w:rsidRPr="00ED7F78">
              <w:rPr>
                <w:spacing w:val="47"/>
                <w:sz w:val="22"/>
                <w:szCs w:val="22"/>
              </w:rPr>
              <w:t xml:space="preserve"> </w:t>
            </w:r>
            <w:r w:rsidRPr="00ED7F78">
              <w:rPr>
                <w:spacing w:val="-1"/>
                <w:sz w:val="22"/>
                <w:szCs w:val="22"/>
              </w:rPr>
              <w:t>текстом</w:t>
            </w:r>
            <w:r w:rsidRPr="00ED7F78">
              <w:rPr>
                <w:spacing w:val="23"/>
                <w:sz w:val="22"/>
                <w:szCs w:val="22"/>
              </w:rPr>
              <w:t xml:space="preserve"> </w:t>
            </w:r>
            <w:r w:rsidRPr="00ED7F78">
              <w:rPr>
                <w:spacing w:val="-1"/>
                <w:sz w:val="22"/>
                <w:szCs w:val="22"/>
              </w:rPr>
              <w:t>федерального</w:t>
            </w:r>
            <w:r w:rsidRPr="00ED7F78">
              <w:rPr>
                <w:spacing w:val="5"/>
                <w:sz w:val="22"/>
                <w:szCs w:val="22"/>
              </w:rPr>
              <w:t xml:space="preserve"> </w:t>
            </w:r>
            <w:r w:rsidRPr="00ED7F78">
              <w:rPr>
                <w:spacing w:val="-1"/>
                <w:sz w:val="22"/>
                <w:szCs w:val="22"/>
              </w:rPr>
              <w:t>государственного</w:t>
            </w:r>
            <w:r w:rsidRPr="00ED7F78">
              <w:rPr>
                <w:spacing w:val="5"/>
                <w:sz w:val="22"/>
                <w:szCs w:val="22"/>
              </w:rPr>
              <w:t xml:space="preserve"> </w:t>
            </w:r>
            <w:r w:rsidRPr="00ED7F78">
              <w:rPr>
                <w:spacing w:val="-1"/>
                <w:sz w:val="22"/>
                <w:szCs w:val="22"/>
              </w:rPr>
              <w:t>образовательного</w:t>
            </w:r>
            <w:r w:rsidRPr="00ED7F78">
              <w:rPr>
                <w:spacing w:val="2"/>
                <w:sz w:val="22"/>
                <w:szCs w:val="22"/>
              </w:rPr>
              <w:t xml:space="preserve"> </w:t>
            </w:r>
            <w:r w:rsidRPr="00ED7F78">
              <w:rPr>
                <w:sz w:val="22"/>
                <w:szCs w:val="22"/>
              </w:rPr>
              <w:t>стан-</w:t>
            </w:r>
            <w:r w:rsidRPr="00ED7F78">
              <w:rPr>
                <w:spacing w:val="46"/>
                <w:sz w:val="22"/>
                <w:szCs w:val="22"/>
              </w:rPr>
              <w:t xml:space="preserve"> </w:t>
            </w:r>
            <w:r w:rsidRPr="00ED7F78">
              <w:rPr>
                <w:sz w:val="22"/>
                <w:szCs w:val="22"/>
              </w:rPr>
              <w:t>дарта</w:t>
            </w:r>
            <w:r w:rsidRPr="00ED7F78">
              <w:rPr>
                <w:spacing w:val="28"/>
                <w:sz w:val="22"/>
                <w:szCs w:val="22"/>
              </w:rPr>
              <w:t xml:space="preserve"> </w:t>
            </w:r>
            <w:r w:rsidRPr="00ED7F78">
              <w:rPr>
                <w:spacing w:val="-2"/>
                <w:sz w:val="22"/>
                <w:szCs w:val="22"/>
              </w:rPr>
              <w:t>НОО</w:t>
            </w:r>
            <w:r w:rsidRPr="00ED7F78">
              <w:rPr>
                <w:spacing w:val="27"/>
                <w:sz w:val="22"/>
                <w:szCs w:val="22"/>
              </w:rPr>
              <w:t xml:space="preserve"> </w:t>
            </w:r>
            <w:r w:rsidRPr="00ED7F78">
              <w:rPr>
                <w:spacing w:val="-1"/>
                <w:sz w:val="22"/>
                <w:szCs w:val="22"/>
              </w:rPr>
              <w:t>для</w:t>
            </w:r>
            <w:r w:rsidRPr="00ED7F78">
              <w:rPr>
                <w:spacing w:val="28"/>
                <w:sz w:val="22"/>
                <w:szCs w:val="22"/>
              </w:rPr>
              <w:t xml:space="preserve"> </w:t>
            </w:r>
            <w:r w:rsidRPr="00ED7F78">
              <w:rPr>
                <w:spacing w:val="-1"/>
                <w:sz w:val="22"/>
                <w:szCs w:val="22"/>
              </w:rPr>
              <w:t>детей</w:t>
            </w:r>
            <w:r w:rsidRPr="00ED7F78">
              <w:rPr>
                <w:spacing w:val="28"/>
                <w:sz w:val="22"/>
                <w:szCs w:val="22"/>
              </w:rPr>
              <w:t xml:space="preserve"> </w:t>
            </w:r>
            <w:r w:rsidRPr="00ED7F78">
              <w:rPr>
                <w:sz w:val="22"/>
                <w:szCs w:val="22"/>
              </w:rPr>
              <w:t>с</w:t>
            </w:r>
            <w:r w:rsidRPr="00ED7F78">
              <w:rPr>
                <w:spacing w:val="26"/>
                <w:sz w:val="22"/>
                <w:szCs w:val="22"/>
              </w:rPr>
              <w:t xml:space="preserve"> </w:t>
            </w:r>
            <w:r w:rsidRPr="00ED7F78">
              <w:rPr>
                <w:spacing w:val="-1"/>
                <w:sz w:val="22"/>
                <w:szCs w:val="22"/>
              </w:rPr>
              <w:t>ОВЗ,</w:t>
            </w:r>
            <w:r w:rsidRPr="00ED7F78">
              <w:rPr>
                <w:spacing w:val="28"/>
                <w:sz w:val="22"/>
                <w:szCs w:val="22"/>
              </w:rPr>
              <w:t xml:space="preserve"> </w:t>
            </w:r>
            <w:r w:rsidRPr="00ED7F78">
              <w:rPr>
                <w:spacing w:val="-1"/>
                <w:sz w:val="22"/>
                <w:szCs w:val="22"/>
              </w:rPr>
              <w:t>реализации</w:t>
            </w:r>
            <w:r w:rsidRPr="00ED7F78">
              <w:rPr>
                <w:spacing w:val="25"/>
                <w:sz w:val="22"/>
                <w:szCs w:val="22"/>
              </w:rPr>
              <w:t xml:space="preserve"> </w:t>
            </w:r>
            <w:r w:rsidRPr="00ED7F78">
              <w:rPr>
                <w:spacing w:val="-1"/>
                <w:sz w:val="22"/>
                <w:szCs w:val="22"/>
              </w:rPr>
              <w:t>ФГОС</w:t>
            </w:r>
            <w:r w:rsidRPr="00ED7F78">
              <w:rPr>
                <w:spacing w:val="25"/>
                <w:sz w:val="22"/>
                <w:szCs w:val="22"/>
              </w:rPr>
              <w:t xml:space="preserve"> </w:t>
            </w:r>
            <w:r w:rsidRPr="00ED7F78">
              <w:rPr>
                <w:sz w:val="22"/>
                <w:szCs w:val="22"/>
              </w:rPr>
              <w:t>началь-</w:t>
            </w:r>
            <w:r w:rsidRPr="00ED7F78">
              <w:rPr>
                <w:spacing w:val="37"/>
                <w:sz w:val="22"/>
                <w:szCs w:val="22"/>
              </w:rPr>
              <w:t xml:space="preserve"> </w:t>
            </w:r>
            <w:r w:rsidRPr="00ED7F78">
              <w:rPr>
                <w:sz w:val="22"/>
                <w:szCs w:val="22"/>
              </w:rPr>
              <w:t xml:space="preserve">ного </w:t>
            </w:r>
            <w:r w:rsidRPr="00ED7F78">
              <w:rPr>
                <w:spacing w:val="-1"/>
                <w:sz w:val="22"/>
                <w:szCs w:val="22"/>
              </w:rPr>
              <w:t>образования</w:t>
            </w:r>
          </w:p>
        </w:tc>
        <w:tc>
          <w:tcPr>
            <w:tcW w:w="134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tabs>
                <w:tab w:val="left" w:pos="1052"/>
              </w:tabs>
              <w:kinsoku w:val="0"/>
              <w:overflowPunct w:val="0"/>
              <w:spacing w:line="239" w:lineRule="auto"/>
              <w:ind w:left="102" w:right="99"/>
            </w:pPr>
            <w:r w:rsidRPr="00ED7F78">
              <w:rPr>
                <w:spacing w:val="-1"/>
                <w:sz w:val="22"/>
                <w:szCs w:val="22"/>
              </w:rPr>
              <w:t>Апрель</w:t>
            </w:r>
            <w:r w:rsidRPr="00ED7F78">
              <w:rPr>
                <w:spacing w:val="-1"/>
                <w:sz w:val="22"/>
                <w:szCs w:val="22"/>
              </w:rPr>
              <w:tab/>
            </w:r>
            <w:r w:rsidRPr="00ED7F78">
              <w:rPr>
                <w:sz w:val="22"/>
                <w:szCs w:val="22"/>
              </w:rPr>
              <w:t>–</w:t>
            </w:r>
            <w:r w:rsidRPr="00ED7F78">
              <w:rPr>
                <w:spacing w:val="24"/>
                <w:sz w:val="22"/>
                <w:szCs w:val="22"/>
              </w:rPr>
              <w:t xml:space="preserve"> </w:t>
            </w:r>
            <w:r w:rsidRPr="00ED7F78">
              <w:rPr>
                <w:sz w:val="22"/>
                <w:szCs w:val="22"/>
              </w:rPr>
              <w:t>май</w:t>
            </w:r>
            <w:r w:rsidRPr="00ED7F78">
              <w:rPr>
                <w:spacing w:val="-1"/>
                <w:sz w:val="22"/>
                <w:szCs w:val="22"/>
              </w:rPr>
              <w:t xml:space="preserve"> </w:t>
            </w:r>
            <w:r w:rsidRPr="00ED7F78">
              <w:rPr>
                <w:sz w:val="22"/>
                <w:szCs w:val="22"/>
              </w:rPr>
              <w:t>2017</w:t>
            </w:r>
          </w:p>
        </w:tc>
        <w:tc>
          <w:tcPr>
            <w:tcW w:w="2484"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39" w:lineRule="auto"/>
              <w:ind w:left="102"/>
            </w:pPr>
            <w:r w:rsidRPr="00ED7F78">
              <w:rPr>
                <w:spacing w:val="-1"/>
              </w:rPr>
              <w:t>Зам по УВР</w:t>
            </w:r>
          </w:p>
        </w:tc>
      </w:tr>
      <w:tr w:rsidR="00EB6C6F" w:rsidRPr="00ED7F78" w:rsidTr="009607A6">
        <w:trPr>
          <w:trHeight w:hRule="exact" w:val="1277"/>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3.</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97"/>
              <w:jc w:val="both"/>
            </w:pPr>
            <w:r w:rsidRPr="00ED7F78">
              <w:rPr>
                <w:spacing w:val="-1"/>
                <w:sz w:val="22"/>
                <w:szCs w:val="22"/>
              </w:rPr>
              <w:t>Участие</w:t>
            </w:r>
            <w:r w:rsidRPr="00ED7F78">
              <w:rPr>
                <w:spacing w:val="17"/>
                <w:sz w:val="22"/>
                <w:szCs w:val="22"/>
              </w:rPr>
              <w:t xml:space="preserve"> </w:t>
            </w:r>
            <w:r w:rsidRPr="00ED7F78">
              <w:rPr>
                <w:sz w:val="22"/>
                <w:szCs w:val="22"/>
              </w:rPr>
              <w:t>в</w:t>
            </w:r>
            <w:r w:rsidRPr="00ED7F78">
              <w:rPr>
                <w:spacing w:val="15"/>
                <w:sz w:val="22"/>
                <w:szCs w:val="22"/>
              </w:rPr>
              <w:t xml:space="preserve"> </w:t>
            </w:r>
            <w:r w:rsidRPr="00ED7F78">
              <w:rPr>
                <w:spacing w:val="-1"/>
                <w:sz w:val="22"/>
                <w:szCs w:val="22"/>
              </w:rPr>
              <w:t>вебинаре</w:t>
            </w:r>
            <w:r w:rsidRPr="00ED7F78">
              <w:rPr>
                <w:spacing w:val="17"/>
                <w:sz w:val="22"/>
                <w:szCs w:val="22"/>
              </w:rPr>
              <w:t xml:space="preserve"> </w:t>
            </w:r>
            <w:r w:rsidRPr="00ED7F78">
              <w:rPr>
                <w:spacing w:val="-1"/>
                <w:sz w:val="22"/>
                <w:szCs w:val="22"/>
              </w:rPr>
              <w:t>«Модернизация</w:t>
            </w:r>
            <w:r w:rsidRPr="00ED7F78">
              <w:rPr>
                <w:spacing w:val="16"/>
                <w:sz w:val="22"/>
                <w:szCs w:val="22"/>
              </w:rPr>
              <w:t xml:space="preserve"> </w:t>
            </w:r>
            <w:r w:rsidRPr="00ED7F78">
              <w:rPr>
                <w:spacing w:val="-1"/>
                <w:sz w:val="22"/>
                <w:szCs w:val="22"/>
              </w:rPr>
              <w:t>технологий</w:t>
            </w:r>
            <w:r w:rsidRPr="00ED7F78">
              <w:rPr>
                <w:spacing w:val="15"/>
                <w:sz w:val="22"/>
                <w:szCs w:val="22"/>
              </w:rPr>
              <w:t xml:space="preserve"> </w:t>
            </w:r>
            <w:r w:rsidRPr="00ED7F78">
              <w:rPr>
                <w:sz w:val="22"/>
                <w:szCs w:val="22"/>
              </w:rPr>
              <w:t>и</w:t>
            </w:r>
            <w:r w:rsidRPr="00ED7F78">
              <w:rPr>
                <w:spacing w:val="16"/>
                <w:sz w:val="22"/>
                <w:szCs w:val="22"/>
              </w:rPr>
              <w:t xml:space="preserve"> </w:t>
            </w:r>
            <w:r w:rsidRPr="00ED7F78">
              <w:rPr>
                <w:sz w:val="22"/>
                <w:szCs w:val="22"/>
              </w:rPr>
              <w:t>содер-</w:t>
            </w:r>
            <w:r w:rsidRPr="00ED7F78">
              <w:rPr>
                <w:spacing w:val="47"/>
                <w:sz w:val="22"/>
                <w:szCs w:val="22"/>
              </w:rPr>
              <w:t xml:space="preserve"> </w:t>
            </w:r>
            <w:r w:rsidRPr="00ED7F78">
              <w:rPr>
                <w:spacing w:val="-1"/>
                <w:sz w:val="22"/>
                <w:szCs w:val="22"/>
              </w:rPr>
              <w:t>жания</w:t>
            </w:r>
            <w:r w:rsidRPr="00ED7F78">
              <w:rPr>
                <w:spacing w:val="16"/>
                <w:sz w:val="22"/>
                <w:szCs w:val="22"/>
              </w:rPr>
              <w:t xml:space="preserve"> </w:t>
            </w:r>
            <w:r w:rsidRPr="00ED7F78">
              <w:rPr>
                <w:spacing w:val="-1"/>
                <w:sz w:val="22"/>
                <w:szCs w:val="22"/>
              </w:rPr>
              <w:t>обучения</w:t>
            </w:r>
            <w:r w:rsidRPr="00ED7F78">
              <w:rPr>
                <w:spacing w:val="16"/>
                <w:sz w:val="22"/>
                <w:szCs w:val="22"/>
              </w:rPr>
              <w:t xml:space="preserve"> </w:t>
            </w:r>
            <w:r w:rsidRPr="00ED7F78">
              <w:rPr>
                <w:sz w:val="22"/>
                <w:szCs w:val="22"/>
              </w:rPr>
              <w:t>в</w:t>
            </w:r>
            <w:r w:rsidRPr="00ED7F78">
              <w:rPr>
                <w:spacing w:val="15"/>
                <w:sz w:val="22"/>
                <w:szCs w:val="22"/>
              </w:rPr>
              <w:t xml:space="preserve"> </w:t>
            </w:r>
            <w:r w:rsidRPr="00ED7F78">
              <w:rPr>
                <w:spacing w:val="-1"/>
                <w:sz w:val="22"/>
                <w:szCs w:val="22"/>
              </w:rPr>
              <w:t>соответствии</w:t>
            </w:r>
            <w:r w:rsidRPr="00ED7F78">
              <w:rPr>
                <w:spacing w:val="15"/>
                <w:sz w:val="22"/>
                <w:szCs w:val="22"/>
              </w:rPr>
              <w:t xml:space="preserve"> </w:t>
            </w:r>
            <w:r w:rsidRPr="00ED7F78">
              <w:rPr>
                <w:sz w:val="22"/>
                <w:szCs w:val="22"/>
              </w:rPr>
              <w:t>с</w:t>
            </w:r>
            <w:r w:rsidRPr="00ED7F78">
              <w:rPr>
                <w:spacing w:val="17"/>
                <w:sz w:val="22"/>
                <w:szCs w:val="22"/>
              </w:rPr>
              <w:t xml:space="preserve"> </w:t>
            </w:r>
            <w:r w:rsidRPr="00ED7F78">
              <w:rPr>
                <w:spacing w:val="-1"/>
                <w:sz w:val="22"/>
                <w:szCs w:val="22"/>
              </w:rPr>
              <w:t>новыми</w:t>
            </w:r>
            <w:r w:rsidRPr="00ED7F78">
              <w:rPr>
                <w:spacing w:val="16"/>
                <w:sz w:val="22"/>
                <w:szCs w:val="22"/>
              </w:rPr>
              <w:t xml:space="preserve"> </w:t>
            </w:r>
            <w:r w:rsidRPr="00ED7F78">
              <w:rPr>
                <w:spacing w:val="-1"/>
                <w:sz w:val="22"/>
                <w:szCs w:val="22"/>
              </w:rPr>
              <w:t>ФГОС,</w:t>
            </w:r>
            <w:r w:rsidRPr="00ED7F78">
              <w:rPr>
                <w:spacing w:val="19"/>
                <w:sz w:val="22"/>
                <w:szCs w:val="22"/>
              </w:rPr>
              <w:t xml:space="preserve"> </w:t>
            </w:r>
            <w:r w:rsidRPr="00ED7F78">
              <w:rPr>
                <w:spacing w:val="-1"/>
                <w:sz w:val="22"/>
                <w:szCs w:val="22"/>
              </w:rPr>
              <w:t>ПООП</w:t>
            </w:r>
            <w:r w:rsidRPr="00ED7F78">
              <w:rPr>
                <w:spacing w:val="52"/>
                <w:sz w:val="22"/>
                <w:szCs w:val="22"/>
              </w:rPr>
              <w:t xml:space="preserve"> </w:t>
            </w:r>
            <w:r w:rsidRPr="00ED7F78">
              <w:rPr>
                <w:sz w:val="22"/>
                <w:szCs w:val="22"/>
              </w:rPr>
              <w:t>и</w:t>
            </w:r>
            <w:r w:rsidRPr="00ED7F78">
              <w:rPr>
                <w:spacing w:val="16"/>
                <w:sz w:val="22"/>
                <w:szCs w:val="22"/>
              </w:rPr>
              <w:t xml:space="preserve"> </w:t>
            </w:r>
            <w:r w:rsidRPr="00ED7F78">
              <w:rPr>
                <w:spacing w:val="-1"/>
                <w:sz w:val="22"/>
                <w:szCs w:val="22"/>
              </w:rPr>
              <w:t>концепциями</w:t>
            </w:r>
            <w:r w:rsidRPr="00ED7F78">
              <w:rPr>
                <w:spacing w:val="15"/>
                <w:sz w:val="22"/>
                <w:szCs w:val="22"/>
              </w:rPr>
              <w:t xml:space="preserve"> </w:t>
            </w:r>
            <w:r w:rsidRPr="00ED7F78">
              <w:rPr>
                <w:spacing w:val="-1"/>
                <w:sz w:val="22"/>
                <w:szCs w:val="22"/>
              </w:rPr>
              <w:t>модернизации</w:t>
            </w:r>
            <w:r w:rsidRPr="00ED7F78">
              <w:rPr>
                <w:spacing w:val="16"/>
                <w:sz w:val="22"/>
                <w:szCs w:val="22"/>
              </w:rPr>
              <w:t xml:space="preserve"> </w:t>
            </w:r>
            <w:r w:rsidRPr="00ED7F78">
              <w:rPr>
                <w:spacing w:val="-1"/>
                <w:sz w:val="22"/>
                <w:szCs w:val="22"/>
              </w:rPr>
              <w:t>учебных</w:t>
            </w:r>
            <w:r w:rsidRPr="00ED7F78">
              <w:rPr>
                <w:spacing w:val="16"/>
                <w:sz w:val="22"/>
                <w:szCs w:val="22"/>
              </w:rPr>
              <w:t xml:space="preserve"> </w:t>
            </w:r>
            <w:r w:rsidRPr="00ED7F78">
              <w:rPr>
                <w:spacing w:val="-1"/>
                <w:sz w:val="22"/>
                <w:szCs w:val="22"/>
              </w:rPr>
              <w:t>предметов</w:t>
            </w:r>
            <w:r w:rsidRPr="00ED7F78">
              <w:rPr>
                <w:spacing w:val="15"/>
                <w:sz w:val="22"/>
                <w:szCs w:val="22"/>
              </w:rPr>
              <w:t xml:space="preserve"> </w:t>
            </w:r>
            <w:r w:rsidRPr="00ED7F78">
              <w:rPr>
                <w:sz w:val="22"/>
                <w:szCs w:val="22"/>
              </w:rPr>
              <w:t>(пред-</w:t>
            </w:r>
            <w:r w:rsidRPr="00ED7F78">
              <w:rPr>
                <w:spacing w:val="47"/>
                <w:sz w:val="22"/>
                <w:szCs w:val="22"/>
              </w:rPr>
              <w:t xml:space="preserve"> </w:t>
            </w:r>
            <w:r w:rsidRPr="00ED7F78">
              <w:rPr>
                <w:spacing w:val="-1"/>
                <w:sz w:val="22"/>
                <w:szCs w:val="22"/>
              </w:rPr>
              <w:t>метных</w:t>
            </w:r>
            <w:r w:rsidRPr="00ED7F78">
              <w:rPr>
                <w:spacing w:val="14"/>
                <w:sz w:val="22"/>
                <w:szCs w:val="22"/>
              </w:rPr>
              <w:t xml:space="preserve"> </w:t>
            </w:r>
            <w:r w:rsidRPr="00ED7F78">
              <w:rPr>
                <w:spacing w:val="-1"/>
                <w:sz w:val="22"/>
                <w:szCs w:val="22"/>
              </w:rPr>
              <w:t>областей),</w:t>
            </w:r>
            <w:r w:rsidRPr="00ED7F78">
              <w:rPr>
                <w:spacing w:val="14"/>
                <w:sz w:val="22"/>
                <w:szCs w:val="22"/>
              </w:rPr>
              <w:t xml:space="preserve"> </w:t>
            </w:r>
            <w:r w:rsidRPr="00ED7F78">
              <w:rPr>
                <w:sz w:val="22"/>
                <w:szCs w:val="22"/>
              </w:rPr>
              <w:t>в</w:t>
            </w:r>
            <w:r w:rsidRPr="00ED7F78">
              <w:rPr>
                <w:spacing w:val="13"/>
                <w:sz w:val="22"/>
                <w:szCs w:val="22"/>
              </w:rPr>
              <w:t xml:space="preserve"> </w:t>
            </w:r>
            <w:r w:rsidRPr="00ED7F78">
              <w:rPr>
                <w:spacing w:val="-1"/>
                <w:sz w:val="22"/>
                <w:szCs w:val="22"/>
              </w:rPr>
              <w:t>том</w:t>
            </w:r>
            <w:r w:rsidRPr="00ED7F78">
              <w:rPr>
                <w:spacing w:val="11"/>
                <w:sz w:val="22"/>
                <w:szCs w:val="22"/>
              </w:rPr>
              <w:t xml:space="preserve"> </w:t>
            </w:r>
            <w:r w:rsidRPr="00ED7F78">
              <w:rPr>
                <w:spacing w:val="-1"/>
                <w:sz w:val="22"/>
                <w:szCs w:val="22"/>
              </w:rPr>
              <w:t>числе</w:t>
            </w:r>
            <w:r w:rsidRPr="00ED7F78">
              <w:rPr>
                <w:spacing w:val="14"/>
                <w:sz w:val="22"/>
                <w:szCs w:val="22"/>
              </w:rPr>
              <w:t xml:space="preserve"> </w:t>
            </w:r>
            <w:r w:rsidRPr="00ED7F78">
              <w:rPr>
                <w:sz w:val="22"/>
                <w:szCs w:val="22"/>
              </w:rPr>
              <w:t>по</w:t>
            </w:r>
            <w:r w:rsidRPr="00ED7F78">
              <w:rPr>
                <w:spacing w:val="11"/>
                <w:sz w:val="22"/>
                <w:szCs w:val="22"/>
              </w:rPr>
              <w:t xml:space="preserve"> </w:t>
            </w:r>
            <w:r w:rsidRPr="00ED7F78">
              <w:rPr>
                <w:spacing w:val="-1"/>
                <w:sz w:val="22"/>
                <w:szCs w:val="22"/>
              </w:rPr>
              <w:t>адаптированным</w:t>
            </w:r>
            <w:r w:rsidRPr="00ED7F78">
              <w:rPr>
                <w:spacing w:val="13"/>
                <w:sz w:val="22"/>
                <w:szCs w:val="22"/>
              </w:rPr>
              <w:t xml:space="preserve"> </w:t>
            </w:r>
            <w:r w:rsidRPr="00ED7F78">
              <w:rPr>
                <w:sz w:val="22"/>
                <w:szCs w:val="22"/>
              </w:rPr>
              <w:t>обра-</w:t>
            </w:r>
            <w:r w:rsidRPr="00ED7F78">
              <w:rPr>
                <w:spacing w:val="43"/>
                <w:sz w:val="22"/>
                <w:szCs w:val="22"/>
              </w:rPr>
              <w:t xml:space="preserve"> </w:t>
            </w:r>
            <w:r w:rsidRPr="00ED7F78">
              <w:rPr>
                <w:spacing w:val="-1"/>
                <w:sz w:val="22"/>
                <w:szCs w:val="22"/>
              </w:rPr>
              <w:t>зовательным</w:t>
            </w:r>
            <w:r w:rsidRPr="00ED7F78">
              <w:rPr>
                <w:spacing w:val="11"/>
                <w:sz w:val="22"/>
                <w:szCs w:val="22"/>
              </w:rPr>
              <w:t xml:space="preserve"> </w:t>
            </w:r>
            <w:r w:rsidRPr="00ED7F78">
              <w:rPr>
                <w:spacing w:val="-1"/>
                <w:sz w:val="22"/>
                <w:szCs w:val="22"/>
              </w:rPr>
              <w:t>программам</w:t>
            </w:r>
            <w:r w:rsidRPr="00ED7F78">
              <w:rPr>
                <w:spacing w:val="9"/>
                <w:sz w:val="22"/>
                <w:szCs w:val="22"/>
              </w:rPr>
              <w:t xml:space="preserve"> </w:t>
            </w:r>
            <w:r w:rsidRPr="00ED7F78">
              <w:rPr>
                <w:sz w:val="22"/>
                <w:szCs w:val="22"/>
              </w:rPr>
              <w:t>для</w:t>
            </w:r>
            <w:r w:rsidRPr="00ED7F78">
              <w:rPr>
                <w:spacing w:val="11"/>
                <w:sz w:val="22"/>
                <w:szCs w:val="22"/>
              </w:rPr>
              <w:t xml:space="preserve"> </w:t>
            </w:r>
            <w:r w:rsidRPr="00ED7F78">
              <w:rPr>
                <w:spacing w:val="-1"/>
                <w:sz w:val="22"/>
                <w:szCs w:val="22"/>
              </w:rPr>
              <w:t>обучающихся</w:t>
            </w:r>
            <w:r w:rsidRPr="00ED7F78">
              <w:rPr>
                <w:spacing w:val="9"/>
                <w:sz w:val="22"/>
                <w:szCs w:val="22"/>
              </w:rPr>
              <w:t xml:space="preserve"> </w:t>
            </w:r>
            <w:r w:rsidRPr="00ED7F78">
              <w:rPr>
                <w:sz w:val="22"/>
                <w:szCs w:val="22"/>
              </w:rPr>
              <w:t>с</w:t>
            </w:r>
            <w:r w:rsidRPr="00ED7F78">
              <w:rPr>
                <w:spacing w:val="12"/>
                <w:sz w:val="22"/>
                <w:szCs w:val="22"/>
              </w:rPr>
              <w:t xml:space="preserve"> </w:t>
            </w:r>
            <w:r w:rsidRPr="00ED7F78">
              <w:rPr>
                <w:spacing w:val="-1"/>
                <w:sz w:val="22"/>
                <w:szCs w:val="22"/>
              </w:rPr>
              <w:t>ограничен-</w:t>
            </w:r>
          </w:p>
        </w:tc>
        <w:tc>
          <w:tcPr>
            <w:tcW w:w="134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1" w:lineRule="auto"/>
              <w:ind w:left="102" w:right="99"/>
            </w:pPr>
            <w:r w:rsidRPr="00ED7F78">
              <w:rPr>
                <w:spacing w:val="-2"/>
                <w:sz w:val="22"/>
                <w:szCs w:val="22"/>
              </w:rPr>
              <w:t>Август</w:t>
            </w:r>
            <w:r w:rsidRPr="00ED7F78">
              <w:rPr>
                <w:spacing w:val="26"/>
                <w:sz w:val="22"/>
                <w:szCs w:val="22"/>
              </w:rPr>
              <w:t xml:space="preserve"> </w:t>
            </w:r>
            <w:r w:rsidRPr="00ED7F78">
              <w:rPr>
                <w:sz w:val="22"/>
                <w:szCs w:val="22"/>
              </w:rPr>
              <w:t>2017</w:t>
            </w:r>
          </w:p>
        </w:tc>
        <w:tc>
          <w:tcPr>
            <w:tcW w:w="2484" w:type="dxa"/>
            <w:tcBorders>
              <w:top w:val="single" w:sz="4" w:space="0" w:color="000000"/>
              <w:left w:val="single" w:sz="4" w:space="0" w:color="000000"/>
              <w:bottom w:val="single" w:sz="4" w:space="0" w:color="000000"/>
              <w:right w:val="single" w:sz="4" w:space="0" w:color="000000"/>
            </w:tcBorders>
          </w:tcPr>
          <w:p w:rsidR="009607A6" w:rsidRPr="00ED7F78" w:rsidRDefault="009607A6" w:rsidP="009607A6">
            <w:pPr>
              <w:pStyle w:val="TableParagraph"/>
              <w:kinsoku w:val="0"/>
              <w:overflowPunct w:val="0"/>
              <w:ind w:left="102" w:right="105"/>
              <w:jc w:val="both"/>
              <w:rPr>
                <w:spacing w:val="-4"/>
              </w:rPr>
            </w:pPr>
            <w:r w:rsidRPr="00ED7F78">
              <w:rPr>
                <w:spacing w:val="-1"/>
              </w:rPr>
              <w:t>Зам по УВР</w:t>
            </w:r>
            <w:r w:rsidRPr="00ED7F78">
              <w:rPr>
                <w:spacing w:val="-4"/>
              </w:rPr>
              <w:t>,</w:t>
            </w:r>
          </w:p>
          <w:p w:rsidR="00EB6C6F" w:rsidRPr="00ED7F78" w:rsidRDefault="009607A6" w:rsidP="009607A6">
            <w:pPr>
              <w:pStyle w:val="TableParagraph"/>
              <w:kinsoku w:val="0"/>
              <w:overflowPunct w:val="0"/>
              <w:ind w:left="102" w:right="195"/>
            </w:pPr>
            <w:r w:rsidRPr="00ED7F78">
              <w:rPr>
                <w:spacing w:val="-4"/>
              </w:rPr>
              <w:t>ру</w:t>
            </w:r>
            <w:r w:rsidRPr="00ED7F78">
              <w:t>ководитель</w:t>
            </w:r>
            <w:r w:rsidRPr="00ED7F78">
              <w:rPr>
                <w:spacing w:val="38"/>
              </w:rPr>
              <w:t xml:space="preserve"> </w:t>
            </w:r>
            <w:r w:rsidRPr="00ED7F78">
              <w:t>МО</w:t>
            </w:r>
            <w:r w:rsidRPr="00ED7F78">
              <w:rPr>
                <w:spacing w:val="40"/>
              </w:rPr>
              <w:t xml:space="preserve"> </w:t>
            </w:r>
            <w:r w:rsidRPr="00ED7F78">
              <w:rPr>
                <w:spacing w:val="-2"/>
              </w:rPr>
              <w:t>учи</w:t>
            </w:r>
            <w:r w:rsidRPr="00ED7F78">
              <w:rPr>
                <w:spacing w:val="-1"/>
              </w:rPr>
              <w:t>телей</w:t>
            </w:r>
            <w:r w:rsidRPr="00ED7F78">
              <w:rPr>
                <w:spacing w:val="48"/>
              </w:rPr>
              <w:t xml:space="preserve"> </w:t>
            </w:r>
            <w:r w:rsidRPr="00ED7F78">
              <w:rPr>
                <w:spacing w:val="-1"/>
              </w:rPr>
              <w:t>начальных</w:t>
            </w:r>
            <w:r w:rsidRPr="00ED7F78">
              <w:rPr>
                <w:spacing w:val="28"/>
              </w:rPr>
              <w:t xml:space="preserve"> </w:t>
            </w:r>
            <w:r w:rsidRPr="00ED7F78">
              <w:rPr>
                <w:spacing w:val="-1"/>
              </w:rPr>
              <w:t>классов</w:t>
            </w:r>
          </w:p>
        </w:tc>
      </w:tr>
    </w:tbl>
    <w:p w:rsidR="00EB6C6F" w:rsidRPr="00ED7F78" w:rsidRDefault="00EB6C6F" w:rsidP="00EB6C6F">
      <w:pPr>
        <w:rPr>
          <w:rFonts w:ascii="Times New Roman" w:hAnsi="Times New Roman" w:cs="Times New Roman"/>
        </w:rPr>
        <w:sectPr w:rsidR="00EB6C6F" w:rsidRPr="00ED7F78">
          <w:headerReference w:type="even" r:id="rId10"/>
          <w:headerReference w:type="default" r:id="rId11"/>
          <w:footerReference w:type="even" r:id="rId12"/>
          <w:footerReference w:type="default" r:id="rId13"/>
          <w:headerReference w:type="first" r:id="rId14"/>
          <w:footerReference w:type="first" r:id="rId15"/>
          <w:pgSz w:w="12240" w:h="15840"/>
          <w:pgMar w:top="1380" w:right="780" w:bottom="1240" w:left="1200" w:header="740" w:footer="1047" w:gutter="0"/>
          <w:cols w:space="720"/>
          <w:noEndnote/>
        </w:sectPr>
      </w:pPr>
    </w:p>
    <w:tbl>
      <w:tblPr>
        <w:tblW w:w="0" w:type="auto"/>
        <w:tblInd w:w="110" w:type="dxa"/>
        <w:tblLayout w:type="fixed"/>
        <w:tblCellMar>
          <w:left w:w="0" w:type="dxa"/>
          <w:right w:w="0" w:type="dxa"/>
        </w:tblCellMar>
        <w:tblLook w:val="0000" w:firstRow="0" w:lastRow="0" w:firstColumn="0" w:lastColumn="0" w:noHBand="0" w:noVBand="0"/>
      </w:tblPr>
      <w:tblGrid>
        <w:gridCol w:w="535"/>
        <w:gridCol w:w="5670"/>
        <w:gridCol w:w="1274"/>
        <w:gridCol w:w="2555"/>
      </w:tblGrid>
      <w:tr w:rsidR="00EB6C6F" w:rsidRPr="00ED7F78" w:rsidTr="00C63BFA">
        <w:trPr>
          <w:trHeight w:hRule="exact" w:val="26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rPr>
                <w:rFonts w:ascii="Times New Roman" w:hAnsi="Times New Roman" w:cs="Times New Roman"/>
              </w:rPr>
            </w:pP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8" w:lineRule="exact"/>
              <w:ind w:left="99"/>
            </w:pPr>
            <w:r w:rsidRPr="00ED7F78">
              <w:rPr>
                <w:spacing w:val="-1"/>
                <w:sz w:val="22"/>
                <w:szCs w:val="22"/>
              </w:rPr>
              <w:t>ными возможностями здоровья»</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rPr>
                <w:rFonts w:ascii="Times New Roman" w:hAnsi="Times New Roman" w:cs="Times New Roman"/>
              </w:rPr>
            </w:pP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rPr>
                <w:rFonts w:ascii="Times New Roman" w:hAnsi="Times New Roman" w:cs="Times New Roman"/>
              </w:rPr>
            </w:pPr>
          </w:p>
        </w:tc>
      </w:tr>
      <w:tr w:rsidR="00EB6C6F" w:rsidRPr="00ED7F78" w:rsidTr="00C63BFA">
        <w:trPr>
          <w:trHeight w:hRule="exact" w:val="1275"/>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4.</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0"/>
              <w:jc w:val="both"/>
            </w:pPr>
            <w:r w:rsidRPr="00ED7F78">
              <w:rPr>
                <w:spacing w:val="-1"/>
                <w:sz w:val="22"/>
                <w:szCs w:val="22"/>
              </w:rPr>
              <w:t>Ознакомления</w:t>
            </w:r>
            <w:r w:rsidRPr="00ED7F78">
              <w:rPr>
                <w:spacing w:val="25"/>
                <w:sz w:val="22"/>
                <w:szCs w:val="22"/>
              </w:rPr>
              <w:t xml:space="preserve"> </w:t>
            </w:r>
            <w:r w:rsidRPr="00ED7F78">
              <w:rPr>
                <w:spacing w:val="-1"/>
                <w:sz w:val="22"/>
                <w:szCs w:val="22"/>
              </w:rPr>
              <w:t>родителей</w:t>
            </w:r>
            <w:r w:rsidRPr="00ED7F78">
              <w:rPr>
                <w:spacing w:val="26"/>
                <w:sz w:val="22"/>
                <w:szCs w:val="22"/>
              </w:rPr>
              <w:t xml:space="preserve"> </w:t>
            </w:r>
            <w:r w:rsidRPr="00ED7F78">
              <w:rPr>
                <w:spacing w:val="-1"/>
                <w:sz w:val="22"/>
                <w:szCs w:val="22"/>
              </w:rPr>
              <w:t>обучающихся</w:t>
            </w:r>
            <w:r w:rsidRPr="00ED7F78">
              <w:rPr>
                <w:spacing w:val="26"/>
                <w:sz w:val="22"/>
                <w:szCs w:val="22"/>
              </w:rPr>
              <w:t xml:space="preserve"> </w:t>
            </w:r>
            <w:r w:rsidRPr="00ED7F78">
              <w:rPr>
                <w:spacing w:val="-1"/>
                <w:sz w:val="22"/>
                <w:szCs w:val="22"/>
              </w:rPr>
              <w:t>1-х</w:t>
            </w:r>
            <w:r w:rsidRPr="00ED7F78">
              <w:rPr>
                <w:spacing w:val="26"/>
                <w:sz w:val="22"/>
                <w:szCs w:val="22"/>
              </w:rPr>
              <w:t xml:space="preserve"> </w:t>
            </w:r>
            <w:r w:rsidRPr="00ED7F78">
              <w:rPr>
                <w:sz w:val="22"/>
                <w:szCs w:val="22"/>
              </w:rPr>
              <w:t>классов</w:t>
            </w:r>
            <w:r w:rsidRPr="00ED7F78">
              <w:rPr>
                <w:spacing w:val="26"/>
                <w:sz w:val="22"/>
                <w:szCs w:val="22"/>
              </w:rPr>
              <w:t xml:space="preserve"> </w:t>
            </w:r>
            <w:r w:rsidRPr="00ED7F78">
              <w:rPr>
                <w:sz w:val="22"/>
                <w:szCs w:val="22"/>
              </w:rPr>
              <w:t>и</w:t>
            </w:r>
            <w:r w:rsidRPr="00ED7F78">
              <w:rPr>
                <w:spacing w:val="43"/>
                <w:sz w:val="22"/>
                <w:szCs w:val="22"/>
              </w:rPr>
              <w:t xml:space="preserve"> </w:t>
            </w:r>
            <w:r w:rsidRPr="00ED7F78">
              <w:rPr>
                <w:spacing w:val="-1"/>
                <w:sz w:val="22"/>
                <w:szCs w:val="22"/>
              </w:rPr>
              <w:t>родительской</w:t>
            </w:r>
            <w:r w:rsidRPr="00ED7F78">
              <w:rPr>
                <w:spacing w:val="4"/>
                <w:sz w:val="22"/>
                <w:szCs w:val="22"/>
              </w:rPr>
              <w:t xml:space="preserve"> </w:t>
            </w:r>
            <w:r w:rsidRPr="00ED7F78">
              <w:rPr>
                <w:spacing w:val="-1"/>
                <w:sz w:val="22"/>
                <w:szCs w:val="22"/>
              </w:rPr>
              <w:t>общественности,</w:t>
            </w:r>
            <w:r w:rsidRPr="00ED7F78">
              <w:rPr>
                <w:spacing w:val="7"/>
                <w:sz w:val="22"/>
                <w:szCs w:val="22"/>
              </w:rPr>
              <w:t xml:space="preserve"> </w:t>
            </w:r>
            <w:r w:rsidRPr="00ED7F78">
              <w:rPr>
                <w:sz w:val="22"/>
                <w:szCs w:val="22"/>
              </w:rPr>
              <w:t>с</w:t>
            </w:r>
            <w:r w:rsidRPr="00ED7F78">
              <w:rPr>
                <w:spacing w:val="7"/>
                <w:sz w:val="22"/>
                <w:szCs w:val="22"/>
              </w:rPr>
              <w:t xml:space="preserve"> </w:t>
            </w:r>
            <w:r w:rsidRPr="00ED7F78">
              <w:rPr>
                <w:spacing w:val="-1"/>
                <w:sz w:val="22"/>
                <w:szCs w:val="22"/>
              </w:rPr>
              <w:t>планом</w:t>
            </w:r>
            <w:r w:rsidRPr="00ED7F78">
              <w:rPr>
                <w:spacing w:val="6"/>
                <w:sz w:val="22"/>
                <w:szCs w:val="22"/>
              </w:rPr>
              <w:t xml:space="preserve"> </w:t>
            </w:r>
            <w:r w:rsidRPr="00ED7F78">
              <w:rPr>
                <w:spacing w:val="-1"/>
                <w:sz w:val="22"/>
                <w:szCs w:val="22"/>
              </w:rPr>
              <w:t>работы</w:t>
            </w:r>
            <w:r w:rsidRPr="00ED7F78">
              <w:rPr>
                <w:spacing w:val="7"/>
                <w:sz w:val="22"/>
                <w:szCs w:val="22"/>
              </w:rPr>
              <w:t xml:space="preserve"> </w:t>
            </w:r>
            <w:r w:rsidRPr="00ED7F78">
              <w:rPr>
                <w:spacing w:val="-2"/>
                <w:sz w:val="22"/>
                <w:szCs w:val="22"/>
              </w:rPr>
              <w:t>по</w:t>
            </w:r>
            <w:r w:rsidRPr="00ED7F78">
              <w:rPr>
                <w:spacing w:val="7"/>
                <w:sz w:val="22"/>
                <w:szCs w:val="22"/>
              </w:rPr>
              <w:t xml:space="preserve"> </w:t>
            </w:r>
            <w:r w:rsidRPr="00ED7F78">
              <w:rPr>
                <w:sz w:val="22"/>
                <w:szCs w:val="22"/>
              </w:rPr>
              <w:t>апро-</w:t>
            </w:r>
            <w:r w:rsidRPr="00ED7F78">
              <w:rPr>
                <w:spacing w:val="51"/>
                <w:sz w:val="22"/>
                <w:szCs w:val="22"/>
              </w:rPr>
              <w:t xml:space="preserve"> </w:t>
            </w:r>
            <w:r w:rsidRPr="00ED7F78">
              <w:rPr>
                <w:spacing w:val="-1"/>
                <w:sz w:val="22"/>
                <w:szCs w:val="22"/>
              </w:rPr>
              <w:t>бации</w:t>
            </w:r>
            <w:r w:rsidRPr="00ED7F78">
              <w:rPr>
                <w:spacing w:val="6"/>
                <w:sz w:val="22"/>
                <w:szCs w:val="22"/>
              </w:rPr>
              <w:t xml:space="preserve"> </w:t>
            </w:r>
            <w:r w:rsidRPr="00ED7F78">
              <w:rPr>
                <w:spacing w:val="-1"/>
                <w:sz w:val="22"/>
                <w:szCs w:val="22"/>
              </w:rPr>
              <w:t>ФГОС</w:t>
            </w:r>
            <w:r w:rsidRPr="00ED7F78">
              <w:rPr>
                <w:spacing w:val="6"/>
                <w:sz w:val="22"/>
                <w:szCs w:val="22"/>
              </w:rPr>
              <w:t xml:space="preserve"> </w:t>
            </w:r>
            <w:r w:rsidRPr="00ED7F78">
              <w:rPr>
                <w:spacing w:val="-2"/>
                <w:sz w:val="22"/>
                <w:szCs w:val="22"/>
              </w:rPr>
              <w:t>НОО</w:t>
            </w:r>
            <w:r w:rsidRPr="00ED7F78">
              <w:rPr>
                <w:spacing w:val="6"/>
                <w:sz w:val="22"/>
                <w:szCs w:val="22"/>
              </w:rPr>
              <w:t xml:space="preserve"> </w:t>
            </w:r>
            <w:r w:rsidRPr="00ED7F78">
              <w:rPr>
                <w:sz w:val="22"/>
                <w:szCs w:val="22"/>
              </w:rPr>
              <w:t>для</w:t>
            </w:r>
            <w:r w:rsidRPr="00ED7F78">
              <w:rPr>
                <w:spacing w:val="7"/>
                <w:sz w:val="22"/>
                <w:szCs w:val="22"/>
              </w:rPr>
              <w:t xml:space="preserve"> </w:t>
            </w:r>
            <w:r w:rsidRPr="00ED7F78">
              <w:rPr>
                <w:spacing w:val="-1"/>
                <w:sz w:val="22"/>
                <w:szCs w:val="22"/>
              </w:rPr>
              <w:t>обучающихся</w:t>
            </w:r>
            <w:r w:rsidRPr="00ED7F78">
              <w:rPr>
                <w:spacing w:val="6"/>
                <w:sz w:val="22"/>
                <w:szCs w:val="22"/>
              </w:rPr>
              <w:t xml:space="preserve"> </w:t>
            </w:r>
            <w:r w:rsidRPr="00ED7F78">
              <w:rPr>
                <w:sz w:val="22"/>
                <w:szCs w:val="22"/>
              </w:rPr>
              <w:t>с</w:t>
            </w:r>
            <w:r w:rsidRPr="00ED7F78">
              <w:rPr>
                <w:spacing w:val="7"/>
                <w:sz w:val="22"/>
                <w:szCs w:val="22"/>
              </w:rPr>
              <w:t xml:space="preserve"> </w:t>
            </w:r>
            <w:r w:rsidRPr="00ED7F78">
              <w:rPr>
                <w:spacing w:val="-1"/>
                <w:sz w:val="22"/>
                <w:szCs w:val="22"/>
              </w:rPr>
              <w:t>ОВЗ</w:t>
            </w:r>
            <w:r w:rsidRPr="00ED7F78">
              <w:rPr>
                <w:spacing w:val="7"/>
                <w:sz w:val="22"/>
                <w:szCs w:val="22"/>
              </w:rPr>
              <w:t xml:space="preserve"> </w:t>
            </w:r>
            <w:r w:rsidRPr="00ED7F78">
              <w:rPr>
                <w:sz w:val="22"/>
                <w:szCs w:val="22"/>
              </w:rPr>
              <w:t>на</w:t>
            </w:r>
            <w:r w:rsidRPr="00ED7F78">
              <w:rPr>
                <w:spacing w:val="10"/>
                <w:sz w:val="22"/>
                <w:szCs w:val="22"/>
              </w:rPr>
              <w:t xml:space="preserve"> </w:t>
            </w:r>
            <w:r w:rsidRPr="00ED7F78">
              <w:rPr>
                <w:spacing w:val="-1"/>
                <w:sz w:val="22"/>
                <w:szCs w:val="22"/>
              </w:rPr>
              <w:t>2016-2017</w:t>
            </w:r>
            <w:r w:rsidRPr="00ED7F78">
              <w:rPr>
                <w:spacing w:val="35"/>
                <w:sz w:val="22"/>
                <w:szCs w:val="22"/>
              </w:rPr>
              <w:t xml:space="preserve"> </w:t>
            </w:r>
            <w:r w:rsidRPr="00ED7F78">
              <w:rPr>
                <w:spacing w:val="-1"/>
                <w:sz w:val="22"/>
                <w:szCs w:val="22"/>
              </w:rPr>
              <w:t>учебный</w:t>
            </w:r>
            <w:r w:rsidRPr="00ED7F78">
              <w:rPr>
                <w:spacing w:val="40"/>
                <w:sz w:val="22"/>
                <w:szCs w:val="22"/>
              </w:rPr>
              <w:t xml:space="preserve"> </w:t>
            </w:r>
            <w:r w:rsidRPr="00ED7F78">
              <w:rPr>
                <w:sz w:val="22"/>
                <w:szCs w:val="22"/>
              </w:rPr>
              <w:t>год</w:t>
            </w:r>
            <w:r w:rsidRPr="00ED7F78">
              <w:rPr>
                <w:spacing w:val="38"/>
                <w:sz w:val="22"/>
                <w:szCs w:val="22"/>
              </w:rPr>
              <w:t xml:space="preserve"> </w:t>
            </w:r>
            <w:r w:rsidRPr="00ED7F78">
              <w:rPr>
                <w:sz w:val="22"/>
                <w:szCs w:val="22"/>
              </w:rPr>
              <w:t>и</w:t>
            </w:r>
            <w:r w:rsidRPr="00ED7F78">
              <w:rPr>
                <w:spacing w:val="40"/>
                <w:sz w:val="22"/>
                <w:szCs w:val="22"/>
              </w:rPr>
              <w:t xml:space="preserve"> </w:t>
            </w:r>
            <w:r w:rsidRPr="00ED7F78">
              <w:rPr>
                <w:spacing w:val="-1"/>
                <w:sz w:val="22"/>
                <w:szCs w:val="22"/>
              </w:rPr>
              <w:t>реализации</w:t>
            </w:r>
            <w:r w:rsidRPr="00ED7F78">
              <w:rPr>
                <w:spacing w:val="39"/>
                <w:sz w:val="22"/>
                <w:szCs w:val="22"/>
              </w:rPr>
              <w:t xml:space="preserve"> </w:t>
            </w:r>
            <w:r w:rsidRPr="00ED7F78">
              <w:rPr>
                <w:spacing w:val="-1"/>
                <w:sz w:val="22"/>
                <w:szCs w:val="22"/>
              </w:rPr>
              <w:t>ФГОС</w:t>
            </w:r>
            <w:r w:rsidRPr="00ED7F78">
              <w:rPr>
                <w:spacing w:val="39"/>
                <w:sz w:val="22"/>
                <w:szCs w:val="22"/>
              </w:rPr>
              <w:t xml:space="preserve"> </w:t>
            </w:r>
            <w:r w:rsidRPr="00ED7F78">
              <w:rPr>
                <w:spacing w:val="-1"/>
                <w:sz w:val="22"/>
                <w:szCs w:val="22"/>
              </w:rPr>
              <w:t>начального</w:t>
            </w:r>
            <w:r w:rsidRPr="00ED7F78">
              <w:rPr>
                <w:spacing w:val="38"/>
                <w:sz w:val="22"/>
                <w:szCs w:val="22"/>
              </w:rPr>
              <w:t xml:space="preserve"> </w:t>
            </w:r>
            <w:r w:rsidRPr="00ED7F78">
              <w:rPr>
                <w:spacing w:val="-1"/>
                <w:sz w:val="22"/>
                <w:szCs w:val="22"/>
              </w:rPr>
              <w:t>образова-</w:t>
            </w:r>
            <w:r w:rsidRPr="00ED7F78">
              <w:rPr>
                <w:spacing w:val="45"/>
                <w:sz w:val="22"/>
                <w:szCs w:val="22"/>
              </w:rPr>
              <w:t xml:space="preserve"> </w:t>
            </w:r>
            <w:r w:rsidRPr="00ED7F78">
              <w:rPr>
                <w:spacing w:val="-1"/>
                <w:sz w:val="22"/>
                <w:szCs w:val="22"/>
              </w:rPr>
              <w:t>ния</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1" w:lineRule="auto"/>
              <w:ind w:left="102" w:right="99"/>
            </w:pPr>
            <w:r w:rsidRPr="00ED7F78">
              <w:rPr>
                <w:spacing w:val="-1"/>
                <w:sz w:val="22"/>
                <w:szCs w:val="22"/>
              </w:rPr>
              <w:t>Сентябрь</w:t>
            </w:r>
            <w:r w:rsidRPr="00ED7F78">
              <w:rPr>
                <w:spacing w:val="25"/>
                <w:sz w:val="22"/>
                <w:szCs w:val="22"/>
              </w:rPr>
              <w:t xml:space="preserve"> </w:t>
            </w:r>
            <w:r w:rsidRPr="00ED7F78">
              <w:rPr>
                <w:sz w:val="22"/>
                <w:szCs w:val="22"/>
              </w:rPr>
              <w:t>2017</w:t>
            </w: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41" w:lineRule="auto"/>
              <w:ind w:left="102"/>
            </w:pPr>
            <w:r w:rsidRPr="00ED7F78">
              <w:rPr>
                <w:spacing w:val="-1"/>
              </w:rPr>
              <w:t>Зам по УВР</w:t>
            </w:r>
          </w:p>
        </w:tc>
      </w:tr>
      <w:tr w:rsidR="00EB6C6F" w:rsidRPr="00ED7F78" w:rsidTr="00C63BFA">
        <w:trPr>
          <w:trHeight w:hRule="exact" w:val="127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5.</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99"/>
              <w:jc w:val="both"/>
              <w:rPr>
                <w:spacing w:val="-1"/>
                <w:sz w:val="22"/>
                <w:szCs w:val="22"/>
              </w:rPr>
            </w:pPr>
            <w:r w:rsidRPr="00ED7F78">
              <w:rPr>
                <w:spacing w:val="-1"/>
                <w:sz w:val="22"/>
                <w:szCs w:val="22"/>
              </w:rPr>
              <w:t>Семинар-практикум</w:t>
            </w:r>
            <w:r w:rsidRPr="00ED7F78">
              <w:rPr>
                <w:sz w:val="22"/>
                <w:szCs w:val="22"/>
              </w:rPr>
              <w:t xml:space="preserve"> </w:t>
            </w:r>
            <w:r w:rsidRPr="00ED7F78">
              <w:rPr>
                <w:spacing w:val="33"/>
                <w:sz w:val="22"/>
                <w:szCs w:val="22"/>
              </w:rPr>
              <w:t xml:space="preserve"> </w:t>
            </w:r>
            <w:r w:rsidRPr="00ED7F78">
              <w:rPr>
                <w:sz w:val="22"/>
                <w:szCs w:val="22"/>
              </w:rPr>
              <w:t xml:space="preserve">для </w:t>
            </w:r>
            <w:r w:rsidRPr="00ED7F78">
              <w:rPr>
                <w:spacing w:val="33"/>
                <w:sz w:val="22"/>
                <w:szCs w:val="22"/>
              </w:rPr>
              <w:t xml:space="preserve"> </w:t>
            </w:r>
            <w:r w:rsidRPr="00ED7F78">
              <w:rPr>
                <w:spacing w:val="-1"/>
                <w:sz w:val="22"/>
                <w:szCs w:val="22"/>
              </w:rPr>
              <w:t>учителей</w:t>
            </w:r>
            <w:r w:rsidRPr="00ED7F78">
              <w:rPr>
                <w:sz w:val="22"/>
                <w:szCs w:val="22"/>
              </w:rPr>
              <w:t xml:space="preserve"> </w:t>
            </w:r>
            <w:r w:rsidRPr="00ED7F78">
              <w:rPr>
                <w:spacing w:val="33"/>
                <w:sz w:val="22"/>
                <w:szCs w:val="22"/>
              </w:rPr>
              <w:t xml:space="preserve"> </w:t>
            </w:r>
            <w:r w:rsidRPr="00ED7F78">
              <w:rPr>
                <w:spacing w:val="-1"/>
                <w:sz w:val="22"/>
                <w:szCs w:val="22"/>
              </w:rPr>
              <w:t>начальных</w:t>
            </w:r>
            <w:r w:rsidRPr="00ED7F78">
              <w:rPr>
                <w:sz w:val="22"/>
                <w:szCs w:val="22"/>
              </w:rPr>
              <w:t xml:space="preserve"> </w:t>
            </w:r>
            <w:r w:rsidRPr="00ED7F78">
              <w:rPr>
                <w:spacing w:val="33"/>
                <w:sz w:val="22"/>
                <w:szCs w:val="22"/>
              </w:rPr>
              <w:t xml:space="preserve"> </w:t>
            </w:r>
            <w:r w:rsidRPr="00ED7F78">
              <w:rPr>
                <w:spacing w:val="-1"/>
                <w:sz w:val="22"/>
                <w:szCs w:val="22"/>
              </w:rPr>
              <w:t>классов:</w:t>
            </w:r>
          </w:p>
          <w:p w:rsidR="00EB6C6F" w:rsidRPr="00ED7F78" w:rsidRDefault="00EB6C6F" w:rsidP="00C63BFA">
            <w:pPr>
              <w:pStyle w:val="TableParagraph"/>
              <w:kinsoku w:val="0"/>
              <w:overflowPunct w:val="0"/>
              <w:spacing w:before="1"/>
              <w:ind w:left="99" w:right="100"/>
              <w:jc w:val="both"/>
            </w:pPr>
            <w:r w:rsidRPr="00ED7F78">
              <w:rPr>
                <w:spacing w:val="-1"/>
                <w:sz w:val="22"/>
                <w:szCs w:val="22"/>
              </w:rPr>
              <w:t>«Организация</w:t>
            </w:r>
            <w:r w:rsidRPr="00ED7F78">
              <w:rPr>
                <w:spacing w:val="40"/>
                <w:sz w:val="22"/>
                <w:szCs w:val="22"/>
              </w:rPr>
              <w:t xml:space="preserve"> </w:t>
            </w:r>
            <w:r w:rsidRPr="00ED7F78">
              <w:rPr>
                <w:spacing w:val="-1"/>
                <w:sz w:val="22"/>
                <w:szCs w:val="22"/>
              </w:rPr>
              <w:t>учебной</w:t>
            </w:r>
            <w:r w:rsidRPr="00ED7F78">
              <w:rPr>
                <w:spacing w:val="37"/>
                <w:sz w:val="22"/>
                <w:szCs w:val="22"/>
              </w:rPr>
              <w:t xml:space="preserve"> </w:t>
            </w:r>
            <w:r w:rsidRPr="00ED7F78">
              <w:rPr>
                <w:sz w:val="22"/>
                <w:szCs w:val="22"/>
              </w:rPr>
              <w:t>и</w:t>
            </w:r>
            <w:r w:rsidRPr="00ED7F78">
              <w:rPr>
                <w:spacing w:val="39"/>
                <w:sz w:val="22"/>
                <w:szCs w:val="22"/>
              </w:rPr>
              <w:t xml:space="preserve"> </w:t>
            </w:r>
            <w:r w:rsidRPr="00ED7F78">
              <w:rPr>
                <w:spacing w:val="-1"/>
                <w:sz w:val="22"/>
                <w:szCs w:val="22"/>
              </w:rPr>
              <w:t>внеурочной</w:t>
            </w:r>
            <w:r w:rsidRPr="00ED7F78">
              <w:rPr>
                <w:spacing w:val="37"/>
                <w:sz w:val="22"/>
                <w:szCs w:val="22"/>
              </w:rPr>
              <w:t xml:space="preserve"> </w:t>
            </w:r>
            <w:r w:rsidRPr="00ED7F78">
              <w:rPr>
                <w:spacing w:val="-1"/>
                <w:sz w:val="22"/>
                <w:szCs w:val="22"/>
              </w:rPr>
              <w:t>деятельности</w:t>
            </w:r>
            <w:r w:rsidRPr="00ED7F78">
              <w:rPr>
                <w:spacing w:val="37"/>
                <w:sz w:val="22"/>
                <w:szCs w:val="22"/>
              </w:rPr>
              <w:t xml:space="preserve"> </w:t>
            </w:r>
            <w:r w:rsidRPr="00ED7F78">
              <w:rPr>
                <w:sz w:val="22"/>
                <w:szCs w:val="22"/>
              </w:rPr>
              <w:t>обу-</w:t>
            </w:r>
            <w:r w:rsidRPr="00ED7F78">
              <w:rPr>
                <w:spacing w:val="51"/>
                <w:sz w:val="22"/>
                <w:szCs w:val="22"/>
              </w:rPr>
              <w:t xml:space="preserve"> </w:t>
            </w:r>
            <w:r w:rsidRPr="00ED7F78">
              <w:rPr>
                <w:spacing w:val="-1"/>
                <w:sz w:val="22"/>
                <w:szCs w:val="22"/>
              </w:rPr>
              <w:t>чающихся</w:t>
            </w:r>
            <w:r w:rsidRPr="00ED7F78">
              <w:rPr>
                <w:spacing w:val="52"/>
                <w:sz w:val="22"/>
                <w:szCs w:val="22"/>
              </w:rPr>
              <w:t xml:space="preserve"> </w:t>
            </w:r>
            <w:r w:rsidRPr="00ED7F78">
              <w:rPr>
                <w:spacing w:val="-1"/>
                <w:sz w:val="22"/>
                <w:szCs w:val="22"/>
              </w:rPr>
              <w:t>начальных</w:t>
            </w:r>
            <w:r w:rsidRPr="00ED7F78">
              <w:rPr>
                <w:spacing w:val="50"/>
                <w:sz w:val="22"/>
                <w:szCs w:val="22"/>
              </w:rPr>
              <w:t xml:space="preserve"> </w:t>
            </w:r>
            <w:r w:rsidRPr="00ED7F78">
              <w:rPr>
                <w:spacing w:val="-1"/>
                <w:sz w:val="22"/>
                <w:szCs w:val="22"/>
              </w:rPr>
              <w:t>классов</w:t>
            </w:r>
            <w:r w:rsidRPr="00ED7F78">
              <w:rPr>
                <w:spacing w:val="52"/>
                <w:sz w:val="22"/>
                <w:szCs w:val="22"/>
              </w:rPr>
              <w:t xml:space="preserve"> </w:t>
            </w:r>
            <w:r w:rsidRPr="00ED7F78">
              <w:rPr>
                <w:sz w:val="22"/>
                <w:szCs w:val="22"/>
              </w:rPr>
              <w:t>в</w:t>
            </w:r>
            <w:r w:rsidRPr="00ED7F78">
              <w:rPr>
                <w:spacing w:val="51"/>
                <w:sz w:val="22"/>
                <w:szCs w:val="22"/>
              </w:rPr>
              <w:t xml:space="preserve"> </w:t>
            </w:r>
            <w:r w:rsidRPr="00ED7F78">
              <w:rPr>
                <w:spacing w:val="-1"/>
                <w:sz w:val="22"/>
                <w:szCs w:val="22"/>
              </w:rPr>
              <w:t>условиях</w:t>
            </w:r>
            <w:r w:rsidRPr="00ED7F78">
              <w:rPr>
                <w:sz w:val="22"/>
                <w:szCs w:val="22"/>
              </w:rPr>
              <w:t xml:space="preserve"> </w:t>
            </w:r>
            <w:r w:rsidRPr="00ED7F78">
              <w:rPr>
                <w:spacing w:val="-1"/>
                <w:sz w:val="22"/>
                <w:szCs w:val="22"/>
              </w:rPr>
              <w:t>внедрения</w:t>
            </w:r>
            <w:r w:rsidRPr="00ED7F78">
              <w:rPr>
                <w:spacing w:val="41"/>
                <w:sz w:val="22"/>
                <w:szCs w:val="22"/>
              </w:rPr>
              <w:t xml:space="preserve"> </w:t>
            </w:r>
            <w:r w:rsidRPr="00ED7F78">
              <w:rPr>
                <w:spacing w:val="-1"/>
                <w:sz w:val="22"/>
                <w:szCs w:val="22"/>
              </w:rPr>
              <w:t xml:space="preserve">ФГОС </w:t>
            </w:r>
            <w:r w:rsidRPr="00ED7F78">
              <w:rPr>
                <w:spacing w:val="-2"/>
                <w:sz w:val="22"/>
                <w:szCs w:val="22"/>
              </w:rPr>
              <w:t>НОО</w:t>
            </w:r>
            <w:r w:rsidRPr="00ED7F78">
              <w:rPr>
                <w:spacing w:val="-1"/>
                <w:sz w:val="22"/>
                <w:szCs w:val="22"/>
              </w:rPr>
              <w:t xml:space="preserve"> </w:t>
            </w:r>
            <w:r w:rsidRPr="00ED7F78">
              <w:rPr>
                <w:sz w:val="22"/>
                <w:szCs w:val="22"/>
              </w:rPr>
              <w:t>для детей</w:t>
            </w:r>
            <w:r w:rsidRPr="00ED7F78">
              <w:rPr>
                <w:spacing w:val="-3"/>
                <w:sz w:val="22"/>
                <w:szCs w:val="22"/>
              </w:rPr>
              <w:t xml:space="preserve"> </w:t>
            </w:r>
            <w:r w:rsidRPr="00ED7F78">
              <w:rPr>
                <w:sz w:val="22"/>
                <w:szCs w:val="22"/>
              </w:rPr>
              <w:t>с</w:t>
            </w:r>
            <w:r w:rsidRPr="00ED7F78">
              <w:rPr>
                <w:spacing w:val="-2"/>
                <w:sz w:val="22"/>
                <w:szCs w:val="22"/>
              </w:rPr>
              <w:t xml:space="preserve"> </w:t>
            </w:r>
            <w:r w:rsidRPr="00ED7F78">
              <w:rPr>
                <w:spacing w:val="-1"/>
                <w:sz w:val="22"/>
                <w:szCs w:val="22"/>
              </w:rPr>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1" w:lineRule="auto"/>
              <w:ind w:left="102" w:right="374"/>
            </w:pPr>
            <w:r w:rsidRPr="00ED7F78">
              <w:rPr>
                <w:spacing w:val="-1"/>
                <w:sz w:val="22"/>
                <w:szCs w:val="22"/>
              </w:rPr>
              <w:t>Октябрь</w:t>
            </w:r>
            <w:r w:rsidRPr="00ED7F78">
              <w:rPr>
                <w:spacing w:val="23"/>
                <w:sz w:val="22"/>
                <w:szCs w:val="22"/>
              </w:rPr>
              <w:t xml:space="preserve"> </w:t>
            </w:r>
            <w:r w:rsidRPr="00ED7F78">
              <w:rPr>
                <w:sz w:val="22"/>
                <w:szCs w:val="22"/>
              </w:rPr>
              <w:t>2017</w:t>
            </w:r>
          </w:p>
        </w:tc>
        <w:tc>
          <w:tcPr>
            <w:tcW w:w="2555" w:type="dxa"/>
            <w:tcBorders>
              <w:top w:val="single" w:sz="4" w:space="0" w:color="000000"/>
              <w:left w:val="single" w:sz="4" w:space="0" w:color="000000"/>
              <w:bottom w:val="single" w:sz="4" w:space="0" w:color="000000"/>
              <w:right w:val="single" w:sz="4" w:space="0" w:color="000000"/>
            </w:tcBorders>
          </w:tcPr>
          <w:p w:rsidR="009607A6" w:rsidRPr="00ED7F78" w:rsidRDefault="009607A6" w:rsidP="00C63BFA">
            <w:pPr>
              <w:pStyle w:val="TableParagraph"/>
              <w:kinsoku w:val="0"/>
              <w:overflowPunct w:val="0"/>
              <w:ind w:left="102" w:right="195"/>
              <w:rPr>
                <w:spacing w:val="-1"/>
                <w:sz w:val="22"/>
                <w:szCs w:val="22"/>
              </w:rPr>
            </w:pPr>
            <w:r w:rsidRPr="00ED7F78">
              <w:rPr>
                <w:spacing w:val="-1"/>
              </w:rPr>
              <w:t>Зам по УВР</w:t>
            </w:r>
            <w:r w:rsidRPr="00ED7F78">
              <w:rPr>
                <w:spacing w:val="-1"/>
                <w:sz w:val="22"/>
                <w:szCs w:val="22"/>
              </w:rPr>
              <w:t xml:space="preserve"> ,</w:t>
            </w:r>
          </w:p>
          <w:p w:rsidR="00EB6C6F" w:rsidRPr="00ED7F78" w:rsidRDefault="009607A6" w:rsidP="00C63BFA">
            <w:pPr>
              <w:pStyle w:val="TableParagraph"/>
              <w:kinsoku w:val="0"/>
              <w:overflowPunct w:val="0"/>
              <w:ind w:left="102" w:right="195"/>
            </w:pPr>
            <w:r w:rsidRPr="00ED7F78">
              <w:rPr>
                <w:spacing w:val="-1"/>
                <w:sz w:val="22"/>
                <w:szCs w:val="22"/>
              </w:rPr>
              <w:t>руково</w:t>
            </w:r>
            <w:r w:rsidR="00EB6C6F" w:rsidRPr="00ED7F78">
              <w:rPr>
                <w:sz w:val="22"/>
                <w:szCs w:val="22"/>
              </w:rPr>
              <w:t>дитель</w:t>
            </w:r>
            <w:r w:rsidR="00EB6C6F" w:rsidRPr="00ED7F78">
              <w:rPr>
                <w:spacing w:val="-2"/>
                <w:sz w:val="22"/>
                <w:szCs w:val="22"/>
              </w:rPr>
              <w:t xml:space="preserve"> </w:t>
            </w:r>
            <w:r w:rsidR="00EB6C6F" w:rsidRPr="00ED7F78">
              <w:rPr>
                <w:sz w:val="22"/>
                <w:szCs w:val="22"/>
              </w:rPr>
              <w:t xml:space="preserve">МО </w:t>
            </w:r>
            <w:r w:rsidR="00EB6C6F" w:rsidRPr="00ED7F78">
              <w:rPr>
                <w:spacing w:val="-1"/>
                <w:sz w:val="22"/>
                <w:szCs w:val="22"/>
              </w:rPr>
              <w:t>начальных</w:t>
            </w:r>
            <w:r w:rsidR="00EB6C6F" w:rsidRPr="00ED7F78">
              <w:rPr>
                <w:spacing w:val="24"/>
                <w:sz w:val="22"/>
                <w:szCs w:val="22"/>
              </w:rPr>
              <w:t xml:space="preserve"> </w:t>
            </w:r>
            <w:r w:rsidR="00EB6C6F" w:rsidRPr="00ED7F78">
              <w:rPr>
                <w:spacing w:val="-1"/>
                <w:sz w:val="22"/>
                <w:szCs w:val="22"/>
              </w:rPr>
              <w:t>классов</w:t>
            </w:r>
          </w:p>
        </w:tc>
      </w:tr>
      <w:tr w:rsidR="00EB6C6F" w:rsidRPr="00ED7F78" w:rsidTr="00C63BFA">
        <w:trPr>
          <w:trHeight w:hRule="exact" w:val="1102"/>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8" w:lineRule="exact"/>
              <w:ind w:left="145" w:right="149"/>
              <w:jc w:val="center"/>
            </w:pPr>
            <w:r w:rsidRPr="00ED7F78">
              <w:rPr>
                <w:sz w:val="22"/>
                <w:szCs w:val="22"/>
              </w:rPr>
              <w:t>6.</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0"/>
              <w:jc w:val="both"/>
            </w:pPr>
            <w:r w:rsidRPr="00ED7F78">
              <w:rPr>
                <w:spacing w:val="-1"/>
                <w:sz w:val="22"/>
                <w:szCs w:val="22"/>
              </w:rPr>
              <w:t>Семинар:</w:t>
            </w:r>
            <w:r w:rsidRPr="00ED7F78">
              <w:rPr>
                <w:spacing w:val="5"/>
                <w:sz w:val="22"/>
                <w:szCs w:val="22"/>
              </w:rPr>
              <w:t xml:space="preserve"> </w:t>
            </w:r>
            <w:r w:rsidRPr="00ED7F78">
              <w:rPr>
                <w:spacing w:val="-1"/>
                <w:sz w:val="22"/>
                <w:szCs w:val="22"/>
              </w:rPr>
              <w:t>«Взаимодействие</w:t>
            </w:r>
            <w:r w:rsidRPr="00ED7F78">
              <w:rPr>
                <w:spacing w:val="5"/>
                <w:sz w:val="22"/>
                <w:szCs w:val="22"/>
              </w:rPr>
              <w:t xml:space="preserve"> </w:t>
            </w:r>
            <w:r w:rsidRPr="00ED7F78">
              <w:rPr>
                <w:spacing w:val="-1"/>
                <w:sz w:val="22"/>
                <w:szCs w:val="22"/>
              </w:rPr>
              <w:t>педагогов</w:t>
            </w:r>
            <w:r w:rsidRPr="00ED7F78">
              <w:rPr>
                <w:spacing w:val="1"/>
                <w:sz w:val="22"/>
                <w:szCs w:val="22"/>
              </w:rPr>
              <w:t xml:space="preserve"> </w:t>
            </w:r>
            <w:r w:rsidRPr="00ED7F78">
              <w:rPr>
                <w:spacing w:val="-1"/>
                <w:sz w:val="22"/>
                <w:szCs w:val="22"/>
              </w:rPr>
              <w:t>коррекционных</w:t>
            </w:r>
            <w:r w:rsidRPr="00ED7F78">
              <w:rPr>
                <w:spacing w:val="39"/>
                <w:sz w:val="22"/>
                <w:szCs w:val="22"/>
              </w:rPr>
              <w:t xml:space="preserve"> </w:t>
            </w:r>
            <w:r w:rsidRPr="00ED7F78">
              <w:rPr>
                <w:sz w:val="22"/>
                <w:szCs w:val="22"/>
              </w:rPr>
              <w:t>предметов</w:t>
            </w:r>
            <w:r w:rsidRPr="00ED7F78">
              <w:rPr>
                <w:spacing w:val="27"/>
                <w:sz w:val="22"/>
                <w:szCs w:val="22"/>
              </w:rPr>
              <w:t xml:space="preserve"> </w:t>
            </w:r>
            <w:r w:rsidRPr="00ED7F78">
              <w:rPr>
                <w:sz w:val="22"/>
                <w:szCs w:val="22"/>
              </w:rPr>
              <w:t>с</w:t>
            </w:r>
            <w:r w:rsidRPr="00ED7F78">
              <w:rPr>
                <w:spacing w:val="26"/>
                <w:sz w:val="22"/>
                <w:szCs w:val="22"/>
              </w:rPr>
              <w:t xml:space="preserve"> </w:t>
            </w:r>
            <w:r w:rsidRPr="00ED7F78">
              <w:rPr>
                <w:spacing w:val="-1"/>
                <w:sz w:val="22"/>
                <w:szCs w:val="22"/>
              </w:rPr>
              <w:t>учителями,</w:t>
            </w:r>
            <w:r w:rsidRPr="00ED7F78">
              <w:rPr>
                <w:spacing w:val="28"/>
                <w:sz w:val="22"/>
                <w:szCs w:val="22"/>
              </w:rPr>
              <w:t xml:space="preserve"> </w:t>
            </w:r>
            <w:r w:rsidRPr="00ED7F78">
              <w:rPr>
                <w:spacing w:val="-1"/>
                <w:sz w:val="22"/>
                <w:szCs w:val="22"/>
              </w:rPr>
              <w:t>воспитателями,</w:t>
            </w:r>
            <w:r w:rsidRPr="00ED7F78">
              <w:rPr>
                <w:spacing w:val="28"/>
                <w:sz w:val="22"/>
                <w:szCs w:val="22"/>
              </w:rPr>
              <w:t xml:space="preserve"> </w:t>
            </w:r>
            <w:r w:rsidRPr="00ED7F78">
              <w:rPr>
                <w:spacing w:val="-1"/>
                <w:sz w:val="22"/>
                <w:szCs w:val="22"/>
              </w:rPr>
              <w:t>родителями</w:t>
            </w:r>
            <w:r w:rsidRPr="00ED7F78">
              <w:rPr>
                <w:spacing w:val="27"/>
                <w:sz w:val="22"/>
                <w:szCs w:val="22"/>
              </w:rPr>
              <w:t xml:space="preserve"> </w:t>
            </w:r>
            <w:r w:rsidRPr="00ED7F78">
              <w:rPr>
                <w:sz w:val="22"/>
                <w:szCs w:val="22"/>
              </w:rPr>
              <w:t>(за-</w:t>
            </w:r>
            <w:r w:rsidRPr="00ED7F78">
              <w:rPr>
                <w:spacing w:val="31"/>
                <w:sz w:val="22"/>
                <w:szCs w:val="22"/>
              </w:rPr>
              <w:t xml:space="preserve"> </w:t>
            </w:r>
            <w:r w:rsidRPr="00ED7F78">
              <w:rPr>
                <w:spacing w:val="-1"/>
                <w:sz w:val="22"/>
                <w:szCs w:val="22"/>
              </w:rPr>
              <w:t>конными</w:t>
            </w:r>
            <w:r w:rsidRPr="00ED7F78">
              <w:rPr>
                <w:spacing w:val="52"/>
                <w:sz w:val="22"/>
                <w:szCs w:val="22"/>
              </w:rPr>
              <w:t xml:space="preserve"> </w:t>
            </w:r>
            <w:r w:rsidRPr="00ED7F78">
              <w:rPr>
                <w:spacing w:val="-1"/>
                <w:sz w:val="22"/>
                <w:szCs w:val="22"/>
              </w:rPr>
              <w:t>представителями)</w:t>
            </w:r>
            <w:r w:rsidRPr="00ED7F78">
              <w:rPr>
                <w:spacing w:val="53"/>
                <w:sz w:val="22"/>
                <w:szCs w:val="22"/>
              </w:rPr>
              <w:t xml:space="preserve"> </w:t>
            </w:r>
            <w:r w:rsidRPr="00ED7F78">
              <w:rPr>
                <w:sz w:val="22"/>
                <w:szCs w:val="22"/>
              </w:rPr>
              <w:t>в</w:t>
            </w:r>
            <w:r w:rsidRPr="00ED7F78">
              <w:rPr>
                <w:spacing w:val="54"/>
                <w:sz w:val="22"/>
                <w:szCs w:val="22"/>
              </w:rPr>
              <w:t xml:space="preserve"> </w:t>
            </w:r>
            <w:r w:rsidRPr="00ED7F78">
              <w:rPr>
                <w:spacing w:val="-1"/>
                <w:sz w:val="22"/>
                <w:szCs w:val="22"/>
              </w:rPr>
              <w:t>условиях</w:t>
            </w:r>
            <w:r w:rsidRPr="00ED7F78">
              <w:rPr>
                <w:spacing w:val="53"/>
                <w:sz w:val="22"/>
                <w:szCs w:val="22"/>
              </w:rPr>
              <w:t xml:space="preserve"> </w:t>
            </w:r>
            <w:r w:rsidRPr="00ED7F78">
              <w:rPr>
                <w:spacing w:val="-1"/>
                <w:sz w:val="22"/>
                <w:szCs w:val="22"/>
              </w:rPr>
              <w:t>реализации</w:t>
            </w:r>
            <w:r w:rsidRPr="00ED7F78">
              <w:rPr>
                <w:spacing w:val="41"/>
                <w:sz w:val="22"/>
                <w:szCs w:val="22"/>
              </w:rPr>
              <w:t xml:space="preserve"> </w:t>
            </w:r>
            <w:r w:rsidRPr="00ED7F78">
              <w:rPr>
                <w:spacing w:val="-1"/>
                <w:sz w:val="22"/>
                <w:szCs w:val="22"/>
              </w:rPr>
              <w:t xml:space="preserve">ФГОС </w:t>
            </w:r>
            <w:r w:rsidRPr="00ED7F78">
              <w:rPr>
                <w:spacing w:val="-2"/>
                <w:sz w:val="22"/>
                <w:szCs w:val="22"/>
              </w:rPr>
              <w:t>НОО</w:t>
            </w:r>
            <w:r w:rsidRPr="00ED7F78">
              <w:rPr>
                <w:spacing w:val="-1"/>
                <w:sz w:val="22"/>
                <w:szCs w:val="22"/>
              </w:rPr>
              <w:t xml:space="preserve"> ОВЗ</w:t>
            </w:r>
            <w:r w:rsidRPr="00ED7F78">
              <w:rPr>
                <w:sz w:val="22"/>
                <w:szCs w:val="22"/>
              </w:rPr>
              <w:t xml:space="preserve"> </w:t>
            </w:r>
            <w:r w:rsidRPr="00ED7F78">
              <w:rPr>
                <w:spacing w:val="-1"/>
                <w:sz w:val="22"/>
                <w:szCs w:val="22"/>
              </w:rPr>
              <w:t>второго</w:t>
            </w:r>
            <w:r w:rsidRPr="00ED7F78">
              <w:rPr>
                <w:sz w:val="22"/>
                <w:szCs w:val="22"/>
              </w:rPr>
              <w:t xml:space="preserve"> года </w:t>
            </w:r>
            <w:r w:rsidRPr="00ED7F78">
              <w:rPr>
                <w:spacing w:val="-1"/>
                <w:sz w:val="22"/>
                <w:szCs w:val="22"/>
              </w:rPr>
              <w:t>обучения»</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02" w:right="99"/>
            </w:pPr>
            <w:r w:rsidRPr="00ED7F78">
              <w:rPr>
                <w:spacing w:val="-1"/>
                <w:sz w:val="22"/>
                <w:szCs w:val="22"/>
              </w:rPr>
              <w:t>Декабрь</w:t>
            </w:r>
            <w:r w:rsidRPr="00ED7F78">
              <w:rPr>
                <w:spacing w:val="25"/>
                <w:sz w:val="22"/>
                <w:szCs w:val="22"/>
              </w:rPr>
              <w:t xml:space="preserve"> </w:t>
            </w:r>
            <w:r w:rsidRPr="00ED7F78">
              <w:rPr>
                <w:sz w:val="22"/>
                <w:szCs w:val="22"/>
              </w:rPr>
              <w:t>2017</w:t>
            </w: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right="195"/>
            </w:pPr>
            <w:r w:rsidRPr="00ED7F78">
              <w:rPr>
                <w:spacing w:val="-1"/>
              </w:rPr>
              <w:t>Зам по УВР</w:t>
            </w:r>
          </w:p>
        </w:tc>
      </w:tr>
      <w:tr w:rsidR="00EB6C6F" w:rsidRPr="00ED7F78" w:rsidTr="00C63BFA">
        <w:trPr>
          <w:trHeight w:hRule="exact" w:val="1022"/>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7.</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99" w:right="101"/>
              <w:jc w:val="both"/>
            </w:pPr>
            <w:r w:rsidRPr="00ED7F78">
              <w:rPr>
                <w:spacing w:val="-1"/>
                <w:sz w:val="22"/>
                <w:szCs w:val="22"/>
              </w:rPr>
              <w:t>Консультации</w:t>
            </w:r>
            <w:r w:rsidRPr="00ED7F78">
              <w:rPr>
                <w:spacing w:val="9"/>
                <w:sz w:val="22"/>
                <w:szCs w:val="22"/>
              </w:rPr>
              <w:t xml:space="preserve"> </w:t>
            </w:r>
            <w:r w:rsidRPr="00ED7F78">
              <w:rPr>
                <w:sz w:val="22"/>
                <w:szCs w:val="22"/>
              </w:rPr>
              <w:t>для</w:t>
            </w:r>
            <w:r w:rsidRPr="00ED7F78">
              <w:rPr>
                <w:spacing w:val="9"/>
                <w:sz w:val="22"/>
                <w:szCs w:val="22"/>
              </w:rPr>
              <w:t xml:space="preserve"> </w:t>
            </w:r>
            <w:r w:rsidRPr="00ED7F78">
              <w:rPr>
                <w:spacing w:val="-1"/>
                <w:sz w:val="22"/>
                <w:szCs w:val="22"/>
              </w:rPr>
              <w:t>педагогов</w:t>
            </w:r>
            <w:r w:rsidRPr="00ED7F78">
              <w:rPr>
                <w:spacing w:val="8"/>
                <w:sz w:val="22"/>
                <w:szCs w:val="22"/>
              </w:rPr>
              <w:t xml:space="preserve"> </w:t>
            </w:r>
            <w:r w:rsidRPr="00ED7F78">
              <w:rPr>
                <w:spacing w:val="-1"/>
                <w:sz w:val="22"/>
                <w:szCs w:val="22"/>
              </w:rPr>
              <w:t>школы</w:t>
            </w:r>
            <w:r w:rsidRPr="00ED7F78">
              <w:rPr>
                <w:spacing w:val="10"/>
                <w:sz w:val="22"/>
                <w:szCs w:val="22"/>
              </w:rPr>
              <w:t xml:space="preserve"> </w:t>
            </w:r>
            <w:r w:rsidRPr="00ED7F78">
              <w:rPr>
                <w:sz w:val="22"/>
                <w:szCs w:val="22"/>
              </w:rPr>
              <w:t>по</w:t>
            </w:r>
            <w:r w:rsidRPr="00ED7F78">
              <w:rPr>
                <w:spacing w:val="9"/>
                <w:sz w:val="22"/>
                <w:szCs w:val="22"/>
              </w:rPr>
              <w:t xml:space="preserve"> </w:t>
            </w:r>
            <w:r w:rsidRPr="00ED7F78">
              <w:rPr>
                <w:spacing w:val="-1"/>
                <w:sz w:val="22"/>
                <w:szCs w:val="22"/>
              </w:rPr>
              <w:t>вопросам</w:t>
            </w:r>
            <w:r w:rsidRPr="00ED7F78">
              <w:rPr>
                <w:spacing w:val="9"/>
                <w:sz w:val="22"/>
                <w:szCs w:val="22"/>
              </w:rPr>
              <w:t xml:space="preserve"> </w:t>
            </w:r>
            <w:r w:rsidRPr="00ED7F78">
              <w:rPr>
                <w:spacing w:val="-1"/>
                <w:sz w:val="22"/>
                <w:szCs w:val="22"/>
              </w:rPr>
              <w:t>органи-</w:t>
            </w:r>
            <w:r w:rsidRPr="00ED7F78">
              <w:rPr>
                <w:spacing w:val="42"/>
                <w:sz w:val="22"/>
                <w:szCs w:val="22"/>
              </w:rPr>
              <w:t xml:space="preserve"> </w:t>
            </w:r>
            <w:r w:rsidRPr="00ED7F78">
              <w:rPr>
                <w:spacing w:val="-1"/>
                <w:sz w:val="22"/>
                <w:szCs w:val="22"/>
              </w:rPr>
              <w:t>зационно-методического</w:t>
            </w:r>
            <w:r w:rsidRPr="00ED7F78">
              <w:rPr>
                <w:spacing w:val="41"/>
                <w:sz w:val="22"/>
                <w:szCs w:val="22"/>
              </w:rPr>
              <w:t xml:space="preserve"> </w:t>
            </w:r>
            <w:r w:rsidRPr="00ED7F78">
              <w:rPr>
                <w:spacing w:val="-1"/>
                <w:sz w:val="22"/>
                <w:szCs w:val="22"/>
              </w:rPr>
              <w:t>обеспечения</w:t>
            </w:r>
            <w:r w:rsidRPr="00ED7F78">
              <w:rPr>
                <w:spacing w:val="43"/>
                <w:sz w:val="22"/>
                <w:szCs w:val="22"/>
              </w:rPr>
              <w:t xml:space="preserve"> </w:t>
            </w:r>
            <w:r w:rsidRPr="00ED7F78">
              <w:rPr>
                <w:spacing w:val="-1"/>
                <w:sz w:val="22"/>
                <w:szCs w:val="22"/>
              </w:rPr>
              <w:t>коррекционно-</w:t>
            </w:r>
            <w:r w:rsidRPr="00ED7F78">
              <w:rPr>
                <w:spacing w:val="49"/>
                <w:sz w:val="22"/>
                <w:szCs w:val="22"/>
              </w:rPr>
              <w:t xml:space="preserve"> </w:t>
            </w:r>
            <w:r w:rsidRPr="00ED7F78">
              <w:rPr>
                <w:spacing w:val="-1"/>
                <w:sz w:val="22"/>
                <w:szCs w:val="22"/>
              </w:rPr>
              <w:t>педагогической</w:t>
            </w:r>
            <w:r w:rsidRPr="00ED7F78">
              <w:rPr>
                <w:spacing w:val="20"/>
                <w:sz w:val="22"/>
                <w:szCs w:val="22"/>
              </w:rPr>
              <w:t xml:space="preserve"> </w:t>
            </w:r>
            <w:r w:rsidRPr="00ED7F78">
              <w:rPr>
                <w:spacing w:val="-1"/>
                <w:sz w:val="22"/>
                <w:szCs w:val="22"/>
              </w:rPr>
              <w:t>деятельности</w:t>
            </w:r>
            <w:r w:rsidRPr="00ED7F78">
              <w:rPr>
                <w:spacing w:val="20"/>
                <w:sz w:val="22"/>
                <w:szCs w:val="22"/>
              </w:rPr>
              <w:t xml:space="preserve"> </w:t>
            </w:r>
            <w:r w:rsidRPr="00ED7F78">
              <w:rPr>
                <w:spacing w:val="-1"/>
                <w:sz w:val="22"/>
                <w:szCs w:val="22"/>
              </w:rPr>
              <w:t>введения</w:t>
            </w:r>
            <w:r w:rsidRPr="00ED7F78">
              <w:rPr>
                <w:spacing w:val="20"/>
                <w:sz w:val="22"/>
                <w:szCs w:val="22"/>
              </w:rPr>
              <w:t xml:space="preserve"> </w:t>
            </w:r>
            <w:r w:rsidRPr="00ED7F78">
              <w:rPr>
                <w:spacing w:val="-1"/>
                <w:sz w:val="22"/>
                <w:szCs w:val="22"/>
              </w:rPr>
              <w:t>ФГОС</w:t>
            </w:r>
            <w:r w:rsidRPr="00ED7F78">
              <w:rPr>
                <w:spacing w:val="20"/>
                <w:sz w:val="22"/>
                <w:szCs w:val="22"/>
              </w:rPr>
              <w:t xml:space="preserve"> </w:t>
            </w:r>
            <w:r w:rsidRPr="00ED7F78">
              <w:rPr>
                <w:spacing w:val="-2"/>
                <w:sz w:val="22"/>
                <w:szCs w:val="22"/>
              </w:rPr>
              <w:t>НОО</w:t>
            </w:r>
            <w:r w:rsidRPr="00ED7F78">
              <w:rPr>
                <w:spacing w:val="20"/>
                <w:sz w:val="22"/>
                <w:szCs w:val="22"/>
              </w:rPr>
              <w:t xml:space="preserve"> </w:t>
            </w:r>
            <w:r w:rsidRPr="00ED7F78">
              <w:rPr>
                <w:sz w:val="22"/>
                <w:szCs w:val="22"/>
              </w:rPr>
              <w:t>обу-</w:t>
            </w:r>
            <w:r w:rsidRPr="00ED7F78">
              <w:rPr>
                <w:spacing w:val="49"/>
                <w:sz w:val="22"/>
                <w:szCs w:val="22"/>
              </w:rPr>
              <w:t xml:space="preserve"> </w:t>
            </w:r>
            <w:r w:rsidRPr="00ED7F78">
              <w:rPr>
                <w:spacing w:val="-1"/>
                <w:sz w:val="22"/>
                <w:szCs w:val="22"/>
              </w:rPr>
              <w:t>чающихся</w:t>
            </w:r>
            <w:r w:rsidRPr="00ED7F78">
              <w:rPr>
                <w:sz w:val="22"/>
                <w:szCs w:val="22"/>
              </w:rPr>
              <w:t xml:space="preserve"> с </w:t>
            </w:r>
            <w:r w:rsidRPr="00ED7F78">
              <w:rPr>
                <w:spacing w:val="-1"/>
                <w:sz w:val="22"/>
                <w:szCs w:val="22"/>
              </w:rPr>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02" w:right="99"/>
            </w:pPr>
            <w:r w:rsidRPr="00ED7F78">
              <w:rPr>
                <w:sz w:val="22"/>
                <w:szCs w:val="22"/>
              </w:rPr>
              <w:t xml:space="preserve">В  </w:t>
            </w:r>
            <w:r w:rsidRPr="00ED7F78">
              <w:rPr>
                <w:spacing w:val="11"/>
                <w:sz w:val="22"/>
                <w:szCs w:val="22"/>
              </w:rPr>
              <w:t xml:space="preserve"> </w:t>
            </w:r>
            <w:r w:rsidRPr="00ED7F78">
              <w:rPr>
                <w:spacing w:val="-1"/>
                <w:sz w:val="22"/>
                <w:szCs w:val="22"/>
              </w:rPr>
              <w:t>течение</w:t>
            </w:r>
            <w:r w:rsidRPr="00ED7F78">
              <w:rPr>
                <w:spacing w:val="25"/>
                <w:sz w:val="22"/>
                <w:szCs w:val="22"/>
              </w:rPr>
              <w:t xml:space="preserve"> </w:t>
            </w:r>
            <w:r w:rsidRPr="00ED7F78">
              <w:rPr>
                <w:sz w:val="22"/>
                <w:szCs w:val="22"/>
              </w:rPr>
              <w:t>года</w:t>
            </w: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02" w:right="195"/>
            </w:pPr>
            <w:r w:rsidRPr="00ED7F78">
              <w:rPr>
                <w:spacing w:val="-1"/>
                <w:sz w:val="22"/>
                <w:szCs w:val="22"/>
              </w:rPr>
              <w:t>Специалисты</w:t>
            </w:r>
            <w:r w:rsidRPr="00ED7F78">
              <w:rPr>
                <w:spacing w:val="-3"/>
                <w:sz w:val="22"/>
                <w:szCs w:val="22"/>
              </w:rPr>
              <w:t xml:space="preserve"> </w:t>
            </w:r>
            <w:r w:rsidRPr="00ED7F78">
              <w:rPr>
                <w:spacing w:val="-1"/>
                <w:sz w:val="22"/>
                <w:szCs w:val="22"/>
              </w:rPr>
              <w:t>школы</w:t>
            </w:r>
          </w:p>
        </w:tc>
      </w:tr>
      <w:tr w:rsidR="00EB6C6F" w:rsidRPr="00ED7F78" w:rsidTr="00C63BFA">
        <w:trPr>
          <w:trHeight w:hRule="exact" w:val="1274"/>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8.</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2"/>
              <w:jc w:val="both"/>
            </w:pPr>
            <w:r w:rsidRPr="00ED7F78">
              <w:rPr>
                <w:spacing w:val="-1"/>
                <w:sz w:val="22"/>
                <w:szCs w:val="22"/>
              </w:rPr>
              <w:t>Семинар</w:t>
            </w:r>
            <w:r w:rsidRPr="00ED7F78">
              <w:rPr>
                <w:spacing w:val="33"/>
                <w:sz w:val="22"/>
                <w:szCs w:val="22"/>
              </w:rPr>
              <w:t xml:space="preserve"> </w:t>
            </w:r>
            <w:r w:rsidRPr="00ED7F78">
              <w:rPr>
                <w:spacing w:val="-1"/>
                <w:sz w:val="22"/>
                <w:szCs w:val="22"/>
              </w:rPr>
              <w:t>«Особенности</w:t>
            </w:r>
            <w:r w:rsidRPr="00ED7F78">
              <w:rPr>
                <w:spacing w:val="33"/>
                <w:sz w:val="22"/>
                <w:szCs w:val="22"/>
              </w:rPr>
              <w:t xml:space="preserve"> </w:t>
            </w:r>
            <w:r w:rsidRPr="00ED7F78">
              <w:rPr>
                <w:spacing w:val="-1"/>
                <w:sz w:val="22"/>
                <w:szCs w:val="22"/>
              </w:rPr>
              <w:t>коррекционно</w:t>
            </w:r>
            <w:r w:rsidRPr="00ED7F78">
              <w:rPr>
                <w:spacing w:val="35"/>
                <w:sz w:val="22"/>
                <w:szCs w:val="22"/>
              </w:rPr>
              <w:t xml:space="preserve"> </w:t>
            </w:r>
            <w:r w:rsidRPr="00ED7F78">
              <w:rPr>
                <w:sz w:val="22"/>
                <w:szCs w:val="22"/>
              </w:rPr>
              <w:t>–</w:t>
            </w:r>
            <w:r w:rsidRPr="00ED7F78">
              <w:rPr>
                <w:spacing w:val="34"/>
                <w:sz w:val="22"/>
                <w:szCs w:val="22"/>
              </w:rPr>
              <w:t xml:space="preserve"> </w:t>
            </w:r>
            <w:r w:rsidRPr="00ED7F78">
              <w:rPr>
                <w:spacing w:val="-1"/>
                <w:sz w:val="22"/>
                <w:szCs w:val="22"/>
              </w:rPr>
              <w:t>развивающей</w:t>
            </w:r>
            <w:r w:rsidRPr="00ED7F78">
              <w:rPr>
                <w:spacing w:val="35"/>
                <w:sz w:val="22"/>
                <w:szCs w:val="22"/>
              </w:rPr>
              <w:t xml:space="preserve"> </w:t>
            </w:r>
            <w:r w:rsidRPr="00ED7F78">
              <w:rPr>
                <w:sz w:val="22"/>
                <w:szCs w:val="22"/>
              </w:rPr>
              <w:t>работы</w:t>
            </w:r>
            <w:r w:rsidRPr="00ED7F78">
              <w:rPr>
                <w:spacing w:val="36"/>
                <w:sz w:val="22"/>
                <w:szCs w:val="22"/>
              </w:rPr>
              <w:t xml:space="preserve"> </w:t>
            </w:r>
            <w:r w:rsidRPr="00ED7F78">
              <w:rPr>
                <w:sz w:val="22"/>
                <w:szCs w:val="22"/>
              </w:rPr>
              <w:t>при</w:t>
            </w:r>
            <w:r w:rsidRPr="00ED7F78">
              <w:rPr>
                <w:spacing w:val="35"/>
                <w:sz w:val="22"/>
                <w:szCs w:val="22"/>
              </w:rPr>
              <w:t xml:space="preserve"> </w:t>
            </w:r>
            <w:r w:rsidRPr="00ED7F78">
              <w:rPr>
                <w:spacing w:val="-1"/>
                <w:sz w:val="22"/>
                <w:szCs w:val="22"/>
              </w:rPr>
              <w:t>реализации</w:t>
            </w:r>
            <w:r w:rsidRPr="00ED7F78">
              <w:rPr>
                <w:spacing w:val="33"/>
                <w:sz w:val="22"/>
                <w:szCs w:val="22"/>
              </w:rPr>
              <w:t xml:space="preserve"> </w:t>
            </w:r>
            <w:r w:rsidRPr="00ED7F78">
              <w:rPr>
                <w:spacing w:val="-1"/>
                <w:sz w:val="22"/>
                <w:szCs w:val="22"/>
              </w:rPr>
              <w:t>ФГОС</w:t>
            </w:r>
            <w:r w:rsidRPr="00ED7F78">
              <w:rPr>
                <w:spacing w:val="35"/>
                <w:sz w:val="22"/>
                <w:szCs w:val="22"/>
              </w:rPr>
              <w:t xml:space="preserve"> </w:t>
            </w:r>
            <w:r w:rsidRPr="00ED7F78">
              <w:rPr>
                <w:spacing w:val="-2"/>
                <w:sz w:val="22"/>
                <w:szCs w:val="22"/>
              </w:rPr>
              <w:t>НОО</w:t>
            </w:r>
            <w:r w:rsidRPr="00ED7F78">
              <w:rPr>
                <w:spacing w:val="35"/>
                <w:sz w:val="22"/>
                <w:szCs w:val="22"/>
              </w:rPr>
              <w:t xml:space="preserve"> </w:t>
            </w:r>
            <w:r w:rsidRPr="00ED7F78">
              <w:rPr>
                <w:spacing w:val="-1"/>
                <w:sz w:val="22"/>
                <w:szCs w:val="22"/>
              </w:rPr>
              <w:t>обучающихся</w:t>
            </w:r>
            <w:r w:rsidRPr="00ED7F78">
              <w:rPr>
                <w:spacing w:val="35"/>
                <w:sz w:val="22"/>
                <w:szCs w:val="22"/>
              </w:rPr>
              <w:t xml:space="preserve"> </w:t>
            </w:r>
            <w:r w:rsidRPr="00ED7F78">
              <w:rPr>
                <w:sz w:val="22"/>
                <w:szCs w:val="22"/>
              </w:rPr>
              <w:t>с</w:t>
            </w:r>
            <w:r w:rsidRPr="00ED7F78">
              <w:rPr>
                <w:spacing w:val="39"/>
                <w:sz w:val="22"/>
                <w:szCs w:val="22"/>
              </w:rPr>
              <w:t xml:space="preserve"> </w:t>
            </w:r>
            <w:r w:rsidRPr="00ED7F78">
              <w:rPr>
                <w:spacing w:val="-1"/>
                <w:sz w:val="22"/>
                <w:szCs w:val="22"/>
              </w:rPr>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02" w:right="99"/>
            </w:pPr>
            <w:r w:rsidRPr="00ED7F78">
              <w:rPr>
                <w:spacing w:val="-1"/>
                <w:sz w:val="22"/>
                <w:szCs w:val="22"/>
              </w:rPr>
              <w:t>Февраль</w:t>
            </w:r>
            <w:r w:rsidRPr="00ED7F78">
              <w:rPr>
                <w:spacing w:val="24"/>
                <w:sz w:val="22"/>
                <w:szCs w:val="22"/>
              </w:rPr>
              <w:t xml:space="preserve"> </w:t>
            </w:r>
            <w:r w:rsidRPr="00ED7F78">
              <w:rPr>
                <w:sz w:val="22"/>
                <w:szCs w:val="22"/>
              </w:rPr>
              <w:t>2018 г.</w:t>
            </w: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39" w:lineRule="auto"/>
              <w:ind w:left="102" w:right="245"/>
            </w:pPr>
            <w:r w:rsidRPr="00ED7F78">
              <w:rPr>
                <w:spacing w:val="-1"/>
              </w:rPr>
              <w:t>Зам по УВР</w:t>
            </w:r>
          </w:p>
        </w:tc>
      </w:tr>
      <w:tr w:rsidR="00EB6C6F" w:rsidRPr="00ED7F78" w:rsidTr="00C63BFA">
        <w:trPr>
          <w:trHeight w:hRule="exact" w:val="1527"/>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6" w:lineRule="exact"/>
              <w:ind w:left="145" w:right="149"/>
              <w:jc w:val="center"/>
            </w:pPr>
            <w:r w:rsidRPr="00ED7F78">
              <w:rPr>
                <w:sz w:val="22"/>
                <w:szCs w:val="22"/>
              </w:rPr>
              <w:t>9.</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ind w:left="99" w:right="102"/>
              <w:jc w:val="both"/>
            </w:pPr>
            <w:r w:rsidRPr="00ED7F78">
              <w:rPr>
                <w:spacing w:val="-1"/>
                <w:sz w:val="22"/>
                <w:szCs w:val="22"/>
              </w:rPr>
              <w:t>Проведение</w:t>
            </w:r>
            <w:r w:rsidRPr="00ED7F78">
              <w:rPr>
                <w:spacing w:val="34"/>
                <w:sz w:val="22"/>
                <w:szCs w:val="22"/>
              </w:rPr>
              <w:t xml:space="preserve"> </w:t>
            </w:r>
            <w:r w:rsidRPr="00ED7F78">
              <w:rPr>
                <w:spacing w:val="-1"/>
                <w:sz w:val="22"/>
                <w:szCs w:val="22"/>
              </w:rPr>
              <w:t>семинара</w:t>
            </w:r>
            <w:r w:rsidRPr="00ED7F78">
              <w:rPr>
                <w:spacing w:val="33"/>
                <w:sz w:val="22"/>
                <w:szCs w:val="22"/>
              </w:rPr>
              <w:t xml:space="preserve"> </w:t>
            </w:r>
            <w:r w:rsidRPr="00ED7F78">
              <w:rPr>
                <w:spacing w:val="-1"/>
                <w:sz w:val="22"/>
                <w:szCs w:val="22"/>
              </w:rPr>
              <w:t>«Диагностический</w:t>
            </w:r>
            <w:r w:rsidRPr="00ED7F78">
              <w:rPr>
                <w:spacing w:val="32"/>
                <w:sz w:val="22"/>
                <w:szCs w:val="22"/>
              </w:rPr>
              <w:t xml:space="preserve"> </w:t>
            </w:r>
            <w:r w:rsidRPr="00ED7F78">
              <w:rPr>
                <w:spacing w:val="-1"/>
                <w:sz w:val="22"/>
                <w:szCs w:val="22"/>
              </w:rPr>
              <w:t>инструмента-</w:t>
            </w:r>
            <w:r w:rsidRPr="00ED7F78">
              <w:rPr>
                <w:spacing w:val="43"/>
                <w:sz w:val="22"/>
                <w:szCs w:val="22"/>
              </w:rPr>
              <w:t xml:space="preserve"> </w:t>
            </w:r>
            <w:r w:rsidRPr="00ED7F78">
              <w:rPr>
                <w:sz w:val="22"/>
                <w:szCs w:val="22"/>
              </w:rPr>
              <w:t>рий</w:t>
            </w:r>
            <w:r w:rsidRPr="00ED7F78">
              <w:rPr>
                <w:spacing w:val="8"/>
                <w:sz w:val="22"/>
                <w:szCs w:val="22"/>
              </w:rPr>
              <w:t xml:space="preserve"> </w:t>
            </w:r>
            <w:r w:rsidRPr="00ED7F78">
              <w:rPr>
                <w:sz w:val="22"/>
                <w:szCs w:val="22"/>
              </w:rPr>
              <w:t>для</w:t>
            </w:r>
            <w:r w:rsidRPr="00ED7F78">
              <w:rPr>
                <w:spacing w:val="9"/>
                <w:sz w:val="22"/>
                <w:szCs w:val="22"/>
              </w:rPr>
              <w:t xml:space="preserve"> </w:t>
            </w:r>
            <w:r w:rsidRPr="00ED7F78">
              <w:rPr>
                <w:spacing w:val="-1"/>
                <w:sz w:val="22"/>
                <w:szCs w:val="22"/>
              </w:rPr>
              <w:t>измерения</w:t>
            </w:r>
            <w:r w:rsidRPr="00ED7F78">
              <w:rPr>
                <w:spacing w:val="9"/>
                <w:sz w:val="22"/>
                <w:szCs w:val="22"/>
              </w:rPr>
              <w:t xml:space="preserve"> </w:t>
            </w:r>
            <w:r w:rsidRPr="00ED7F78">
              <w:rPr>
                <w:spacing w:val="-1"/>
                <w:sz w:val="22"/>
                <w:szCs w:val="22"/>
              </w:rPr>
              <w:t>уровня</w:t>
            </w:r>
            <w:r w:rsidRPr="00ED7F78">
              <w:rPr>
                <w:spacing w:val="8"/>
                <w:sz w:val="22"/>
                <w:szCs w:val="22"/>
              </w:rPr>
              <w:t xml:space="preserve"> </w:t>
            </w:r>
            <w:r w:rsidRPr="00ED7F78">
              <w:rPr>
                <w:spacing w:val="-1"/>
                <w:sz w:val="22"/>
                <w:szCs w:val="22"/>
              </w:rPr>
              <w:t>развития</w:t>
            </w:r>
            <w:r w:rsidRPr="00ED7F78">
              <w:rPr>
                <w:spacing w:val="10"/>
                <w:sz w:val="22"/>
                <w:szCs w:val="22"/>
              </w:rPr>
              <w:t xml:space="preserve"> </w:t>
            </w:r>
            <w:r w:rsidRPr="00ED7F78">
              <w:rPr>
                <w:spacing w:val="-1"/>
                <w:sz w:val="22"/>
                <w:szCs w:val="22"/>
              </w:rPr>
              <w:t>универсальных</w:t>
            </w:r>
            <w:r w:rsidRPr="00ED7F78">
              <w:rPr>
                <w:spacing w:val="35"/>
                <w:sz w:val="22"/>
                <w:szCs w:val="22"/>
              </w:rPr>
              <w:t xml:space="preserve"> </w:t>
            </w:r>
            <w:r w:rsidRPr="00ED7F78">
              <w:rPr>
                <w:spacing w:val="-1"/>
                <w:sz w:val="22"/>
                <w:szCs w:val="22"/>
              </w:rPr>
              <w:t>учебных</w:t>
            </w:r>
            <w:r w:rsidRPr="00ED7F78">
              <w:rPr>
                <w:sz w:val="22"/>
                <w:szCs w:val="22"/>
              </w:rPr>
              <w:t xml:space="preserve"> </w:t>
            </w:r>
            <w:r w:rsidRPr="00ED7F78">
              <w:rPr>
                <w:spacing w:val="-1"/>
                <w:sz w:val="22"/>
                <w:szCs w:val="22"/>
              </w:rPr>
              <w:t xml:space="preserve">действий </w:t>
            </w:r>
            <w:r w:rsidRPr="00ED7F78">
              <w:rPr>
                <w:sz w:val="22"/>
                <w:szCs w:val="22"/>
              </w:rPr>
              <w:t>в</w:t>
            </w:r>
            <w:r w:rsidRPr="00ED7F78">
              <w:rPr>
                <w:spacing w:val="-1"/>
                <w:sz w:val="22"/>
                <w:szCs w:val="22"/>
              </w:rPr>
              <w:t xml:space="preserve"> рамках</w:t>
            </w:r>
            <w:r w:rsidRPr="00ED7F78">
              <w:rPr>
                <w:sz w:val="22"/>
                <w:szCs w:val="22"/>
              </w:rPr>
              <w:t xml:space="preserve"> </w:t>
            </w:r>
            <w:r w:rsidRPr="00ED7F78">
              <w:rPr>
                <w:spacing w:val="-1"/>
                <w:sz w:val="22"/>
                <w:szCs w:val="22"/>
              </w:rPr>
              <w:t>ФГОС НОО»</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02" w:right="99"/>
            </w:pPr>
            <w:r w:rsidRPr="00ED7F78">
              <w:rPr>
                <w:spacing w:val="-1"/>
                <w:sz w:val="22"/>
                <w:szCs w:val="22"/>
              </w:rPr>
              <w:t>Апрель</w:t>
            </w:r>
            <w:r w:rsidRPr="00ED7F78">
              <w:rPr>
                <w:spacing w:val="24"/>
                <w:sz w:val="22"/>
                <w:szCs w:val="22"/>
              </w:rPr>
              <w:t xml:space="preserve"> </w:t>
            </w:r>
            <w:r w:rsidRPr="00ED7F78">
              <w:rPr>
                <w:sz w:val="22"/>
                <w:szCs w:val="22"/>
              </w:rPr>
              <w:t>2018</w:t>
            </w: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ind w:left="102" w:right="195"/>
              <w:rPr>
                <w:spacing w:val="-1"/>
                <w:sz w:val="22"/>
                <w:szCs w:val="22"/>
              </w:rPr>
            </w:pPr>
            <w:r w:rsidRPr="00ED7F78">
              <w:rPr>
                <w:spacing w:val="-1"/>
                <w:sz w:val="22"/>
                <w:szCs w:val="22"/>
              </w:rPr>
              <w:t>руково</w:t>
            </w:r>
            <w:r w:rsidR="00EB6C6F" w:rsidRPr="00ED7F78">
              <w:rPr>
                <w:sz w:val="22"/>
                <w:szCs w:val="22"/>
              </w:rPr>
              <w:t>дитель</w:t>
            </w:r>
            <w:r w:rsidR="00EB6C6F" w:rsidRPr="00ED7F78">
              <w:rPr>
                <w:spacing w:val="-2"/>
                <w:sz w:val="22"/>
                <w:szCs w:val="22"/>
              </w:rPr>
              <w:t xml:space="preserve"> </w:t>
            </w:r>
            <w:r w:rsidR="00EB6C6F" w:rsidRPr="00ED7F78">
              <w:rPr>
                <w:sz w:val="22"/>
                <w:szCs w:val="22"/>
              </w:rPr>
              <w:t xml:space="preserve">МО </w:t>
            </w:r>
            <w:r w:rsidR="00EB6C6F" w:rsidRPr="00ED7F78">
              <w:rPr>
                <w:spacing w:val="-1"/>
                <w:sz w:val="22"/>
                <w:szCs w:val="22"/>
              </w:rPr>
              <w:t>начальных</w:t>
            </w:r>
            <w:r w:rsidR="00EB6C6F" w:rsidRPr="00ED7F78">
              <w:rPr>
                <w:spacing w:val="24"/>
                <w:sz w:val="22"/>
                <w:szCs w:val="22"/>
              </w:rPr>
              <w:t xml:space="preserve"> </w:t>
            </w:r>
            <w:r w:rsidR="00EB6C6F" w:rsidRPr="00ED7F78">
              <w:rPr>
                <w:spacing w:val="-1"/>
                <w:sz w:val="22"/>
                <w:szCs w:val="22"/>
              </w:rPr>
              <w:t>классов</w:t>
            </w:r>
          </w:p>
          <w:p w:rsidR="00EB6C6F" w:rsidRPr="00ED7F78" w:rsidRDefault="00EB6C6F" w:rsidP="009607A6">
            <w:pPr>
              <w:pStyle w:val="TableParagraph"/>
              <w:kinsoku w:val="0"/>
              <w:overflowPunct w:val="0"/>
              <w:ind w:left="102" w:right="252"/>
              <w:jc w:val="both"/>
            </w:pPr>
            <w:r w:rsidRPr="00ED7F78">
              <w:rPr>
                <w:spacing w:val="-1"/>
                <w:sz w:val="22"/>
                <w:szCs w:val="22"/>
              </w:rPr>
              <w:t>Е.А.Семенова,</w:t>
            </w:r>
            <w:r w:rsidRPr="00ED7F78">
              <w:rPr>
                <w:sz w:val="22"/>
                <w:szCs w:val="22"/>
              </w:rPr>
              <w:t xml:space="preserve"> </w:t>
            </w:r>
            <w:r w:rsidRPr="00ED7F78">
              <w:rPr>
                <w:spacing w:val="-1"/>
                <w:sz w:val="22"/>
                <w:szCs w:val="22"/>
              </w:rPr>
              <w:t>ти-</w:t>
            </w:r>
            <w:r w:rsidRPr="00ED7F78">
              <w:rPr>
                <w:spacing w:val="29"/>
                <w:sz w:val="22"/>
                <w:szCs w:val="22"/>
              </w:rPr>
              <w:t xml:space="preserve"> </w:t>
            </w:r>
            <w:r w:rsidRPr="00ED7F78">
              <w:rPr>
                <w:spacing w:val="-1"/>
                <w:sz w:val="22"/>
                <w:szCs w:val="22"/>
              </w:rPr>
              <w:t>флопедагог</w:t>
            </w:r>
          </w:p>
        </w:tc>
      </w:tr>
      <w:tr w:rsidR="00EB6C6F" w:rsidRPr="00ED7F78" w:rsidTr="00C63BFA">
        <w:trPr>
          <w:trHeight w:hRule="exact" w:val="516"/>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8" w:lineRule="exact"/>
              <w:ind w:left="121"/>
            </w:pPr>
            <w:r w:rsidRPr="00ED7F78">
              <w:rPr>
                <w:sz w:val="22"/>
                <w:szCs w:val="22"/>
              </w:rPr>
              <w:t>10.</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99"/>
            </w:pPr>
            <w:r w:rsidRPr="00ED7F78">
              <w:rPr>
                <w:spacing w:val="-1"/>
                <w:sz w:val="22"/>
                <w:szCs w:val="22"/>
              </w:rPr>
              <w:t>Повышение</w:t>
            </w:r>
            <w:r w:rsidRPr="00ED7F78">
              <w:rPr>
                <w:spacing w:val="50"/>
                <w:sz w:val="22"/>
                <w:szCs w:val="22"/>
              </w:rPr>
              <w:t xml:space="preserve"> </w:t>
            </w:r>
            <w:r w:rsidRPr="00ED7F78">
              <w:rPr>
                <w:spacing w:val="-1"/>
                <w:sz w:val="22"/>
                <w:szCs w:val="22"/>
              </w:rPr>
              <w:t>квалификации</w:t>
            </w:r>
            <w:r w:rsidRPr="00ED7F78">
              <w:rPr>
                <w:spacing w:val="51"/>
                <w:sz w:val="22"/>
                <w:szCs w:val="22"/>
              </w:rPr>
              <w:t xml:space="preserve"> </w:t>
            </w:r>
            <w:r w:rsidRPr="00ED7F78">
              <w:rPr>
                <w:spacing w:val="-1"/>
                <w:sz w:val="22"/>
                <w:szCs w:val="22"/>
              </w:rPr>
              <w:t>специалистов</w:t>
            </w:r>
            <w:r w:rsidRPr="00ED7F78">
              <w:rPr>
                <w:spacing w:val="51"/>
                <w:sz w:val="22"/>
                <w:szCs w:val="22"/>
              </w:rPr>
              <w:t xml:space="preserve"> </w:t>
            </w:r>
            <w:r w:rsidRPr="00ED7F78">
              <w:rPr>
                <w:spacing w:val="-1"/>
                <w:sz w:val="22"/>
                <w:szCs w:val="22"/>
              </w:rPr>
              <w:t>школы</w:t>
            </w:r>
            <w:r w:rsidRPr="00ED7F78">
              <w:rPr>
                <w:spacing w:val="50"/>
                <w:sz w:val="22"/>
                <w:szCs w:val="22"/>
              </w:rPr>
              <w:t xml:space="preserve"> </w:t>
            </w:r>
            <w:r w:rsidRPr="00ED7F78">
              <w:rPr>
                <w:sz w:val="22"/>
                <w:szCs w:val="22"/>
              </w:rPr>
              <w:t>по</w:t>
            </w:r>
            <w:r w:rsidRPr="00ED7F78">
              <w:rPr>
                <w:spacing w:val="52"/>
                <w:sz w:val="22"/>
                <w:szCs w:val="22"/>
              </w:rPr>
              <w:t xml:space="preserve"> </w:t>
            </w:r>
            <w:r w:rsidRPr="00ED7F78">
              <w:rPr>
                <w:sz w:val="22"/>
                <w:szCs w:val="22"/>
              </w:rPr>
              <w:t>во-</w:t>
            </w:r>
            <w:r w:rsidRPr="00ED7F78">
              <w:rPr>
                <w:spacing w:val="43"/>
                <w:sz w:val="22"/>
                <w:szCs w:val="22"/>
              </w:rPr>
              <w:t xml:space="preserve"> </w:t>
            </w:r>
            <w:r w:rsidRPr="00ED7F78">
              <w:rPr>
                <w:sz w:val="22"/>
                <w:szCs w:val="22"/>
              </w:rPr>
              <w:t xml:space="preserve">просам </w:t>
            </w:r>
            <w:r w:rsidRPr="00ED7F78">
              <w:rPr>
                <w:spacing w:val="-1"/>
                <w:sz w:val="22"/>
                <w:szCs w:val="22"/>
              </w:rPr>
              <w:t>внедрения ФГОС</w:t>
            </w:r>
            <w:r w:rsidRPr="00ED7F78">
              <w:rPr>
                <w:spacing w:val="-4"/>
                <w:sz w:val="22"/>
                <w:szCs w:val="22"/>
              </w:rPr>
              <w:t xml:space="preserve"> </w:t>
            </w:r>
            <w:r w:rsidRPr="00ED7F78">
              <w:rPr>
                <w:spacing w:val="-2"/>
                <w:sz w:val="22"/>
                <w:szCs w:val="22"/>
              </w:rPr>
              <w:t>НОО</w:t>
            </w:r>
            <w:r w:rsidRPr="00ED7F78">
              <w:rPr>
                <w:spacing w:val="-1"/>
                <w:sz w:val="22"/>
                <w:szCs w:val="22"/>
              </w:rPr>
              <w:t xml:space="preserve"> обучающихся</w:t>
            </w:r>
            <w:r w:rsidRPr="00ED7F78">
              <w:rPr>
                <w:sz w:val="22"/>
                <w:szCs w:val="22"/>
              </w:rPr>
              <w:t xml:space="preserve"> с </w:t>
            </w:r>
            <w:r w:rsidRPr="00ED7F78">
              <w:rPr>
                <w:spacing w:val="-1"/>
                <w:sz w:val="22"/>
                <w:szCs w:val="22"/>
              </w:rPr>
              <w:t>ОВЗ</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102" w:right="99"/>
            </w:pPr>
            <w:r w:rsidRPr="00ED7F78">
              <w:rPr>
                <w:sz w:val="22"/>
                <w:szCs w:val="22"/>
              </w:rPr>
              <w:t xml:space="preserve">В  </w:t>
            </w:r>
            <w:r w:rsidRPr="00ED7F78">
              <w:rPr>
                <w:spacing w:val="11"/>
                <w:sz w:val="22"/>
                <w:szCs w:val="22"/>
              </w:rPr>
              <w:t xml:space="preserve"> </w:t>
            </w:r>
            <w:r w:rsidRPr="00ED7F78">
              <w:rPr>
                <w:spacing w:val="-1"/>
                <w:sz w:val="22"/>
                <w:szCs w:val="22"/>
              </w:rPr>
              <w:t>течение</w:t>
            </w:r>
            <w:r w:rsidRPr="00ED7F78">
              <w:rPr>
                <w:spacing w:val="25"/>
                <w:sz w:val="22"/>
                <w:szCs w:val="22"/>
              </w:rPr>
              <w:t xml:space="preserve"> </w:t>
            </w:r>
            <w:r w:rsidRPr="00ED7F78">
              <w:rPr>
                <w:sz w:val="22"/>
                <w:szCs w:val="22"/>
              </w:rPr>
              <w:t>года</w:t>
            </w: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39" w:lineRule="auto"/>
              <w:ind w:left="102" w:right="195"/>
            </w:pPr>
            <w:r w:rsidRPr="00ED7F78">
              <w:rPr>
                <w:spacing w:val="-1"/>
              </w:rPr>
              <w:t>Зам по УВР</w:t>
            </w:r>
          </w:p>
        </w:tc>
      </w:tr>
      <w:tr w:rsidR="00EB6C6F" w:rsidRPr="00ED7F78" w:rsidTr="00C63BFA">
        <w:trPr>
          <w:trHeight w:hRule="exact" w:val="518"/>
        </w:trPr>
        <w:tc>
          <w:tcPr>
            <w:tcW w:w="535"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48" w:lineRule="exact"/>
              <w:ind w:left="121"/>
            </w:pPr>
            <w:r w:rsidRPr="00ED7F78">
              <w:rPr>
                <w:sz w:val="22"/>
                <w:szCs w:val="22"/>
              </w:rPr>
              <w:t>11.</w:t>
            </w:r>
          </w:p>
        </w:tc>
        <w:tc>
          <w:tcPr>
            <w:tcW w:w="5670"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pStyle w:val="TableParagraph"/>
              <w:kinsoku w:val="0"/>
              <w:overflowPunct w:val="0"/>
              <w:spacing w:line="239" w:lineRule="auto"/>
              <w:ind w:left="99"/>
            </w:pPr>
            <w:r w:rsidRPr="00ED7F78">
              <w:rPr>
                <w:spacing w:val="-1"/>
                <w:sz w:val="22"/>
                <w:szCs w:val="22"/>
              </w:rPr>
              <w:t>Размещение</w:t>
            </w:r>
            <w:r w:rsidRPr="00ED7F78">
              <w:rPr>
                <w:sz w:val="22"/>
                <w:szCs w:val="22"/>
              </w:rPr>
              <w:t xml:space="preserve">  </w:t>
            </w:r>
            <w:r w:rsidRPr="00ED7F78">
              <w:rPr>
                <w:spacing w:val="26"/>
                <w:sz w:val="22"/>
                <w:szCs w:val="22"/>
              </w:rPr>
              <w:t xml:space="preserve"> </w:t>
            </w:r>
            <w:r w:rsidRPr="00ED7F78">
              <w:rPr>
                <w:spacing w:val="-1"/>
                <w:sz w:val="22"/>
                <w:szCs w:val="22"/>
              </w:rPr>
              <w:t>методических</w:t>
            </w:r>
            <w:r w:rsidRPr="00ED7F78">
              <w:rPr>
                <w:sz w:val="22"/>
                <w:szCs w:val="22"/>
              </w:rPr>
              <w:t xml:space="preserve">  </w:t>
            </w:r>
            <w:r w:rsidRPr="00ED7F78">
              <w:rPr>
                <w:spacing w:val="28"/>
                <w:sz w:val="22"/>
                <w:szCs w:val="22"/>
              </w:rPr>
              <w:t xml:space="preserve"> </w:t>
            </w:r>
            <w:r w:rsidRPr="00ED7F78">
              <w:rPr>
                <w:spacing w:val="-1"/>
                <w:sz w:val="22"/>
                <w:szCs w:val="22"/>
              </w:rPr>
              <w:t>материалов</w:t>
            </w:r>
            <w:r w:rsidRPr="00ED7F78">
              <w:rPr>
                <w:sz w:val="22"/>
                <w:szCs w:val="22"/>
              </w:rPr>
              <w:t xml:space="preserve">  </w:t>
            </w:r>
            <w:r w:rsidRPr="00ED7F78">
              <w:rPr>
                <w:spacing w:val="28"/>
                <w:sz w:val="22"/>
                <w:szCs w:val="22"/>
              </w:rPr>
              <w:t xml:space="preserve"> </w:t>
            </w:r>
            <w:r w:rsidRPr="00ED7F78">
              <w:rPr>
                <w:sz w:val="22"/>
                <w:szCs w:val="22"/>
              </w:rPr>
              <w:t xml:space="preserve">по  </w:t>
            </w:r>
            <w:r w:rsidRPr="00ED7F78">
              <w:rPr>
                <w:spacing w:val="28"/>
                <w:sz w:val="22"/>
                <w:szCs w:val="22"/>
              </w:rPr>
              <w:t xml:space="preserve"> </w:t>
            </w:r>
            <w:r w:rsidRPr="00ED7F78">
              <w:rPr>
                <w:spacing w:val="-2"/>
                <w:sz w:val="22"/>
                <w:szCs w:val="22"/>
              </w:rPr>
              <w:t>введению</w:t>
            </w:r>
            <w:r w:rsidRPr="00ED7F78">
              <w:rPr>
                <w:spacing w:val="53"/>
                <w:sz w:val="22"/>
                <w:szCs w:val="22"/>
              </w:rPr>
              <w:t xml:space="preserve"> </w:t>
            </w:r>
            <w:r w:rsidRPr="00ED7F78">
              <w:rPr>
                <w:spacing w:val="-1"/>
                <w:sz w:val="22"/>
                <w:szCs w:val="22"/>
              </w:rPr>
              <w:t xml:space="preserve">ФГОС </w:t>
            </w:r>
            <w:r w:rsidRPr="00ED7F78">
              <w:rPr>
                <w:spacing w:val="-2"/>
                <w:sz w:val="22"/>
                <w:szCs w:val="22"/>
              </w:rPr>
              <w:t>НОО</w:t>
            </w:r>
            <w:r w:rsidRPr="00ED7F78">
              <w:rPr>
                <w:spacing w:val="-1"/>
                <w:sz w:val="22"/>
                <w:szCs w:val="22"/>
              </w:rPr>
              <w:t xml:space="preserve"> обучающихся </w:t>
            </w:r>
            <w:r w:rsidRPr="00ED7F78">
              <w:rPr>
                <w:sz w:val="22"/>
                <w:szCs w:val="22"/>
              </w:rPr>
              <w:t xml:space="preserve">с </w:t>
            </w:r>
            <w:r w:rsidRPr="00ED7F78">
              <w:rPr>
                <w:spacing w:val="-1"/>
                <w:sz w:val="22"/>
                <w:szCs w:val="22"/>
              </w:rPr>
              <w:t>ОВЗ</w:t>
            </w:r>
            <w:r w:rsidRPr="00ED7F78">
              <w:rPr>
                <w:sz w:val="22"/>
                <w:szCs w:val="22"/>
              </w:rPr>
              <w:t xml:space="preserve"> </w:t>
            </w:r>
            <w:r w:rsidRPr="00ED7F78">
              <w:rPr>
                <w:spacing w:val="-1"/>
                <w:sz w:val="22"/>
                <w:szCs w:val="22"/>
              </w:rPr>
              <w:t>на</w:t>
            </w:r>
            <w:r w:rsidRPr="00ED7F78">
              <w:rPr>
                <w:sz w:val="22"/>
                <w:szCs w:val="22"/>
              </w:rPr>
              <w:t xml:space="preserve"> сайте</w:t>
            </w:r>
            <w:r w:rsidRPr="00ED7F78">
              <w:rPr>
                <w:spacing w:val="-3"/>
                <w:sz w:val="22"/>
                <w:szCs w:val="22"/>
              </w:rPr>
              <w:t xml:space="preserve"> </w:t>
            </w:r>
            <w:r w:rsidRPr="00ED7F78">
              <w:rPr>
                <w:spacing w:val="-1"/>
                <w:sz w:val="22"/>
                <w:szCs w:val="22"/>
              </w:rPr>
              <w:t>школы.</w:t>
            </w:r>
          </w:p>
        </w:tc>
        <w:tc>
          <w:tcPr>
            <w:tcW w:w="1274" w:type="dxa"/>
            <w:tcBorders>
              <w:top w:val="single" w:sz="4" w:space="0" w:color="000000"/>
              <w:left w:val="single" w:sz="4" w:space="0" w:color="000000"/>
              <w:bottom w:val="single" w:sz="4" w:space="0" w:color="000000"/>
              <w:right w:val="single" w:sz="4" w:space="0" w:color="000000"/>
            </w:tcBorders>
          </w:tcPr>
          <w:p w:rsidR="00EB6C6F" w:rsidRPr="00ED7F78" w:rsidRDefault="00EB6C6F" w:rsidP="00C63BFA">
            <w:pPr>
              <w:rPr>
                <w:rFonts w:ascii="Times New Roman" w:hAnsi="Times New Roman" w:cs="Times New Roman"/>
              </w:rPr>
            </w:pPr>
          </w:p>
        </w:tc>
        <w:tc>
          <w:tcPr>
            <w:tcW w:w="2555" w:type="dxa"/>
            <w:tcBorders>
              <w:top w:val="single" w:sz="4" w:space="0" w:color="000000"/>
              <w:left w:val="single" w:sz="4" w:space="0" w:color="000000"/>
              <w:bottom w:val="single" w:sz="4" w:space="0" w:color="000000"/>
              <w:right w:val="single" w:sz="4" w:space="0" w:color="000000"/>
            </w:tcBorders>
          </w:tcPr>
          <w:p w:rsidR="00EB6C6F" w:rsidRPr="00ED7F78" w:rsidRDefault="009607A6" w:rsidP="00C63BFA">
            <w:pPr>
              <w:pStyle w:val="TableParagraph"/>
              <w:kinsoku w:val="0"/>
              <w:overflowPunct w:val="0"/>
              <w:spacing w:line="239" w:lineRule="auto"/>
              <w:ind w:left="102" w:right="195"/>
            </w:pPr>
            <w:r w:rsidRPr="00ED7F78">
              <w:rPr>
                <w:spacing w:val="-1"/>
              </w:rPr>
              <w:t>Зам по УВР</w:t>
            </w:r>
          </w:p>
        </w:tc>
      </w:tr>
    </w:tbl>
    <w:p w:rsidR="00EB6C6F" w:rsidRPr="00ED7F78" w:rsidRDefault="00EB6C6F" w:rsidP="00EB6C6F">
      <w:pPr>
        <w:kinsoku w:val="0"/>
        <w:overflowPunct w:val="0"/>
        <w:spacing w:before="11" w:line="200" w:lineRule="exact"/>
        <w:rPr>
          <w:rFonts w:ascii="Times New Roman" w:hAnsi="Times New Roman" w:cs="Times New Roman"/>
          <w:sz w:val="20"/>
          <w:szCs w:val="20"/>
        </w:rPr>
      </w:pPr>
    </w:p>
    <w:p w:rsidR="009607A6" w:rsidRPr="00ED7F78" w:rsidRDefault="009607A6" w:rsidP="009607A6">
      <w:pPr>
        <w:pStyle w:val="a4"/>
        <w:jc w:val="both"/>
        <w:rPr>
          <w:rFonts w:ascii="Times New Roman" w:hAnsi="Times New Roman" w:cs="Times New Roman"/>
          <w:b/>
          <w:sz w:val="28"/>
          <w:szCs w:val="28"/>
        </w:rPr>
      </w:pPr>
      <w:r w:rsidRPr="00ED7F78">
        <w:rPr>
          <w:rFonts w:ascii="Times New Roman" w:hAnsi="Times New Roman" w:cs="Times New Roman"/>
          <w:b/>
          <w:sz w:val="28"/>
          <w:szCs w:val="28"/>
        </w:rPr>
        <w:t>Материально-техническое обеспечение</w:t>
      </w:r>
    </w:p>
    <w:p w:rsidR="009607A6" w:rsidRPr="00ED7F78" w:rsidRDefault="009607A6" w:rsidP="009607A6">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Для</w:t>
      </w:r>
      <w:r w:rsidRPr="00ED7F78">
        <w:rPr>
          <w:rFonts w:ascii="Times New Roman" w:hAnsi="Times New Roman" w:cs="Times New Roman"/>
          <w:spacing w:val="33"/>
          <w:sz w:val="28"/>
          <w:szCs w:val="28"/>
        </w:rPr>
        <w:t xml:space="preserve"> </w:t>
      </w:r>
      <w:r w:rsidRPr="00ED7F78">
        <w:rPr>
          <w:rFonts w:ascii="Times New Roman" w:hAnsi="Times New Roman" w:cs="Times New Roman"/>
          <w:sz w:val="28"/>
          <w:szCs w:val="28"/>
        </w:rPr>
        <w:t>реализации</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внеурочной</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деятельности</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рамках</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ФГОС</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школе</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имеются</w:t>
      </w:r>
      <w:r w:rsidRPr="00ED7F78">
        <w:rPr>
          <w:rFonts w:ascii="Times New Roman" w:hAnsi="Times New Roman" w:cs="Times New Roman"/>
          <w:spacing w:val="67"/>
          <w:sz w:val="28"/>
          <w:szCs w:val="28"/>
        </w:rPr>
        <w:t xml:space="preserve"> </w:t>
      </w:r>
      <w:r w:rsidRPr="00ED7F78">
        <w:rPr>
          <w:rFonts w:ascii="Times New Roman" w:hAnsi="Times New Roman" w:cs="Times New Roman"/>
          <w:sz w:val="28"/>
          <w:szCs w:val="28"/>
        </w:rPr>
        <w:t>необходимые</w:t>
      </w:r>
      <w:r w:rsidRPr="00ED7F78">
        <w:rPr>
          <w:rFonts w:ascii="Times New Roman" w:hAnsi="Times New Roman" w:cs="Times New Roman"/>
          <w:spacing w:val="48"/>
          <w:sz w:val="28"/>
          <w:szCs w:val="28"/>
        </w:rPr>
        <w:t xml:space="preserve"> </w:t>
      </w:r>
      <w:r w:rsidRPr="00ED7F78">
        <w:rPr>
          <w:rFonts w:ascii="Times New Roman" w:hAnsi="Times New Roman" w:cs="Times New Roman"/>
          <w:sz w:val="28"/>
          <w:szCs w:val="28"/>
        </w:rPr>
        <w:t>условия:</w:t>
      </w:r>
      <w:r w:rsidRPr="00ED7F78">
        <w:rPr>
          <w:rFonts w:ascii="Times New Roman" w:hAnsi="Times New Roman" w:cs="Times New Roman"/>
          <w:spacing w:val="48"/>
          <w:sz w:val="28"/>
          <w:szCs w:val="28"/>
        </w:rPr>
        <w:t xml:space="preserve"> </w:t>
      </w:r>
      <w:r w:rsidRPr="00ED7F78">
        <w:rPr>
          <w:rFonts w:ascii="Times New Roman" w:hAnsi="Times New Roman" w:cs="Times New Roman"/>
          <w:sz w:val="28"/>
          <w:szCs w:val="28"/>
        </w:rPr>
        <w:t>все</w:t>
      </w:r>
      <w:r w:rsidRPr="00ED7F78">
        <w:rPr>
          <w:rFonts w:ascii="Times New Roman" w:hAnsi="Times New Roman" w:cs="Times New Roman"/>
          <w:spacing w:val="48"/>
          <w:sz w:val="28"/>
          <w:szCs w:val="28"/>
        </w:rPr>
        <w:t xml:space="preserve"> </w:t>
      </w:r>
      <w:r w:rsidRPr="00ED7F78">
        <w:rPr>
          <w:rFonts w:ascii="Times New Roman" w:hAnsi="Times New Roman" w:cs="Times New Roman"/>
          <w:sz w:val="28"/>
          <w:szCs w:val="28"/>
        </w:rPr>
        <w:t>кабинеты</w:t>
      </w:r>
      <w:r w:rsidRPr="00ED7F78">
        <w:rPr>
          <w:rFonts w:ascii="Times New Roman" w:hAnsi="Times New Roman" w:cs="Times New Roman"/>
          <w:spacing w:val="48"/>
          <w:sz w:val="28"/>
          <w:szCs w:val="28"/>
        </w:rPr>
        <w:t xml:space="preserve"> </w:t>
      </w:r>
      <w:r w:rsidRPr="00ED7F78">
        <w:rPr>
          <w:rFonts w:ascii="Times New Roman" w:hAnsi="Times New Roman" w:cs="Times New Roman"/>
          <w:sz w:val="28"/>
          <w:szCs w:val="28"/>
        </w:rPr>
        <w:t>начальных</w:t>
      </w:r>
      <w:r w:rsidRPr="00ED7F78">
        <w:rPr>
          <w:rFonts w:ascii="Times New Roman" w:hAnsi="Times New Roman" w:cs="Times New Roman"/>
          <w:spacing w:val="49"/>
          <w:sz w:val="28"/>
          <w:szCs w:val="28"/>
        </w:rPr>
        <w:t xml:space="preserve"> </w:t>
      </w:r>
      <w:r w:rsidRPr="00ED7F78">
        <w:rPr>
          <w:rFonts w:ascii="Times New Roman" w:hAnsi="Times New Roman" w:cs="Times New Roman"/>
          <w:sz w:val="28"/>
          <w:szCs w:val="28"/>
        </w:rPr>
        <w:t>классов</w:t>
      </w:r>
      <w:r w:rsidRPr="00ED7F78">
        <w:rPr>
          <w:rFonts w:ascii="Times New Roman" w:hAnsi="Times New Roman" w:cs="Times New Roman"/>
          <w:spacing w:val="47"/>
          <w:sz w:val="28"/>
          <w:szCs w:val="28"/>
        </w:rPr>
        <w:t xml:space="preserve"> </w:t>
      </w:r>
      <w:r w:rsidRPr="00ED7F78">
        <w:rPr>
          <w:rFonts w:ascii="Times New Roman" w:hAnsi="Times New Roman" w:cs="Times New Roman"/>
          <w:sz w:val="28"/>
          <w:szCs w:val="28"/>
        </w:rPr>
        <w:t>располагаются</w:t>
      </w:r>
      <w:r w:rsidRPr="00ED7F78">
        <w:rPr>
          <w:rFonts w:ascii="Times New Roman" w:hAnsi="Times New Roman" w:cs="Times New Roman"/>
          <w:spacing w:val="47"/>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47"/>
          <w:sz w:val="28"/>
          <w:szCs w:val="28"/>
        </w:rPr>
        <w:t xml:space="preserve"> </w:t>
      </w:r>
      <w:r w:rsidRPr="00ED7F78">
        <w:rPr>
          <w:rFonts w:ascii="Times New Roman" w:hAnsi="Times New Roman" w:cs="Times New Roman"/>
          <w:sz w:val="28"/>
          <w:szCs w:val="28"/>
        </w:rPr>
        <w:t>отдельном</w:t>
      </w:r>
      <w:r w:rsidRPr="00ED7F78">
        <w:rPr>
          <w:rFonts w:ascii="Times New Roman" w:hAnsi="Times New Roman" w:cs="Times New Roman"/>
          <w:spacing w:val="47"/>
          <w:sz w:val="28"/>
          <w:szCs w:val="28"/>
        </w:rPr>
        <w:t xml:space="preserve"> </w:t>
      </w:r>
      <w:r w:rsidRPr="00ED7F78">
        <w:rPr>
          <w:rFonts w:ascii="Times New Roman" w:hAnsi="Times New Roman" w:cs="Times New Roman"/>
          <w:sz w:val="28"/>
          <w:szCs w:val="28"/>
        </w:rPr>
        <w:t>здании,</w:t>
      </w:r>
      <w:r w:rsidRPr="00ED7F78">
        <w:rPr>
          <w:rFonts w:ascii="Times New Roman" w:hAnsi="Times New Roman" w:cs="Times New Roman"/>
          <w:spacing w:val="85"/>
          <w:sz w:val="28"/>
          <w:szCs w:val="28"/>
        </w:rPr>
        <w:t xml:space="preserve"> </w:t>
      </w:r>
      <w:r w:rsidRPr="00ED7F78">
        <w:rPr>
          <w:rFonts w:ascii="Times New Roman" w:hAnsi="Times New Roman" w:cs="Times New Roman"/>
          <w:sz w:val="28"/>
          <w:szCs w:val="28"/>
        </w:rPr>
        <w:t>имеется</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столовая,</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25"/>
          <w:sz w:val="28"/>
          <w:szCs w:val="28"/>
        </w:rPr>
        <w:t xml:space="preserve"> </w:t>
      </w:r>
      <w:r w:rsidRPr="00ED7F78">
        <w:rPr>
          <w:rFonts w:ascii="Times New Roman" w:hAnsi="Times New Roman" w:cs="Times New Roman"/>
          <w:sz w:val="28"/>
          <w:szCs w:val="28"/>
        </w:rPr>
        <w:t>которой</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организовано</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трехразовое</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питание.</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Для</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организации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внеурочной</w:t>
      </w:r>
      <w:r w:rsidRPr="00ED7F78">
        <w:rPr>
          <w:rFonts w:ascii="Times New Roman" w:hAnsi="Times New Roman" w:cs="Times New Roman"/>
          <w:spacing w:val="87"/>
          <w:sz w:val="28"/>
          <w:szCs w:val="28"/>
        </w:rPr>
        <w:t xml:space="preserve"> </w:t>
      </w:r>
      <w:r w:rsidRPr="00ED7F78">
        <w:rPr>
          <w:rFonts w:ascii="Times New Roman" w:hAnsi="Times New Roman" w:cs="Times New Roman"/>
          <w:sz w:val="28"/>
          <w:szCs w:val="28"/>
        </w:rPr>
        <w:t>деятельности</w:t>
      </w:r>
      <w:r w:rsidRPr="00ED7F78">
        <w:rPr>
          <w:rFonts w:ascii="Times New Roman" w:hAnsi="Times New Roman" w:cs="Times New Roman"/>
          <w:spacing w:val="6"/>
          <w:sz w:val="28"/>
          <w:szCs w:val="28"/>
        </w:rPr>
        <w:t xml:space="preserve"> </w:t>
      </w:r>
      <w:r w:rsidRPr="00ED7F78">
        <w:rPr>
          <w:rFonts w:ascii="Times New Roman" w:hAnsi="Times New Roman" w:cs="Times New Roman"/>
          <w:sz w:val="28"/>
          <w:szCs w:val="28"/>
        </w:rPr>
        <w:t>школа</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располагает</w:t>
      </w:r>
      <w:r w:rsidRPr="00ED7F78">
        <w:rPr>
          <w:rFonts w:ascii="Times New Roman" w:hAnsi="Times New Roman" w:cs="Times New Roman"/>
          <w:spacing w:val="5"/>
          <w:sz w:val="28"/>
          <w:szCs w:val="28"/>
        </w:rPr>
        <w:t xml:space="preserve"> </w:t>
      </w:r>
      <w:r w:rsidRPr="00ED7F78">
        <w:rPr>
          <w:rFonts w:ascii="Times New Roman" w:hAnsi="Times New Roman" w:cs="Times New Roman"/>
          <w:sz w:val="28"/>
          <w:szCs w:val="28"/>
        </w:rPr>
        <w:t>спортивным</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залом</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со</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спортивным</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инвентарем,</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кабинетом</w:t>
      </w:r>
      <w:r w:rsidRPr="00ED7F78">
        <w:rPr>
          <w:rFonts w:ascii="Times New Roman" w:hAnsi="Times New Roman" w:cs="Times New Roman"/>
          <w:spacing w:val="83"/>
          <w:sz w:val="28"/>
          <w:szCs w:val="28"/>
        </w:rPr>
        <w:t xml:space="preserve"> </w:t>
      </w:r>
      <w:r w:rsidRPr="00ED7F78">
        <w:rPr>
          <w:rFonts w:ascii="Times New Roman" w:hAnsi="Times New Roman" w:cs="Times New Roman"/>
          <w:sz w:val="28"/>
          <w:szCs w:val="28"/>
        </w:rPr>
        <w:t>музыки</w:t>
      </w:r>
      <w:r w:rsidRPr="00ED7F78">
        <w:rPr>
          <w:rFonts w:ascii="Times New Roman" w:hAnsi="Times New Roman" w:cs="Times New Roman"/>
          <w:spacing w:val="13"/>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музыкальной</w:t>
      </w:r>
      <w:r w:rsidRPr="00ED7F78">
        <w:rPr>
          <w:rFonts w:ascii="Times New Roman" w:hAnsi="Times New Roman" w:cs="Times New Roman"/>
          <w:spacing w:val="12"/>
          <w:sz w:val="28"/>
          <w:szCs w:val="28"/>
        </w:rPr>
        <w:t xml:space="preserve"> </w:t>
      </w:r>
      <w:r w:rsidRPr="00ED7F78">
        <w:rPr>
          <w:rFonts w:ascii="Times New Roman" w:hAnsi="Times New Roman" w:cs="Times New Roman"/>
          <w:sz w:val="28"/>
          <w:szCs w:val="28"/>
        </w:rPr>
        <w:t>техникой,</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библиотекой,</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читальным</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залом,</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актовым</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залом,</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музеем,</w:t>
      </w:r>
      <w:r w:rsidRPr="00ED7F78">
        <w:rPr>
          <w:rFonts w:ascii="Times New Roman" w:hAnsi="Times New Roman" w:cs="Times New Roman"/>
          <w:spacing w:val="107"/>
          <w:sz w:val="28"/>
          <w:szCs w:val="28"/>
        </w:rPr>
        <w:t xml:space="preserve"> </w:t>
      </w:r>
      <w:r w:rsidRPr="00ED7F78">
        <w:rPr>
          <w:rFonts w:ascii="Times New Roman" w:hAnsi="Times New Roman" w:cs="Times New Roman"/>
          <w:sz w:val="28"/>
          <w:szCs w:val="28"/>
        </w:rPr>
        <w:t>стадионом.</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Кабинеты</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начальных</w:t>
      </w:r>
      <w:r w:rsidRPr="00ED7F78">
        <w:rPr>
          <w:rFonts w:ascii="Times New Roman" w:hAnsi="Times New Roman" w:cs="Times New Roman"/>
          <w:spacing w:val="25"/>
          <w:sz w:val="28"/>
          <w:szCs w:val="28"/>
        </w:rPr>
        <w:t xml:space="preserve"> </w:t>
      </w:r>
      <w:r w:rsidRPr="00ED7F78">
        <w:rPr>
          <w:rFonts w:ascii="Times New Roman" w:hAnsi="Times New Roman" w:cs="Times New Roman"/>
          <w:sz w:val="28"/>
          <w:szCs w:val="28"/>
        </w:rPr>
        <w:t>классов</w:t>
      </w:r>
      <w:r w:rsidRPr="00ED7F78">
        <w:rPr>
          <w:rFonts w:ascii="Times New Roman" w:hAnsi="Times New Roman" w:cs="Times New Roman"/>
          <w:spacing w:val="25"/>
          <w:sz w:val="28"/>
          <w:szCs w:val="28"/>
        </w:rPr>
        <w:t xml:space="preserve"> </w:t>
      </w:r>
      <w:r w:rsidRPr="00ED7F78">
        <w:rPr>
          <w:rFonts w:ascii="Times New Roman" w:hAnsi="Times New Roman" w:cs="Times New Roman"/>
          <w:sz w:val="28"/>
          <w:szCs w:val="28"/>
        </w:rPr>
        <w:t>оборудованы</w:t>
      </w:r>
      <w:r w:rsidRPr="00ED7F78">
        <w:rPr>
          <w:rFonts w:ascii="Times New Roman" w:hAnsi="Times New Roman" w:cs="Times New Roman"/>
          <w:spacing w:val="25"/>
          <w:sz w:val="28"/>
          <w:szCs w:val="28"/>
        </w:rPr>
        <w:t xml:space="preserve"> </w:t>
      </w:r>
      <w:r w:rsidRPr="00ED7F78">
        <w:rPr>
          <w:rFonts w:ascii="Times New Roman" w:hAnsi="Times New Roman" w:cs="Times New Roman"/>
          <w:sz w:val="28"/>
          <w:szCs w:val="28"/>
        </w:rPr>
        <w:t>компьютерной</w:t>
      </w:r>
      <w:r w:rsidRPr="00ED7F78">
        <w:rPr>
          <w:rFonts w:ascii="Times New Roman" w:hAnsi="Times New Roman" w:cs="Times New Roman"/>
          <w:spacing w:val="27"/>
          <w:sz w:val="28"/>
          <w:szCs w:val="28"/>
        </w:rPr>
        <w:t xml:space="preserve"> </w:t>
      </w:r>
      <w:r w:rsidRPr="00ED7F78">
        <w:rPr>
          <w:rFonts w:ascii="Times New Roman" w:hAnsi="Times New Roman" w:cs="Times New Roman"/>
          <w:sz w:val="28"/>
          <w:szCs w:val="28"/>
        </w:rPr>
        <w:t>техникой,</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проекторами,</w:t>
      </w:r>
      <w:r w:rsidRPr="00ED7F78">
        <w:rPr>
          <w:rFonts w:ascii="Times New Roman" w:hAnsi="Times New Roman" w:cs="Times New Roman"/>
          <w:spacing w:val="97"/>
          <w:sz w:val="28"/>
          <w:szCs w:val="28"/>
        </w:rPr>
        <w:t xml:space="preserve"> </w:t>
      </w:r>
      <w:r w:rsidRPr="00ED7F78">
        <w:rPr>
          <w:rFonts w:ascii="Times New Roman" w:hAnsi="Times New Roman" w:cs="Times New Roman"/>
          <w:sz w:val="28"/>
          <w:szCs w:val="28"/>
        </w:rPr>
        <w:t>интерактивной</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доской</w:t>
      </w:r>
    </w:p>
    <w:p w:rsidR="00EB6C6F" w:rsidRPr="00ED7F78" w:rsidRDefault="009607A6" w:rsidP="00EB6C6F">
      <w:pPr>
        <w:pStyle w:val="a4"/>
        <w:jc w:val="both"/>
        <w:rPr>
          <w:rFonts w:ascii="Times New Roman" w:hAnsi="Times New Roman" w:cs="Times New Roman"/>
          <w:b/>
          <w:spacing w:val="-1"/>
          <w:sz w:val="28"/>
          <w:szCs w:val="28"/>
        </w:rPr>
      </w:pPr>
      <w:r w:rsidRPr="00ED7F78">
        <w:rPr>
          <w:rFonts w:ascii="Times New Roman" w:hAnsi="Times New Roman" w:cs="Times New Roman"/>
          <w:b/>
          <w:spacing w:val="-1"/>
          <w:sz w:val="28"/>
          <w:szCs w:val="28"/>
        </w:rPr>
        <w:t>Информационное обеспечение</w:t>
      </w:r>
    </w:p>
    <w:p w:rsidR="009607A6" w:rsidRPr="00ED7F78" w:rsidRDefault="009607A6" w:rsidP="00EB6C6F">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lastRenderedPageBreak/>
        <w:t xml:space="preserve">     Имеется</w:t>
      </w:r>
      <w:r w:rsidRPr="00ED7F78">
        <w:rPr>
          <w:rFonts w:ascii="Times New Roman" w:hAnsi="Times New Roman" w:cs="Times New Roman"/>
          <w:spacing w:val="49"/>
          <w:sz w:val="28"/>
          <w:szCs w:val="28"/>
        </w:rPr>
        <w:t xml:space="preserve"> </w:t>
      </w:r>
      <w:r w:rsidRPr="00ED7F78">
        <w:rPr>
          <w:rFonts w:ascii="Times New Roman" w:hAnsi="Times New Roman" w:cs="Times New Roman"/>
          <w:spacing w:val="-1"/>
          <w:sz w:val="28"/>
          <w:szCs w:val="28"/>
        </w:rPr>
        <w:t>видеотека,</w:t>
      </w:r>
      <w:r w:rsidRPr="00ED7F78">
        <w:rPr>
          <w:rFonts w:ascii="Times New Roman" w:hAnsi="Times New Roman" w:cs="Times New Roman"/>
          <w:spacing w:val="49"/>
          <w:sz w:val="28"/>
          <w:szCs w:val="28"/>
        </w:rPr>
        <w:t xml:space="preserve"> </w:t>
      </w:r>
      <w:r w:rsidRPr="00ED7F78">
        <w:rPr>
          <w:rFonts w:ascii="Times New Roman" w:hAnsi="Times New Roman" w:cs="Times New Roman"/>
          <w:spacing w:val="-1"/>
          <w:sz w:val="28"/>
          <w:szCs w:val="28"/>
        </w:rPr>
        <w:t>состоящая</w:t>
      </w:r>
      <w:r w:rsidRPr="00ED7F78">
        <w:rPr>
          <w:rFonts w:ascii="Times New Roman" w:hAnsi="Times New Roman" w:cs="Times New Roman"/>
          <w:spacing w:val="50"/>
          <w:sz w:val="28"/>
          <w:szCs w:val="28"/>
        </w:rPr>
        <w:t xml:space="preserve"> </w:t>
      </w:r>
      <w:r w:rsidRPr="00ED7F78">
        <w:rPr>
          <w:rFonts w:ascii="Times New Roman" w:hAnsi="Times New Roman" w:cs="Times New Roman"/>
          <w:sz w:val="28"/>
          <w:szCs w:val="28"/>
        </w:rPr>
        <w:t>из</w:t>
      </w:r>
      <w:r w:rsidRPr="00ED7F78">
        <w:rPr>
          <w:rFonts w:ascii="Times New Roman" w:hAnsi="Times New Roman" w:cs="Times New Roman"/>
          <w:spacing w:val="48"/>
          <w:sz w:val="28"/>
          <w:szCs w:val="28"/>
        </w:rPr>
        <w:t xml:space="preserve"> </w:t>
      </w:r>
      <w:r w:rsidRPr="00ED7F78">
        <w:rPr>
          <w:rFonts w:ascii="Times New Roman" w:hAnsi="Times New Roman" w:cs="Times New Roman"/>
          <w:spacing w:val="-1"/>
          <w:sz w:val="28"/>
          <w:szCs w:val="28"/>
        </w:rPr>
        <w:t>набора</w:t>
      </w:r>
      <w:r w:rsidRPr="00ED7F78">
        <w:rPr>
          <w:rFonts w:ascii="Times New Roman" w:hAnsi="Times New Roman" w:cs="Times New Roman"/>
          <w:spacing w:val="49"/>
          <w:sz w:val="28"/>
          <w:szCs w:val="28"/>
        </w:rPr>
        <w:t xml:space="preserve"> </w:t>
      </w:r>
      <w:r w:rsidRPr="00ED7F78">
        <w:rPr>
          <w:rFonts w:ascii="Times New Roman" w:hAnsi="Times New Roman" w:cs="Times New Roman"/>
          <w:sz w:val="28"/>
          <w:szCs w:val="28"/>
        </w:rPr>
        <w:t>дисков</w:t>
      </w:r>
      <w:r w:rsidRPr="00ED7F78">
        <w:rPr>
          <w:rFonts w:ascii="Times New Roman" w:hAnsi="Times New Roman" w:cs="Times New Roman"/>
          <w:spacing w:val="49"/>
          <w:sz w:val="28"/>
          <w:szCs w:val="28"/>
        </w:rPr>
        <w:t xml:space="preserve"> </w:t>
      </w:r>
      <w:r w:rsidRPr="00ED7F78">
        <w:rPr>
          <w:rFonts w:ascii="Times New Roman" w:hAnsi="Times New Roman" w:cs="Times New Roman"/>
          <w:sz w:val="28"/>
          <w:szCs w:val="28"/>
        </w:rPr>
        <w:t>по</w:t>
      </w:r>
      <w:r w:rsidRPr="00ED7F78">
        <w:rPr>
          <w:rFonts w:ascii="Times New Roman" w:hAnsi="Times New Roman" w:cs="Times New Roman"/>
          <w:spacing w:val="50"/>
          <w:sz w:val="28"/>
          <w:szCs w:val="28"/>
        </w:rPr>
        <w:t xml:space="preserve"> </w:t>
      </w:r>
      <w:r w:rsidRPr="00ED7F78">
        <w:rPr>
          <w:rFonts w:ascii="Times New Roman" w:hAnsi="Times New Roman" w:cs="Times New Roman"/>
          <w:spacing w:val="-1"/>
          <w:sz w:val="28"/>
          <w:szCs w:val="28"/>
        </w:rPr>
        <w:t>различным</w:t>
      </w:r>
      <w:r w:rsidRPr="00ED7F78">
        <w:rPr>
          <w:rFonts w:ascii="Times New Roman" w:hAnsi="Times New Roman" w:cs="Times New Roman"/>
          <w:spacing w:val="46"/>
          <w:sz w:val="28"/>
          <w:szCs w:val="28"/>
        </w:rPr>
        <w:t xml:space="preserve"> </w:t>
      </w:r>
      <w:r w:rsidRPr="00ED7F78">
        <w:rPr>
          <w:rFonts w:ascii="Times New Roman" w:hAnsi="Times New Roman" w:cs="Times New Roman"/>
          <w:spacing w:val="-1"/>
          <w:sz w:val="28"/>
          <w:szCs w:val="28"/>
        </w:rPr>
        <w:t>областям</w:t>
      </w:r>
      <w:r w:rsidRPr="00ED7F78">
        <w:rPr>
          <w:rFonts w:ascii="Times New Roman" w:hAnsi="Times New Roman" w:cs="Times New Roman"/>
          <w:spacing w:val="50"/>
          <w:sz w:val="28"/>
          <w:szCs w:val="28"/>
        </w:rPr>
        <w:t xml:space="preserve"> </w:t>
      </w:r>
      <w:r w:rsidRPr="00ED7F78">
        <w:rPr>
          <w:rFonts w:ascii="Times New Roman" w:hAnsi="Times New Roman" w:cs="Times New Roman"/>
          <w:spacing w:val="-1"/>
          <w:sz w:val="28"/>
          <w:szCs w:val="28"/>
        </w:rPr>
        <w:t>знаний</w:t>
      </w:r>
      <w:r w:rsidRPr="00ED7F78">
        <w:rPr>
          <w:rFonts w:ascii="Times New Roman" w:hAnsi="Times New Roman" w:cs="Times New Roman"/>
          <w:spacing w:val="79"/>
          <w:sz w:val="28"/>
          <w:szCs w:val="28"/>
        </w:rPr>
        <w:t xml:space="preserve"> </w:t>
      </w:r>
      <w:r w:rsidRPr="00ED7F78">
        <w:rPr>
          <w:rFonts w:ascii="Times New Roman" w:hAnsi="Times New Roman" w:cs="Times New Roman"/>
          <w:spacing w:val="-1"/>
          <w:sz w:val="28"/>
          <w:szCs w:val="28"/>
        </w:rPr>
        <w:t>(электронная</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детская</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энциклопедия</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2"/>
          <w:sz w:val="28"/>
          <w:szCs w:val="28"/>
        </w:rPr>
        <w:t>«Кирилл</w:t>
      </w:r>
      <w:r w:rsidRPr="00ED7F78">
        <w:rPr>
          <w:rFonts w:ascii="Times New Roman" w:hAnsi="Times New Roman" w:cs="Times New Roman"/>
          <w:spacing w:val="31"/>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Мефодий»,</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1"/>
          <w:sz w:val="28"/>
          <w:szCs w:val="28"/>
        </w:rPr>
        <w:t>библиотечный</w:t>
      </w:r>
      <w:r w:rsidRPr="00ED7F78">
        <w:rPr>
          <w:rFonts w:ascii="Times New Roman" w:hAnsi="Times New Roman" w:cs="Times New Roman"/>
          <w:spacing w:val="31"/>
          <w:sz w:val="28"/>
          <w:szCs w:val="28"/>
        </w:rPr>
        <w:t xml:space="preserve"> </w:t>
      </w:r>
      <w:r w:rsidRPr="00ED7F78">
        <w:rPr>
          <w:rFonts w:ascii="Times New Roman" w:hAnsi="Times New Roman" w:cs="Times New Roman"/>
          <w:sz w:val="28"/>
          <w:szCs w:val="28"/>
        </w:rPr>
        <w:t>фонд,</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включающий</w:t>
      </w:r>
      <w:r w:rsidRPr="00ED7F78">
        <w:rPr>
          <w:rFonts w:ascii="Times New Roman" w:hAnsi="Times New Roman" w:cs="Times New Roman"/>
          <w:spacing w:val="97"/>
          <w:sz w:val="28"/>
          <w:szCs w:val="28"/>
        </w:rPr>
        <w:t xml:space="preserve"> </w:t>
      </w:r>
      <w:r w:rsidRPr="00ED7F78">
        <w:rPr>
          <w:rFonts w:ascii="Times New Roman" w:hAnsi="Times New Roman" w:cs="Times New Roman"/>
          <w:spacing w:val="-1"/>
          <w:sz w:val="28"/>
          <w:szCs w:val="28"/>
        </w:rPr>
        <w:t>учебную</w:t>
      </w:r>
      <w:r w:rsidRPr="00ED7F78">
        <w:rPr>
          <w:rFonts w:ascii="Times New Roman" w:hAnsi="Times New Roman" w:cs="Times New Roman"/>
          <w:sz w:val="28"/>
          <w:szCs w:val="28"/>
        </w:rPr>
        <w:t xml:space="preserve"> и </w:t>
      </w:r>
      <w:r w:rsidRPr="00ED7F78">
        <w:rPr>
          <w:rFonts w:ascii="Times New Roman" w:hAnsi="Times New Roman" w:cs="Times New Roman"/>
          <w:spacing w:val="-1"/>
          <w:sz w:val="28"/>
          <w:szCs w:val="28"/>
        </w:rPr>
        <w:t>художественную</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литературу).</w:t>
      </w:r>
    </w:p>
    <w:p w:rsidR="009607A6" w:rsidRPr="00ED7F78" w:rsidRDefault="009607A6" w:rsidP="00EB6C6F">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Результаты </w:t>
      </w:r>
      <w:r w:rsidRPr="00ED7F78">
        <w:rPr>
          <w:rFonts w:ascii="Times New Roman" w:hAnsi="Times New Roman" w:cs="Times New Roman"/>
          <w:b/>
          <w:spacing w:val="-1"/>
          <w:sz w:val="28"/>
          <w:szCs w:val="28"/>
        </w:rPr>
        <w:t>внеурочной</w:t>
      </w:r>
      <w:r w:rsidRPr="00ED7F78">
        <w:rPr>
          <w:rFonts w:ascii="Times New Roman" w:hAnsi="Times New Roman" w:cs="Times New Roman"/>
          <w:b/>
          <w:sz w:val="28"/>
          <w:szCs w:val="28"/>
        </w:rPr>
        <w:t xml:space="preserve"> </w:t>
      </w:r>
      <w:r w:rsidRPr="00ED7F78">
        <w:rPr>
          <w:rFonts w:ascii="Times New Roman" w:hAnsi="Times New Roman" w:cs="Times New Roman"/>
          <w:b/>
          <w:spacing w:val="-1"/>
          <w:sz w:val="28"/>
          <w:szCs w:val="28"/>
        </w:rPr>
        <w:t>деятельности</w:t>
      </w:r>
    </w:p>
    <w:p w:rsidR="00EB6C6F" w:rsidRPr="00ED7F78" w:rsidRDefault="009607A6" w:rsidP="002566AA">
      <w:pPr>
        <w:pStyle w:val="a6"/>
        <w:kinsoku w:val="0"/>
        <w:overflowPunct w:val="0"/>
        <w:spacing w:before="69"/>
        <w:ind w:left="218" w:firstLine="0"/>
        <w:jc w:val="both"/>
        <w:rPr>
          <w:sz w:val="28"/>
          <w:szCs w:val="28"/>
        </w:rPr>
      </w:pPr>
      <w:r w:rsidRPr="00ED7F78">
        <w:rPr>
          <w:spacing w:val="-1"/>
          <w:sz w:val="28"/>
          <w:szCs w:val="28"/>
        </w:rPr>
        <w:t xml:space="preserve">  Воспитательный</w:t>
      </w:r>
      <w:r w:rsidRPr="00ED7F78">
        <w:rPr>
          <w:spacing w:val="33"/>
          <w:sz w:val="28"/>
          <w:szCs w:val="28"/>
        </w:rPr>
        <w:t xml:space="preserve"> </w:t>
      </w:r>
      <w:r w:rsidRPr="00ED7F78">
        <w:rPr>
          <w:spacing w:val="-1"/>
          <w:sz w:val="28"/>
          <w:szCs w:val="28"/>
        </w:rPr>
        <w:t>результат</w:t>
      </w:r>
      <w:r w:rsidRPr="00ED7F78">
        <w:rPr>
          <w:spacing w:val="33"/>
          <w:sz w:val="28"/>
          <w:szCs w:val="28"/>
        </w:rPr>
        <w:t xml:space="preserve"> </w:t>
      </w:r>
      <w:r w:rsidRPr="00ED7F78">
        <w:rPr>
          <w:spacing w:val="-1"/>
          <w:sz w:val="28"/>
          <w:szCs w:val="28"/>
        </w:rPr>
        <w:t>внеурочной</w:t>
      </w:r>
      <w:r w:rsidRPr="00ED7F78">
        <w:rPr>
          <w:spacing w:val="34"/>
          <w:sz w:val="28"/>
          <w:szCs w:val="28"/>
        </w:rPr>
        <w:t xml:space="preserve"> </w:t>
      </w:r>
      <w:r w:rsidRPr="00ED7F78">
        <w:rPr>
          <w:spacing w:val="-1"/>
          <w:sz w:val="28"/>
          <w:szCs w:val="28"/>
        </w:rPr>
        <w:t>деятельности</w:t>
      </w:r>
      <w:r w:rsidRPr="00ED7F78">
        <w:rPr>
          <w:spacing w:val="40"/>
          <w:sz w:val="28"/>
          <w:szCs w:val="28"/>
        </w:rPr>
        <w:t xml:space="preserve"> </w:t>
      </w:r>
      <w:r w:rsidRPr="00ED7F78">
        <w:rPr>
          <w:sz w:val="28"/>
          <w:szCs w:val="28"/>
        </w:rPr>
        <w:t>—</w:t>
      </w:r>
      <w:r w:rsidRPr="00ED7F78">
        <w:rPr>
          <w:spacing w:val="33"/>
          <w:sz w:val="28"/>
          <w:szCs w:val="28"/>
        </w:rPr>
        <w:t xml:space="preserve"> </w:t>
      </w:r>
      <w:r w:rsidRPr="00ED7F78">
        <w:rPr>
          <w:spacing w:val="-1"/>
          <w:sz w:val="28"/>
          <w:szCs w:val="28"/>
        </w:rPr>
        <w:t>непосредственное</w:t>
      </w:r>
      <w:r w:rsidRPr="00ED7F78">
        <w:rPr>
          <w:spacing w:val="32"/>
          <w:sz w:val="28"/>
          <w:szCs w:val="28"/>
        </w:rPr>
        <w:t xml:space="preserve"> </w:t>
      </w:r>
      <w:r w:rsidRPr="00ED7F78">
        <w:rPr>
          <w:spacing w:val="-1"/>
          <w:sz w:val="28"/>
          <w:szCs w:val="28"/>
        </w:rPr>
        <w:t>духовно</w:t>
      </w:r>
      <w:r w:rsidR="002566AA" w:rsidRPr="00ED7F78">
        <w:rPr>
          <w:spacing w:val="-1"/>
          <w:sz w:val="28"/>
          <w:szCs w:val="28"/>
        </w:rPr>
        <w:t>-</w:t>
      </w:r>
      <w:r w:rsidRPr="00ED7F78">
        <w:rPr>
          <w:spacing w:val="-1"/>
          <w:sz w:val="28"/>
          <w:szCs w:val="28"/>
        </w:rPr>
        <w:t>нравственное приобретение ребёнка,</w:t>
      </w:r>
      <w:r w:rsidRPr="00ED7F78">
        <w:rPr>
          <w:sz w:val="28"/>
          <w:szCs w:val="28"/>
        </w:rPr>
        <w:t xml:space="preserve"> </w:t>
      </w:r>
      <w:r w:rsidRPr="00ED7F78">
        <w:rPr>
          <w:spacing w:val="-1"/>
          <w:sz w:val="28"/>
          <w:szCs w:val="28"/>
        </w:rPr>
        <w:t>благодаря</w:t>
      </w:r>
      <w:r w:rsidRPr="00ED7F78">
        <w:rPr>
          <w:sz w:val="28"/>
          <w:szCs w:val="28"/>
        </w:rPr>
        <w:t xml:space="preserve"> </w:t>
      </w:r>
      <w:r w:rsidRPr="00ED7F78">
        <w:rPr>
          <w:spacing w:val="-1"/>
          <w:sz w:val="28"/>
          <w:szCs w:val="28"/>
        </w:rPr>
        <w:t>его</w:t>
      </w:r>
      <w:r w:rsidRPr="00ED7F78">
        <w:rPr>
          <w:spacing w:val="2"/>
          <w:sz w:val="28"/>
          <w:szCs w:val="28"/>
        </w:rPr>
        <w:t xml:space="preserve"> </w:t>
      </w:r>
      <w:r w:rsidRPr="00ED7F78">
        <w:rPr>
          <w:spacing w:val="-1"/>
          <w:sz w:val="28"/>
          <w:szCs w:val="28"/>
        </w:rPr>
        <w:t>участию</w:t>
      </w:r>
      <w:r w:rsidRPr="00ED7F78">
        <w:rPr>
          <w:sz w:val="28"/>
          <w:szCs w:val="28"/>
        </w:rPr>
        <w:t xml:space="preserve"> в том или ином</w:t>
      </w:r>
      <w:r w:rsidRPr="00ED7F78">
        <w:rPr>
          <w:spacing w:val="-1"/>
          <w:sz w:val="28"/>
          <w:szCs w:val="28"/>
        </w:rPr>
        <w:t xml:space="preserve"> виде </w:t>
      </w:r>
      <w:r w:rsidRPr="00ED7F78">
        <w:rPr>
          <w:sz w:val="28"/>
          <w:szCs w:val="28"/>
        </w:rPr>
        <w:t>деятельности.</w:t>
      </w:r>
    </w:p>
    <w:p w:rsidR="009607A6" w:rsidRPr="00ED7F78" w:rsidRDefault="002566AA" w:rsidP="002566AA">
      <w:pPr>
        <w:pStyle w:val="a6"/>
        <w:kinsoku w:val="0"/>
        <w:overflowPunct w:val="0"/>
        <w:spacing w:before="69"/>
        <w:ind w:left="0" w:firstLine="0"/>
        <w:jc w:val="both"/>
        <w:rPr>
          <w:spacing w:val="-1"/>
          <w:sz w:val="28"/>
          <w:szCs w:val="28"/>
        </w:rPr>
      </w:pPr>
      <w:r w:rsidRPr="00ED7F78">
        <w:rPr>
          <w:spacing w:val="-1"/>
          <w:sz w:val="28"/>
          <w:szCs w:val="28"/>
        </w:rPr>
        <w:t xml:space="preserve">   Воспитательный</w:t>
      </w:r>
      <w:r w:rsidRPr="00ED7F78">
        <w:rPr>
          <w:spacing w:val="48"/>
          <w:sz w:val="28"/>
          <w:szCs w:val="28"/>
        </w:rPr>
        <w:t xml:space="preserve"> </w:t>
      </w:r>
      <w:r w:rsidRPr="00ED7F78">
        <w:rPr>
          <w:spacing w:val="-1"/>
          <w:sz w:val="28"/>
          <w:szCs w:val="28"/>
        </w:rPr>
        <w:t>эффект</w:t>
      </w:r>
      <w:r w:rsidRPr="00ED7F78">
        <w:rPr>
          <w:spacing w:val="48"/>
          <w:sz w:val="28"/>
          <w:szCs w:val="28"/>
        </w:rPr>
        <w:t xml:space="preserve"> </w:t>
      </w:r>
      <w:r w:rsidRPr="00ED7F78">
        <w:rPr>
          <w:spacing w:val="-1"/>
          <w:sz w:val="28"/>
          <w:szCs w:val="28"/>
        </w:rPr>
        <w:t>внеурочной</w:t>
      </w:r>
      <w:r w:rsidRPr="00ED7F78">
        <w:rPr>
          <w:spacing w:val="48"/>
          <w:sz w:val="28"/>
          <w:szCs w:val="28"/>
        </w:rPr>
        <w:t xml:space="preserve"> </w:t>
      </w:r>
      <w:r w:rsidRPr="00ED7F78">
        <w:rPr>
          <w:spacing w:val="-1"/>
          <w:sz w:val="28"/>
          <w:szCs w:val="28"/>
        </w:rPr>
        <w:t>деятельности</w:t>
      </w:r>
      <w:r w:rsidRPr="00ED7F78">
        <w:rPr>
          <w:spacing w:val="51"/>
          <w:sz w:val="28"/>
          <w:szCs w:val="28"/>
        </w:rPr>
        <w:t xml:space="preserve"> </w:t>
      </w:r>
      <w:r w:rsidRPr="00ED7F78">
        <w:rPr>
          <w:sz w:val="28"/>
          <w:szCs w:val="28"/>
        </w:rPr>
        <w:t>—</w:t>
      </w:r>
      <w:r w:rsidRPr="00ED7F78">
        <w:rPr>
          <w:spacing w:val="48"/>
          <w:sz w:val="28"/>
          <w:szCs w:val="28"/>
        </w:rPr>
        <w:t xml:space="preserve"> </w:t>
      </w:r>
      <w:r w:rsidRPr="00ED7F78">
        <w:rPr>
          <w:spacing w:val="-1"/>
          <w:sz w:val="28"/>
          <w:szCs w:val="28"/>
        </w:rPr>
        <w:t>влияние</w:t>
      </w:r>
      <w:r w:rsidRPr="00ED7F78">
        <w:rPr>
          <w:spacing w:val="46"/>
          <w:sz w:val="28"/>
          <w:szCs w:val="28"/>
        </w:rPr>
        <w:t xml:space="preserve"> </w:t>
      </w:r>
      <w:r w:rsidRPr="00ED7F78">
        <w:rPr>
          <w:spacing w:val="-1"/>
          <w:sz w:val="28"/>
          <w:szCs w:val="28"/>
        </w:rPr>
        <w:t>(последствие)</w:t>
      </w:r>
      <w:r w:rsidRPr="00ED7F78">
        <w:rPr>
          <w:spacing w:val="47"/>
          <w:sz w:val="28"/>
          <w:szCs w:val="28"/>
        </w:rPr>
        <w:t xml:space="preserve"> </w:t>
      </w:r>
      <w:r w:rsidRPr="00ED7F78">
        <w:rPr>
          <w:sz w:val="28"/>
          <w:szCs w:val="28"/>
        </w:rPr>
        <w:t>того</w:t>
      </w:r>
      <w:r w:rsidRPr="00ED7F78">
        <w:rPr>
          <w:spacing w:val="48"/>
          <w:sz w:val="28"/>
          <w:szCs w:val="28"/>
        </w:rPr>
        <w:t xml:space="preserve"> </w:t>
      </w:r>
      <w:r w:rsidRPr="00ED7F78">
        <w:rPr>
          <w:sz w:val="28"/>
          <w:szCs w:val="28"/>
        </w:rPr>
        <w:t>или</w:t>
      </w:r>
      <w:r w:rsidRPr="00ED7F78">
        <w:rPr>
          <w:spacing w:val="95"/>
          <w:sz w:val="28"/>
          <w:szCs w:val="28"/>
        </w:rPr>
        <w:t xml:space="preserve"> </w:t>
      </w:r>
      <w:r w:rsidRPr="00ED7F78">
        <w:rPr>
          <w:sz w:val="28"/>
          <w:szCs w:val="28"/>
        </w:rPr>
        <w:t xml:space="preserve">иного </w:t>
      </w:r>
      <w:r w:rsidRPr="00ED7F78">
        <w:rPr>
          <w:spacing w:val="-1"/>
          <w:sz w:val="28"/>
          <w:szCs w:val="28"/>
        </w:rPr>
        <w:t>духовно-нравственного</w:t>
      </w:r>
      <w:r w:rsidRPr="00ED7F78">
        <w:rPr>
          <w:sz w:val="28"/>
          <w:szCs w:val="28"/>
        </w:rPr>
        <w:t xml:space="preserve"> </w:t>
      </w:r>
      <w:r w:rsidRPr="00ED7F78">
        <w:rPr>
          <w:spacing w:val="-1"/>
          <w:sz w:val="28"/>
          <w:szCs w:val="28"/>
        </w:rPr>
        <w:t>приобретения</w:t>
      </w:r>
      <w:r w:rsidRPr="00ED7F78">
        <w:rPr>
          <w:spacing w:val="-3"/>
          <w:sz w:val="28"/>
          <w:szCs w:val="28"/>
        </w:rPr>
        <w:t xml:space="preserve"> </w:t>
      </w:r>
      <w:r w:rsidRPr="00ED7F78">
        <w:rPr>
          <w:spacing w:val="-1"/>
          <w:sz w:val="28"/>
          <w:szCs w:val="28"/>
        </w:rPr>
        <w:t xml:space="preserve">на процесс </w:t>
      </w:r>
      <w:r w:rsidRPr="00ED7F78">
        <w:rPr>
          <w:sz w:val="28"/>
          <w:szCs w:val="28"/>
        </w:rPr>
        <w:t xml:space="preserve">развития </w:t>
      </w:r>
      <w:r w:rsidRPr="00ED7F78">
        <w:rPr>
          <w:spacing w:val="-1"/>
          <w:sz w:val="28"/>
          <w:szCs w:val="28"/>
        </w:rPr>
        <w:t>личности</w:t>
      </w:r>
      <w:r w:rsidRPr="00ED7F78">
        <w:rPr>
          <w:spacing w:val="1"/>
          <w:sz w:val="28"/>
          <w:szCs w:val="28"/>
        </w:rPr>
        <w:t xml:space="preserve"> </w:t>
      </w:r>
      <w:r w:rsidRPr="00ED7F78">
        <w:rPr>
          <w:spacing w:val="-1"/>
          <w:sz w:val="28"/>
          <w:szCs w:val="28"/>
        </w:rPr>
        <w:t>ребёнка.</w:t>
      </w:r>
    </w:p>
    <w:p w:rsidR="002566AA" w:rsidRPr="00ED7F78" w:rsidRDefault="002566AA" w:rsidP="00783875">
      <w:pPr>
        <w:pStyle w:val="2"/>
        <w:numPr>
          <w:ilvl w:val="1"/>
          <w:numId w:val="1"/>
        </w:numPr>
        <w:tabs>
          <w:tab w:val="left" w:pos="1247"/>
        </w:tabs>
        <w:kinsoku w:val="0"/>
        <w:overflowPunct w:val="0"/>
        <w:ind w:right="342" w:firstLine="708"/>
        <w:jc w:val="both"/>
        <w:rPr>
          <w:b w:val="0"/>
          <w:bCs w:val="0"/>
          <w:sz w:val="28"/>
          <w:szCs w:val="28"/>
        </w:rPr>
      </w:pPr>
      <w:r w:rsidRPr="00ED7F78">
        <w:rPr>
          <w:sz w:val="28"/>
          <w:szCs w:val="28"/>
        </w:rPr>
        <w:t xml:space="preserve">Программа </w:t>
      </w:r>
      <w:r w:rsidRPr="00ED7F78">
        <w:rPr>
          <w:spacing w:val="-1"/>
          <w:sz w:val="28"/>
          <w:szCs w:val="28"/>
        </w:rPr>
        <w:t>нравственного</w:t>
      </w:r>
      <w:r w:rsidRPr="00ED7F78">
        <w:rPr>
          <w:sz w:val="28"/>
          <w:szCs w:val="28"/>
        </w:rPr>
        <w:t xml:space="preserve"> </w:t>
      </w:r>
      <w:r w:rsidRPr="00ED7F78">
        <w:rPr>
          <w:spacing w:val="-1"/>
          <w:sz w:val="28"/>
          <w:szCs w:val="28"/>
        </w:rPr>
        <w:t>развития,</w:t>
      </w:r>
      <w:r w:rsidRPr="00ED7F78">
        <w:rPr>
          <w:sz w:val="28"/>
          <w:szCs w:val="28"/>
        </w:rPr>
        <w:t xml:space="preserve"> </w:t>
      </w:r>
      <w:r w:rsidRPr="00ED7F78">
        <w:rPr>
          <w:spacing w:val="-1"/>
          <w:sz w:val="28"/>
          <w:szCs w:val="28"/>
        </w:rPr>
        <w:t>воспитания</w:t>
      </w:r>
      <w:r w:rsidRPr="00ED7F78">
        <w:rPr>
          <w:spacing w:val="3"/>
          <w:sz w:val="28"/>
          <w:szCs w:val="28"/>
        </w:rPr>
        <w:t xml:space="preserve"> </w:t>
      </w:r>
      <w:r w:rsidRPr="00ED7F78">
        <w:rPr>
          <w:spacing w:val="-1"/>
          <w:sz w:val="28"/>
          <w:szCs w:val="28"/>
        </w:rPr>
        <w:t>слабовидящих</w:t>
      </w:r>
      <w:r w:rsidRPr="00ED7F78">
        <w:rPr>
          <w:sz w:val="28"/>
          <w:szCs w:val="28"/>
        </w:rPr>
        <w:t xml:space="preserve"> </w:t>
      </w:r>
      <w:r w:rsidRPr="00ED7F78">
        <w:rPr>
          <w:spacing w:val="-1"/>
          <w:sz w:val="28"/>
          <w:szCs w:val="28"/>
        </w:rPr>
        <w:t>обучающихся</w:t>
      </w:r>
      <w:r w:rsidRPr="00ED7F78">
        <w:rPr>
          <w:spacing w:val="67"/>
          <w:sz w:val="28"/>
          <w:szCs w:val="28"/>
        </w:rPr>
        <w:t xml:space="preserve"> </w:t>
      </w:r>
      <w:r w:rsidRPr="00ED7F78">
        <w:rPr>
          <w:sz w:val="28"/>
          <w:szCs w:val="28"/>
        </w:rPr>
        <w:t>с</w:t>
      </w:r>
      <w:r w:rsidRPr="00ED7F78">
        <w:rPr>
          <w:spacing w:val="-1"/>
          <w:sz w:val="28"/>
          <w:szCs w:val="28"/>
        </w:rPr>
        <w:t xml:space="preserve"> легкой</w:t>
      </w:r>
      <w:r w:rsidRPr="00ED7F78">
        <w:rPr>
          <w:sz w:val="28"/>
          <w:szCs w:val="28"/>
        </w:rPr>
        <w:t xml:space="preserve"> </w:t>
      </w:r>
      <w:r w:rsidRPr="00ED7F78">
        <w:rPr>
          <w:spacing w:val="-1"/>
          <w:sz w:val="28"/>
          <w:szCs w:val="28"/>
        </w:rPr>
        <w:t>умственной</w:t>
      </w:r>
      <w:r w:rsidRPr="00ED7F78">
        <w:rPr>
          <w:sz w:val="28"/>
          <w:szCs w:val="28"/>
        </w:rPr>
        <w:t xml:space="preserve"> </w:t>
      </w:r>
      <w:r w:rsidRPr="00ED7F78">
        <w:rPr>
          <w:spacing w:val="-1"/>
          <w:sz w:val="28"/>
          <w:szCs w:val="28"/>
        </w:rPr>
        <w:t>отсталостью</w:t>
      </w:r>
    </w:p>
    <w:p w:rsidR="002566AA" w:rsidRPr="00ED7F78" w:rsidRDefault="002566AA" w:rsidP="002566AA">
      <w:pPr>
        <w:pStyle w:val="a6"/>
        <w:kinsoku w:val="0"/>
        <w:overflowPunct w:val="0"/>
        <w:spacing w:before="69"/>
        <w:ind w:left="0" w:firstLine="0"/>
        <w:jc w:val="both"/>
        <w:rPr>
          <w:spacing w:val="-1"/>
          <w:sz w:val="28"/>
          <w:szCs w:val="28"/>
        </w:rPr>
      </w:pPr>
      <w:r w:rsidRPr="00ED7F78">
        <w:rPr>
          <w:sz w:val="28"/>
          <w:szCs w:val="28"/>
        </w:rPr>
        <w:t xml:space="preserve">     </w:t>
      </w:r>
      <w:r w:rsidRPr="00ED7F78">
        <w:rPr>
          <w:spacing w:val="-1"/>
          <w:sz w:val="28"/>
          <w:szCs w:val="28"/>
        </w:rPr>
        <w:t>Программа</w:t>
      </w:r>
      <w:r w:rsidRPr="00ED7F78">
        <w:rPr>
          <w:spacing w:val="10"/>
          <w:sz w:val="28"/>
          <w:szCs w:val="28"/>
        </w:rPr>
        <w:t xml:space="preserve"> </w:t>
      </w:r>
      <w:r w:rsidRPr="00ED7F78">
        <w:rPr>
          <w:sz w:val="28"/>
          <w:szCs w:val="28"/>
        </w:rPr>
        <w:t>нравственного</w:t>
      </w:r>
      <w:r w:rsidRPr="00ED7F78">
        <w:rPr>
          <w:spacing w:val="11"/>
          <w:sz w:val="28"/>
          <w:szCs w:val="28"/>
        </w:rPr>
        <w:t xml:space="preserve"> </w:t>
      </w:r>
      <w:r w:rsidRPr="00ED7F78">
        <w:rPr>
          <w:sz w:val="28"/>
          <w:szCs w:val="28"/>
        </w:rPr>
        <w:t>развития,</w:t>
      </w:r>
      <w:r w:rsidRPr="00ED7F78">
        <w:rPr>
          <w:spacing w:val="11"/>
          <w:sz w:val="28"/>
          <w:szCs w:val="28"/>
        </w:rPr>
        <w:t xml:space="preserve"> </w:t>
      </w:r>
      <w:r w:rsidRPr="00ED7F78">
        <w:rPr>
          <w:spacing w:val="-1"/>
          <w:sz w:val="28"/>
          <w:szCs w:val="28"/>
        </w:rPr>
        <w:t>воспитания</w:t>
      </w:r>
      <w:r w:rsidRPr="00ED7F78">
        <w:rPr>
          <w:spacing w:val="11"/>
          <w:sz w:val="28"/>
          <w:szCs w:val="28"/>
        </w:rPr>
        <w:t xml:space="preserve"> </w:t>
      </w:r>
      <w:r w:rsidRPr="00ED7F78">
        <w:rPr>
          <w:spacing w:val="-1"/>
          <w:sz w:val="28"/>
          <w:szCs w:val="28"/>
        </w:rPr>
        <w:t>слабовидящих</w:t>
      </w:r>
      <w:r w:rsidRPr="00ED7F78">
        <w:rPr>
          <w:spacing w:val="13"/>
          <w:sz w:val="28"/>
          <w:szCs w:val="28"/>
        </w:rPr>
        <w:t xml:space="preserve"> </w:t>
      </w:r>
      <w:r w:rsidRPr="00ED7F78">
        <w:rPr>
          <w:sz w:val="28"/>
          <w:szCs w:val="28"/>
        </w:rPr>
        <w:t>с</w:t>
      </w:r>
      <w:r w:rsidRPr="00ED7F78">
        <w:rPr>
          <w:spacing w:val="10"/>
          <w:sz w:val="28"/>
          <w:szCs w:val="28"/>
        </w:rPr>
        <w:t xml:space="preserve"> </w:t>
      </w:r>
      <w:r w:rsidRPr="00ED7F78">
        <w:rPr>
          <w:spacing w:val="-1"/>
          <w:sz w:val="28"/>
          <w:szCs w:val="28"/>
        </w:rPr>
        <w:t>легкой</w:t>
      </w:r>
      <w:r w:rsidRPr="00ED7F78">
        <w:rPr>
          <w:spacing w:val="15"/>
          <w:sz w:val="28"/>
          <w:szCs w:val="28"/>
        </w:rPr>
        <w:t xml:space="preserve"> </w:t>
      </w:r>
      <w:r w:rsidRPr="00ED7F78">
        <w:rPr>
          <w:spacing w:val="-1"/>
          <w:sz w:val="28"/>
          <w:szCs w:val="28"/>
        </w:rPr>
        <w:t>умственной</w:t>
      </w:r>
      <w:r w:rsidRPr="00ED7F78">
        <w:rPr>
          <w:spacing w:val="12"/>
          <w:sz w:val="28"/>
          <w:szCs w:val="28"/>
        </w:rPr>
        <w:t xml:space="preserve"> </w:t>
      </w:r>
      <w:r w:rsidRPr="00ED7F78">
        <w:rPr>
          <w:spacing w:val="1"/>
          <w:sz w:val="28"/>
          <w:szCs w:val="28"/>
        </w:rPr>
        <w:t>от</w:t>
      </w:r>
      <w:r w:rsidRPr="00ED7F78">
        <w:rPr>
          <w:spacing w:val="-1"/>
          <w:sz w:val="28"/>
          <w:szCs w:val="28"/>
        </w:rPr>
        <w:t>сталостью</w:t>
      </w:r>
      <w:r w:rsidRPr="00ED7F78">
        <w:rPr>
          <w:spacing w:val="29"/>
          <w:sz w:val="28"/>
          <w:szCs w:val="28"/>
        </w:rPr>
        <w:t xml:space="preserve"> </w:t>
      </w:r>
      <w:r w:rsidRPr="00ED7F78">
        <w:rPr>
          <w:spacing w:val="-1"/>
          <w:sz w:val="28"/>
          <w:szCs w:val="28"/>
        </w:rPr>
        <w:t>(интеллектуальными</w:t>
      </w:r>
      <w:r w:rsidRPr="00ED7F78">
        <w:rPr>
          <w:spacing w:val="29"/>
          <w:sz w:val="28"/>
          <w:szCs w:val="28"/>
        </w:rPr>
        <w:t xml:space="preserve"> </w:t>
      </w:r>
      <w:r w:rsidRPr="00ED7F78">
        <w:rPr>
          <w:spacing w:val="-1"/>
          <w:sz w:val="28"/>
          <w:szCs w:val="28"/>
        </w:rPr>
        <w:t>нарушениями)</w:t>
      </w:r>
      <w:r w:rsidRPr="00ED7F78">
        <w:rPr>
          <w:spacing w:val="27"/>
          <w:sz w:val="28"/>
          <w:szCs w:val="28"/>
        </w:rPr>
        <w:t xml:space="preserve"> </w:t>
      </w:r>
      <w:r w:rsidRPr="00ED7F78">
        <w:rPr>
          <w:spacing w:val="-1"/>
          <w:sz w:val="28"/>
          <w:szCs w:val="28"/>
        </w:rPr>
        <w:t>направлена</w:t>
      </w:r>
      <w:r w:rsidRPr="00ED7F78">
        <w:rPr>
          <w:spacing w:val="27"/>
          <w:sz w:val="28"/>
          <w:szCs w:val="28"/>
        </w:rPr>
        <w:t xml:space="preserve"> </w:t>
      </w:r>
      <w:r w:rsidRPr="00ED7F78">
        <w:rPr>
          <w:sz w:val="28"/>
          <w:szCs w:val="28"/>
        </w:rPr>
        <w:t>на</w:t>
      </w:r>
      <w:r w:rsidRPr="00ED7F78">
        <w:rPr>
          <w:spacing w:val="29"/>
          <w:sz w:val="28"/>
          <w:szCs w:val="28"/>
        </w:rPr>
        <w:t xml:space="preserve"> </w:t>
      </w:r>
      <w:r w:rsidRPr="00ED7F78">
        <w:rPr>
          <w:sz w:val="28"/>
          <w:szCs w:val="28"/>
        </w:rPr>
        <w:t>личностно-социальное</w:t>
      </w:r>
      <w:r w:rsidRPr="00ED7F78">
        <w:rPr>
          <w:spacing w:val="27"/>
          <w:sz w:val="28"/>
          <w:szCs w:val="28"/>
        </w:rPr>
        <w:t xml:space="preserve"> </w:t>
      </w:r>
      <w:r w:rsidRPr="00ED7F78">
        <w:rPr>
          <w:spacing w:val="-1"/>
          <w:sz w:val="28"/>
          <w:szCs w:val="28"/>
        </w:rPr>
        <w:t>развитие</w:t>
      </w:r>
      <w:r w:rsidRPr="00ED7F78">
        <w:rPr>
          <w:spacing w:val="85"/>
          <w:sz w:val="28"/>
          <w:szCs w:val="28"/>
        </w:rPr>
        <w:t xml:space="preserve"> </w:t>
      </w:r>
      <w:r w:rsidRPr="00ED7F78">
        <w:rPr>
          <w:spacing w:val="-1"/>
          <w:sz w:val="28"/>
          <w:szCs w:val="28"/>
        </w:rPr>
        <w:t>обучающихся,</w:t>
      </w:r>
      <w:r w:rsidRPr="00ED7F78">
        <w:rPr>
          <w:sz w:val="28"/>
          <w:szCs w:val="28"/>
        </w:rPr>
        <w:t xml:space="preserve"> </w:t>
      </w:r>
      <w:r w:rsidRPr="00ED7F78">
        <w:rPr>
          <w:spacing w:val="-1"/>
          <w:sz w:val="28"/>
          <w:szCs w:val="28"/>
        </w:rPr>
        <w:t>их</w:t>
      </w:r>
      <w:r w:rsidRPr="00ED7F78">
        <w:rPr>
          <w:spacing w:val="2"/>
          <w:sz w:val="28"/>
          <w:szCs w:val="28"/>
        </w:rPr>
        <w:t xml:space="preserve"> </w:t>
      </w:r>
      <w:r w:rsidRPr="00ED7F78">
        <w:rPr>
          <w:spacing w:val="-1"/>
          <w:sz w:val="28"/>
          <w:szCs w:val="28"/>
        </w:rPr>
        <w:t>социализацию.</w:t>
      </w:r>
    </w:p>
    <w:p w:rsidR="002566AA" w:rsidRPr="00ED7F78" w:rsidRDefault="002566AA" w:rsidP="002566AA">
      <w:pPr>
        <w:pStyle w:val="a6"/>
        <w:kinsoku w:val="0"/>
        <w:overflowPunct w:val="0"/>
        <w:ind w:right="173"/>
        <w:jc w:val="both"/>
        <w:rPr>
          <w:spacing w:val="-1"/>
          <w:sz w:val="28"/>
          <w:szCs w:val="28"/>
        </w:rPr>
      </w:pPr>
      <w:r w:rsidRPr="00ED7F78">
        <w:rPr>
          <w:b/>
          <w:bCs/>
          <w:spacing w:val="-1"/>
          <w:sz w:val="28"/>
          <w:szCs w:val="28"/>
        </w:rPr>
        <w:t>Цель</w:t>
      </w:r>
      <w:r w:rsidRPr="00ED7F78">
        <w:rPr>
          <w:b/>
          <w:bCs/>
          <w:spacing w:val="48"/>
          <w:sz w:val="28"/>
          <w:szCs w:val="28"/>
        </w:rPr>
        <w:t xml:space="preserve"> </w:t>
      </w:r>
      <w:r w:rsidRPr="00ED7F78">
        <w:rPr>
          <w:b/>
          <w:bCs/>
          <w:spacing w:val="-1"/>
          <w:sz w:val="28"/>
          <w:szCs w:val="28"/>
        </w:rPr>
        <w:t>программы</w:t>
      </w:r>
      <w:r w:rsidRPr="00ED7F78">
        <w:rPr>
          <w:spacing w:val="-1"/>
          <w:sz w:val="28"/>
          <w:szCs w:val="28"/>
        </w:rPr>
        <w:t>:</w:t>
      </w:r>
      <w:r w:rsidRPr="00ED7F78">
        <w:rPr>
          <w:spacing w:val="48"/>
          <w:sz w:val="28"/>
          <w:szCs w:val="28"/>
        </w:rPr>
        <w:t xml:space="preserve"> </w:t>
      </w:r>
      <w:r w:rsidRPr="00ED7F78">
        <w:rPr>
          <w:spacing w:val="-1"/>
          <w:sz w:val="28"/>
          <w:szCs w:val="28"/>
        </w:rPr>
        <w:t>создание</w:t>
      </w:r>
      <w:r w:rsidRPr="00ED7F78">
        <w:rPr>
          <w:spacing w:val="46"/>
          <w:sz w:val="28"/>
          <w:szCs w:val="28"/>
        </w:rPr>
        <w:t xml:space="preserve"> </w:t>
      </w:r>
      <w:r w:rsidRPr="00ED7F78">
        <w:rPr>
          <w:spacing w:val="-1"/>
          <w:sz w:val="28"/>
          <w:szCs w:val="28"/>
        </w:rPr>
        <w:t>нравственно-воспитывающей</w:t>
      </w:r>
      <w:r w:rsidRPr="00ED7F78">
        <w:rPr>
          <w:spacing w:val="48"/>
          <w:sz w:val="28"/>
          <w:szCs w:val="28"/>
        </w:rPr>
        <w:t xml:space="preserve"> </w:t>
      </w:r>
      <w:r w:rsidRPr="00ED7F78">
        <w:rPr>
          <w:spacing w:val="-1"/>
          <w:sz w:val="28"/>
          <w:szCs w:val="28"/>
        </w:rPr>
        <w:t>среды,</w:t>
      </w:r>
      <w:r w:rsidRPr="00ED7F78">
        <w:rPr>
          <w:spacing w:val="47"/>
          <w:sz w:val="28"/>
          <w:szCs w:val="28"/>
        </w:rPr>
        <w:t xml:space="preserve"> </w:t>
      </w:r>
      <w:r w:rsidRPr="00ED7F78">
        <w:rPr>
          <w:spacing w:val="-1"/>
          <w:sz w:val="28"/>
          <w:szCs w:val="28"/>
        </w:rPr>
        <w:t>(включающей</w:t>
      </w:r>
      <w:r w:rsidRPr="00ED7F78">
        <w:rPr>
          <w:spacing w:val="51"/>
          <w:sz w:val="28"/>
          <w:szCs w:val="28"/>
        </w:rPr>
        <w:t xml:space="preserve"> </w:t>
      </w:r>
      <w:r w:rsidRPr="00ED7F78">
        <w:rPr>
          <w:spacing w:val="-1"/>
          <w:sz w:val="28"/>
          <w:szCs w:val="28"/>
        </w:rPr>
        <w:t>уроч</w:t>
      </w:r>
      <w:r w:rsidRPr="00ED7F78">
        <w:rPr>
          <w:spacing w:val="-2"/>
          <w:sz w:val="28"/>
          <w:szCs w:val="28"/>
        </w:rPr>
        <w:t>ную,</w:t>
      </w:r>
      <w:r w:rsidRPr="00ED7F78">
        <w:rPr>
          <w:spacing w:val="18"/>
          <w:sz w:val="28"/>
          <w:szCs w:val="28"/>
        </w:rPr>
        <w:t xml:space="preserve"> </w:t>
      </w:r>
      <w:r w:rsidRPr="00ED7F78">
        <w:rPr>
          <w:spacing w:val="-1"/>
          <w:sz w:val="28"/>
          <w:szCs w:val="28"/>
        </w:rPr>
        <w:t>внеурочную</w:t>
      </w:r>
      <w:r w:rsidRPr="00ED7F78">
        <w:rPr>
          <w:spacing w:val="19"/>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внешкольную</w:t>
      </w:r>
      <w:r w:rsidRPr="00ED7F78">
        <w:rPr>
          <w:spacing w:val="19"/>
          <w:sz w:val="28"/>
          <w:szCs w:val="28"/>
        </w:rPr>
        <w:t xml:space="preserve"> </w:t>
      </w:r>
      <w:r w:rsidRPr="00ED7F78">
        <w:rPr>
          <w:spacing w:val="-1"/>
          <w:sz w:val="28"/>
          <w:szCs w:val="28"/>
        </w:rPr>
        <w:t>деятельность),</w:t>
      </w:r>
      <w:r w:rsidRPr="00ED7F78">
        <w:rPr>
          <w:spacing w:val="18"/>
          <w:sz w:val="28"/>
          <w:szCs w:val="28"/>
        </w:rPr>
        <w:t xml:space="preserve"> </w:t>
      </w:r>
      <w:r w:rsidRPr="00ED7F78">
        <w:rPr>
          <w:spacing w:val="-1"/>
          <w:sz w:val="28"/>
          <w:szCs w:val="28"/>
        </w:rPr>
        <w:t>способствующей</w:t>
      </w:r>
      <w:r w:rsidRPr="00ED7F78">
        <w:rPr>
          <w:spacing w:val="19"/>
          <w:sz w:val="28"/>
          <w:szCs w:val="28"/>
        </w:rPr>
        <w:t xml:space="preserve"> </w:t>
      </w:r>
      <w:r w:rsidRPr="00ED7F78">
        <w:rPr>
          <w:sz w:val="28"/>
          <w:szCs w:val="28"/>
        </w:rPr>
        <w:t>личностно-социальному</w:t>
      </w:r>
      <w:r w:rsidRPr="00ED7F78">
        <w:rPr>
          <w:spacing w:val="70"/>
          <w:sz w:val="28"/>
          <w:szCs w:val="28"/>
        </w:rPr>
        <w:t xml:space="preserve"> </w:t>
      </w:r>
      <w:r w:rsidRPr="00ED7F78">
        <w:rPr>
          <w:sz w:val="28"/>
          <w:szCs w:val="28"/>
        </w:rPr>
        <w:t xml:space="preserve">развитию </w:t>
      </w:r>
      <w:r w:rsidRPr="00ED7F78">
        <w:rPr>
          <w:spacing w:val="-1"/>
          <w:sz w:val="28"/>
          <w:szCs w:val="28"/>
        </w:rPr>
        <w:t>обучающихся,</w:t>
      </w:r>
      <w:r w:rsidRPr="00ED7F78">
        <w:rPr>
          <w:sz w:val="28"/>
          <w:szCs w:val="28"/>
        </w:rPr>
        <w:t xml:space="preserve"> их</w:t>
      </w:r>
      <w:r w:rsidRPr="00ED7F78">
        <w:rPr>
          <w:spacing w:val="2"/>
          <w:sz w:val="28"/>
          <w:szCs w:val="28"/>
        </w:rPr>
        <w:t xml:space="preserve"> </w:t>
      </w:r>
      <w:r w:rsidRPr="00ED7F78">
        <w:rPr>
          <w:spacing w:val="-1"/>
          <w:sz w:val="28"/>
          <w:szCs w:val="28"/>
        </w:rPr>
        <w:t>социализации.</w:t>
      </w:r>
    </w:p>
    <w:p w:rsidR="002566AA" w:rsidRPr="00ED7F78" w:rsidRDefault="002566AA" w:rsidP="002566AA">
      <w:pPr>
        <w:pStyle w:val="a6"/>
        <w:kinsoku w:val="0"/>
        <w:overflowPunct w:val="0"/>
        <w:ind w:right="188"/>
        <w:jc w:val="both"/>
        <w:rPr>
          <w:spacing w:val="-1"/>
          <w:sz w:val="28"/>
          <w:szCs w:val="28"/>
        </w:rPr>
      </w:pPr>
      <w:r w:rsidRPr="00ED7F78">
        <w:rPr>
          <w:spacing w:val="-1"/>
          <w:sz w:val="28"/>
          <w:szCs w:val="28"/>
        </w:rPr>
        <w:t>Реализация</w:t>
      </w:r>
      <w:r w:rsidRPr="00ED7F78">
        <w:rPr>
          <w:spacing w:val="52"/>
          <w:sz w:val="28"/>
          <w:szCs w:val="28"/>
        </w:rPr>
        <w:t xml:space="preserve"> </w:t>
      </w:r>
      <w:r w:rsidRPr="00ED7F78">
        <w:rPr>
          <w:spacing w:val="-1"/>
          <w:sz w:val="28"/>
          <w:szCs w:val="28"/>
        </w:rPr>
        <w:t>целевых</w:t>
      </w:r>
      <w:r w:rsidRPr="00ED7F78">
        <w:rPr>
          <w:spacing w:val="59"/>
          <w:sz w:val="28"/>
          <w:szCs w:val="28"/>
        </w:rPr>
        <w:t xml:space="preserve"> </w:t>
      </w:r>
      <w:r w:rsidRPr="00ED7F78">
        <w:rPr>
          <w:spacing w:val="-1"/>
          <w:sz w:val="28"/>
          <w:szCs w:val="28"/>
        </w:rPr>
        <w:t>установок</w:t>
      </w:r>
      <w:r w:rsidRPr="00ED7F78">
        <w:rPr>
          <w:spacing w:val="55"/>
          <w:sz w:val="28"/>
          <w:szCs w:val="28"/>
        </w:rPr>
        <w:t xml:space="preserve"> </w:t>
      </w:r>
      <w:r w:rsidRPr="00ED7F78">
        <w:rPr>
          <w:spacing w:val="-1"/>
          <w:sz w:val="28"/>
          <w:szCs w:val="28"/>
        </w:rPr>
        <w:t>программы</w:t>
      </w:r>
      <w:r w:rsidRPr="00ED7F78">
        <w:rPr>
          <w:spacing w:val="54"/>
          <w:sz w:val="28"/>
          <w:szCs w:val="28"/>
        </w:rPr>
        <w:t xml:space="preserve"> </w:t>
      </w:r>
      <w:r w:rsidRPr="00ED7F78">
        <w:rPr>
          <w:spacing w:val="-1"/>
          <w:sz w:val="28"/>
          <w:szCs w:val="28"/>
        </w:rPr>
        <w:t>осуществляется</w:t>
      </w:r>
      <w:r w:rsidRPr="00ED7F78">
        <w:rPr>
          <w:spacing w:val="57"/>
          <w:sz w:val="28"/>
          <w:szCs w:val="28"/>
        </w:rPr>
        <w:t xml:space="preserve"> </w:t>
      </w:r>
      <w:r w:rsidRPr="00ED7F78">
        <w:rPr>
          <w:sz w:val="28"/>
          <w:szCs w:val="28"/>
        </w:rPr>
        <w:t>в</w:t>
      </w:r>
      <w:r w:rsidRPr="00ED7F78">
        <w:rPr>
          <w:spacing w:val="54"/>
          <w:sz w:val="28"/>
          <w:szCs w:val="28"/>
        </w:rPr>
        <w:t xml:space="preserve"> </w:t>
      </w:r>
      <w:r w:rsidRPr="00ED7F78">
        <w:rPr>
          <w:spacing w:val="-1"/>
          <w:sz w:val="28"/>
          <w:szCs w:val="28"/>
        </w:rPr>
        <w:t>процессе</w:t>
      </w:r>
      <w:r w:rsidRPr="00ED7F78">
        <w:rPr>
          <w:spacing w:val="54"/>
          <w:sz w:val="28"/>
          <w:szCs w:val="28"/>
        </w:rPr>
        <w:t xml:space="preserve"> </w:t>
      </w:r>
      <w:r w:rsidRPr="00ED7F78">
        <w:rPr>
          <w:sz w:val="28"/>
          <w:szCs w:val="28"/>
        </w:rPr>
        <w:t>решения</w:t>
      </w:r>
      <w:r w:rsidRPr="00ED7F78">
        <w:rPr>
          <w:spacing w:val="54"/>
          <w:sz w:val="28"/>
          <w:szCs w:val="28"/>
        </w:rPr>
        <w:t xml:space="preserve"> </w:t>
      </w:r>
      <w:r w:rsidRPr="00ED7F78">
        <w:rPr>
          <w:spacing w:val="-2"/>
          <w:sz w:val="28"/>
          <w:szCs w:val="28"/>
        </w:rPr>
        <w:t>двух</w:t>
      </w:r>
      <w:r w:rsidRPr="00ED7F78">
        <w:rPr>
          <w:spacing w:val="81"/>
          <w:sz w:val="28"/>
          <w:szCs w:val="28"/>
        </w:rPr>
        <w:t xml:space="preserve"> </w:t>
      </w:r>
      <w:r w:rsidRPr="00ED7F78">
        <w:rPr>
          <w:spacing w:val="-1"/>
          <w:sz w:val="28"/>
          <w:szCs w:val="28"/>
        </w:rPr>
        <w:t>групп</w:t>
      </w:r>
      <w:r w:rsidRPr="00ED7F78">
        <w:rPr>
          <w:sz w:val="28"/>
          <w:szCs w:val="28"/>
        </w:rPr>
        <w:t xml:space="preserve"> </w:t>
      </w:r>
      <w:r w:rsidRPr="00ED7F78">
        <w:rPr>
          <w:spacing w:val="-1"/>
          <w:sz w:val="28"/>
          <w:szCs w:val="28"/>
        </w:rPr>
        <w:t>задач:</w:t>
      </w:r>
    </w:p>
    <w:p w:rsidR="002566AA" w:rsidRPr="00ED7F78" w:rsidRDefault="002566AA" w:rsidP="002566AA">
      <w:pPr>
        <w:pStyle w:val="a6"/>
        <w:kinsoku w:val="0"/>
        <w:overflowPunct w:val="0"/>
        <w:ind w:right="175"/>
        <w:jc w:val="both"/>
        <w:rPr>
          <w:spacing w:val="-1"/>
          <w:sz w:val="28"/>
          <w:szCs w:val="28"/>
        </w:rPr>
      </w:pPr>
      <w:r w:rsidRPr="00ED7F78">
        <w:rPr>
          <w:spacing w:val="-1"/>
          <w:sz w:val="28"/>
          <w:szCs w:val="28"/>
        </w:rPr>
        <w:t>расширение,</w:t>
      </w:r>
      <w:r w:rsidRPr="00ED7F78">
        <w:rPr>
          <w:spacing w:val="45"/>
          <w:sz w:val="28"/>
          <w:szCs w:val="28"/>
        </w:rPr>
        <w:t xml:space="preserve"> </w:t>
      </w:r>
      <w:r w:rsidRPr="00ED7F78">
        <w:rPr>
          <w:spacing w:val="-1"/>
          <w:sz w:val="28"/>
          <w:szCs w:val="28"/>
        </w:rPr>
        <w:t>обогащение</w:t>
      </w:r>
      <w:r w:rsidRPr="00ED7F78">
        <w:rPr>
          <w:spacing w:val="44"/>
          <w:sz w:val="28"/>
          <w:szCs w:val="28"/>
        </w:rPr>
        <w:t xml:space="preserve"> </w:t>
      </w:r>
      <w:r w:rsidRPr="00ED7F78">
        <w:rPr>
          <w:spacing w:val="-1"/>
          <w:sz w:val="28"/>
          <w:szCs w:val="28"/>
        </w:rPr>
        <w:t>нравственных</w:t>
      </w:r>
      <w:r w:rsidRPr="00ED7F78">
        <w:rPr>
          <w:spacing w:val="47"/>
          <w:sz w:val="28"/>
          <w:szCs w:val="28"/>
        </w:rPr>
        <w:t xml:space="preserve"> </w:t>
      </w:r>
      <w:r w:rsidRPr="00ED7F78">
        <w:rPr>
          <w:spacing w:val="-1"/>
          <w:sz w:val="28"/>
          <w:szCs w:val="28"/>
        </w:rPr>
        <w:t>представлений</w:t>
      </w:r>
      <w:r w:rsidRPr="00ED7F78">
        <w:rPr>
          <w:spacing w:val="51"/>
          <w:sz w:val="28"/>
          <w:szCs w:val="28"/>
        </w:rPr>
        <w:t xml:space="preserve"> </w:t>
      </w:r>
      <w:r w:rsidRPr="00ED7F78">
        <w:rPr>
          <w:spacing w:val="-1"/>
          <w:sz w:val="28"/>
          <w:szCs w:val="28"/>
        </w:rPr>
        <w:t>обучающихся,</w:t>
      </w:r>
      <w:r w:rsidRPr="00ED7F78">
        <w:rPr>
          <w:spacing w:val="45"/>
          <w:sz w:val="28"/>
          <w:szCs w:val="28"/>
        </w:rPr>
        <w:t xml:space="preserve"> </w:t>
      </w:r>
      <w:r w:rsidRPr="00ED7F78">
        <w:rPr>
          <w:spacing w:val="-1"/>
          <w:sz w:val="28"/>
          <w:szCs w:val="28"/>
        </w:rPr>
        <w:t>выступающих</w:t>
      </w:r>
      <w:r w:rsidRPr="00ED7F78">
        <w:rPr>
          <w:spacing w:val="47"/>
          <w:sz w:val="28"/>
          <w:szCs w:val="28"/>
        </w:rPr>
        <w:t xml:space="preserve"> </w:t>
      </w:r>
      <w:r w:rsidRPr="00ED7F78">
        <w:rPr>
          <w:sz w:val="28"/>
          <w:szCs w:val="28"/>
        </w:rPr>
        <w:t>в</w:t>
      </w:r>
      <w:r w:rsidRPr="00ED7F78">
        <w:rPr>
          <w:spacing w:val="87"/>
          <w:sz w:val="28"/>
          <w:szCs w:val="28"/>
        </w:rPr>
        <w:t xml:space="preserve"> </w:t>
      </w:r>
      <w:r w:rsidRPr="00ED7F78">
        <w:rPr>
          <w:spacing w:val="-1"/>
          <w:sz w:val="28"/>
          <w:szCs w:val="28"/>
        </w:rPr>
        <w:t>качестве</w:t>
      </w:r>
      <w:r w:rsidRPr="00ED7F78">
        <w:rPr>
          <w:spacing w:val="42"/>
          <w:sz w:val="28"/>
          <w:szCs w:val="28"/>
        </w:rPr>
        <w:t xml:space="preserve"> </w:t>
      </w:r>
      <w:r w:rsidRPr="00ED7F78">
        <w:rPr>
          <w:spacing w:val="-1"/>
          <w:sz w:val="28"/>
          <w:szCs w:val="28"/>
        </w:rPr>
        <w:t>основы,</w:t>
      </w:r>
      <w:r w:rsidRPr="00ED7F78">
        <w:rPr>
          <w:spacing w:val="40"/>
          <w:sz w:val="28"/>
          <w:szCs w:val="28"/>
        </w:rPr>
        <w:t xml:space="preserve"> </w:t>
      </w:r>
      <w:r w:rsidRPr="00ED7F78">
        <w:rPr>
          <w:spacing w:val="-1"/>
          <w:sz w:val="28"/>
          <w:szCs w:val="28"/>
        </w:rPr>
        <w:t>обеспечивающей</w:t>
      </w:r>
      <w:r w:rsidRPr="00ED7F78">
        <w:rPr>
          <w:spacing w:val="41"/>
          <w:sz w:val="28"/>
          <w:szCs w:val="28"/>
        </w:rPr>
        <w:t xml:space="preserve"> </w:t>
      </w:r>
      <w:r w:rsidRPr="00ED7F78">
        <w:rPr>
          <w:spacing w:val="-1"/>
          <w:sz w:val="28"/>
          <w:szCs w:val="28"/>
        </w:rPr>
        <w:t>понимание</w:t>
      </w:r>
      <w:r w:rsidRPr="00ED7F78">
        <w:rPr>
          <w:spacing w:val="39"/>
          <w:sz w:val="28"/>
          <w:szCs w:val="28"/>
        </w:rPr>
        <w:t xml:space="preserve"> </w:t>
      </w:r>
      <w:r w:rsidRPr="00ED7F78">
        <w:rPr>
          <w:sz w:val="28"/>
          <w:szCs w:val="28"/>
        </w:rPr>
        <w:t>(в</w:t>
      </w:r>
      <w:r w:rsidRPr="00ED7F78">
        <w:rPr>
          <w:spacing w:val="41"/>
          <w:sz w:val="28"/>
          <w:szCs w:val="28"/>
        </w:rPr>
        <w:t xml:space="preserve"> </w:t>
      </w:r>
      <w:r w:rsidRPr="00ED7F78">
        <w:rPr>
          <w:spacing w:val="-1"/>
          <w:sz w:val="28"/>
          <w:szCs w:val="28"/>
        </w:rPr>
        <w:t>соответствии</w:t>
      </w:r>
      <w:r w:rsidRPr="00ED7F78">
        <w:rPr>
          <w:spacing w:val="41"/>
          <w:sz w:val="28"/>
          <w:szCs w:val="28"/>
        </w:rPr>
        <w:t xml:space="preserve"> </w:t>
      </w:r>
      <w:r w:rsidRPr="00ED7F78">
        <w:rPr>
          <w:sz w:val="28"/>
          <w:szCs w:val="28"/>
        </w:rPr>
        <w:t>с</w:t>
      </w:r>
      <w:r w:rsidRPr="00ED7F78">
        <w:rPr>
          <w:spacing w:val="39"/>
          <w:sz w:val="28"/>
          <w:szCs w:val="28"/>
        </w:rPr>
        <w:t xml:space="preserve"> </w:t>
      </w:r>
      <w:r w:rsidRPr="00ED7F78">
        <w:rPr>
          <w:spacing w:val="-1"/>
          <w:sz w:val="28"/>
          <w:szCs w:val="28"/>
        </w:rPr>
        <w:t>возрастными</w:t>
      </w:r>
      <w:r w:rsidRPr="00ED7F78">
        <w:rPr>
          <w:spacing w:val="41"/>
          <w:sz w:val="28"/>
          <w:szCs w:val="28"/>
        </w:rPr>
        <w:t xml:space="preserve"> </w:t>
      </w:r>
      <w:r w:rsidRPr="00ED7F78">
        <w:rPr>
          <w:sz w:val="28"/>
          <w:szCs w:val="28"/>
        </w:rPr>
        <w:t>и</w:t>
      </w:r>
      <w:r w:rsidRPr="00ED7F78">
        <w:rPr>
          <w:spacing w:val="41"/>
          <w:sz w:val="28"/>
          <w:szCs w:val="28"/>
        </w:rPr>
        <w:t xml:space="preserve"> </w:t>
      </w:r>
      <w:r w:rsidRPr="00ED7F78">
        <w:rPr>
          <w:sz w:val="28"/>
          <w:szCs w:val="28"/>
        </w:rPr>
        <w:t>типологиче</w:t>
      </w:r>
      <w:r w:rsidRPr="00ED7F78">
        <w:rPr>
          <w:spacing w:val="-1"/>
          <w:sz w:val="28"/>
          <w:szCs w:val="28"/>
        </w:rPr>
        <w:t>скими</w:t>
      </w:r>
      <w:r w:rsidRPr="00ED7F78">
        <w:rPr>
          <w:spacing w:val="36"/>
          <w:sz w:val="28"/>
          <w:szCs w:val="28"/>
        </w:rPr>
        <w:t xml:space="preserve"> </w:t>
      </w:r>
      <w:r w:rsidRPr="00ED7F78">
        <w:rPr>
          <w:spacing w:val="-1"/>
          <w:sz w:val="28"/>
          <w:szCs w:val="28"/>
        </w:rPr>
        <w:t>особенностями)</w:t>
      </w:r>
      <w:r w:rsidRPr="00ED7F78">
        <w:rPr>
          <w:spacing w:val="32"/>
          <w:sz w:val="28"/>
          <w:szCs w:val="28"/>
        </w:rPr>
        <w:t xml:space="preserve"> </w:t>
      </w:r>
      <w:r w:rsidRPr="00ED7F78">
        <w:rPr>
          <w:spacing w:val="-1"/>
          <w:sz w:val="28"/>
          <w:szCs w:val="28"/>
        </w:rPr>
        <w:t>современного</w:t>
      </w:r>
      <w:r w:rsidRPr="00ED7F78">
        <w:rPr>
          <w:spacing w:val="35"/>
          <w:sz w:val="28"/>
          <w:szCs w:val="28"/>
        </w:rPr>
        <w:t xml:space="preserve"> </w:t>
      </w:r>
      <w:r w:rsidRPr="00ED7F78">
        <w:rPr>
          <w:spacing w:val="-1"/>
          <w:sz w:val="28"/>
          <w:szCs w:val="28"/>
        </w:rPr>
        <w:t>социокультурного</w:t>
      </w:r>
      <w:r w:rsidRPr="00ED7F78">
        <w:rPr>
          <w:spacing w:val="35"/>
          <w:sz w:val="28"/>
          <w:szCs w:val="28"/>
        </w:rPr>
        <w:t xml:space="preserve"> </w:t>
      </w:r>
      <w:r w:rsidRPr="00ED7F78">
        <w:rPr>
          <w:sz w:val="28"/>
          <w:szCs w:val="28"/>
        </w:rPr>
        <w:t>контекста</w:t>
      </w:r>
      <w:r w:rsidRPr="00ED7F78">
        <w:rPr>
          <w:spacing w:val="35"/>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реализацию</w:t>
      </w:r>
      <w:r w:rsidRPr="00ED7F78">
        <w:rPr>
          <w:spacing w:val="34"/>
          <w:sz w:val="28"/>
          <w:szCs w:val="28"/>
        </w:rPr>
        <w:t xml:space="preserve"> </w:t>
      </w:r>
      <w:r w:rsidRPr="00ED7F78">
        <w:rPr>
          <w:spacing w:val="-1"/>
          <w:sz w:val="28"/>
          <w:szCs w:val="28"/>
        </w:rPr>
        <w:t>поведения</w:t>
      </w:r>
      <w:r w:rsidRPr="00ED7F78">
        <w:rPr>
          <w:spacing w:val="35"/>
          <w:sz w:val="28"/>
          <w:szCs w:val="28"/>
        </w:rPr>
        <w:t xml:space="preserve"> </w:t>
      </w:r>
      <w:r w:rsidRPr="00ED7F78">
        <w:rPr>
          <w:sz w:val="28"/>
          <w:szCs w:val="28"/>
        </w:rPr>
        <w:t>в</w:t>
      </w:r>
      <w:r w:rsidRPr="00ED7F78">
        <w:rPr>
          <w:spacing w:val="81"/>
          <w:sz w:val="28"/>
          <w:szCs w:val="28"/>
        </w:rPr>
        <w:t xml:space="preserve"> </w:t>
      </w:r>
      <w:r w:rsidRPr="00ED7F78">
        <w:rPr>
          <w:spacing w:val="-1"/>
          <w:sz w:val="28"/>
          <w:szCs w:val="28"/>
        </w:rPr>
        <w:t>соответствии</w:t>
      </w:r>
      <w:r w:rsidRPr="00ED7F78">
        <w:rPr>
          <w:sz w:val="28"/>
          <w:szCs w:val="28"/>
        </w:rPr>
        <w:t xml:space="preserve"> с</w:t>
      </w:r>
      <w:r w:rsidRPr="00ED7F78">
        <w:rPr>
          <w:spacing w:val="-1"/>
          <w:sz w:val="28"/>
          <w:szCs w:val="28"/>
        </w:rPr>
        <w:t xml:space="preserve"> принятыми</w:t>
      </w:r>
      <w:r w:rsidRPr="00ED7F78">
        <w:rPr>
          <w:sz w:val="28"/>
          <w:szCs w:val="28"/>
        </w:rPr>
        <w:t xml:space="preserve"> </w:t>
      </w:r>
      <w:r w:rsidRPr="00ED7F78">
        <w:rPr>
          <w:spacing w:val="-1"/>
          <w:sz w:val="28"/>
          <w:szCs w:val="28"/>
        </w:rPr>
        <w:t>нормами;</w:t>
      </w:r>
    </w:p>
    <w:p w:rsidR="002566AA" w:rsidRPr="00ED7F78" w:rsidRDefault="002566AA" w:rsidP="002566AA">
      <w:pPr>
        <w:pStyle w:val="a6"/>
        <w:kinsoku w:val="0"/>
        <w:overflowPunct w:val="0"/>
        <w:ind w:right="180"/>
        <w:jc w:val="both"/>
        <w:rPr>
          <w:spacing w:val="-1"/>
          <w:sz w:val="28"/>
          <w:szCs w:val="28"/>
        </w:rPr>
      </w:pPr>
      <w:r w:rsidRPr="00ED7F78">
        <w:rPr>
          <w:spacing w:val="-1"/>
          <w:sz w:val="28"/>
          <w:szCs w:val="28"/>
        </w:rPr>
        <w:t>нивелирование</w:t>
      </w:r>
      <w:r w:rsidRPr="00ED7F78">
        <w:rPr>
          <w:spacing w:val="20"/>
          <w:sz w:val="28"/>
          <w:szCs w:val="28"/>
        </w:rPr>
        <w:t xml:space="preserve"> </w:t>
      </w:r>
      <w:r w:rsidRPr="00ED7F78">
        <w:rPr>
          <w:spacing w:val="-1"/>
          <w:sz w:val="28"/>
          <w:szCs w:val="28"/>
        </w:rPr>
        <w:t>негативных</w:t>
      </w:r>
      <w:r w:rsidRPr="00ED7F78">
        <w:rPr>
          <w:spacing w:val="26"/>
          <w:sz w:val="28"/>
          <w:szCs w:val="28"/>
        </w:rPr>
        <w:t xml:space="preserve"> </w:t>
      </w:r>
      <w:r w:rsidRPr="00ED7F78">
        <w:rPr>
          <w:spacing w:val="-1"/>
          <w:sz w:val="28"/>
          <w:szCs w:val="28"/>
        </w:rPr>
        <w:t>качеств</w:t>
      </w:r>
      <w:r w:rsidRPr="00ED7F78">
        <w:rPr>
          <w:spacing w:val="21"/>
          <w:sz w:val="28"/>
          <w:szCs w:val="28"/>
        </w:rPr>
        <w:t xml:space="preserve"> </w:t>
      </w:r>
      <w:r w:rsidRPr="00ED7F78">
        <w:rPr>
          <w:sz w:val="28"/>
          <w:szCs w:val="28"/>
        </w:rPr>
        <w:t>характера</w:t>
      </w:r>
      <w:r w:rsidRPr="00ED7F78">
        <w:rPr>
          <w:spacing w:val="20"/>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личностных</w:t>
      </w:r>
      <w:r w:rsidRPr="00ED7F78">
        <w:rPr>
          <w:spacing w:val="23"/>
          <w:sz w:val="28"/>
          <w:szCs w:val="28"/>
        </w:rPr>
        <w:t xml:space="preserve"> </w:t>
      </w:r>
      <w:r w:rsidRPr="00ED7F78">
        <w:rPr>
          <w:spacing w:val="-1"/>
          <w:sz w:val="28"/>
          <w:szCs w:val="28"/>
        </w:rPr>
        <w:t>проявлений</w:t>
      </w:r>
      <w:r w:rsidRPr="00ED7F78">
        <w:rPr>
          <w:spacing w:val="22"/>
          <w:sz w:val="28"/>
          <w:szCs w:val="28"/>
        </w:rPr>
        <w:t xml:space="preserve"> </w:t>
      </w:r>
      <w:r w:rsidRPr="00ED7F78">
        <w:rPr>
          <w:spacing w:val="-1"/>
          <w:sz w:val="28"/>
          <w:szCs w:val="28"/>
        </w:rPr>
        <w:t>слабовидящих</w:t>
      </w:r>
      <w:r w:rsidRPr="00ED7F78">
        <w:rPr>
          <w:spacing w:val="83"/>
          <w:sz w:val="28"/>
          <w:szCs w:val="28"/>
        </w:rPr>
        <w:t xml:space="preserve"> </w:t>
      </w:r>
      <w:r w:rsidRPr="00ED7F78">
        <w:rPr>
          <w:spacing w:val="-1"/>
          <w:sz w:val="28"/>
          <w:szCs w:val="28"/>
        </w:rPr>
        <w:t>обучающихся</w:t>
      </w:r>
      <w:r w:rsidRPr="00ED7F78">
        <w:rPr>
          <w:sz w:val="28"/>
          <w:szCs w:val="28"/>
        </w:rPr>
        <w:t xml:space="preserve"> с</w:t>
      </w:r>
      <w:r w:rsidRPr="00ED7F78">
        <w:rPr>
          <w:spacing w:val="-1"/>
          <w:sz w:val="28"/>
          <w:szCs w:val="28"/>
        </w:rPr>
        <w:t xml:space="preserve"> легкой</w:t>
      </w:r>
      <w:r w:rsidRPr="00ED7F78">
        <w:rPr>
          <w:spacing w:val="-2"/>
          <w:sz w:val="28"/>
          <w:szCs w:val="28"/>
        </w:rPr>
        <w:t xml:space="preserve"> </w:t>
      </w:r>
      <w:r w:rsidRPr="00ED7F78">
        <w:rPr>
          <w:spacing w:val="-1"/>
          <w:sz w:val="28"/>
          <w:szCs w:val="28"/>
        </w:rPr>
        <w:t>умственной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2566AA" w:rsidRPr="00ED7F78" w:rsidRDefault="002566AA" w:rsidP="002566AA">
      <w:pPr>
        <w:kinsoku w:val="0"/>
        <w:overflowPunct w:val="0"/>
        <w:ind w:left="118" w:right="177" w:firstLine="707"/>
        <w:jc w:val="both"/>
        <w:rPr>
          <w:rFonts w:ascii="Times New Roman" w:hAnsi="Times New Roman" w:cs="Times New Roman"/>
          <w:spacing w:val="-1"/>
          <w:sz w:val="28"/>
          <w:szCs w:val="28"/>
        </w:rPr>
      </w:pPr>
      <w:r w:rsidRPr="00ED7F78">
        <w:rPr>
          <w:rFonts w:ascii="Times New Roman" w:hAnsi="Times New Roman" w:cs="Times New Roman"/>
          <w:b/>
          <w:bCs/>
          <w:sz w:val="28"/>
          <w:szCs w:val="28"/>
        </w:rPr>
        <w:t>Задачи</w:t>
      </w:r>
      <w:r w:rsidRPr="00ED7F78">
        <w:rPr>
          <w:rFonts w:ascii="Times New Roman" w:hAnsi="Times New Roman" w:cs="Times New Roman"/>
          <w:b/>
          <w:bCs/>
          <w:spacing w:val="49"/>
          <w:sz w:val="28"/>
          <w:szCs w:val="28"/>
        </w:rPr>
        <w:t xml:space="preserve"> </w:t>
      </w:r>
      <w:r w:rsidRPr="00ED7F78">
        <w:rPr>
          <w:rFonts w:ascii="Times New Roman" w:hAnsi="Times New Roman" w:cs="Times New Roman"/>
          <w:b/>
          <w:bCs/>
          <w:spacing w:val="-1"/>
          <w:sz w:val="28"/>
          <w:szCs w:val="28"/>
        </w:rPr>
        <w:t>нравственного</w:t>
      </w:r>
      <w:r w:rsidRPr="00ED7F78">
        <w:rPr>
          <w:rFonts w:ascii="Times New Roman" w:hAnsi="Times New Roman" w:cs="Times New Roman"/>
          <w:b/>
          <w:bCs/>
          <w:spacing w:val="47"/>
          <w:sz w:val="28"/>
          <w:szCs w:val="28"/>
        </w:rPr>
        <w:t xml:space="preserve"> </w:t>
      </w:r>
      <w:r w:rsidRPr="00ED7F78">
        <w:rPr>
          <w:rFonts w:ascii="Times New Roman" w:hAnsi="Times New Roman" w:cs="Times New Roman"/>
          <w:b/>
          <w:bCs/>
          <w:spacing w:val="-1"/>
          <w:sz w:val="28"/>
          <w:szCs w:val="28"/>
        </w:rPr>
        <w:t>развития,</w:t>
      </w:r>
      <w:r w:rsidRPr="00ED7F78">
        <w:rPr>
          <w:rFonts w:ascii="Times New Roman" w:hAnsi="Times New Roman" w:cs="Times New Roman"/>
          <w:b/>
          <w:bCs/>
          <w:spacing w:val="45"/>
          <w:sz w:val="28"/>
          <w:szCs w:val="28"/>
        </w:rPr>
        <w:t xml:space="preserve"> </w:t>
      </w:r>
      <w:r w:rsidRPr="00ED7F78">
        <w:rPr>
          <w:rFonts w:ascii="Times New Roman" w:hAnsi="Times New Roman" w:cs="Times New Roman"/>
          <w:b/>
          <w:bCs/>
          <w:spacing w:val="-1"/>
          <w:sz w:val="28"/>
          <w:szCs w:val="28"/>
        </w:rPr>
        <w:t>воспитания</w:t>
      </w:r>
      <w:r w:rsidRPr="00ED7F78">
        <w:rPr>
          <w:rFonts w:ascii="Times New Roman" w:hAnsi="Times New Roman" w:cs="Times New Roman"/>
          <w:b/>
          <w:bCs/>
          <w:spacing w:val="51"/>
          <w:sz w:val="28"/>
          <w:szCs w:val="28"/>
        </w:rPr>
        <w:t xml:space="preserve"> </w:t>
      </w:r>
      <w:r w:rsidRPr="00ED7F78">
        <w:rPr>
          <w:rFonts w:ascii="Times New Roman" w:hAnsi="Times New Roman" w:cs="Times New Roman"/>
          <w:spacing w:val="-1"/>
          <w:sz w:val="28"/>
          <w:szCs w:val="28"/>
        </w:rPr>
        <w:t>слабовидящих</w:t>
      </w:r>
      <w:r w:rsidRPr="00ED7F78">
        <w:rPr>
          <w:rFonts w:ascii="Times New Roman" w:hAnsi="Times New Roman" w:cs="Times New Roman"/>
          <w:spacing w:val="49"/>
          <w:sz w:val="28"/>
          <w:szCs w:val="28"/>
        </w:rPr>
        <w:t xml:space="preserve"> </w:t>
      </w:r>
      <w:r w:rsidRPr="00ED7F78">
        <w:rPr>
          <w:rFonts w:ascii="Times New Roman" w:hAnsi="Times New Roman" w:cs="Times New Roman"/>
          <w:spacing w:val="-1"/>
          <w:sz w:val="28"/>
          <w:szCs w:val="28"/>
        </w:rPr>
        <w:t>обучающихся</w:t>
      </w:r>
      <w:r w:rsidRPr="00ED7F78">
        <w:rPr>
          <w:rFonts w:ascii="Times New Roman" w:hAnsi="Times New Roman" w:cs="Times New Roman"/>
          <w:spacing w:val="47"/>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44"/>
          <w:sz w:val="28"/>
          <w:szCs w:val="28"/>
        </w:rPr>
        <w:t xml:space="preserve"> </w:t>
      </w:r>
      <w:r w:rsidRPr="00ED7F78">
        <w:rPr>
          <w:rFonts w:ascii="Times New Roman" w:hAnsi="Times New Roman" w:cs="Times New Roman"/>
          <w:spacing w:val="-1"/>
          <w:sz w:val="28"/>
          <w:szCs w:val="28"/>
        </w:rPr>
        <w:t>легкой</w:t>
      </w:r>
      <w:r w:rsidRPr="00ED7F78">
        <w:rPr>
          <w:rFonts w:ascii="Times New Roman" w:hAnsi="Times New Roman" w:cs="Times New Roman"/>
          <w:spacing w:val="77"/>
          <w:sz w:val="28"/>
          <w:szCs w:val="28"/>
        </w:rPr>
        <w:t xml:space="preserve"> </w:t>
      </w:r>
      <w:r w:rsidRPr="00ED7F78">
        <w:rPr>
          <w:rFonts w:ascii="Times New Roman" w:hAnsi="Times New Roman" w:cs="Times New Roman"/>
          <w:spacing w:val="-1"/>
          <w:sz w:val="28"/>
          <w:szCs w:val="28"/>
        </w:rPr>
        <w:t>умственной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отсталостью</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(интеллектуальными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нарушениями)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реализуются</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посредством:</w:t>
      </w:r>
    </w:p>
    <w:p w:rsidR="002566AA" w:rsidRPr="00ED7F78" w:rsidRDefault="002566AA" w:rsidP="002566AA">
      <w:pPr>
        <w:pStyle w:val="a6"/>
        <w:kinsoku w:val="0"/>
        <w:overflowPunct w:val="0"/>
        <w:ind w:left="826" w:right="1130" w:firstLine="0"/>
        <w:jc w:val="both"/>
        <w:rPr>
          <w:spacing w:val="-1"/>
          <w:sz w:val="28"/>
          <w:szCs w:val="28"/>
        </w:rPr>
      </w:pPr>
      <w:r w:rsidRPr="00ED7F78">
        <w:rPr>
          <w:spacing w:val="-1"/>
          <w:sz w:val="28"/>
          <w:szCs w:val="28"/>
        </w:rPr>
        <w:t>воспитания</w:t>
      </w:r>
      <w:r w:rsidRPr="00ED7F78">
        <w:rPr>
          <w:sz w:val="28"/>
          <w:szCs w:val="28"/>
        </w:rPr>
        <w:t xml:space="preserve"> </w:t>
      </w:r>
      <w:r w:rsidRPr="00ED7F78">
        <w:rPr>
          <w:spacing w:val="-1"/>
          <w:sz w:val="28"/>
          <w:szCs w:val="28"/>
        </w:rPr>
        <w:t>любви</w:t>
      </w:r>
      <w:r w:rsidRPr="00ED7F78">
        <w:rPr>
          <w:sz w:val="28"/>
          <w:szCs w:val="28"/>
        </w:rPr>
        <w:t xml:space="preserve"> к </w:t>
      </w:r>
      <w:r w:rsidRPr="00ED7F78">
        <w:rPr>
          <w:spacing w:val="-1"/>
          <w:sz w:val="28"/>
          <w:szCs w:val="28"/>
        </w:rPr>
        <w:t>своей</w:t>
      </w:r>
      <w:r w:rsidRPr="00ED7F78">
        <w:rPr>
          <w:sz w:val="28"/>
          <w:szCs w:val="28"/>
        </w:rPr>
        <w:t xml:space="preserve"> </w:t>
      </w:r>
      <w:r w:rsidRPr="00ED7F78">
        <w:rPr>
          <w:spacing w:val="-1"/>
          <w:sz w:val="28"/>
          <w:szCs w:val="28"/>
        </w:rPr>
        <w:t>Родине:</w:t>
      </w:r>
      <w:r w:rsidRPr="00ED7F78">
        <w:rPr>
          <w:sz w:val="28"/>
          <w:szCs w:val="28"/>
        </w:rPr>
        <w:t xml:space="preserve"> любови</w:t>
      </w:r>
      <w:r w:rsidRPr="00ED7F78">
        <w:rPr>
          <w:spacing w:val="-2"/>
          <w:sz w:val="28"/>
          <w:szCs w:val="28"/>
        </w:rPr>
        <w:t xml:space="preserve"> </w:t>
      </w:r>
      <w:r w:rsidRPr="00ED7F78">
        <w:rPr>
          <w:sz w:val="28"/>
          <w:szCs w:val="28"/>
        </w:rPr>
        <w:t xml:space="preserve">к </w:t>
      </w:r>
      <w:r w:rsidRPr="00ED7F78">
        <w:rPr>
          <w:spacing w:val="-1"/>
          <w:sz w:val="28"/>
          <w:szCs w:val="28"/>
        </w:rPr>
        <w:t>своей</w:t>
      </w:r>
      <w:r w:rsidRPr="00ED7F78">
        <w:rPr>
          <w:sz w:val="28"/>
          <w:szCs w:val="28"/>
        </w:rPr>
        <w:t xml:space="preserve"> </w:t>
      </w:r>
      <w:r w:rsidRPr="00ED7F78">
        <w:rPr>
          <w:spacing w:val="-1"/>
          <w:sz w:val="28"/>
          <w:szCs w:val="28"/>
        </w:rPr>
        <w:t>стране,</w:t>
      </w:r>
      <w:r w:rsidRPr="00ED7F78">
        <w:rPr>
          <w:sz w:val="28"/>
          <w:szCs w:val="28"/>
        </w:rPr>
        <w:t xml:space="preserve"> </w:t>
      </w:r>
      <w:r w:rsidRPr="00ED7F78">
        <w:rPr>
          <w:spacing w:val="-1"/>
          <w:sz w:val="28"/>
          <w:szCs w:val="28"/>
        </w:rPr>
        <w:t>городу,</w:t>
      </w:r>
      <w:r w:rsidRPr="00ED7F78">
        <w:rPr>
          <w:sz w:val="28"/>
          <w:szCs w:val="28"/>
        </w:rPr>
        <w:t xml:space="preserve"> краю;</w:t>
      </w:r>
      <w:r w:rsidRPr="00ED7F78">
        <w:rPr>
          <w:spacing w:val="55"/>
          <w:sz w:val="28"/>
          <w:szCs w:val="28"/>
        </w:rPr>
        <w:t xml:space="preserve"> </w:t>
      </w:r>
      <w:r w:rsidRPr="00ED7F78">
        <w:rPr>
          <w:spacing w:val="-1"/>
          <w:sz w:val="28"/>
          <w:szCs w:val="28"/>
        </w:rPr>
        <w:t>воспитания</w:t>
      </w:r>
      <w:r w:rsidRPr="00ED7F78">
        <w:rPr>
          <w:sz w:val="28"/>
          <w:szCs w:val="28"/>
        </w:rPr>
        <w:t xml:space="preserve"> </w:t>
      </w:r>
      <w:r w:rsidRPr="00ED7F78">
        <w:rPr>
          <w:spacing w:val="-1"/>
          <w:sz w:val="28"/>
          <w:szCs w:val="28"/>
        </w:rPr>
        <w:t>любви</w:t>
      </w:r>
      <w:r w:rsidRPr="00ED7F78">
        <w:rPr>
          <w:sz w:val="28"/>
          <w:szCs w:val="28"/>
        </w:rPr>
        <w:t xml:space="preserve"> к </w:t>
      </w:r>
      <w:r w:rsidRPr="00ED7F78">
        <w:rPr>
          <w:spacing w:val="-1"/>
          <w:sz w:val="28"/>
          <w:szCs w:val="28"/>
        </w:rPr>
        <w:t>своему</w:t>
      </w:r>
      <w:r w:rsidRPr="00ED7F78">
        <w:rPr>
          <w:spacing w:val="-5"/>
          <w:sz w:val="28"/>
          <w:szCs w:val="28"/>
        </w:rPr>
        <w:t xml:space="preserve"> </w:t>
      </w:r>
      <w:r w:rsidRPr="00ED7F78">
        <w:rPr>
          <w:spacing w:val="-1"/>
          <w:sz w:val="28"/>
          <w:szCs w:val="28"/>
        </w:rPr>
        <w:t>национальному</w:t>
      </w:r>
      <w:r w:rsidRPr="00ED7F78">
        <w:rPr>
          <w:spacing w:val="-8"/>
          <w:sz w:val="28"/>
          <w:szCs w:val="28"/>
        </w:rPr>
        <w:t xml:space="preserve"> </w:t>
      </w:r>
      <w:r w:rsidRPr="00ED7F78">
        <w:rPr>
          <w:spacing w:val="-1"/>
          <w:sz w:val="28"/>
          <w:szCs w:val="28"/>
        </w:rPr>
        <w:t>языку,</w:t>
      </w:r>
      <w:r w:rsidRPr="00ED7F78">
        <w:rPr>
          <w:sz w:val="28"/>
          <w:szCs w:val="28"/>
        </w:rPr>
        <w:t xml:space="preserve"> </w:t>
      </w:r>
      <w:r w:rsidRPr="00ED7F78">
        <w:rPr>
          <w:spacing w:val="-1"/>
          <w:sz w:val="28"/>
          <w:szCs w:val="28"/>
        </w:rPr>
        <w:t>культуре;</w:t>
      </w:r>
    </w:p>
    <w:p w:rsidR="002566AA" w:rsidRPr="00ED7F78" w:rsidRDefault="002566AA" w:rsidP="002566AA">
      <w:pPr>
        <w:pStyle w:val="a6"/>
        <w:kinsoku w:val="0"/>
        <w:overflowPunct w:val="0"/>
        <w:ind w:right="177"/>
        <w:jc w:val="both"/>
        <w:rPr>
          <w:spacing w:val="-1"/>
          <w:sz w:val="28"/>
          <w:szCs w:val="28"/>
        </w:rPr>
      </w:pPr>
      <w:r w:rsidRPr="00ED7F78">
        <w:rPr>
          <w:spacing w:val="-1"/>
          <w:sz w:val="28"/>
          <w:szCs w:val="28"/>
        </w:rPr>
        <w:t>формирования</w:t>
      </w:r>
      <w:r w:rsidRPr="00ED7F78">
        <w:rPr>
          <w:spacing w:val="28"/>
          <w:sz w:val="28"/>
          <w:szCs w:val="28"/>
        </w:rPr>
        <w:t xml:space="preserve"> </w:t>
      </w:r>
      <w:r w:rsidRPr="00ED7F78">
        <w:rPr>
          <w:spacing w:val="-1"/>
          <w:sz w:val="28"/>
          <w:szCs w:val="28"/>
        </w:rPr>
        <w:t>основ</w:t>
      </w:r>
      <w:r w:rsidRPr="00ED7F78">
        <w:rPr>
          <w:spacing w:val="25"/>
          <w:sz w:val="28"/>
          <w:szCs w:val="28"/>
        </w:rPr>
        <w:t xml:space="preserve"> </w:t>
      </w:r>
      <w:r w:rsidRPr="00ED7F78">
        <w:rPr>
          <w:spacing w:val="-1"/>
          <w:sz w:val="28"/>
          <w:szCs w:val="28"/>
        </w:rPr>
        <w:t>нравственного</w:t>
      </w:r>
      <w:r w:rsidRPr="00ED7F78">
        <w:rPr>
          <w:spacing w:val="28"/>
          <w:sz w:val="28"/>
          <w:szCs w:val="28"/>
        </w:rPr>
        <w:t xml:space="preserve"> </w:t>
      </w:r>
      <w:r w:rsidRPr="00ED7F78">
        <w:rPr>
          <w:spacing w:val="-1"/>
          <w:sz w:val="28"/>
          <w:szCs w:val="28"/>
        </w:rPr>
        <w:t>сознания</w:t>
      </w:r>
      <w:r w:rsidRPr="00ED7F78">
        <w:rPr>
          <w:spacing w:val="26"/>
          <w:sz w:val="28"/>
          <w:szCs w:val="28"/>
        </w:rPr>
        <w:t xml:space="preserve"> </w:t>
      </w:r>
      <w:r w:rsidRPr="00ED7F78">
        <w:rPr>
          <w:spacing w:val="-1"/>
          <w:sz w:val="28"/>
          <w:szCs w:val="28"/>
        </w:rPr>
        <w:t>личности</w:t>
      </w:r>
      <w:r w:rsidRPr="00ED7F78">
        <w:rPr>
          <w:spacing w:val="29"/>
          <w:sz w:val="28"/>
          <w:szCs w:val="28"/>
        </w:rPr>
        <w:t xml:space="preserve"> </w:t>
      </w:r>
      <w:r w:rsidRPr="00ED7F78">
        <w:rPr>
          <w:spacing w:val="-1"/>
          <w:sz w:val="28"/>
          <w:szCs w:val="28"/>
        </w:rPr>
        <w:t>(совести)</w:t>
      </w:r>
      <w:r w:rsidRPr="00ED7F78">
        <w:rPr>
          <w:spacing w:val="33"/>
          <w:sz w:val="28"/>
          <w:szCs w:val="28"/>
        </w:rPr>
        <w:t xml:space="preserve"> </w:t>
      </w:r>
      <w:r w:rsidRPr="00ED7F78">
        <w:rPr>
          <w:sz w:val="28"/>
          <w:szCs w:val="28"/>
        </w:rPr>
        <w:t>-</w:t>
      </w:r>
      <w:r w:rsidRPr="00ED7F78">
        <w:rPr>
          <w:spacing w:val="28"/>
          <w:sz w:val="28"/>
          <w:szCs w:val="28"/>
        </w:rPr>
        <w:t xml:space="preserve"> </w:t>
      </w:r>
      <w:r w:rsidRPr="00ED7F78">
        <w:rPr>
          <w:spacing w:val="-1"/>
          <w:sz w:val="28"/>
          <w:szCs w:val="28"/>
        </w:rPr>
        <w:t>способности</w:t>
      </w:r>
      <w:r w:rsidRPr="00ED7F78">
        <w:rPr>
          <w:spacing w:val="30"/>
          <w:sz w:val="28"/>
          <w:szCs w:val="28"/>
        </w:rPr>
        <w:t xml:space="preserve"> </w:t>
      </w:r>
      <w:r w:rsidRPr="00ED7F78">
        <w:rPr>
          <w:spacing w:val="-1"/>
          <w:sz w:val="28"/>
          <w:szCs w:val="28"/>
        </w:rPr>
        <w:t>обучающегося</w:t>
      </w:r>
      <w:r w:rsidRPr="00ED7F78">
        <w:rPr>
          <w:sz w:val="28"/>
          <w:szCs w:val="28"/>
        </w:rPr>
        <w:t xml:space="preserve"> выполнять </w:t>
      </w:r>
      <w:r w:rsidRPr="00ED7F78">
        <w:rPr>
          <w:spacing w:val="-1"/>
          <w:sz w:val="28"/>
          <w:szCs w:val="28"/>
        </w:rPr>
        <w:t>определенные</w:t>
      </w:r>
      <w:r w:rsidRPr="00ED7F78">
        <w:rPr>
          <w:spacing w:val="-2"/>
          <w:sz w:val="28"/>
          <w:szCs w:val="28"/>
        </w:rPr>
        <w:t xml:space="preserve"> </w:t>
      </w:r>
      <w:r w:rsidRPr="00ED7F78">
        <w:rPr>
          <w:spacing w:val="-1"/>
          <w:sz w:val="28"/>
          <w:szCs w:val="28"/>
        </w:rPr>
        <w:t>(доступные)</w:t>
      </w:r>
      <w:r w:rsidRPr="00ED7F78">
        <w:rPr>
          <w:sz w:val="28"/>
          <w:szCs w:val="28"/>
        </w:rPr>
        <w:t xml:space="preserve"> нравственные</w:t>
      </w:r>
      <w:r w:rsidRPr="00ED7F78">
        <w:rPr>
          <w:spacing w:val="-2"/>
          <w:sz w:val="28"/>
          <w:szCs w:val="28"/>
        </w:rPr>
        <w:t xml:space="preserve"> </w:t>
      </w:r>
      <w:r w:rsidRPr="00ED7F78">
        <w:rPr>
          <w:spacing w:val="-1"/>
          <w:sz w:val="28"/>
          <w:szCs w:val="28"/>
        </w:rPr>
        <w:t>обязательства;</w:t>
      </w:r>
    </w:p>
    <w:p w:rsidR="002566AA" w:rsidRPr="00ED7F78" w:rsidRDefault="002566AA" w:rsidP="002566AA">
      <w:pPr>
        <w:pStyle w:val="a6"/>
        <w:kinsoku w:val="0"/>
        <w:overflowPunct w:val="0"/>
        <w:ind w:right="183"/>
        <w:jc w:val="both"/>
        <w:rPr>
          <w:spacing w:val="-1"/>
          <w:sz w:val="28"/>
          <w:szCs w:val="28"/>
        </w:rPr>
      </w:pPr>
      <w:r w:rsidRPr="00ED7F78">
        <w:rPr>
          <w:spacing w:val="-1"/>
          <w:sz w:val="28"/>
          <w:szCs w:val="28"/>
        </w:rPr>
        <w:t>формирования</w:t>
      </w:r>
      <w:r w:rsidRPr="00ED7F78">
        <w:rPr>
          <w:spacing w:val="38"/>
          <w:sz w:val="28"/>
          <w:szCs w:val="28"/>
        </w:rPr>
        <w:t xml:space="preserve"> </w:t>
      </w:r>
      <w:r w:rsidRPr="00ED7F78">
        <w:rPr>
          <w:spacing w:val="-1"/>
          <w:sz w:val="28"/>
          <w:szCs w:val="28"/>
        </w:rPr>
        <w:t>основ</w:t>
      </w:r>
      <w:r w:rsidRPr="00ED7F78">
        <w:rPr>
          <w:spacing w:val="37"/>
          <w:sz w:val="28"/>
          <w:szCs w:val="28"/>
        </w:rPr>
        <w:t xml:space="preserve"> </w:t>
      </w:r>
      <w:r w:rsidRPr="00ED7F78">
        <w:rPr>
          <w:spacing w:val="-1"/>
          <w:sz w:val="28"/>
          <w:szCs w:val="28"/>
        </w:rPr>
        <w:t>нравственного</w:t>
      </w:r>
      <w:r w:rsidRPr="00ED7F78">
        <w:rPr>
          <w:spacing w:val="38"/>
          <w:sz w:val="28"/>
          <w:szCs w:val="28"/>
        </w:rPr>
        <w:t xml:space="preserve"> </w:t>
      </w:r>
      <w:r w:rsidRPr="00ED7F78">
        <w:rPr>
          <w:spacing w:val="-1"/>
          <w:sz w:val="28"/>
          <w:szCs w:val="28"/>
        </w:rPr>
        <w:t>поведения</w:t>
      </w:r>
      <w:r w:rsidRPr="00ED7F78">
        <w:rPr>
          <w:spacing w:val="38"/>
          <w:sz w:val="28"/>
          <w:szCs w:val="28"/>
        </w:rPr>
        <w:t xml:space="preserve"> </w:t>
      </w:r>
      <w:r w:rsidRPr="00ED7F78">
        <w:rPr>
          <w:sz w:val="28"/>
          <w:szCs w:val="28"/>
        </w:rPr>
        <w:t>в</w:t>
      </w:r>
      <w:r w:rsidRPr="00ED7F78">
        <w:rPr>
          <w:spacing w:val="37"/>
          <w:sz w:val="28"/>
          <w:szCs w:val="28"/>
        </w:rPr>
        <w:t xml:space="preserve"> </w:t>
      </w:r>
      <w:r w:rsidRPr="00ED7F78">
        <w:rPr>
          <w:spacing w:val="-1"/>
          <w:sz w:val="28"/>
          <w:szCs w:val="28"/>
        </w:rPr>
        <w:t>обществе,</w:t>
      </w:r>
      <w:r w:rsidRPr="00ED7F78">
        <w:rPr>
          <w:spacing w:val="38"/>
          <w:sz w:val="28"/>
          <w:szCs w:val="28"/>
        </w:rPr>
        <w:t xml:space="preserve"> </w:t>
      </w:r>
      <w:r w:rsidRPr="00ED7F78">
        <w:rPr>
          <w:sz w:val="28"/>
          <w:szCs w:val="28"/>
        </w:rPr>
        <w:t>т.е.</w:t>
      </w:r>
      <w:r w:rsidRPr="00ED7F78">
        <w:rPr>
          <w:spacing w:val="37"/>
          <w:sz w:val="28"/>
          <w:szCs w:val="28"/>
        </w:rPr>
        <w:t xml:space="preserve"> </w:t>
      </w:r>
      <w:r w:rsidRPr="00ED7F78">
        <w:rPr>
          <w:spacing w:val="-1"/>
          <w:sz w:val="28"/>
          <w:szCs w:val="28"/>
        </w:rPr>
        <w:lastRenderedPageBreak/>
        <w:t>формирование</w:t>
      </w:r>
      <w:r w:rsidRPr="00ED7F78">
        <w:rPr>
          <w:spacing w:val="39"/>
          <w:sz w:val="28"/>
          <w:szCs w:val="28"/>
        </w:rPr>
        <w:t xml:space="preserve"> </w:t>
      </w:r>
      <w:r w:rsidRPr="00ED7F78">
        <w:rPr>
          <w:spacing w:val="-1"/>
          <w:sz w:val="28"/>
          <w:szCs w:val="28"/>
        </w:rPr>
        <w:t>умения</w:t>
      </w:r>
      <w:r w:rsidRPr="00ED7F78">
        <w:rPr>
          <w:spacing w:val="95"/>
          <w:sz w:val="28"/>
          <w:szCs w:val="28"/>
        </w:rPr>
        <w:t xml:space="preserve"> </w:t>
      </w:r>
      <w:r w:rsidRPr="00ED7F78">
        <w:rPr>
          <w:spacing w:val="-1"/>
          <w:sz w:val="28"/>
          <w:szCs w:val="28"/>
        </w:rPr>
        <w:t>придерживаться</w:t>
      </w:r>
      <w:r w:rsidRPr="00ED7F78">
        <w:rPr>
          <w:sz w:val="28"/>
          <w:szCs w:val="28"/>
        </w:rPr>
        <w:t xml:space="preserve"> в </w:t>
      </w:r>
      <w:r w:rsidRPr="00ED7F78">
        <w:rPr>
          <w:spacing w:val="-1"/>
          <w:sz w:val="28"/>
          <w:szCs w:val="28"/>
        </w:rPr>
        <w:t>своём поведении</w:t>
      </w:r>
      <w:r w:rsidRPr="00ED7F78">
        <w:rPr>
          <w:sz w:val="28"/>
          <w:szCs w:val="28"/>
        </w:rPr>
        <w:t xml:space="preserve"> </w:t>
      </w:r>
      <w:r w:rsidRPr="00ED7F78">
        <w:rPr>
          <w:spacing w:val="-1"/>
          <w:sz w:val="28"/>
          <w:szCs w:val="28"/>
        </w:rPr>
        <w:t>освоенных</w:t>
      </w:r>
      <w:r w:rsidRPr="00ED7F78">
        <w:rPr>
          <w:spacing w:val="2"/>
          <w:sz w:val="28"/>
          <w:szCs w:val="28"/>
        </w:rPr>
        <w:t xml:space="preserve"> </w:t>
      </w:r>
      <w:r w:rsidRPr="00ED7F78">
        <w:rPr>
          <w:spacing w:val="-1"/>
          <w:sz w:val="28"/>
          <w:szCs w:val="28"/>
        </w:rPr>
        <w:t>моральных норм;</w:t>
      </w:r>
    </w:p>
    <w:p w:rsidR="002566AA" w:rsidRPr="00ED7F78" w:rsidRDefault="002566AA" w:rsidP="002566AA">
      <w:pPr>
        <w:pStyle w:val="a6"/>
        <w:kinsoku w:val="0"/>
        <w:overflowPunct w:val="0"/>
        <w:ind w:right="173"/>
        <w:jc w:val="both"/>
        <w:rPr>
          <w:spacing w:val="-1"/>
          <w:sz w:val="28"/>
          <w:szCs w:val="28"/>
        </w:rPr>
      </w:pPr>
      <w:r w:rsidRPr="00ED7F78">
        <w:rPr>
          <w:spacing w:val="-1"/>
          <w:sz w:val="28"/>
          <w:szCs w:val="28"/>
        </w:rPr>
        <w:t>воспитания</w:t>
      </w:r>
      <w:r w:rsidRPr="00ED7F78">
        <w:rPr>
          <w:spacing w:val="18"/>
          <w:sz w:val="28"/>
          <w:szCs w:val="28"/>
        </w:rPr>
        <w:t xml:space="preserve"> </w:t>
      </w:r>
      <w:r w:rsidRPr="00ED7F78">
        <w:rPr>
          <w:spacing w:val="-1"/>
          <w:sz w:val="28"/>
          <w:szCs w:val="28"/>
        </w:rPr>
        <w:t>положительного</w:t>
      </w:r>
      <w:r w:rsidRPr="00ED7F78">
        <w:rPr>
          <w:spacing w:val="18"/>
          <w:sz w:val="28"/>
          <w:szCs w:val="28"/>
        </w:rPr>
        <w:t xml:space="preserve"> </w:t>
      </w:r>
      <w:r w:rsidRPr="00ED7F78">
        <w:rPr>
          <w:spacing w:val="-1"/>
          <w:sz w:val="28"/>
          <w:szCs w:val="28"/>
        </w:rPr>
        <w:t>отношения</w:t>
      </w:r>
      <w:r w:rsidRPr="00ED7F78">
        <w:rPr>
          <w:spacing w:val="18"/>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семье</w:t>
      </w:r>
      <w:r w:rsidRPr="00ED7F78">
        <w:rPr>
          <w:spacing w:val="18"/>
          <w:sz w:val="28"/>
          <w:szCs w:val="28"/>
        </w:rPr>
        <w:t xml:space="preserve"> </w:t>
      </w:r>
      <w:r w:rsidRPr="00ED7F78">
        <w:rPr>
          <w:sz w:val="28"/>
          <w:szCs w:val="28"/>
        </w:rPr>
        <w:t>в</w:t>
      </w:r>
      <w:r w:rsidRPr="00ED7F78">
        <w:rPr>
          <w:spacing w:val="18"/>
          <w:sz w:val="28"/>
          <w:szCs w:val="28"/>
        </w:rPr>
        <w:t xml:space="preserve"> </w:t>
      </w:r>
      <w:r w:rsidRPr="00ED7F78">
        <w:rPr>
          <w:sz w:val="28"/>
          <w:szCs w:val="28"/>
        </w:rPr>
        <w:t>жизни</w:t>
      </w:r>
      <w:r w:rsidRPr="00ED7F78">
        <w:rPr>
          <w:spacing w:val="19"/>
          <w:sz w:val="28"/>
          <w:szCs w:val="28"/>
        </w:rPr>
        <w:t xml:space="preserve"> </w:t>
      </w:r>
      <w:r w:rsidRPr="00ED7F78">
        <w:rPr>
          <w:spacing w:val="-1"/>
          <w:sz w:val="28"/>
          <w:szCs w:val="28"/>
        </w:rPr>
        <w:t>человека,</w:t>
      </w:r>
      <w:r w:rsidRPr="00ED7F78">
        <w:rPr>
          <w:spacing w:val="26"/>
          <w:sz w:val="28"/>
          <w:szCs w:val="28"/>
        </w:rPr>
        <w:t xml:space="preserve"> </w:t>
      </w:r>
      <w:r w:rsidRPr="00ED7F78">
        <w:rPr>
          <w:sz w:val="28"/>
          <w:szCs w:val="28"/>
        </w:rPr>
        <w:t>знакомство</w:t>
      </w:r>
      <w:r w:rsidRPr="00ED7F78">
        <w:rPr>
          <w:spacing w:val="19"/>
          <w:sz w:val="28"/>
          <w:szCs w:val="28"/>
        </w:rPr>
        <w:t xml:space="preserve"> </w:t>
      </w:r>
      <w:r w:rsidRPr="00ED7F78">
        <w:rPr>
          <w:sz w:val="28"/>
          <w:szCs w:val="28"/>
        </w:rPr>
        <w:t>с</w:t>
      </w:r>
      <w:r w:rsidRPr="00ED7F78">
        <w:rPr>
          <w:spacing w:val="18"/>
          <w:sz w:val="28"/>
          <w:szCs w:val="28"/>
        </w:rPr>
        <w:t xml:space="preserve"> </w:t>
      </w:r>
      <w:r w:rsidRPr="00ED7F78">
        <w:rPr>
          <w:sz w:val="28"/>
          <w:szCs w:val="28"/>
        </w:rPr>
        <w:t>тради</w:t>
      </w:r>
      <w:r w:rsidRPr="00ED7F78">
        <w:rPr>
          <w:spacing w:val="-1"/>
          <w:sz w:val="28"/>
          <w:szCs w:val="28"/>
        </w:rPr>
        <w:t>циями</w:t>
      </w:r>
      <w:r w:rsidRPr="00ED7F78">
        <w:rPr>
          <w:sz w:val="28"/>
          <w:szCs w:val="28"/>
        </w:rPr>
        <w:t xml:space="preserve"> </w:t>
      </w:r>
      <w:r w:rsidRPr="00ED7F78">
        <w:rPr>
          <w:spacing w:val="-1"/>
          <w:sz w:val="28"/>
          <w:szCs w:val="28"/>
        </w:rPr>
        <w:t>российской</w:t>
      </w:r>
      <w:r w:rsidRPr="00ED7F78">
        <w:rPr>
          <w:sz w:val="28"/>
          <w:szCs w:val="28"/>
        </w:rPr>
        <w:t xml:space="preserve"> </w:t>
      </w:r>
      <w:r w:rsidRPr="00ED7F78">
        <w:rPr>
          <w:spacing w:val="-1"/>
          <w:sz w:val="28"/>
          <w:szCs w:val="28"/>
        </w:rPr>
        <w:t>семьи;</w:t>
      </w:r>
    </w:p>
    <w:p w:rsidR="002566AA" w:rsidRPr="00ED7F78" w:rsidRDefault="002566AA" w:rsidP="002566AA">
      <w:pPr>
        <w:pStyle w:val="a6"/>
        <w:kinsoku w:val="0"/>
        <w:overflowPunct w:val="0"/>
        <w:ind w:right="176"/>
        <w:jc w:val="both"/>
        <w:rPr>
          <w:spacing w:val="-1"/>
          <w:sz w:val="28"/>
          <w:szCs w:val="28"/>
        </w:rPr>
      </w:pPr>
      <w:r w:rsidRPr="00ED7F78">
        <w:rPr>
          <w:spacing w:val="-1"/>
          <w:sz w:val="28"/>
          <w:szCs w:val="28"/>
        </w:rPr>
        <w:t>воспитания</w:t>
      </w:r>
      <w:r w:rsidRPr="00ED7F78">
        <w:rPr>
          <w:spacing w:val="21"/>
          <w:sz w:val="28"/>
          <w:szCs w:val="28"/>
        </w:rPr>
        <w:t xml:space="preserve"> </w:t>
      </w:r>
      <w:r w:rsidRPr="00ED7F78">
        <w:rPr>
          <w:spacing w:val="-1"/>
          <w:sz w:val="28"/>
          <w:szCs w:val="28"/>
        </w:rPr>
        <w:t>уважительного</w:t>
      </w:r>
      <w:r w:rsidRPr="00ED7F78">
        <w:rPr>
          <w:spacing w:val="21"/>
          <w:sz w:val="28"/>
          <w:szCs w:val="28"/>
        </w:rPr>
        <w:t xml:space="preserve"> </w:t>
      </w:r>
      <w:r w:rsidRPr="00ED7F78">
        <w:rPr>
          <w:spacing w:val="-1"/>
          <w:sz w:val="28"/>
          <w:szCs w:val="28"/>
        </w:rPr>
        <w:t>отношения</w:t>
      </w:r>
      <w:r w:rsidRPr="00ED7F78">
        <w:rPr>
          <w:spacing w:val="18"/>
          <w:sz w:val="28"/>
          <w:szCs w:val="28"/>
        </w:rPr>
        <w:t xml:space="preserve"> </w:t>
      </w:r>
      <w:r w:rsidRPr="00ED7F78">
        <w:rPr>
          <w:sz w:val="28"/>
          <w:szCs w:val="28"/>
        </w:rPr>
        <w:t>к</w:t>
      </w:r>
      <w:r w:rsidRPr="00ED7F78">
        <w:rPr>
          <w:spacing w:val="22"/>
          <w:sz w:val="28"/>
          <w:szCs w:val="28"/>
        </w:rPr>
        <w:t xml:space="preserve"> </w:t>
      </w:r>
      <w:r w:rsidRPr="00ED7F78">
        <w:rPr>
          <w:spacing w:val="-1"/>
          <w:sz w:val="28"/>
          <w:szCs w:val="28"/>
        </w:rPr>
        <w:t>родителям,</w:t>
      </w:r>
      <w:r w:rsidRPr="00ED7F78">
        <w:rPr>
          <w:spacing w:val="21"/>
          <w:sz w:val="28"/>
          <w:szCs w:val="28"/>
        </w:rPr>
        <w:t xml:space="preserve"> </w:t>
      </w:r>
      <w:r w:rsidRPr="00ED7F78">
        <w:rPr>
          <w:sz w:val="28"/>
          <w:szCs w:val="28"/>
        </w:rPr>
        <w:t>заботливого</w:t>
      </w:r>
      <w:r w:rsidRPr="00ED7F78">
        <w:rPr>
          <w:spacing w:val="20"/>
          <w:sz w:val="28"/>
          <w:szCs w:val="28"/>
        </w:rPr>
        <w:t xml:space="preserve"> </w:t>
      </w:r>
      <w:r w:rsidRPr="00ED7F78">
        <w:rPr>
          <w:sz w:val="28"/>
          <w:szCs w:val="28"/>
        </w:rPr>
        <w:t>отношения</w:t>
      </w:r>
      <w:r w:rsidRPr="00ED7F78">
        <w:rPr>
          <w:spacing w:val="21"/>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старшим</w:t>
      </w:r>
      <w:r w:rsidRPr="00ED7F78">
        <w:rPr>
          <w:spacing w:val="65"/>
          <w:sz w:val="28"/>
          <w:szCs w:val="28"/>
        </w:rPr>
        <w:t xml:space="preserve"> </w:t>
      </w:r>
      <w:r w:rsidRPr="00ED7F78">
        <w:rPr>
          <w:sz w:val="28"/>
          <w:szCs w:val="28"/>
        </w:rPr>
        <w:t xml:space="preserve">и </w:t>
      </w:r>
      <w:r w:rsidRPr="00ED7F78">
        <w:rPr>
          <w:spacing w:val="-1"/>
          <w:sz w:val="28"/>
          <w:szCs w:val="28"/>
        </w:rPr>
        <w:t>младшим;</w:t>
      </w:r>
    </w:p>
    <w:p w:rsidR="002566AA" w:rsidRPr="00ED7F78" w:rsidRDefault="002566AA" w:rsidP="002566AA">
      <w:pPr>
        <w:pStyle w:val="a6"/>
        <w:kinsoku w:val="0"/>
        <w:overflowPunct w:val="0"/>
        <w:ind w:left="826" w:right="117" w:firstLine="0"/>
        <w:jc w:val="both"/>
        <w:rPr>
          <w:spacing w:val="-1"/>
          <w:sz w:val="28"/>
          <w:szCs w:val="28"/>
        </w:rPr>
      </w:pPr>
      <w:r w:rsidRPr="00ED7F78">
        <w:rPr>
          <w:spacing w:val="-1"/>
          <w:sz w:val="28"/>
          <w:szCs w:val="28"/>
        </w:rPr>
        <w:t>воспитания</w:t>
      </w:r>
      <w:r w:rsidRPr="00ED7F78">
        <w:rPr>
          <w:spacing w:val="-3"/>
          <w:sz w:val="28"/>
          <w:szCs w:val="28"/>
        </w:rPr>
        <w:t xml:space="preserve"> </w:t>
      </w:r>
      <w:r w:rsidRPr="00ED7F78">
        <w:rPr>
          <w:spacing w:val="-1"/>
          <w:sz w:val="28"/>
          <w:szCs w:val="28"/>
        </w:rPr>
        <w:t>трудолюбия,</w:t>
      </w:r>
      <w:r w:rsidRPr="00ED7F78">
        <w:rPr>
          <w:spacing w:val="2"/>
          <w:sz w:val="28"/>
          <w:szCs w:val="28"/>
        </w:rPr>
        <w:t xml:space="preserve"> </w:t>
      </w:r>
      <w:r w:rsidRPr="00ED7F78">
        <w:rPr>
          <w:spacing w:val="-1"/>
          <w:sz w:val="28"/>
          <w:szCs w:val="28"/>
        </w:rPr>
        <w:t>усердия;</w:t>
      </w:r>
    </w:p>
    <w:p w:rsidR="002566AA" w:rsidRPr="00ED7F78" w:rsidRDefault="002566AA" w:rsidP="002566AA">
      <w:pPr>
        <w:pStyle w:val="a6"/>
        <w:kinsoku w:val="0"/>
        <w:overflowPunct w:val="0"/>
        <w:ind w:right="176"/>
        <w:jc w:val="both"/>
        <w:rPr>
          <w:spacing w:val="-1"/>
          <w:sz w:val="28"/>
          <w:szCs w:val="28"/>
        </w:rPr>
      </w:pPr>
      <w:r w:rsidRPr="00ED7F78">
        <w:rPr>
          <w:spacing w:val="-1"/>
          <w:sz w:val="28"/>
          <w:szCs w:val="28"/>
        </w:rPr>
        <w:t>воспитания</w:t>
      </w:r>
      <w:r w:rsidRPr="00ED7F78">
        <w:rPr>
          <w:spacing w:val="6"/>
          <w:sz w:val="28"/>
          <w:szCs w:val="28"/>
        </w:rPr>
        <w:t xml:space="preserve"> </w:t>
      </w:r>
      <w:r w:rsidRPr="00ED7F78">
        <w:rPr>
          <w:spacing w:val="-1"/>
          <w:sz w:val="28"/>
          <w:szCs w:val="28"/>
        </w:rPr>
        <w:t>положительного</w:t>
      </w:r>
      <w:r w:rsidRPr="00ED7F78">
        <w:rPr>
          <w:spacing w:val="6"/>
          <w:sz w:val="28"/>
          <w:szCs w:val="28"/>
        </w:rPr>
        <w:t xml:space="preserve"> </w:t>
      </w:r>
      <w:r w:rsidRPr="00ED7F78">
        <w:rPr>
          <w:sz w:val="28"/>
          <w:szCs w:val="28"/>
        </w:rPr>
        <w:t>и</w:t>
      </w:r>
      <w:r w:rsidRPr="00ED7F78">
        <w:rPr>
          <w:spacing w:val="7"/>
          <w:sz w:val="28"/>
          <w:szCs w:val="28"/>
        </w:rPr>
        <w:t xml:space="preserve"> </w:t>
      </w:r>
      <w:r w:rsidRPr="00ED7F78">
        <w:rPr>
          <w:spacing w:val="-1"/>
          <w:sz w:val="28"/>
          <w:szCs w:val="28"/>
        </w:rPr>
        <w:t>бережного</w:t>
      </w:r>
      <w:r w:rsidRPr="00ED7F78">
        <w:rPr>
          <w:spacing w:val="6"/>
          <w:sz w:val="28"/>
          <w:szCs w:val="28"/>
        </w:rPr>
        <w:t xml:space="preserve"> </w:t>
      </w:r>
      <w:r w:rsidRPr="00ED7F78">
        <w:rPr>
          <w:spacing w:val="-1"/>
          <w:sz w:val="28"/>
          <w:szCs w:val="28"/>
        </w:rPr>
        <w:t>отношения</w:t>
      </w:r>
      <w:r w:rsidRPr="00ED7F78">
        <w:rPr>
          <w:spacing w:val="6"/>
          <w:sz w:val="28"/>
          <w:szCs w:val="28"/>
        </w:rPr>
        <w:t xml:space="preserve"> </w:t>
      </w:r>
      <w:r w:rsidRPr="00ED7F78">
        <w:rPr>
          <w:sz w:val="28"/>
          <w:szCs w:val="28"/>
        </w:rPr>
        <w:t>к</w:t>
      </w:r>
      <w:r w:rsidRPr="00ED7F78">
        <w:rPr>
          <w:spacing w:val="7"/>
          <w:sz w:val="28"/>
          <w:szCs w:val="28"/>
        </w:rPr>
        <w:t xml:space="preserve"> </w:t>
      </w:r>
      <w:r w:rsidRPr="00ED7F78">
        <w:rPr>
          <w:spacing w:val="-1"/>
          <w:sz w:val="28"/>
          <w:szCs w:val="28"/>
        </w:rPr>
        <w:t>природе,</w:t>
      </w:r>
      <w:r w:rsidRPr="00ED7F78">
        <w:rPr>
          <w:spacing w:val="6"/>
          <w:sz w:val="28"/>
          <w:szCs w:val="28"/>
        </w:rPr>
        <w:t xml:space="preserve"> </w:t>
      </w:r>
      <w:r w:rsidRPr="00ED7F78">
        <w:rPr>
          <w:spacing w:val="-1"/>
          <w:sz w:val="28"/>
          <w:szCs w:val="28"/>
        </w:rPr>
        <w:t>окружающей</w:t>
      </w:r>
      <w:r w:rsidRPr="00ED7F78">
        <w:rPr>
          <w:spacing w:val="7"/>
          <w:sz w:val="28"/>
          <w:szCs w:val="28"/>
        </w:rPr>
        <w:t xml:space="preserve"> </w:t>
      </w:r>
      <w:r w:rsidRPr="00ED7F78">
        <w:rPr>
          <w:spacing w:val="-1"/>
          <w:sz w:val="28"/>
          <w:szCs w:val="28"/>
        </w:rPr>
        <w:t>среде,</w:t>
      </w:r>
      <w:r w:rsidRPr="00ED7F78">
        <w:rPr>
          <w:spacing w:val="6"/>
          <w:sz w:val="28"/>
          <w:szCs w:val="28"/>
        </w:rPr>
        <w:t xml:space="preserve"> </w:t>
      </w:r>
      <w:r w:rsidRPr="00ED7F78">
        <w:rPr>
          <w:spacing w:val="4"/>
          <w:sz w:val="28"/>
          <w:szCs w:val="28"/>
        </w:rPr>
        <w:t>ин</w:t>
      </w:r>
      <w:r w:rsidRPr="00ED7F78">
        <w:rPr>
          <w:spacing w:val="-1"/>
          <w:sz w:val="28"/>
          <w:szCs w:val="28"/>
        </w:rPr>
        <w:t xml:space="preserve">тереса </w:t>
      </w:r>
      <w:r w:rsidRPr="00ED7F78">
        <w:rPr>
          <w:sz w:val="28"/>
          <w:szCs w:val="28"/>
        </w:rPr>
        <w:t xml:space="preserve">к </w:t>
      </w:r>
      <w:r w:rsidRPr="00ED7F78">
        <w:rPr>
          <w:spacing w:val="-1"/>
          <w:sz w:val="28"/>
          <w:szCs w:val="28"/>
        </w:rPr>
        <w:t>взаимодействию</w:t>
      </w:r>
      <w:r w:rsidRPr="00ED7F78">
        <w:rPr>
          <w:sz w:val="28"/>
          <w:szCs w:val="28"/>
        </w:rPr>
        <w:t xml:space="preserve"> с</w:t>
      </w:r>
      <w:r w:rsidRPr="00ED7F78">
        <w:rPr>
          <w:spacing w:val="-1"/>
          <w:sz w:val="28"/>
          <w:szCs w:val="28"/>
        </w:rPr>
        <w:t xml:space="preserve"> миром </w:t>
      </w:r>
      <w:r w:rsidRPr="00ED7F78">
        <w:rPr>
          <w:sz w:val="28"/>
          <w:szCs w:val="28"/>
        </w:rPr>
        <w:t xml:space="preserve">живой и </w:t>
      </w:r>
      <w:r w:rsidRPr="00ED7F78">
        <w:rPr>
          <w:spacing w:val="-1"/>
          <w:sz w:val="28"/>
          <w:szCs w:val="28"/>
        </w:rPr>
        <w:t>неживой</w:t>
      </w:r>
      <w:r w:rsidRPr="00ED7F78">
        <w:rPr>
          <w:sz w:val="28"/>
          <w:szCs w:val="28"/>
        </w:rPr>
        <w:t xml:space="preserve"> </w:t>
      </w:r>
      <w:r w:rsidRPr="00ED7F78">
        <w:rPr>
          <w:spacing w:val="-1"/>
          <w:sz w:val="28"/>
          <w:szCs w:val="28"/>
        </w:rPr>
        <w:t>природы;</w:t>
      </w:r>
    </w:p>
    <w:p w:rsidR="002566AA" w:rsidRPr="00ED7F78" w:rsidRDefault="002566AA" w:rsidP="002566AA">
      <w:pPr>
        <w:pStyle w:val="a6"/>
        <w:kinsoku w:val="0"/>
        <w:overflowPunct w:val="0"/>
        <w:ind w:right="188"/>
        <w:jc w:val="both"/>
        <w:rPr>
          <w:spacing w:val="-1"/>
          <w:sz w:val="28"/>
          <w:szCs w:val="28"/>
        </w:rPr>
      </w:pPr>
      <w:r w:rsidRPr="00ED7F78">
        <w:rPr>
          <w:sz w:val="28"/>
          <w:szCs w:val="28"/>
        </w:rPr>
        <w:t>развития</w:t>
      </w:r>
      <w:r w:rsidRPr="00ED7F78">
        <w:rPr>
          <w:spacing w:val="23"/>
          <w:sz w:val="28"/>
          <w:szCs w:val="28"/>
        </w:rPr>
        <w:t xml:space="preserve"> </w:t>
      </w:r>
      <w:r w:rsidRPr="00ED7F78">
        <w:rPr>
          <w:spacing w:val="-1"/>
          <w:sz w:val="28"/>
          <w:szCs w:val="28"/>
        </w:rPr>
        <w:t>чувства</w:t>
      </w:r>
      <w:r w:rsidRPr="00ED7F78">
        <w:rPr>
          <w:spacing w:val="42"/>
          <w:sz w:val="28"/>
          <w:szCs w:val="28"/>
        </w:rPr>
        <w:t xml:space="preserve"> </w:t>
      </w:r>
      <w:r w:rsidRPr="00ED7F78">
        <w:rPr>
          <w:spacing w:val="-1"/>
          <w:sz w:val="28"/>
          <w:szCs w:val="28"/>
        </w:rPr>
        <w:t>прекрасного,</w:t>
      </w:r>
      <w:r w:rsidRPr="00ED7F78">
        <w:rPr>
          <w:spacing w:val="42"/>
          <w:sz w:val="28"/>
          <w:szCs w:val="28"/>
        </w:rPr>
        <w:t xml:space="preserve"> </w:t>
      </w:r>
      <w:r w:rsidRPr="00ED7F78">
        <w:rPr>
          <w:spacing w:val="-1"/>
          <w:sz w:val="28"/>
          <w:szCs w:val="28"/>
        </w:rPr>
        <w:t>развития</w:t>
      </w:r>
      <w:r w:rsidRPr="00ED7F78">
        <w:rPr>
          <w:spacing w:val="45"/>
          <w:sz w:val="28"/>
          <w:szCs w:val="28"/>
        </w:rPr>
        <w:t xml:space="preserve"> </w:t>
      </w:r>
      <w:r w:rsidRPr="00ED7F78">
        <w:rPr>
          <w:spacing w:val="-2"/>
          <w:sz w:val="28"/>
          <w:szCs w:val="28"/>
        </w:rPr>
        <w:t>умения</w:t>
      </w:r>
      <w:r w:rsidRPr="00ED7F78">
        <w:rPr>
          <w:spacing w:val="42"/>
          <w:sz w:val="28"/>
          <w:szCs w:val="28"/>
        </w:rPr>
        <w:t xml:space="preserve"> </w:t>
      </w:r>
      <w:r w:rsidRPr="00ED7F78">
        <w:rPr>
          <w:spacing w:val="-1"/>
          <w:sz w:val="28"/>
          <w:szCs w:val="28"/>
        </w:rPr>
        <w:t>находить</w:t>
      </w:r>
      <w:r w:rsidRPr="00ED7F78">
        <w:rPr>
          <w:spacing w:val="42"/>
          <w:sz w:val="28"/>
          <w:szCs w:val="28"/>
        </w:rPr>
        <w:t xml:space="preserve"> </w:t>
      </w:r>
      <w:r w:rsidRPr="00ED7F78">
        <w:rPr>
          <w:spacing w:val="-1"/>
          <w:sz w:val="28"/>
          <w:szCs w:val="28"/>
        </w:rPr>
        <w:t>прекрасное</w:t>
      </w:r>
      <w:r w:rsidRPr="00ED7F78">
        <w:rPr>
          <w:spacing w:val="42"/>
          <w:sz w:val="28"/>
          <w:szCs w:val="28"/>
        </w:rPr>
        <w:t xml:space="preserve"> </w:t>
      </w:r>
      <w:r w:rsidRPr="00ED7F78">
        <w:rPr>
          <w:sz w:val="28"/>
          <w:szCs w:val="28"/>
        </w:rPr>
        <w:t>в</w:t>
      </w:r>
      <w:r w:rsidRPr="00ED7F78">
        <w:rPr>
          <w:spacing w:val="42"/>
          <w:sz w:val="28"/>
          <w:szCs w:val="28"/>
        </w:rPr>
        <w:t xml:space="preserve"> </w:t>
      </w:r>
      <w:r w:rsidRPr="00ED7F78">
        <w:rPr>
          <w:spacing w:val="-1"/>
          <w:sz w:val="28"/>
          <w:szCs w:val="28"/>
        </w:rPr>
        <w:t>окружающей</w:t>
      </w:r>
      <w:r w:rsidRPr="00ED7F78">
        <w:rPr>
          <w:spacing w:val="59"/>
          <w:sz w:val="28"/>
          <w:szCs w:val="28"/>
        </w:rPr>
        <w:t xml:space="preserve"> </w:t>
      </w:r>
      <w:r w:rsidRPr="00ED7F78">
        <w:rPr>
          <w:spacing w:val="-1"/>
          <w:sz w:val="28"/>
          <w:szCs w:val="28"/>
        </w:rPr>
        <w:t>жизни</w:t>
      </w:r>
      <w:r w:rsidRPr="00ED7F78">
        <w:rPr>
          <w:sz w:val="28"/>
          <w:szCs w:val="28"/>
        </w:rPr>
        <w:t xml:space="preserve"> и</w:t>
      </w:r>
      <w:r w:rsidRPr="00ED7F78">
        <w:rPr>
          <w:spacing w:val="-2"/>
          <w:sz w:val="28"/>
          <w:szCs w:val="28"/>
        </w:rPr>
        <w:t xml:space="preserve"> </w:t>
      </w:r>
      <w:r w:rsidRPr="00ED7F78">
        <w:rPr>
          <w:spacing w:val="-1"/>
          <w:sz w:val="28"/>
          <w:szCs w:val="28"/>
        </w:rPr>
        <w:t>природе,</w:t>
      </w:r>
      <w:r w:rsidRPr="00ED7F78">
        <w:rPr>
          <w:sz w:val="28"/>
          <w:szCs w:val="28"/>
        </w:rPr>
        <w:t xml:space="preserve"> </w:t>
      </w:r>
      <w:r w:rsidRPr="00ED7F78">
        <w:rPr>
          <w:spacing w:val="-1"/>
          <w:sz w:val="28"/>
          <w:szCs w:val="28"/>
        </w:rPr>
        <w:t>самореализовываться</w:t>
      </w:r>
      <w:r w:rsidRPr="00ED7F78">
        <w:rPr>
          <w:sz w:val="28"/>
          <w:szCs w:val="28"/>
        </w:rPr>
        <w:t xml:space="preserve"> в </w:t>
      </w:r>
      <w:r w:rsidRPr="00ED7F78">
        <w:rPr>
          <w:spacing w:val="-1"/>
          <w:sz w:val="28"/>
          <w:szCs w:val="28"/>
        </w:rPr>
        <w:t>доступных</w:t>
      </w:r>
      <w:r w:rsidRPr="00ED7F78">
        <w:rPr>
          <w:spacing w:val="1"/>
          <w:sz w:val="28"/>
          <w:szCs w:val="28"/>
        </w:rPr>
        <w:t xml:space="preserve"> </w:t>
      </w:r>
      <w:r w:rsidRPr="00ED7F78">
        <w:rPr>
          <w:spacing w:val="-1"/>
          <w:sz w:val="28"/>
          <w:szCs w:val="28"/>
        </w:rPr>
        <w:t>видах художественной</w:t>
      </w:r>
      <w:r w:rsidRPr="00ED7F78">
        <w:rPr>
          <w:sz w:val="28"/>
          <w:szCs w:val="28"/>
        </w:rPr>
        <w:t xml:space="preserve"> </w:t>
      </w:r>
      <w:r w:rsidRPr="00ED7F78">
        <w:rPr>
          <w:spacing w:val="-1"/>
          <w:sz w:val="28"/>
          <w:szCs w:val="28"/>
        </w:rPr>
        <w:t>деятельности;</w:t>
      </w:r>
    </w:p>
    <w:p w:rsidR="002566AA" w:rsidRPr="00ED7F78" w:rsidRDefault="002566AA" w:rsidP="002566AA">
      <w:pPr>
        <w:pStyle w:val="a6"/>
        <w:kinsoku w:val="0"/>
        <w:overflowPunct w:val="0"/>
        <w:ind w:left="826" w:right="117" w:firstLine="0"/>
        <w:jc w:val="both"/>
        <w:rPr>
          <w:spacing w:val="-1"/>
          <w:sz w:val="28"/>
          <w:szCs w:val="28"/>
        </w:rPr>
      </w:pPr>
      <w:r w:rsidRPr="00ED7F78">
        <w:rPr>
          <w:spacing w:val="-1"/>
          <w:sz w:val="28"/>
          <w:szCs w:val="28"/>
        </w:rPr>
        <w:t>формирования</w:t>
      </w:r>
      <w:r w:rsidRPr="00ED7F78">
        <w:rPr>
          <w:sz w:val="28"/>
          <w:szCs w:val="28"/>
        </w:rPr>
        <w:t xml:space="preserve"> </w:t>
      </w:r>
      <w:r w:rsidRPr="00ED7F78">
        <w:rPr>
          <w:spacing w:val="-1"/>
          <w:sz w:val="28"/>
          <w:szCs w:val="28"/>
        </w:rPr>
        <w:t>культуры</w:t>
      </w:r>
      <w:r w:rsidRPr="00ED7F78">
        <w:rPr>
          <w:sz w:val="28"/>
          <w:szCs w:val="28"/>
        </w:rPr>
        <w:t xml:space="preserve"> </w:t>
      </w:r>
      <w:r w:rsidRPr="00ED7F78">
        <w:rPr>
          <w:spacing w:val="-1"/>
          <w:sz w:val="28"/>
          <w:szCs w:val="28"/>
        </w:rPr>
        <w:t>поведения</w:t>
      </w:r>
      <w:r w:rsidRPr="00ED7F78">
        <w:rPr>
          <w:sz w:val="28"/>
          <w:szCs w:val="28"/>
        </w:rPr>
        <w:t xml:space="preserve"> </w:t>
      </w:r>
      <w:r w:rsidRPr="00ED7F78">
        <w:rPr>
          <w:spacing w:val="-1"/>
          <w:sz w:val="28"/>
          <w:szCs w:val="28"/>
        </w:rPr>
        <w:t>(вербальной</w:t>
      </w:r>
      <w:r w:rsidRPr="00ED7F78">
        <w:rPr>
          <w:sz w:val="28"/>
          <w:szCs w:val="28"/>
        </w:rPr>
        <w:t xml:space="preserve"> и</w:t>
      </w:r>
      <w:r w:rsidRPr="00ED7F78">
        <w:rPr>
          <w:spacing w:val="5"/>
          <w:sz w:val="28"/>
          <w:szCs w:val="28"/>
        </w:rPr>
        <w:t xml:space="preserve"> </w:t>
      </w:r>
      <w:r w:rsidRPr="00ED7F78">
        <w:rPr>
          <w:spacing w:val="-1"/>
          <w:sz w:val="28"/>
          <w:szCs w:val="28"/>
        </w:rPr>
        <w:t>невербальной);</w:t>
      </w:r>
    </w:p>
    <w:p w:rsidR="002566AA" w:rsidRPr="00ED7F78" w:rsidRDefault="002566AA" w:rsidP="002566AA">
      <w:pPr>
        <w:pStyle w:val="a6"/>
        <w:kinsoku w:val="0"/>
        <w:overflowPunct w:val="0"/>
        <w:ind w:right="182"/>
        <w:jc w:val="both"/>
        <w:rPr>
          <w:spacing w:val="-1"/>
          <w:sz w:val="28"/>
          <w:szCs w:val="28"/>
        </w:rPr>
      </w:pPr>
      <w:r w:rsidRPr="00ED7F78">
        <w:rPr>
          <w:sz w:val="28"/>
          <w:szCs w:val="28"/>
        </w:rPr>
        <w:t>развития</w:t>
      </w:r>
      <w:r w:rsidRPr="00ED7F78">
        <w:rPr>
          <w:spacing w:val="35"/>
          <w:sz w:val="28"/>
          <w:szCs w:val="28"/>
        </w:rPr>
        <w:t xml:space="preserve"> </w:t>
      </w:r>
      <w:r w:rsidRPr="00ED7F78">
        <w:rPr>
          <w:spacing w:val="-1"/>
          <w:sz w:val="28"/>
          <w:szCs w:val="28"/>
        </w:rPr>
        <w:t>доброжелательности</w:t>
      </w:r>
      <w:r w:rsidRPr="00ED7F78">
        <w:rPr>
          <w:spacing w:val="35"/>
          <w:sz w:val="28"/>
          <w:szCs w:val="28"/>
        </w:rPr>
        <w:t xml:space="preserve"> </w:t>
      </w:r>
      <w:r w:rsidRPr="00ED7F78">
        <w:rPr>
          <w:sz w:val="28"/>
          <w:szCs w:val="28"/>
        </w:rPr>
        <w:t>и</w:t>
      </w:r>
      <w:r w:rsidRPr="00ED7F78">
        <w:rPr>
          <w:spacing w:val="36"/>
          <w:sz w:val="28"/>
          <w:szCs w:val="28"/>
        </w:rPr>
        <w:t xml:space="preserve"> </w:t>
      </w:r>
      <w:r w:rsidRPr="00ED7F78">
        <w:rPr>
          <w:spacing w:val="-1"/>
          <w:sz w:val="28"/>
          <w:szCs w:val="28"/>
        </w:rPr>
        <w:t>эмоциональной</w:t>
      </w:r>
      <w:r w:rsidRPr="00ED7F78">
        <w:rPr>
          <w:spacing w:val="36"/>
          <w:sz w:val="28"/>
          <w:szCs w:val="28"/>
        </w:rPr>
        <w:t xml:space="preserve"> </w:t>
      </w:r>
      <w:r w:rsidRPr="00ED7F78">
        <w:rPr>
          <w:spacing w:val="-1"/>
          <w:sz w:val="28"/>
          <w:szCs w:val="28"/>
        </w:rPr>
        <w:t>отзывчивости,</w:t>
      </w:r>
      <w:r w:rsidRPr="00ED7F78">
        <w:rPr>
          <w:spacing w:val="35"/>
          <w:sz w:val="28"/>
          <w:szCs w:val="28"/>
        </w:rPr>
        <w:t xml:space="preserve"> </w:t>
      </w:r>
      <w:r w:rsidRPr="00ED7F78">
        <w:rPr>
          <w:spacing w:val="-1"/>
          <w:sz w:val="28"/>
          <w:szCs w:val="28"/>
        </w:rPr>
        <w:t>понимания</w:t>
      </w:r>
      <w:r w:rsidRPr="00ED7F78">
        <w:rPr>
          <w:spacing w:val="35"/>
          <w:sz w:val="28"/>
          <w:szCs w:val="28"/>
        </w:rPr>
        <w:t xml:space="preserve"> </w:t>
      </w:r>
      <w:r w:rsidRPr="00ED7F78">
        <w:rPr>
          <w:spacing w:val="-1"/>
          <w:sz w:val="28"/>
          <w:szCs w:val="28"/>
        </w:rPr>
        <w:t>чувств</w:t>
      </w:r>
      <w:r w:rsidRPr="00ED7F78">
        <w:rPr>
          <w:spacing w:val="36"/>
          <w:sz w:val="28"/>
          <w:szCs w:val="28"/>
        </w:rPr>
        <w:t xml:space="preserve"> </w:t>
      </w:r>
      <w:r w:rsidRPr="00ED7F78">
        <w:rPr>
          <w:sz w:val="28"/>
          <w:szCs w:val="28"/>
        </w:rPr>
        <w:t>других</w:t>
      </w:r>
      <w:r w:rsidRPr="00ED7F78">
        <w:rPr>
          <w:spacing w:val="-1"/>
          <w:sz w:val="28"/>
          <w:szCs w:val="28"/>
        </w:rPr>
        <w:t xml:space="preserve"> людей</w:t>
      </w:r>
      <w:r w:rsidRPr="00ED7F78">
        <w:rPr>
          <w:spacing w:val="-2"/>
          <w:sz w:val="28"/>
          <w:szCs w:val="28"/>
        </w:rPr>
        <w:t xml:space="preserve"> </w:t>
      </w:r>
      <w:r w:rsidRPr="00ED7F78">
        <w:rPr>
          <w:sz w:val="28"/>
          <w:szCs w:val="28"/>
        </w:rPr>
        <w:t xml:space="preserve">и </w:t>
      </w:r>
      <w:r w:rsidRPr="00ED7F78">
        <w:rPr>
          <w:spacing w:val="-1"/>
          <w:sz w:val="28"/>
          <w:szCs w:val="28"/>
        </w:rPr>
        <w:t>сопереживания</w:t>
      </w:r>
      <w:r w:rsidRPr="00ED7F78">
        <w:rPr>
          <w:sz w:val="28"/>
          <w:szCs w:val="28"/>
        </w:rPr>
        <w:t xml:space="preserve"> </w:t>
      </w:r>
      <w:r w:rsidRPr="00ED7F78">
        <w:rPr>
          <w:spacing w:val="-1"/>
          <w:sz w:val="28"/>
          <w:szCs w:val="28"/>
        </w:rPr>
        <w:t>им;</w:t>
      </w:r>
    </w:p>
    <w:p w:rsidR="002566AA" w:rsidRPr="00ED7F78" w:rsidRDefault="002566AA" w:rsidP="002566AA">
      <w:pPr>
        <w:pStyle w:val="a6"/>
        <w:kinsoku w:val="0"/>
        <w:overflowPunct w:val="0"/>
        <w:ind w:right="175"/>
        <w:jc w:val="both"/>
        <w:rPr>
          <w:sz w:val="28"/>
          <w:szCs w:val="28"/>
        </w:rPr>
      </w:pPr>
      <w:r w:rsidRPr="00ED7F78">
        <w:rPr>
          <w:sz w:val="28"/>
          <w:szCs w:val="28"/>
        </w:rPr>
        <w:t>развития</w:t>
      </w:r>
      <w:r w:rsidRPr="00ED7F78">
        <w:rPr>
          <w:spacing w:val="47"/>
          <w:sz w:val="28"/>
          <w:szCs w:val="28"/>
        </w:rPr>
        <w:t xml:space="preserve"> </w:t>
      </w:r>
      <w:r w:rsidRPr="00ED7F78">
        <w:rPr>
          <w:spacing w:val="-1"/>
          <w:sz w:val="28"/>
          <w:szCs w:val="28"/>
        </w:rPr>
        <w:t>потребности</w:t>
      </w:r>
      <w:r w:rsidRPr="00ED7F78">
        <w:rPr>
          <w:spacing w:val="47"/>
          <w:sz w:val="28"/>
          <w:szCs w:val="28"/>
        </w:rPr>
        <w:t xml:space="preserve"> </w:t>
      </w:r>
      <w:r w:rsidRPr="00ED7F78">
        <w:rPr>
          <w:sz w:val="28"/>
          <w:szCs w:val="28"/>
        </w:rPr>
        <w:t>в</w:t>
      </w:r>
      <w:r w:rsidRPr="00ED7F78">
        <w:rPr>
          <w:spacing w:val="47"/>
          <w:sz w:val="28"/>
          <w:szCs w:val="28"/>
        </w:rPr>
        <w:t xml:space="preserve"> </w:t>
      </w:r>
      <w:r w:rsidRPr="00ED7F78">
        <w:rPr>
          <w:spacing w:val="-1"/>
          <w:sz w:val="28"/>
          <w:szCs w:val="28"/>
        </w:rPr>
        <w:t>двигательной</w:t>
      </w:r>
      <w:r w:rsidRPr="00ED7F78">
        <w:rPr>
          <w:spacing w:val="48"/>
          <w:sz w:val="28"/>
          <w:szCs w:val="28"/>
        </w:rPr>
        <w:t xml:space="preserve"> </w:t>
      </w:r>
      <w:r w:rsidRPr="00ED7F78">
        <w:rPr>
          <w:spacing w:val="-1"/>
          <w:sz w:val="28"/>
          <w:szCs w:val="28"/>
        </w:rPr>
        <w:t>активности,</w:t>
      </w:r>
      <w:r w:rsidRPr="00ED7F78">
        <w:rPr>
          <w:spacing w:val="50"/>
          <w:sz w:val="28"/>
          <w:szCs w:val="28"/>
        </w:rPr>
        <w:t xml:space="preserve"> </w:t>
      </w:r>
      <w:r w:rsidRPr="00ED7F78">
        <w:rPr>
          <w:spacing w:val="-1"/>
          <w:sz w:val="28"/>
          <w:szCs w:val="28"/>
        </w:rPr>
        <w:t>участия</w:t>
      </w:r>
      <w:r w:rsidRPr="00ED7F78">
        <w:rPr>
          <w:spacing w:val="47"/>
          <w:sz w:val="28"/>
          <w:szCs w:val="28"/>
        </w:rPr>
        <w:t xml:space="preserve"> </w:t>
      </w:r>
      <w:r w:rsidRPr="00ED7F78">
        <w:rPr>
          <w:sz w:val="28"/>
          <w:szCs w:val="28"/>
        </w:rPr>
        <w:t>в</w:t>
      </w:r>
      <w:r w:rsidRPr="00ED7F78">
        <w:rPr>
          <w:spacing w:val="47"/>
          <w:sz w:val="28"/>
          <w:szCs w:val="28"/>
        </w:rPr>
        <w:t xml:space="preserve"> </w:t>
      </w:r>
      <w:r w:rsidRPr="00ED7F78">
        <w:rPr>
          <w:sz w:val="28"/>
          <w:szCs w:val="28"/>
        </w:rPr>
        <w:t>предметно-практической</w:t>
      </w:r>
      <w:r w:rsidRPr="00ED7F78">
        <w:rPr>
          <w:spacing w:val="53"/>
        </w:rPr>
        <w:t xml:space="preserve"> </w:t>
      </w:r>
      <w:r w:rsidRPr="00ED7F78">
        <w:rPr>
          <w:spacing w:val="-1"/>
          <w:sz w:val="28"/>
          <w:szCs w:val="28"/>
        </w:rPr>
        <w:t>деятельности</w:t>
      </w:r>
      <w:r w:rsidRPr="00ED7F78">
        <w:rPr>
          <w:spacing w:val="1"/>
          <w:sz w:val="28"/>
          <w:szCs w:val="28"/>
        </w:rPr>
        <w:t xml:space="preserve"> </w:t>
      </w:r>
      <w:r w:rsidRPr="00ED7F78">
        <w:rPr>
          <w:spacing w:val="-1"/>
          <w:sz w:val="28"/>
          <w:szCs w:val="28"/>
        </w:rPr>
        <w:t>(социально-бытовой,</w:t>
      </w:r>
      <w:r w:rsidRPr="00ED7F78">
        <w:rPr>
          <w:sz w:val="28"/>
          <w:szCs w:val="28"/>
        </w:rPr>
        <w:t xml:space="preserve"> </w:t>
      </w:r>
      <w:r w:rsidRPr="00ED7F78">
        <w:rPr>
          <w:spacing w:val="-1"/>
          <w:sz w:val="28"/>
          <w:szCs w:val="28"/>
        </w:rPr>
        <w:t>ориентировочной</w:t>
      </w:r>
      <w:r w:rsidRPr="00ED7F78">
        <w:rPr>
          <w:sz w:val="28"/>
          <w:szCs w:val="28"/>
        </w:rPr>
        <w:t xml:space="preserve"> и</w:t>
      </w:r>
      <w:r w:rsidRPr="00ED7F78">
        <w:rPr>
          <w:spacing w:val="3"/>
          <w:sz w:val="28"/>
          <w:szCs w:val="28"/>
        </w:rPr>
        <w:t xml:space="preserve"> </w:t>
      </w:r>
      <w:r w:rsidRPr="00ED7F78">
        <w:rPr>
          <w:sz w:val="28"/>
          <w:szCs w:val="28"/>
        </w:rPr>
        <w:t>др.);</w:t>
      </w:r>
    </w:p>
    <w:p w:rsidR="002566AA" w:rsidRPr="00ED7F78" w:rsidRDefault="002566AA" w:rsidP="002566AA">
      <w:pPr>
        <w:pStyle w:val="a6"/>
        <w:kinsoku w:val="0"/>
        <w:overflowPunct w:val="0"/>
        <w:ind w:left="0" w:right="117" w:firstLine="0"/>
        <w:rPr>
          <w:spacing w:val="1"/>
          <w:sz w:val="28"/>
          <w:szCs w:val="28"/>
        </w:rPr>
      </w:pPr>
      <w:r w:rsidRPr="00ED7F78">
        <w:rPr>
          <w:sz w:val="28"/>
          <w:szCs w:val="28"/>
        </w:rPr>
        <w:t xml:space="preserve">-   </w:t>
      </w:r>
      <w:r w:rsidRPr="00ED7F78">
        <w:rPr>
          <w:spacing w:val="-1"/>
          <w:sz w:val="28"/>
          <w:szCs w:val="28"/>
        </w:rPr>
        <w:t>воспитания</w:t>
      </w:r>
      <w:r w:rsidRPr="00ED7F78">
        <w:rPr>
          <w:spacing w:val="18"/>
          <w:sz w:val="28"/>
          <w:szCs w:val="28"/>
        </w:rPr>
        <w:t xml:space="preserve"> </w:t>
      </w:r>
      <w:r w:rsidRPr="00ED7F78">
        <w:rPr>
          <w:spacing w:val="-1"/>
          <w:sz w:val="28"/>
          <w:szCs w:val="28"/>
        </w:rPr>
        <w:t>бережного</w:t>
      </w:r>
      <w:r w:rsidRPr="00ED7F78">
        <w:rPr>
          <w:spacing w:val="18"/>
          <w:sz w:val="28"/>
          <w:szCs w:val="28"/>
        </w:rPr>
        <w:t xml:space="preserve"> </w:t>
      </w:r>
      <w:r w:rsidRPr="00ED7F78">
        <w:rPr>
          <w:sz w:val="28"/>
          <w:szCs w:val="28"/>
        </w:rPr>
        <w:t>отношения</w:t>
      </w:r>
      <w:r w:rsidRPr="00ED7F78">
        <w:rPr>
          <w:spacing w:val="18"/>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своему</w:t>
      </w:r>
      <w:r w:rsidRPr="00ED7F78">
        <w:rPr>
          <w:spacing w:val="14"/>
          <w:sz w:val="28"/>
          <w:szCs w:val="28"/>
        </w:rPr>
        <w:t xml:space="preserve"> </w:t>
      </w:r>
      <w:r w:rsidRPr="00ED7F78">
        <w:rPr>
          <w:sz w:val="28"/>
          <w:szCs w:val="28"/>
        </w:rPr>
        <w:t>здоровью,</w:t>
      </w:r>
      <w:r w:rsidRPr="00ED7F78">
        <w:rPr>
          <w:spacing w:val="18"/>
          <w:sz w:val="28"/>
          <w:szCs w:val="28"/>
        </w:rPr>
        <w:t xml:space="preserve"> </w:t>
      </w:r>
      <w:r w:rsidRPr="00ED7F78">
        <w:rPr>
          <w:sz w:val="28"/>
          <w:szCs w:val="28"/>
        </w:rPr>
        <w:t>в</w:t>
      </w:r>
      <w:r w:rsidRPr="00ED7F78">
        <w:rPr>
          <w:spacing w:val="18"/>
          <w:sz w:val="28"/>
          <w:szCs w:val="28"/>
        </w:rPr>
        <w:t xml:space="preserve"> </w:t>
      </w:r>
      <w:r w:rsidRPr="00ED7F78">
        <w:rPr>
          <w:sz w:val="28"/>
          <w:szCs w:val="28"/>
        </w:rPr>
        <w:t>том</w:t>
      </w:r>
      <w:r w:rsidRPr="00ED7F78">
        <w:rPr>
          <w:spacing w:val="18"/>
          <w:sz w:val="28"/>
          <w:szCs w:val="28"/>
        </w:rPr>
        <w:t xml:space="preserve"> </w:t>
      </w:r>
      <w:r w:rsidRPr="00ED7F78">
        <w:rPr>
          <w:sz w:val="28"/>
          <w:szCs w:val="28"/>
        </w:rPr>
        <w:t>числе</w:t>
      </w:r>
      <w:r w:rsidRPr="00ED7F78">
        <w:rPr>
          <w:spacing w:val="18"/>
          <w:sz w:val="28"/>
          <w:szCs w:val="28"/>
        </w:rPr>
        <w:t xml:space="preserve"> </w:t>
      </w:r>
      <w:r w:rsidRPr="00ED7F78">
        <w:rPr>
          <w:sz w:val="28"/>
          <w:szCs w:val="28"/>
        </w:rPr>
        <w:t>к</w:t>
      </w:r>
      <w:r w:rsidRPr="00ED7F78">
        <w:rPr>
          <w:spacing w:val="22"/>
          <w:sz w:val="28"/>
          <w:szCs w:val="28"/>
        </w:rPr>
        <w:t xml:space="preserve"> </w:t>
      </w:r>
      <w:r w:rsidRPr="00ED7F78">
        <w:rPr>
          <w:spacing w:val="-1"/>
          <w:sz w:val="28"/>
          <w:szCs w:val="28"/>
        </w:rPr>
        <w:t>нарушенному</w:t>
      </w:r>
      <w:r w:rsidRPr="00ED7F78">
        <w:rPr>
          <w:spacing w:val="14"/>
          <w:sz w:val="28"/>
          <w:szCs w:val="28"/>
        </w:rPr>
        <w:t xml:space="preserve"> </w:t>
      </w:r>
      <w:r w:rsidRPr="00ED7F78">
        <w:rPr>
          <w:spacing w:val="1"/>
          <w:sz w:val="28"/>
          <w:szCs w:val="28"/>
        </w:rPr>
        <w:t xml:space="preserve"> зрению.</w:t>
      </w:r>
    </w:p>
    <w:p w:rsidR="002566AA" w:rsidRPr="00ED7F78" w:rsidRDefault="002566AA" w:rsidP="002566AA">
      <w:pPr>
        <w:pStyle w:val="a6"/>
        <w:kinsoku w:val="0"/>
        <w:overflowPunct w:val="0"/>
        <w:ind w:firstLine="0"/>
        <w:jc w:val="both"/>
        <w:rPr>
          <w:spacing w:val="-1"/>
          <w:sz w:val="28"/>
          <w:szCs w:val="28"/>
        </w:rPr>
      </w:pPr>
      <w:r w:rsidRPr="00ED7F78">
        <w:rPr>
          <w:spacing w:val="-1"/>
          <w:sz w:val="28"/>
          <w:szCs w:val="28"/>
        </w:rPr>
        <w:t>Программа нравственного</w:t>
      </w:r>
      <w:r w:rsidRPr="00ED7F78">
        <w:rPr>
          <w:sz w:val="28"/>
          <w:szCs w:val="28"/>
        </w:rPr>
        <w:t xml:space="preserve"> развития, </w:t>
      </w:r>
      <w:r w:rsidRPr="00ED7F78">
        <w:rPr>
          <w:spacing w:val="-1"/>
          <w:sz w:val="28"/>
          <w:szCs w:val="28"/>
        </w:rPr>
        <w:t>воспитания</w:t>
      </w:r>
      <w:r w:rsidRPr="00ED7F78">
        <w:rPr>
          <w:sz w:val="28"/>
          <w:szCs w:val="28"/>
        </w:rPr>
        <w:t xml:space="preserve"> </w:t>
      </w:r>
      <w:r w:rsidRPr="00ED7F78">
        <w:rPr>
          <w:spacing w:val="-1"/>
          <w:sz w:val="28"/>
          <w:szCs w:val="28"/>
        </w:rPr>
        <w:t>слабовидящих</w:t>
      </w:r>
      <w:r w:rsidRPr="00ED7F78">
        <w:rPr>
          <w:spacing w:val="5"/>
          <w:sz w:val="28"/>
          <w:szCs w:val="28"/>
        </w:rPr>
        <w:t xml:space="preserve"> </w:t>
      </w:r>
      <w:r w:rsidRPr="00ED7F78">
        <w:rPr>
          <w:spacing w:val="-1"/>
          <w:sz w:val="28"/>
          <w:szCs w:val="28"/>
        </w:rPr>
        <w:t>обеспечивает:</w:t>
      </w:r>
    </w:p>
    <w:p w:rsidR="002566AA" w:rsidRPr="00ED7F78" w:rsidRDefault="002566AA" w:rsidP="00783875">
      <w:pPr>
        <w:pStyle w:val="a6"/>
        <w:numPr>
          <w:ilvl w:val="0"/>
          <w:numId w:val="2"/>
        </w:numPr>
        <w:tabs>
          <w:tab w:val="left" w:pos="357"/>
        </w:tabs>
        <w:kinsoku w:val="0"/>
        <w:overflowPunct w:val="0"/>
        <w:jc w:val="both"/>
        <w:rPr>
          <w:spacing w:val="-1"/>
          <w:sz w:val="28"/>
          <w:szCs w:val="28"/>
        </w:rPr>
      </w:pPr>
      <w:r w:rsidRPr="00ED7F78">
        <w:rPr>
          <w:spacing w:val="-1"/>
          <w:sz w:val="28"/>
          <w:szCs w:val="28"/>
        </w:rPr>
        <w:t>формирование</w:t>
      </w:r>
      <w:r w:rsidRPr="00ED7F78">
        <w:rPr>
          <w:sz w:val="28"/>
          <w:szCs w:val="28"/>
        </w:rPr>
        <w:t xml:space="preserve"> </w:t>
      </w:r>
      <w:r w:rsidRPr="00ED7F78">
        <w:rPr>
          <w:spacing w:val="37"/>
          <w:sz w:val="28"/>
          <w:szCs w:val="28"/>
        </w:rPr>
        <w:t xml:space="preserve"> </w:t>
      </w:r>
      <w:r w:rsidRPr="00ED7F78">
        <w:rPr>
          <w:spacing w:val="-1"/>
          <w:sz w:val="28"/>
          <w:szCs w:val="28"/>
        </w:rPr>
        <w:t>нравственно-воспитывающей</w:t>
      </w:r>
      <w:r w:rsidRPr="00ED7F78">
        <w:rPr>
          <w:sz w:val="28"/>
          <w:szCs w:val="28"/>
        </w:rPr>
        <w:t xml:space="preserve"> </w:t>
      </w:r>
      <w:r w:rsidRPr="00ED7F78">
        <w:rPr>
          <w:spacing w:val="39"/>
          <w:sz w:val="28"/>
          <w:szCs w:val="28"/>
        </w:rPr>
        <w:t xml:space="preserve"> </w:t>
      </w:r>
      <w:r w:rsidRPr="00ED7F78">
        <w:rPr>
          <w:spacing w:val="-1"/>
          <w:sz w:val="28"/>
          <w:szCs w:val="28"/>
        </w:rPr>
        <w:t>образовательной</w:t>
      </w:r>
      <w:r w:rsidRPr="00ED7F78">
        <w:rPr>
          <w:sz w:val="28"/>
          <w:szCs w:val="28"/>
        </w:rPr>
        <w:t xml:space="preserve"> </w:t>
      </w:r>
      <w:r w:rsidRPr="00ED7F78">
        <w:rPr>
          <w:spacing w:val="39"/>
          <w:sz w:val="28"/>
          <w:szCs w:val="28"/>
        </w:rPr>
        <w:t xml:space="preserve"> </w:t>
      </w:r>
      <w:r w:rsidRPr="00ED7F78">
        <w:rPr>
          <w:spacing w:val="-1"/>
          <w:sz w:val="28"/>
          <w:szCs w:val="28"/>
        </w:rPr>
        <w:t>среды,</w:t>
      </w:r>
      <w:r w:rsidRPr="00ED7F78">
        <w:rPr>
          <w:sz w:val="28"/>
          <w:szCs w:val="28"/>
        </w:rPr>
        <w:t xml:space="preserve"> </w:t>
      </w:r>
      <w:r w:rsidRPr="00ED7F78">
        <w:rPr>
          <w:spacing w:val="37"/>
          <w:sz w:val="28"/>
          <w:szCs w:val="28"/>
        </w:rPr>
        <w:t xml:space="preserve"> </w:t>
      </w:r>
      <w:r w:rsidRPr="00ED7F78">
        <w:rPr>
          <w:spacing w:val="-1"/>
          <w:sz w:val="28"/>
          <w:szCs w:val="28"/>
        </w:rPr>
        <w:t>включающей  урочную,</w:t>
      </w:r>
      <w:r w:rsidRPr="00ED7F78">
        <w:rPr>
          <w:sz w:val="28"/>
          <w:szCs w:val="28"/>
        </w:rPr>
        <w:t xml:space="preserve"> </w:t>
      </w:r>
      <w:r w:rsidRPr="00ED7F78">
        <w:rPr>
          <w:spacing w:val="-1"/>
          <w:sz w:val="28"/>
          <w:szCs w:val="28"/>
        </w:rPr>
        <w:t>внеурочную</w:t>
      </w:r>
      <w:r w:rsidRPr="00ED7F78">
        <w:rPr>
          <w:spacing w:val="2"/>
          <w:sz w:val="28"/>
          <w:szCs w:val="28"/>
        </w:rPr>
        <w:t xml:space="preserve"> </w:t>
      </w:r>
      <w:r w:rsidRPr="00ED7F78">
        <w:rPr>
          <w:sz w:val="28"/>
          <w:szCs w:val="28"/>
        </w:rPr>
        <w:t xml:space="preserve">и </w:t>
      </w:r>
      <w:r w:rsidRPr="00ED7F78">
        <w:rPr>
          <w:spacing w:val="-1"/>
          <w:sz w:val="28"/>
          <w:szCs w:val="28"/>
        </w:rPr>
        <w:t>внешкольную</w:t>
      </w:r>
      <w:r w:rsidRPr="00ED7F78">
        <w:rPr>
          <w:sz w:val="28"/>
          <w:szCs w:val="28"/>
        </w:rPr>
        <w:t xml:space="preserve"> деятельность;</w:t>
      </w:r>
    </w:p>
    <w:p w:rsidR="002566AA" w:rsidRPr="00ED7F78" w:rsidRDefault="002566AA" w:rsidP="002566AA">
      <w:pPr>
        <w:pStyle w:val="a6"/>
        <w:tabs>
          <w:tab w:val="left" w:pos="357"/>
        </w:tabs>
        <w:kinsoku w:val="0"/>
        <w:overflowPunct w:val="0"/>
        <w:ind w:left="0" w:firstLine="0"/>
        <w:jc w:val="both"/>
        <w:rPr>
          <w:spacing w:val="-1"/>
          <w:sz w:val="28"/>
          <w:szCs w:val="28"/>
        </w:rPr>
      </w:pPr>
      <w:r w:rsidRPr="00ED7F78">
        <w:rPr>
          <w:sz w:val="28"/>
          <w:szCs w:val="28"/>
        </w:rPr>
        <w:t>- личностное</w:t>
      </w:r>
      <w:r w:rsidRPr="00ED7F78">
        <w:rPr>
          <w:spacing w:val="54"/>
          <w:sz w:val="28"/>
          <w:szCs w:val="28"/>
        </w:rPr>
        <w:t xml:space="preserve"> </w:t>
      </w:r>
      <w:r w:rsidRPr="00ED7F78">
        <w:rPr>
          <w:sz w:val="28"/>
          <w:szCs w:val="28"/>
        </w:rPr>
        <w:t>и</w:t>
      </w:r>
      <w:r w:rsidRPr="00ED7F78">
        <w:rPr>
          <w:spacing w:val="55"/>
          <w:sz w:val="28"/>
          <w:szCs w:val="28"/>
        </w:rPr>
        <w:t xml:space="preserve"> </w:t>
      </w:r>
      <w:r w:rsidRPr="00ED7F78">
        <w:rPr>
          <w:spacing w:val="-1"/>
          <w:sz w:val="28"/>
          <w:szCs w:val="28"/>
        </w:rPr>
        <w:t>социокультурное</w:t>
      </w:r>
      <w:r w:rsidRPr="00ED7F78">
        <w:rPr>
          <w:spacing w:val="54"/>
          <w:sz w:val="28"/>
          <w:szCs w:val="28"/>
        </w:rPr>
        <w:t xml:space="preserve"> </w:t>
      </w:r>
      <w:r w:rsidRPr="00ED7F78">
        <w:rPr>
          <w:sz w:val="28"/>
          <w:szCs w:val="28"/>
        </w:rPr>
        <w:t>развитие</w:t>
      </w:r>
      <w:r w:rsidRPr="00ED7F78">
        <w:rPr>
          <w:spacing w:val="54"/>
          <w:sz w:val="28"/>
          <w:szCs w:val="28"/>
        </w:rPr>
        <w:t xml:space="preserve"> </w:t>
      </w:r>
      <w:r w:rsidRPr="00ED7F78">
        <w:rPr>
          <w:spacing w:val="-1"/>
          <w:sz w:val="28"/>
          <w:szCs w:val="28"/>
        </w:rPr>
        <w:t>слабовидящих</w:t>
      </w:r>
      <w:r w:rsidRPr="00ED7F78">
        <w:rPr>
          <w:spacing w:val="57"/>
          <w:sz w:val="28"/>
          <w:szCs w:val="28"/>
        </w:rPr>
        <w:t xml:space="preserve"> </w:t>
      </w:r>
      <w:r w:rsidRPr="00ED7F78">
        <w:rPr>
          <w:spacing w:val="-1"/>
          <w:sz w:val="28"/>
          <w:szCs w:val="28"/>
        </w:rPr>
        <w:t>обучающихся</w:t>
      </w:r>
      <w:r w:rsidRPr="00ED7F78">
        <w:rPr>
          <w:spacing w:val="3"/>
          <w:sz w:val="28"/>
          <w:szCs w:val="28"/>
        </w:rPr>
        <w:t xml:space="preserve"> </w:t>
      </w:r>
      <w:r w:rsidRPr="00ED7F78">
        <w:rPr>
          <w:sz w:val="28"/>
          <w:szCs w:val="28"/>
        </w:rPr>
        <w:t>с</w:t>
      </w:r>
      <w:r w:rsidRPr="00ED7F78">
        <w:rPr>
          <w:spacing w:val="54"/>
          <w:sz w:val="28"/>
          <w:szCs w:val="28"/>
        </w:rPr>
        <w:t xml:space="preserve"> </w:t>
      </w:r>
      <w:r w:rsidRPr="00ED7F78">
        <w:rPr>
          <w:spacing w:val="-1"/>
          <w:sz w:val="28"/>
          <w:szCs w:val="28"/>
        </w:rPr>
        <w:t>легкой</w:t>
      </w:r>
      <w:r w:rsidRPr="00ED7F78">
        <w:rPr>
          <w:spacing w:val="58"/>
          <w:sz w:val="28"/>
          <w:szCs w:val="28"/>
        </w:rPr>
        <w:t xml:space="preserve"> </w:t>
      </w:r>
      <w:r w:rsidRPr="00ED7F78">
        <w:rPr>
          <w:spacing w:val="-2"/>
          <w:sz w:val="28"/>
          <w:szCs w:val="28"/>
        </w:rPr>
        <w:t>ум</w:t>
      </w:r>
      <w:r w:rsidRPr="00ED7F78">
        <w:rPr>
          <w:spacing w:val="-1"/>
          <w:sz w:val="28"/>
          <w:szCs w:val="28"/>
        </w:rPr>
        <w:t>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2566AA" w:rsidRPr="00ED7F78" w:rsidRDefault="002566AA" w:rsidP="002566AA">
      <w:pPr>
        <w:pStyle w:val="a6"/>
        <w:tabs>
          <w:tab w:val="left" w:pos="357"/>
        </w:tabs>
        <w:kinsoku w:val="0"/>
        <w:overflowPunct w:val="0"/>
        <w:ind w:left="0" w:firstLine="0"/>
        <w:jc w:val="both"/>
        <w:rPr>
          <w:spacing w:val="-1"/>
          <w:sz w:val="28"/>
          <w:szCs w:val="28"/>
        </w:rPr>
      </w:pPr>
      <w:r w:rsidRPr="00ED7F78">
        <w:rPr>
          <w:spacing w:val="-1"/>
          <w:sz w:val="28"/>
          <w:szCs w:val="28"/>
        </w:rPr>
        <w:t>- организацию</w:t>
      </w:r>
      <w:r w:rsidRPr="00ED7F78">
        <w:rPr>
          <w:spacing w:val="53"/>
          <w:sz w:val="28"/>
          <w:szCs w:val="28"/>
        </w:rPr>
        <w:t xml:space="preserve"> </w:t>
      </w:r>
      <w:r w:rsidRPr="00ED7F78">
        <w:rPr>
          <w:spacing w:val="-1"/>
          <w:sz w:val="28"/>
          <w:szCs w:val="28"/>
        </w:rPr>
        <w:t>системы</w:t>
      </w:r>
      <w:r w:rsidRPr="00ED7F78">
        <w:rPr>
          <w:spacing w:val="52"/>
          <w:sz w:val="28"/>
          <w:szCs w:val="28"/>
        </w:rPr>
        <w:t xml:space="preserve"> </w:t>
      </w:r>
      <w:r w:rsidRPr="00ED7F78">
        <w:rPr>
          <w:spacing w:val="-1"/>
          <w:sz w:val="28"/>
          <w:szCs w:val="28"/>
        </w:rPr>
        <w:t>воспитательных</w:t>
      </w:r>
      <w:r w:rsidRPr="00ED7F78">
        <w:rPr>
          <w:spacing w:val="54"/>
          <w:sz w:val="28"/>
          <w:szCs w:val="28"/>
        </w:rPr>
        <w:t xml:space="preserve"> </w:t>
      </w:r>
      <w:r w:rsidRPr="00ED7F78">
        <w:rPr>
          <w:spacing w:val="-1"/>
          <w:sz w:val="28"/>
          <w:szCs w:val="28"/>
        </w:rPr>
        <w:t>мероприятий,</w:t>
      </w:r>
      <w:r w:rsidRPr="00ED7F78">
        <w:rPr>
          <w:spacing w:val="50"/>
          <w:sz w:val="28"/>
          <w:szCs w:val="28"/>
        </w:rPr>
        <w:t xml:space="preserve"> </w:t>
      </w:r>
      <w:r w:rsidRPr="00ED7F78">
        <w:rPr>
          <w:sz w:val="28"/>
          <w:szCs w:val="28"/>
        </w:rPr>
        <w:t>которая</w:t>
      </w:r>
      <w:r w:rsidRPr="00ED7F78">
        <w:rPr>
          <w:spacing w:val="52"/>
          <w:sz w:val="28"/>
          <w:szCs w:val="28"/>
        </w:rPr>
        <w:t xml:space="preserve"> </w:t>
      </w:r>
      <w:r w:rsidRPr="00ED7F78">
        <w:rPr>
          <w:spacing w:val="-1"/>
          <w:sz w:val="28"/>
          <w:szCs w:val="28"/>
        </w:rPr>
        <w:t>обеспечивает</w:t>
      </w:r>
      <w:r w:rsidRPr="00ED7F78">
        <w:rPr>
          <w:spacing w:val="53"/>
          <w:sz w:val="28"/>
          <w:szCs w:val="28"/>
        </w:rPr>
        <w:t xml:space="preserve"> </w:t>
      </w:r>
      <w:r w:rsidRPr="00ED7F78">
        <w:rPr>
          <w:sz w:val="28"/>
          <w:szCs w:val="28"/>
        </w:rPr>
        <w:t>обучаю</w:t>
      </w:r>
      <w:r w:rsidRPr="00ED7F78">
        <w:rPr>
          <w:spacing w:val="-1"/>
          <w:sz w:val="28"/>
          <w:szCs w:val="28"/>
        </w:rPr>
        <w:t>щимся</w:t>
      </w:r>
      <w:r w:rsidRPr="00ED7F78">
        <w:rPr>
          <w:spacing w:val="52"/>
          <w:sz w:val="28"/>
          <w:szCs w:val="28"/>
        </w:rPr>
        <w:t xml:space="preserve"> </w:t>
      </w:r>
      <w:r w:rsidRPr="00ED7F78">
        <w:rPr>
          <w:spacing w:val="-1"/>
          <w:sz w:val="28"/>
          <w:szCs w:val="28"/>
        </w:rPr>
        <w:t>возможность</w:t>
      </w:r>
      <w:r w:rsidRPr="00ED7F78">
        <w:rPr>
          <w:spacing w:val="54"/>
          <w:sz w:val="28"/>
          <w:szCs w:val="28"/>
        </w:rPr>
        <w:t xml:space="preserve"> </w:t>
      </w:r>
      <w:r w:rsidRPr="00ED7F78">
        <w:rPr>
          <w:spacing w:val="-1"/>
          <w:sz w:val="28"/>
          <w:szCs w:val="28"/>
        </w:rPr>
        <w:t>использования</w:t>
      </w:r>
      <w:r w:rsidRPr="00ED7F78">
        <w:rPr>
          <w:spacing w:val="50"/>
          <w:sz w:val="28"/>
          <w:szCs w:val="28"/>
        </w:rPr>
        <w:t xml:space="preserve"> </w:t>
      </w:r>
      <w:r w:rsidRPr="00ED7F78">
        <w:rPr>
          <w:sz w:val="28"/>
          <w:szCs w:val="28"/>
        </w:rPr>
        <w:t>в</w:t>
      </w:r>
      <w:r w:rsidRPr="00ED7F78">
        <w:rPr>
          <w:spacing w:val="52"/>
          <w:sz w:val="28"/>
          <w:szCs w:val="28"/>
        </w:rPr>
        <w:t xml:space="preserve"> </w:t>
      </w:r>
      <w:r w:rsidRPr="00ED7F78">
        <w:rPr>
          <w:spacing w:val="-1"/>
          <w:sz w:val="28"/>
          <w:szCs w:val="28"/>
        </w:rPr>
        <w:t>процессе</w:t>
      </w:r>
      <w:r w:rsidRPr="00ED7F78">
        <w:rPr>
          <w:spacing w:val="51"/>
          <w:sz w:val="28"/>
          <w:szCs w:val="28"/>
        </w:rPr>
        <w:t xml:space="preserve"> </w:t>
      </w:r>
      <w:r w:rsidRPr="00ED7F78">
        <w:rPr>
          <w:spacing w:val="-1"/>
          <w:sz w:val="28"/>
          <w:szCs w:val="28"/>
        </w:rPr>
        <w:t>жизнедеятельности</w:t>
      </w:r>
      <w:r w:rsidRPr="00ED7F78">
        <w:rPr>
          <w:spacing w:val="49"/>
          <w:sz w:val="28"/>
          <w:szCs w:val="28"/>
        </w:rPr>
        <w:t xml:space="preserve"> </w:t>
      </w:r>
      <w:r w:rsidRPr="00ED7F78">
        <w:rPr>
          <w:spacing w:val="-1"/>
          <w:sz w:val="28"/>
          <w:szCs w:val="28"/>
        </w:rPr>
        <w:t>приобретенные</w:t>
      </w:r>
      <w:r w:rsidRPr="00ED7F78">
        <w:rPr>
          <w:spacing w:val="51"/>
          <w:sz w:val="28"/>
          <w:szCs w:val="28"/>
        </w:rPr>
        <w:t xml:space="preserve"> </w:t>
      </w:r>
      <w:r w:rsidRPr="00ED7F78">
        <w:rPr>
          <w:spacing w:val="-1"/>
          <w:sz w:val="28"/>
          <w:szCs w:val="28"/>
        </w:rPr>
        <w:t>знания</w:t>
      </w:r>
      <w:r w:rsidRPr="00ED7F78">
        <w:rPr>
          <w:spacing w:val="50"/>
          <w:sz w:val="28"/>
          <w:szCs w:val="28"/>
        </w:rPr>
        <w:t xml:space="preserve"> </w:t>
      </w:r>
      <w:r w:rsidRPr="00ED7F78">
        <w:rPr>
          <w:sz w:val="28"/>
          <w:szCs w:val="28"/>
        </w:rPr>
        <w:t>и</w:t>
      </w:r>
      <w:r w:rsidRPr="00ED7F78">
        <w:rPr>
          <w:spacing w:val="103"/>
          <w:sz w:val="28"/>
          <w:szCs w:val="28"/>
        </w:rPr>
        <w:t xml:space="preserve"> </w:t>
      </w:r>
      <w:r w:rsidRPr="00ED7F78">
        <w:rPr>
          <w:spacing w:val="-1"/>
          <w:sz w:val="28"/>
          <w:szCs w:val="28"/>
        </w:rPr>
        <w:t xml:space="preserve">умения; </w:t>
      </w:r>
    </w:p>
    <w:p w:rsidR="002566AA" w:rsidRPr="00ED7F78" w:rsidRDefault="002566AA" w:rsidP="002566AA">
      <w:pPr>
        <w:pStyle w:val="a6"/>
        <w:tabs>
          <w:tab w:val="left" w:pos="357"/>
        </w:tabs>
        <w:kinsoku w:val="0"/>
        <w:overflowPunct w:val="0"/>
        <w:ind w:left="0" w:firstLine="0"/>
        <w:jc w:val="both"/>
        <w:rPr>
          <w:spacing w:val="-1"/>
          <w:sz w:val="28"/>
          <w:szCs w:val="28"/>
        </w:rPr>
      </w:pPr>
      <w:r w:rsidRPr="00ED7F78">
        <w:rPr>
          <w:spacing w:val="-1"/>
          <w:sz w:val="28"/>
          <w:szCs w:val="28"/>
        </w:rPr>
        <w:t>- нивелирование негативных</w:t>
      </w:r>
      <w:r w:rsidRPr="00ED7F78">
        <w:rPr>
          <w:spacing w:val="1"/>
          <w:sz w:val="28"/>
          <w:szCs w:val="28"/>
        </w:rPr>
        <w:t xml:space="preserve"> </w:t>
      </w:r>
      <w:r w:rsidRPr="00ED7F78">
        <w:rPr>
          <w:spacing w:val="-1"/>
          <w:sz w:val="28"/>
          <w:szCs w:val="28"/>
        </w:rPr>
        <w:t>качеств</w:t>
      </w:r>
      <w:r w:rsidRPr="00ED7F78">
        <w:rPr>
          <w:sz w:val="28"/>
          <w:szCs w:val="28"/>
        </w:rPr>
        <w:t xml:space="preserve"> характера</w:t>
      </w:r>
      <w:r w:rsidRPr="00ED7F78">
        <w:rPr>
          <w:spacing w:val="-4"/>
          <w:sz w:val="28"/>
          <w:szCs w:val="28"/>
        </w:rPr>
        <w:t xml:space="preserve"> </w:t>
      </w:r>
      <w:r w:rsidRPr="00ED7F78">
        <w:rPr>
          <w:sz w:val="28"/>
          <w:szCs w:val="28"/>
        </w:rPr>
        <w:t xml:space="preserve">и </w:t>
      </w:r>
      <w:r w:rsidRPr="00ED7F78">
        <w:rPr>
          <w:spacing w:val="-1"/>
          <w:sz w:val="28"/>
          <w:szCs w:val="28"/>
        </w:rPr>
        <w:t>личностных проявлений;</w:t>
      </w:r>
    </w:p>
    <w:p w:rsidR="002566AA" w:rsidRPr="00ED7F78" w:rsidRDefault="002566AA" w:rsidP="002566AA">
      <w:pPr>
        <w:pStyle w:val="a6"/>
        <w:tabs>
          <w:tab w:val="left" w:pos="357"/>
        </w:tabs>
        <w:kinsoku w:val="0"/>
        <w:overflowPunct w:val="0"/>
        <w:ind w:left="0" w:firstLine="0"/>
        <w:rPr>
          <w:spacing w:val="-1"/>
          <w:sz w:val="28"/>
          <w:szCs w:val="28"/>
        </w:rPr>
      </w:pPr>
      <w:r w:rsidRPr="00ED7F78">
        <w:rPr>
          <w:spacing w:val="-1"/>
          <w:sz w:val="28"/>
          <w:szCs w:val="28"/>
        </w:rPr>
        <w:t>- обогащение нравственных представлений.</w:t>
      </w:r>
    </w:p>
    <w:p w:rsidR="002566AA" w:rsidRPr="00ED7F78" w:rsidRDefault="002566AA" w:rsidP="00C9738F">
      <w:pPr>
        <w:pStyle w:val="a6"/>
        <w:kinsoku w:val="0"/>
        <w:overflowPunct w:val="0"/>
        <w:ind w:left="0" w:right="112" w:firstLine="0"/>
        <w:jc w:val="both"/>
        <w:rPr>
          <w:spacing w:val="-1"/>
          <w:sz w:val="28"/>
          <w:szCs w:val="28"/>
        </w:rPr>
      </w:pPr>
      <w:r w:rsidRPr="00ED7F78">
        <w:rPr>
          <w:spacing w:val="-1"/>
          <w:sz w:val="28"/>
          <w:szCs w:val="28"/>
        </w:rPr>
        <w:t xml:space="preserve">     </w:t>
      </w:r>
      <w:r w:rsidRPr="00ED7F78">
        <w:rPr>
          <w:sz w:val="28"/>
          <w:szCs w:val="28"/>
        </w:rPr>
        <w:t>В</w:t>
      </w:r>
      <w:r w:rsidRPr="00ED7F78">
        <w:rPr>
          <w:spacing w:val="50"/>
          <w:sz w:val="28"/>
          <w:szCs w:val="28"/>
        </w:rPr>
        <w:t xml:space="preserve"> </w:t>
      </w:r>
      <w:r w:rsidRPr="00ED7F78">
        <w:rPr>
          <w:sz w:val="28"/>
          <w:szCs w:val="28"/>
        </w:rPr>
        <w:t>основу</w:t>
      </w:r>
      <w:r w:rsidRPr="00ED7F78">
        <w:rPr>
          <w:spacing w:val="50"/>
          <w:sz w:val="28"/>
          <w:szCs w:val="28"/>
        </w:rPr>
        <w:t xml:space="preserve"> </w:t>
      </w:r>
      <w:r w:rsidRPr="00ED7F78">
        <w:rPr>
          <w:spacing w:val="-1"/>
          <w:sz w:val="28"/>
          <w:szCs w:val="28"/>
        </w:rPr>
        <w:t>содержания</w:t>
      </w:r>
      <w:r w:rsidRPr="00ED7F78">
        <w:rPr>
          <w:spacing w:val="52"/>
          <w:sz w:val="28"/>
          <w:szCs w:val="28"/>
        </w:rPr>
        <w:t xml:space="preserve"> </w:t>
      </w:r>
      <w:r w:rsidRPr="00ED7F78">
        <w:rPr>
          <w:spacing w:val="-1"/>
          <w:sz w:val="28"/>
          <w:szCs w:val="28"/>
        </w:rPr>
        <w:t>программы</w:t>
      </w:r>
      <w:r w:rsidRPr="00ED7F78">
        <w:rPr>
          <w:spacing w:val="52"/>
          <w:sz w:val="28"/>
          <w:szCs w:val="28"/>
        </w:rPr>
        <w:t xml:space="preserve"> </w:t>
      </w:r>
      <w:r w:rsidRPr="00ED7F78">
        <w:rPr>
          <w:spacing w:val="-1"/>
          <w:sz w:val="28"/>
          <w:szCs w:val="28"/>
        </w:rPr>
        <w:t>нравственного</w:t>
      </w:r>
      <w:r w:rsidRPr="00ED7F78">
        <w:rPr>
          <w:spacing w:val="52"/>
          <w:sz w:val="28"/>
          <w:szCs w:val="28"/>
        </w:rPr>
        <w:t xml:space="preserve"> </w:t>
      </w:r>
      <w:r w:rsidRPr="00ED7F78">
        <w:rPr>
          <w:sz w:val="28"/>
          <w:szCs w:val="28"/>
        </w:rPr>
        <w:t>развития,</w:t>
      </w:r>
      <w:r w:rsidRPr="00ED7F78">
        <w:rPr>
          <w:spacing w:val="52"/>
          <w:sz w:val="28"/>
          <w:szCs w:val="28"/>
        </w:rPr>
        <w:t xml:space="preserve"> </w:t>
      </w:r>
      <w:r w:rsidRPr="00ED7F78">
        <w:rPr>
          <w:spacing w:val="-1"/>
          <w:sz w:val="28"/>
          <w:szCs w:val="28"/>
        </w:rPr>
        <w:t>воспитания</w:t>
      </w:r>
      <w:r w:rsidRPr="00ED7F78">
        <w:rPr>
          <w:spacing w:val="52"/>
          <w:sz w:val="28"/>
          <w:szCs w:val="28"/>
        </w:rPr>
        <w:t xml:space="preserve"> </w:t>
      </w:r>
      <w:r w:rsidRPr="00ED7F78">
        <w:rPr>
          <w:sz w:val="28"/>
          <w:szCs w:val="28"/>
        </w:rPr>
        <w:t>слабовидящих</w:t>
      </w:r>
      <w:r w:rsidRPr="00ED7F78">
        <w:rPr>
          <w:spacing w:val="73"/>
          <w:sz w:val="28"/>
          <w:szCs w:val="28"/>
        </w:rPr>
        <w:t xml:space="preserve"> </w:t>
      </w:r>
      <w:r w:rsidRPr="00ED7F78">
        <w:rPr>
          <w:spacing w:val="-1"/>
          <w:sz w:val="28"/>
          <w:szCs w:val="28"/>
        </w:rPr>
        <w:t>обучающихся</w:t>
      </w:r>
      <w:r w:rsidRPr="00ED7F78">
        <w:rPr>
          <w:spacing w:val="6"/>
          <w:sz w:val="28"/>
          <w:szCs w:val="28"/>
        </w:rPr>
        <w:t xml:space="preserve"> </w:t>
      </w:r>
      <w:r w:rsidRPr="00ED7F78">
        <w:rPr>
          <w:sz w:val="28"/>
          <w:szCs w:val="28"/>
        </w:rPr>
        <w:t>с</w:t>
      </w:r>
      <w:r w:rsidRPr="00ED7F78">
        <w:rPr>
          <w:spacing w:val="6"/>
          <w:sz w:val="28"/>
          <w:szCs w:val="28"/>
        </w:rPr>
        <w:t xml:space="preserve"> </w:t>
      </w:r>
      <w:r w:rsidRPr="00ED7F78">
        <w:rPr>
          <w:spacing w:val="-1"/>
          <w:sz w:val="28"/>
          <w:szCs w:val="28"/>
        </w:rPr>
        <w:t>легкой</w:t>
      </w:r>
      <w:r w:rsidRPr="00ED7F78">
        <w:rPr>
          <w:spacing w:val="7"/>
          <w:sz w:val="28"/>
          <w:szCs w:val="28"/>
        </w:rPr>
        <w:t xml:space="preserve"> </w:t>
      </w:r>
      <w:r w:rsidRPr="00ED7F78">
        <w:rPr>
          <w:spacing w:val="-1"/>
          <w:sz w:val="28"/>
          <w:szCs w:val="28"/>
        </w:rPr>
        <w:t>умственной</w:t>
      </w:r>
      <w:r w:rsidRPr="00ED7F78">
        <w:rPr>
          <w:spacing w:val="7"/>
          <w:sz w:val="28"/>
          <w:szCs w:val="28"/>
        </w:rPr>
        <w:t xml:space="preserve"> </w:t>
      </w:r>
      <w:r w:rsidRPr="00ED7F78">
        <w:rPr>
          <w:spacing w:val="-1"/>
          <w:sz w:val="28"/>
          <w:szCs w:val="28"/>
        </w:rPr>
        <w:t>отсталостью</w:t>
      </w:r>
      <w:r w:rsidRPr="00ED7F78">
        <w:rPr>
          <w:spacing w:val="7"/>
          <w:sz w:val="28"/>
          <w:szCs w:val="28"/>
        </w:rPr>
        <w:t xml:space="preserve"> </w:t>
      </w:r>
      <w:r w:rsidRPr="00ED7F78">
        <w:rPr>
          <w:spacing w:val="-1"/>
          <w:sz w:val="28"/>
          <w:szCs w:val="28"/>
        </w:rPr>
        <w:t>(интеллектуальными</w:t>
      </w:r>
      <w:r w:rsidRPr="00ED7F78">
        <w:rPr>
          <w:spacing w:val="7"/>
          <w:sz w:val="28"/>
          <w:szCs w:val="28"/>
        </w:rPr>
        <w:t xml:space="preserve"> </w:t>
      </w:r>
      <w:r w:rsidRPr="00ED7F78">
        <w:rPr>
          <w:spacing w:val="-1"/>
          <w:sz w:val="28"/>
          <w:szCs w:val="28"/>
        </w:rPr>
        <w:t>нарушениями)</w:t>
      </w:r>
      <w:r w:rsidRPr="00ED7F78">
        <w:rPr>
          <w:spacing w:val="6"/>
          <w:sz w:val="28"/>
          <w:szCs w:val="28"/>
        </w:rPr>
        <w:t xml:space="preserve"> </w:t>
      </w:r>
      <w:r w:rsidRPr="00ED7F78">
        <w:rPr>
          <w:spacing w:val="-1"/>
          <w:sz w:val="28"/>
          <w:szCs w:val="28"/>
        </w:rPr>
        <w:t>положены</w:t>
      </w:r>
      <w:r w:rsidRPr="00ED7F78">
        <w:rPr>
          <w:spacing w:val="103"/>
          <w:sz w:val="28"/>
          <w:szCs w:val="28"/>
        </w:rPr>
        <w:t xml:space="preserve"> </w:t>
      </w:r>
      <w:r w:rsidRPr="00ED7F78">
        <w:rPr>
          <w:spacing w:val="-1"/>
          <w:sz w:val="28"/>
          <w:szCs w:val="28"/>
        </w:rPr>
        <w:t>как</w:t>
      </w:r>
      <w:r w:rsidRPr="00ED7F78">
        <w:rPr>
          <w:spacing w:val="24"/>
          <w:sz w:val="28"/>
          <w:szCs w:val="28"/>
        </w:rPr>
        <w:t xml:space="preserve"> </w:t>
      </w:r>
      <w:r w:rsidRPr="00ED7F78">
        <w:rPr>
          <w:sz w:val="28"/>
          <w:szCs w:val="28"/>
        </w:rPr>
        <w:t>общие</w:t>
      </w:r>
      <w:r w:rsidRPr="00ED7F78">
        <w:rPr>
          <w:spacing w:val="22"/>
          <w:sz w:val="28"/>
          <w:szCs w:val="28"/>
        </w:rPr>
        <w:t xml:space="preserve"> </w:t>
      </w:r>
      <w:r w:rsidRPr="00ED7F78">
        <w:rPr>
          <w:spacing w:val="-1"/>
          <w:sz w:val="28"/>
          <w:szCs w:val="28"/>
        </w:rPr>
        <w:t>(ориентация</w:t>
      </w:r>
      <w:r w:rsidRPr="00ED7F78">
        <w:rPr>
          <w:spacing w:val="21"/>
          <w:sz w:val="28"/>
          <w:szCs w:val="28"/>
        </w:rPr>
        <w:t xml:space="preserve"> </w:t>
      </w:r>
      <w:r w:rsidRPr="00ED7F78">
        <w:rPr>
          <w:sz w:val="28"/>
          <w:szCs w:val="28"/>
        </w:rPr>
        <w:t>на</w:t>
      </w:r>
      <w:r w:rsidRPr="00ED7F78">
        <w:rPr>
          <w:spacing w:val="22"/>
          <w:sz w:val="28"/>
          <w:szCs w:val="28"/>
        </w:rPr>
        <w:t xml:space="preserve"> </w:t>
      </w:r>
      <w:r w:rsidRPr="00ED7F78">
        <w:rPr>
          <w:spacing w:val="-1"/>
          <w:sz w:val="28"/>
          <w:szCs w:val="28"/>
        </w:rPr>
        <w:t>идеал,</w:t>
      </w:r>
      <w:r w:rsidRPr="00ED7F78">
        <w:rPr>
          <w:spacing w:val="24"/>
          <w:sz w:val="28"/>
          <w:szCs w:val="28"/>
        </w:rPr>
        <w:t xml:space="preserve"> </w:t>
      </w:r>
      <w:r w:rsidRPr="00ED7F78">
        <w:rPr>
          <w:spacing w:val="-1"/>
          <w:sz w:val="28"/>
          <w:szCs w:val="28"/>
        </w:rPr>
        <w:t>следование</w:t>
      </w:r>
      <w:r w:rsidRPr="00ED7F78">
        <w:rPr>
          <w:spacing w:val="22"/>
          <w:sz w:val="28"/>
          <w:szCs w:val="28"/>
        </w:rPr>
        <w:t xml:space="preserve"> </w:t>
      </w:r>
      <w:r w:rsidRPr="00ED7F78">
        <w:rPr>
          <w:spacing w:val="-1"/>
          <w:sz w:val="28"/>
          <w:szCs w:val="28"/>
        </w:rPr>
        <w:t>нравственному</w:t>
      </w:r>
      <w:r w:rsidRPr="00ED7F78">
        <w:rPr>
          <w:spacing w:val="18"/>
          <w:sz w:val="28"/>
          <w:szCs w:val="28"/>
        </w:rPr>
        <w:t xml:space="preserve"> </w:t>
      </w:r>
      <w:r w:rsidRPr="00ED7F78">
        <w:rPr>
          <w:spacing w:val="-1"/>
          <w:sz w:val="28"/>
          <w:szCs w:val="28"/>
        </w:rPr>
        <w:t>примеру,</w:t>
      </w:r>
      <w:r w:rsidRPr="00ED7F78">
        <w:rPr>
          <w:spacing w:val="25"/>
          <w:sz w:val="28"/>
          <w:szCs w:val="28"/>
        </w:rPr>
        <w:t xml:space="preserve"> </w:t>
      </w:r>
      <w:r w:rsidRPr="00ED7F78">
        <w:rPr>
          <w:spacing w:val="-1"/>
          <w:sz w:val="28"/>
          <w:szCs w:val="28"/>
        </w:rPr>
        <w:t>идентификация,</w:t>
      </w:r>
      <w:r w:rsidRPr="00ED7F78">
        <w:rPr>
          <w:spacing w:val="21"/>
          <w:sz w:val="28"/>
          <w:szCs w:val="28"/>
        </w:rPr>
        <w:t xml:space="preserve"> </w:t>
      </w:r>
      <w:r w:rsidR="009328FC" w:rsidRPr="00ED7F78">
        <w:rPr>
          <w:spacing w:val="1"/>
          <w:sz w:val="28"/>
          <w:szCs w:val="28"/>
        </w:rPr>
        <w:t>диало</w:t>
      </w:r>
      <w:r w:rsidRPr="00ED7F78">
        <w:rPr>
          <w:spacing w:val="-1"/>
          <w:sz w:val="28"/>
          <w:szCs w:val="28"/>
        </w:rPr>
        <w:t>гическое</w:t>
      </w:r>
      <w:r w:rsidRPr="00ED7F78">
        <w:rPr>
          <w:spacing w:val="37"/>
          <w:sz w:val="28"/>
          <w:szCs w:val="28"/>
        </w:rPr>
        <w:t xml:space="preserve"> </w:t>
      </w:r>
      <w:r w:rsidRPr="00ED7F78">
        <w:rPr>
          <w:spacing w:val="-1"/>
          <w:sz w:val="28"/>
          <w:szCs w:val="28"/>
        </w:rPr>
        <w:t>общение,</w:t>
      </w:r>
      <w:r w:rsidRPr="00ED7F78">
        <w:rPr>
          <w:spacing w:val="38"/>
          <w:sz w:val="28"/>
          <w:szCs w:val="28"/>
        </w:rPr>
        <w:t xml:space="preserve"> </w:t>
      </w:r>
      <w:r w:rsidRPr="00ED7F78">
        <w:rPr>
          <w:spacing w:val="-1"/>
          <w:sz w:val="28"/>
          <w:szCs w:val="28"/>
        </w:rPr>
        <w:t>полисубъектность</w:t>
      </w:r>
      <w:r w:rsidRPr="00ED7F78">
        <w:rPr>
          <w:spacing w:val="39"/>
          <w:sz w:val="28"/>
          <w:szCs w:val="28"/>
        </w:rPr>
        <w:t xml:space="preserve"> </w:t>
      </w:r>
      <w:r w:rsidRPr="00ED7F78">
        <w:rPr>
          <w:spacing w:val="-1"/>
          <w:sz w:val="28"/>
          <w:szCs w:val="28"/>
        </w:rPr>
        <w:t>воспитания,</w:t>
      </w:r>
      <w:r w:rsidRPr="00ED7F78">
        <w:rPr>
          <w:spacing w:val="38"/>
          <w:sz w:val="28"/>
          <w:szCs w:val="28"/>
        </w:rPr>
        <w:t xml:space="preserve"> </w:t>
      </w:r>
      <w:r w:rsidRPr="00ED7F78">
        <w:rPr>
          <w:spacing w:val="-1"/>
          <w:sz w:val="28"/>
          <w:szCs w:val="28"/>
        </w:rPr>
        <w:t>системно-деятельностная</w:t>
      </w:r>
      <w:r w:rsidRPr="00ED7F78">
        <w:rPr>
          <w:spacing w:val="38"/>
          <w:sz w:val="28"/>
          <w:szCs w:val="28"/>
        </w:rPr>
        <w:t xml:space="preserve"> </w:t>
      </w:r>
      <w:r w:rsidRPr="00ED7F78">
        <w:rPr>
          <w:spacing w:val="-1"/>
          <w:sz w:val="28"/>
          <w:szCs w:val="28"/>
        </w:rPr>
        <w:t>организация</w:t>
      </w:r>
      <w:r w:rsidRPr="00ED7F78">
        <w:rPr>
          <w:spacing w:val="38"/>
          <w:sz w:val="28"/>
          <w:szCs w:val="28"/>
        </w:rPr>
        <w:t xml:space="preserve"> </w:t>
      </w:r>
      <w:r w:rsidRPr="00ED7F78">
        <w:rPr>
          <w:spacing w:val="-1"/>
          <w:sz w:val="28"/>
          <w:szCs w:val="28"/>
        </w:rPr>
        <w:t>вос-</w:t>
      </w:r>
      <w:r w:rsidRPr="00ED7F78">
        <w:rPr>
          <w:spacing w:val="126"/>
          <w:sz w:val="28"/>
          <w:szCs w:val="28"/>
        </w:rPr>
        <w:t xml:space="preserve"> </w:t>
      </w:r>
      <w:r w:rsidRPr="00ED7F78">
        <w:rPr>
          <w:spacing w:val="-1"/>
          <w:sz w:val="28"/>
          <w:szCs w:val="28"/>
        </w:rPr>
        <w:t>питания,</w:t>
      </w:r>
      <w:r w:rsidRPr="00ED7F78">
        <w:rPr>
          <w:spacing w:val="21"/>
          <w:sz w:val="28"/>
          <w:szCs w:val="28"/>
        </w:rPr>
        <w:t xml:space="preserve"> </w:t>
      </w:r>
      <w:r w:rsidRPr="00ED7F78">
        <w:rPr>
          <w:spacing w:val="-1"/>
          <w:sz w:val="28"/>
          <w:szCs w:val="28"/>
        </w:rPr>
        <w:t>аксиологический</w:t>
      </w:r>
      <w:r w:rsidRPr="00ED7F78">
        <w:rPr>
          <w:spacing w:val="19"/>
          <w:sz w:val="28"/>
          <w:szCs w:val="28"/>
        </w:rPr>
        <w:t xml:space="preserve"> </w:t>
      </w:r>
      <w:r w:rsidRPr="00ED7F78">
        <w:rPr>
          <w:spacing w:val="-1"/>
          <w:sz w:val="28"/>
          <w:szCs w:val="28"/>
        </w:rPr>
        <w:t>принцип),</w:t>
      </w:r>
      <w:r w:rsidRPr="00ED7F78">
        <w:rPr>
          <w:spacing w:val="20"/>
          <w:sz w:val="28"/>
          <w:szCs w:val="28"/>
        </w:rPr>
        <w:t xml:space="preserve"> </w:t>
      </w:r>
      <w:r w:rsidRPr="00ED7F78">
        <w:rPr>
          <w:sz w:val="28"/>
          <w:szCs w:val="28"/>
        </w:rPr>
        <w:t>так</w:t>
      </w:r>
      <w:r w:rsidRPr="00ED7F78">
        <w:rPr>
          <w:spacing w:val="19"/>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специальные</w:t>
      </w:r>
      <w:r w:rsidRPr="00ED7F78">
        <w:rPr>
          <w:spacing w:val="19"/>
          <w:sz w:val="28"/>
          <w:szCs w:val="28"/>
        </w:rPr>
        <w:t xml:space="preserve"> </w:t>
      </w:r>
      <w:r w:rsidRPr="00ED7F78">
        <w:rPr>
          <w:spacing w:val="-1"/>
          <w:sz w:val="28"/>
          <w:szCs w:val="28"/>
        </w:rPr>
        <w:t>принципы</w:t>
      </w:r>
      <w:r w:rsidRPr="00ED7F78">
        <w:rPr>
          <w:spacing w:val="20"/>
          <w:sz w:val="28"/>
          <w:szCs w:val="28"/>
        </w:rPr>
        <w:t xml:space="preserve"> </w:t>
      </w:r>
      <w:r w:rsidRPr="00ED7F78">
        <w:rPr>
          <w:spacing w:val="-2"/>
          <w:sz w:val="28"/>
          <w:szCs w:val="28"/>
        </w:rPr>
        <w:t>(учет</w:t>
      </w:r>
      <w:r w:rsidRPr="00ED7F78">
        <w:rPr>
          <w:spacing w:val="22"/>
          <w:sz w:val="28"/>
          <w:szCs w:val="28"/>
        </w:rPr>
        <w:t xml:space="preserve"> </w:t>
      </w:r>
      <w:r w:rsidRPr="00ED7F78">
        <w:rPr>
          <w:spacing w:val="-1"/>
          <w:sz w:val="28"/>
          <w:szCs w:val="28"/>
        </w:rPr>
        <w:t>образовательных</w:t>
      </w:r>
      <w:r w:rsidRPr="00ED7F78">
        <w:rPr>
          <w:spacing w:val="20"/>
          <w:sz w:val="28"/>
          <w:szCs w:val="28"/>
        </w:rPr>
        <w:t xml:space="preserve"> </w:t>
      </w:r>
      <w:r w:rsidR="009328FC" w:rsidRPr="00ED7F78">
        <w:rPr>
          <w:spacing w:val="3"/>
          <w:sz w:val="28"/>
          <w:szCs w:val="28"/>
        </w:rPr>
        <w:t>по</w:t>
      </w:r>
      <w:r w:rsidRPr="00ED7F78">
        <w:rPr>
          <w:sz w:val="28"/>
          <w:szCs w:val="28"/>
        </w:rPr>
        <w:t>требностей,</w:t>
      </w:r>
      <w:r w:rsidRPr="00ED7F78">
        <w:rPr>
          <w:spacing w:val="18"/>
          <w:sz w:val="28"/>
          <w:szCs w:val="28"/>
        </w:rPr>
        <w:t xml:space="preserve"> </w:t>
      </w:r>
      <w:r w:rsidRPr="00ED7F78">
        <w:rPr>
          <w:sz w:val="28"/>
          <w:szCs w:val="28"/>
        </w:rPr>
        <w:t>опора</w:t>
      </w:r>
      <w:r w:rsidRPr="00ED7F78">
        <w:rPr>
          <w:spacing w:val="15"/>
          <w:sz w:val="28"/>
          <w:szCs w:val="28"/>
        </w:rPr>
        <w:t xml:space="preserve"> </w:t>
      </w:r>
      <w:r w:rsidRPr="00ED7F78">
        <w:rPr>
          <w:sz w:val="28"/>
          <w:szCs w:val="28"/>
        </w:rPr>
        <w:t>на</w:t>
      </w:r>
      <w:r w:rsidRPr="00ED7F78">
        <w:rPr>
          <w:spacing w:val="18"/>
          <w:sz w:val="28"/>
          <w:szCs w:val="28"/>
        </w:rPr>
        <w:t xml:space="preserve"> </w:t>
      </w:r>
      <w:r w:rsidRPr="00ED7F78">
        <w:rPr>
          <w:spacing w:val="-1"/>
          <w:sz w:val="28"/>
          <w:szCs w:val="28"/>
        </w:rPr>
        <w:t>сохранные</w:t>
      </w:r>
      <w:r w:rsidRPr="00ED7F78">
        <w:rPr>
          <w:spacing w:val="17"/>
          <w:sz w:val="28"/>
          <w:szCs w:val="28"/>
        </w:rPr>
        <w:t xml:space="preserve"> </w:t>
      </w:r>
      <w:r w:rsidRPr="00ED7F78">
        <w:rPr>
          <w:spacing w:val="-1"/>
          <w:sz w:val="28"/>
          <w:szCs w:val="28"/>
        </w:rPr>
        <w:t>анализаторы,</w:t>
      </w:r>
      <w:r w:rsidRPr="00ED7F78">
        <w:rPr>
          <w:spacing w:val="16"/>
          <w:sz w:val="28"/>
          <w:szCs w:val="28"/>
        </w:rPr>
        <w:t xml:space="preserve"> </w:t>
      </w:r>
      <w:r w:rsidRPr="00ED7F78">
        <w:rPr>
          <w:spacing w:val="-1"/>
          <w:sz w:val="28"/>
          <w:szCs w:val="28"/>
        </w:rPr>
        <w:t>развитие</w:t>
      </w:r>
      <w:r w:rsidRPr="00ED7F78">
        <w:rPr>
          <w:spacing w:val="18"/>
          <w:sz w:val="28"/>
          <w:szCs w:val="28"/>
        </w:rPr>
        <w:t xml:space="preserve"> </w:t>
      </w:r>
      <w:r w:rsidRPr="00ED7F78">
        <w:rPr>
          <w:spacing w:val="-1"/>
          <w:sz w:val="28"/>
          <w:szCs w:val="28"/>
        </w:rPr>
        <w:t>нравственных</w:t>
      </w:r>
      <w:r w:rsidRPr="00ED7F78">
        <w:rPr>
          <w:spacing w:val="20"/>
          <w:sz w:val="28"/>
          <w:szCs w:val="28"/>
        </w:rPr>
        <w:t xml:space="preserve"> </w:t>
      </w:r>
      <w:r w:rsidRPr="00ED7F78">
        <w:rPr>
          <w:spacing w:val="-2"/>
          <w:sz w:val="28"/>
          <w:szCs w:val="28"/>
        </w:rPr>
        <w:t>чувств</w:t>
      </w:r>
      <w:r w:rsidRPr="00ED7F78">
        <w:rPr>
          <w:spacing w:val="19"/>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представлений</w:t>
      </w:r>
      <w:r w:rsidRPr="00ED7F78">
        <w:rPr>
          <w:spacing w:val="81"/>
          <w:sz w:val="28"/>
          <w:szCs w:val="28"/>
        </w:rPr>
        <w:t xml:space="preserve"> </w:t>
      </w:r>
      <w:r w:rsidRPr="00ED7F78">
        <w:rPr>
          <w:spacing w:val="-1"/>
          <w:sz w:val="28"/>
          <w:szCs w:val="28"/>
        </w:rPr>
        <w:t>слабовидящих</w:t>
      </w:r>
      <w:r w:rsidRPr="00ED7F78">
        <w:rPr>
          <w:spacing w:val="49"/>
          <w:sz w:val="28"/>
          <w:szCs w:val="28"/>
        </w:rPr>
        <w:t xml:space="preserve"> </w:t>
      </w:r>
      <w:r w:rsidRPr="00ED7F78">
        <w:rPr>
          <w:sz w:val="28"/>
          <w:szCs w:val="28"/>
        </w:rPr>
        <w:t>с</w:t>
      </w:r>
      <w:r w:rsidRPr="00ED7F78">
        <w:rPr>
          <w:spacing w:val="46"/>
          <w:sz w:val="28"/>
          <w:szCs w:val="28"/>
        </w:rPr>
        <w:t xml:space="preserve"> </w:t>
      </w:r>
      <w:r w:rsidRPr="00ED7F78">
        <w:rPr>
          <w:spacing w:val="-1"/>
          <w:sz w:val="28"/>
          <w:szCs w:val="28"/>
        </w:rPr>
        <w:t>легкой</w:t>
      </w:r>
      <w:r w:rsidRPr="00ED7F78">
        <w:rPr>
          <w:spacing w:val="51"/>
          <w:sz w:val="28"/>
          <w:szCs w:val="28"/>
        </w:rPr>
        <w:t xml:space="preserve"> </w:t>
      </w:r>
      <w:r w:rsidRPr="00ED7F78">
        <w:rPr>
          <w:spacing w:val="-1"/>
          <w:sz w:val="28"/>
          <w:szCs w:val="28"/>
        </w:rPr>
        <w:t>умственной</w:t>
      </w:r>
      <w:r w:rsidRPr="00ED7F78">
        <w:rPr>
          <w:spacing w:val="48"/>
          <w:sz w:val="28"/>
          <w:szCs w:val="28"/>
        </w:rPr>
        <w:t xml:space="preserve"> </w:t>
      </w:r>
      <w:r w:rsidRPr="00ED7F78">
        <w:rPr>
          <w:spacing w:val="-1"/>
          <w:sz w:val="28"/>
          <w:szCs w:val="28"/>
        </w:rPr>
        <w:t>отсталостью</w:t>
      </w:r>
      <w:r w:rsidRPr="00ED7F78">
        <w:rPr>
          <w:spacing w:val="48"/>
          <w:sz w:val="28"/>
          <w:szCs w:val="28"/>
        </w:rPr>
        <w:t xml:space="preserve"> </w:t>
      </w:r>
      <w:r w:rsidRPr="00ED7F78">
        <w:rPr>
          <w:spacing w:val="-1"/>
          <w:sz w:val="28"/>
          <w:szCs w:val="28"/>
        </w:rPr>
        <w:t>(интеллектуальными</w:t>
      </w:r>
      <w:r w:rsidRPr="00ED7F78">
        <w:rPr>
          <w:spacing w:val="48"/>
          <w:sz w:val="28"/>
          <w:szCs w:val="28"/>
        </w:rPr>
        <w:t xml:space="preserve"> </w:t>
      </w:r>
      <w:r w:rsidRPr="00ED7F78">
        <w:rPr>
          <w:sz w:val="28"/>
          <w:szCs w:val="28"/>
        </w:rPr>
        <w:t>нарушениями),</w:t>
      </w:r>
      <w:r w:rsidRPr="00ED7F78">
        <w:rPr>
          <w:spacing w:val="47"/>
          <w:sz w:val="28"/>
          <w:szCs w:val="28"/>
        </w:rPr>
        <w:t xml:space="preserve"> </w:t>
      </w:r>
      <w:r w:rsidR="009328FC" w:rsidRPr="00ED7F78">
        <w:rPr>
          <w:spacing w:val="-1"/>
          <w:sz w:val="28"/>
          <w:szCs w:val="28"/>
        </w:rPr>
        <w:t>обога</w:t>
      </w:r>
      <w:r w:rsidRPr="00ED7F78">
        <w:rPr>
          <w:spacing w:val="-1"/>
          <w:sz w:val="28"/>
          <w:szCs w:val="28"/>
        </w:rPr>
        <w:t>щение</w:t>
      </w:r>
      <w:r w:rsidRPr="00ED7F78">
        <w:rPr>
          <w:spacing w:val="32"/>
          <w:sz w:val="28"/>
          <w:szCs w:val="28"/>
        </w:rPr>
        <w:t xml:space="preserve"> </w:t>
      </w:r>
      <w:r w:rsidRPr="00ED7F78">
        <w:rPr>
          <w:spacing w:val="-1"/>
          <w:sz w:val="28"/>
          <w:szCs w:val="28"/>
        </w:rPr>
        <w:t>социально-</w:t>
      </w:r>
      <w:r w:rsidRPr="00ED7F78">
        <w:rPr>
          <w:spacing w:val="-1"/>
          <w:sz w:val="28"/>
          <w:szCs w:val="28"/>
        </w:rPr>
        <w:lastRenderedPageBreak/>
        <w:t>нравственного</w:t>
      </w:r>
      <w:r w:rsidRPr="00ED7F78">
        <w:rPr>
          <w:spacing w:val="33"/>
          <w:sz w:val="28"/>
          <w:szCs w:val="28"/>
        </w:rPr>
        <w:t xml:space="preserve"> </w:t>
      </w:r>
      <w:r w:rsidRPr="00ED7F78">
        <w:rPr>
          <w:spacing w:val="-1"/>
          <w:sz w:val="28"/>
          <w:szCs w:val="28"/>
        </w:rPr>
        <w:t>опыта,</w:t>
      </w:r>
      <w:r w:rsidRPr="00ED7F78">
        <w:rPr>
          <w:spacing w:val="33"/>
          <w:sz w:val="28"/>
          <w:szCs w:val="28"/>
        </w:rPr>
        <w:t xml:space="preserve"> </w:t>
      </w:r>
      <w:r w:rsidRPr="00ED7F78">
        <w:rPr>
          <w:spacing w:val="-1"/>
          <w:sz w:val="28"/>
          <w:szCs w:val="28"/>
        </w:rPr>
        <w:t>создание</w:t>
      </w:r>
      <w:r w:rsidRPr="00ED7F78">
        <w:rPr>
          <w:spacing w:val="34"/>
          <w:sz w:val="28"/>
          <w:szCs w:val="28"/>
        </w:rPr>
        <w:t xml:space="preserve"> </w:t>
      </w:r>
      <w:r w:rsidRPr="00ED7F78">
        <w:rPr>
          <w:spacing w:val="-1"/>
          <w:sz w:val="28"/>
          <w:szCs w:val="28"/>
        </w:rPr>
        <w:t>условий,</w:t>
      </w:r>
      <w:r w:rsidRPr="00ED7F78">
        <w:rPr>
          <w:spacing w:val="33"/>
          <w:sz w:val="28"/>
          <w:szCs w:val="28"/>
        </w:rPr>
        <w:t xml:space="preserve"> </w:t>
      </w:r>
      <w:r w:rsidRPr="00ED7F78">
        <w:rPr>
          <w:spacing w:val="-1"/>
          <w:sz w:val="28"/>
          <w:szCs w:val="28"/>
        </w:rPr>
        <w:t>максимально</w:t>
      </w:r>
      <w:r w:rsidRPr="00ED7F78">
        <w:rPr>
          <w:spacing w:val="33"/>
          <w:sz w:val="28"/>
          <w:szCs w:val="28"/>
        </w:rPr>
        <w:t xml:space="preserve"> </w:t>
      </w:r>
      <w:r w:rsidRPr="00ED7F78">
        <w:rPr>
          <w:spacing w:val="-1"/>
          <w:sz w:val="28"/>
          <w:szCs w:val="28"/>
        </w:rPr>
        <w:t>приближенных</w:t>
      </w:r>
      <w:r w:rsidRPr="00ED7F78">
        <w:rPr>
          <w:spacing w:val="35"/>
          <w:sz w:val="28"/>
          <w:szCs w:val="28"/>
        </w:rPr>
        <w:t xml:space="preserve"> </w:t>
      </w:r>
      <w:r w:rsidRPr="00ED7F78">
        <w:rPr>
          <w:sz w:val="28"/>
          <w:szCs w:val="28"/>
        </w:rPr>
        <w:t>к</w:t>
      </w:r>
      <w:r w:rsidRPr="00ED7F78">
        <w:rPr>
          <w:spacing w:val="34"/>
          <w:sz w:val="28"/>
          <w:szCs w:val="28"/>
        </w:rPr>
        <w:t xml:space="preserve"> </w:t>
      </w:r>
      <w:r w:rsidRPr="00ED7F78">
        <w:rPr>
          <w:spacing w:val="1"/>
          <w:sz w:val="28"/>
          <w:szCs w:val="28"/>
        </w:rPr>
        <w:t>ре-</w:t>
      </w:r>
      <w:r w:rsidRPr="00ED7F78">
        <w:rPr>
          <w:spacing w:val="86"/>
          <w:sz w:val="28"/>
          <w:szCs w:val="28"/>
        </w:rPr>
        <w:t xml:space="preserve"> </w:t>
      </w:r>
      <w:r w:rsidRPr="00ED7F78">
        <w:rPr>
          <w:spacing w:val="-1"/>
          <w:sz w:val="28"/>
          <w:szCs w:val="28"/>
        </w:rPr>
        <w:t>альной</w:t>
      </w:r>
      <w:r w:rsidRPr="00ED7F78">
        <w:rPr>
          <w:sz w:val="28"/>
          <w:szCs w:val="28"/>
        </w:rPr>
        <w:t xml:space="preserve"> </w:t>
      </w:r>
      <w:r w:rsidRPr="00ED7F78">
        <w:rPr>
          <w:spacing w:val="-1"/>
          <w:sz w:val="28"/>
          <w:szCs w:val="28"/>
        </w:rPr>
        <w:t>жизни).</w:t>
      </w:r>
    </w:p>
    <w:p w:rsidR="002566AA" w:rsidRPr="00ED7F78" w:rsidRDefault="009328FC" w:rsidP="00C9738F">
      <w:pPr>
        <w:pStyle w:val="a6"/>
        <w:tabs>
          <w:tab w:val="left" w:pos="357"/>
        </w:tabs>
        <w:kinsoku w:val="0"/>
        <w:overflowPunct w:val="0"/>
        <w:ind w:left="0" w:firstLine="0"/>
        <w:jc w:val="both"/>
        <w:rPr>
          <w:sz w:val="28"/>
          <w:szCs w:val="28"/>
        </w:rPr>
      </w:pPr>
      <w:r w:rsidRPr="00ED7F78">
        <w:rPr>
          <w:spacing w:val="-1"/>
          <w:sz w:val="28"/>
          <w:szCs w:val="28"/>
        </w:rPr>
        <w:t xml:space="preserve">     Реализация</w:t>
      </w:r>
      <w:r w:rsidRPr="00ED7F78">
        <w:rPr>
          <w:spacing w:val="9"/>
          <w:sz w:val="28"/>
          <w:szCs w:val="28"/>
        </w:rPr>
        <w:t xml:space="preserve"> </w:t>
      </w:r>
      <w:r w:rsidRPr="00ED7F78">
        <w:rPr>
          <w:spacing w:val="-1"/>
          <w:sz w:val="28"/>
          <w:szCs w:val="28"/>
        </w:rPr>
        <w:t>программы</w:t>
      </w:r>
      <w:r w:rsidRPr="00ED7F78">
        <w:rPr>
          <w:spacing w:val="13"/>
          <w:sz w:val="28"/>
          <w:szCs w:val="28"/>
        </w:rPr>
        <w:t xml:space="preserve"> </w:t>
      </w:r>
      <w:r w:rsidRPr="00ED7F78">
        <w:rPr>
          <w:spacing w:val="-1"/>
          <w:sz w:val="28"/>
          <w:szCs w:val="28"/>
        </w:rPr>
        <w:t>нравственного</w:t>
      </w:r>
      <w:r w:rsidRPr="00ED7F78">
        <w:rPr>
          <w:spacing w:val="11"/>
          <w:sz w:val="28"/>
          <w:szCs w:val="28"/>
        </w:rPr>
        <w:t xml:space="preserve"> </w:t>
      </w:r>
      <w:r w:rsidRPr="00ED7F78">
        <w:rPr>
          <w:spacing w:val="-1"/>
          <w:sz w:val="28"/>
          <w:szCs w:val="28"/>
        </w:rPr>
        <w:t>развития,</w:t>
      </w:r>
      <w:r w:rsidRPr="00ED7F78">
        <w:rPr>
          <w:spacing w:val="11"/>
          <w:sz w:val="28"/>
          <w:szCs w:val="28"/>
        </w:rPr>
        <w:t xml:space="preserve"> </w:t>
      </w:r>
      <w:r w:rsidRPr="00ED7F78">
        <w:rPr>
          <w:spacing w:val="-1"/>
          <w:sz w:val="28"/>
          <w:szCs w:val="28"/>
        </w:rPr>
        <w:t>воспитания</w:t>
      </w:r>
      <w:r w:rsidRPr="00ED7F78">
        <w:rPr>
          <w:spacing w:val="11"/>
          <w:sz w:val="28"/>
          <w:szCs w:val="28"/>
        </w:rPr>
        <w:t xml:space="preserve"> </w:t>
      </w:r>
      <w:r w:rsidRPr="00ED7F78">
        <w:rPr>
          <w:spacing w:val="-1"/>
          <w:sz w:val="28"/>
          <w:szCs w:val="28"/>
        </w:rPr>
        <w:t>слабовидящих</w:t>
      </w:r>
      <w:r w:rsidRPr="00ED7F78">
        <w:rPr>
          <w:spacing w:val="13"/>
          <w:sz w:val="28"/>
          <w:szCs w:val="28"/>
        </w:rPr>
        <w:t xml:space="preserve"> </w:t>
      </w:r>
      <w:r w:rsidRPr="00ED7F78">
        <w:rPr>
          <w:sz w:val="28"/>
          <w:szCs w:val="28"/>
        </w:rPr>
        <w:t>обучающих</w:t>
      </w:r>
      <w:r w:rsidRPr="00ED7F78">
        <w:rPr>
          <w:spacing w:val="-1"/>
          <w:sz w:val="28"/>
          <w:szCs w:val="28"/>
        </w:rPr>
        <w:t>ся</w:t>
      </w:r>
      <w:r w:rsidRPr="00ED7F78">
        <w:rPr>
          <w:spacing w:val="47"/>
          <w:sz w:val="28"/>
          <w:szCs w:val="28"/>
        </w:rPr>
        <w:t xml:space="preserve"> </w:t>
      </w:r>
      <w:r w:rsidRPr="00ED7F78">
        <w:rPr>
          <w:sz w:val="28"/>
          <w:szCs w:val="28"/>
        </w:rPr>
        <w:t>с</w:t>
      </w:r>
      <w:r w:rsidRPr="00ED7F78">
        <w:rPr>
          <w:spacing w:val="46"/>
          <w:sz w:val="28"/>
          <w:szCs w:val="28"/>
        </w:rPr>
        <w:t xml:space="preserve"> </w:t>
      </w:r>
      <w:r w:rsidRPr="00ED7F78">
        <w:rPr>
          <w:spacing w:val="-1"/>
          <w:sz w:val="28"/>
          <w:szCs w:val="28"/>
        </w:rPr>
        <w:t>легкой</w:t>
      </w:r>
      <w:r w:rsidRPr="00ED7F78">
        <w:rPr>
          <w:spacing w:val="51"/>
          <w:sz w:val="28"/>
          <w:szCs w:val="28"/>
        </w:rPr>
        <w:t xml:space="preserve"> </w:t>
      </w:r>
      <w:r w:rsidRPr="00ED7F78">
        <w:rPr>
          <w:spacing w:val="-1"/>
          <w:sz w:val="28"/>
          <w:szCs w:val="28"/>
        </w:rPr>
        <w:t>умственной</w:t>
      </w:r>
      <w:r w:rsidRPr="00ED7F78">
        <w:rPr>
          <w:spacing w:val="48"/>
          <w:sz w:val="28"/>
          <w:szCs w:val="28"/>
        </w:rPr>
        <w:t xml:space="preserve"> </w:t>
      </w:r>
      <w:r w:rsidRPr="00ED7F78">
        <w:rPr>
          <w:spacing w:val="-1"/>
          <w:sz w:val="28"/>
          <w:szCs w:val="28"/>
        </w:rPr>
        <w:t>отсталостью</w:t>
      </w:r>
      <w:r w:rsidRPr="00ED7F78">
        <w:rPr>
          <w:spacing w:val="46"/>
          <w:sz w:val="28"/>
          <w:szCs w:val="28"/>
        </w:rPr>
        <w:t xml:space="preserve"> </w:t>
      </w:r>
      <w:r w:rsidRPr="00ED7F78">
        <w:rPr>
          <w:spacing w:val="-1"/>
          <w:sz w:val="28"/>
          <w:szCs w:val="28"/>
        </w:rPr>
        <w:t>(интеллектуальными</w:t>
      </w:r>
      <w:r w:rsidRPr="00ED7F78">
        <w:rPr>
          <w:spacing w:val="48"/>
          <w:sz w:val="28"/>
          <w:szCs w:val="28"/>
        </w:rPr>
        <w:t xml:space="preserve"> </w:t>
      </w:r>
      <w:r w:rsidRPr="00ED7F78">
        <w:rPr>
          <w:spacing w:val="-1"/>
          <w:sz w:val="28"/>
          <w:szCs w:val="28"/>
        </w:rPr>
        <w:t>нарушениями)</w:t>
      </w:r>
      <w:r w:rsidRPr="00ED7F78">
        <w:rPr>
          <w:spacing w:val="47"/>
          <w:sz w:val="28"/>
          <w:szCs w:val="28"/>
        </w:rPr>
        <w:t xml:space="preserve"> </w:t>
      </w:r>
      <w:r w:rsidRPr="00ED7F78">
        <w:rPr>
          <w:sz w:val="28"/>
          <w:szCs w:val="28"/>
        </w:rPr>
        <w:t>осуществляется</w:t>
      </w:r>
      <w:r w:rsidRPr="00ED7F78">
        <w:rPr>
          <w:spacing w:val="47"/>
          <w:sz w:val="28"/>
          <w:szCs w:val="28"/>
        </w:rPr>
        <w:t xml:space="preserve"> </w:t>
      </w:r>
      <w:r w:rsidRPr="00ED7F78">
        <w:rPr>
          <w:sz w:val="28"/>
          <w:szCs w:val="28"/>
        </w:rPr>
        <w:t>по</w:t>
      </w:r>
      <w:r w:rsidRPr="00ED7F78">
        <w:rPr>
          <w:spacing w:val="71"/>
          <w:sz w:val="28"/>
          <w:szCs w:val="28"/>
        </w:rPr>
        <w:t xml:space="preserve"> </w:t>
      </w:r>
      <w:r w:rsidRPr="00ED7F78">
        <w:rPr>
          <w:spacing w:val="-1"/>
          <w:sz w:val="28"/>
          <w:szCs w:val="28"/>
        </w:rPr>
        <w:t>следующим</w:t>
      </w:r>
      <w:r w:rsidRPr="00ED7F78">
        <w:rPr>
          <w:spacing w:val="26"/>
          <w:sz w:val="28"/>
          <w:szCs w:val="28"/>
        </w:rPr>
        <w:t xml:space="preserve"> </w:t>
      </w:r>
      <w:r w:rsidRPr="00ED7F78">
        <w:rPr>
          <w:b/>
          <w:bCs/>
          <w:sz w:val="28"/>
          <w:szCs w:val="28"/>
        </w:rPr>
        <w:t>направлениям</w:t>
      </w:r>
      <w:r w:rsidRPr="00ED7F78">
        <w:rPr>
          <w:sz w:val="28"/>
          <w:szCs w:val="28"/>
        </w:rPr>
        <w:t>,</w:t>
      </w:r>
      <w:r w:rsidRPr="00ED7F78">
        <w:rPr>
          <w:spacing w:val="26"/>
          <w:sz w:val="28"/>
          <w:szCs w:val="28"/>
        </w:rPr>
        <w:t xml:space="preserve"> </w:t>
      </w:r>
      <w:r w:rsidRPr="00ED7F78">
        <w:rPr>
          <w:spacing w:val="-1"/>
          <w:sz w:val="28"/>
          <w:szCs w:val="28"/>
        </w:rPr>
        <w:t>включающим</w:t>
      </w:r>
      <w:r w:rsidRPr="00ED7F78">
        <w:rPr>
          <w:spacing w:val="25"/>
          <w:sz w:val="28"/>
          <w:szCs w:val="28"/>
        </w:rPr>
        <w:t xml:space="preserve"> </w:t>
      </w:r>
      <w:r w:rsidRPr="00ED7F78">
        <w:rPr>
          <w:spacing w:val="-1"/>
          <w:sz w:val="28"/>
          <w:szCs w:val="28"/>
        </w:rPr>
        <w:t>нравственные</w:t>
      </w:r>
      <w:r w:rsidRPr="00ED7F78">
        <w:rPr>
          <w:spacing w:val="24"/>
          <w:sz w:val="28"/>
          <w:szCs w:val="28"/>
        </w:rPr>
        <w:t xml:space="preserve"> </w:t>
      </w:r>
      <w:r w:rsidRPr="00ED7F78">
        <w:rPr>
          <w:sz w:val="28"/>
          <w:szCs w:val="28"/>
        </w:rPr>
        <w:t>и</w:t>
      </w:r>
      <w:r w:rsidRPr="00ED7F78">
        <w:rPr>
          <w:spacing w:val="27"/>
          <w:sz w:val="28"/>
          <w:szCs w:val="28"/>
        </w:rPr>
        <w:t xml:space="preserve"> </w:t>
      </w:r>
      <w:r w:rsidRPr="00ED7F78">
        <w:rPr>
          <w:spacing w:val="-1"/>
          <w:sz w:val="28"/>
          <w:szCs w:val="28"/>
        </w:rPr>
        <w:t>культурные</w:t>
      </w:r>
      <w:r w:rsidRPr="00ED7F78">
        <w:rPr>
          <w:spacing w:val="24"/>
          <w:sz w:val="28"/>
          <w:szCs w:val="28"/>
        </w:rPr>
        <w:t xml:space="preserve"> </w:t>
      </w:r>
      <w:r w:rsidRPr="00ED7F78">
        <w:rPr>
          <w:sz w:val="28"/>
          <w:szCs w:val="28"/>
        </w:rPr>
        <w:t>традиции</w:t>
      </w:r>
      <w:r w:rsidRPr="00ED7F78">
        <w:rPr>
          <w:spacing w:val="27"/>
          <w:sz w:val="28"/>
          <w:szCs w:val="28"/>
        </w:rPr>
        <w:t xml:space="preserve"> </w:t>
      </w:r>
      <w:r w:rsidRPr="00ED7F78">
        <w:rPr>
          <w:spacing w:val="-1"/>
          <w:sz w:val="28"/>
          <w:szCs w:val="28"/>
        </w:rPr>
        <w:t>нашей</w:t>
      </w:r>
      <w:r w:rsidRPr="00ED7F78">
        <w:rPr>
          <w:spacing w:val="27"/>
          <w:sz w:val="28"/>
          <w:szCs w:val="28"/>
        </w:rPr>
        <w:t xml:space="preserve"> </w:t>
      </w:r>
      <w:r w:rsidRPr="00ED7F78">
        <w:rPr>
          <w:sz w:val="28"/>
          <w:szCs w:val="28"/>
        </w:rPr>
        <w:t>страны:</w:t>
      </w:r>
    </w:p>
    <w:p w:rsidR="009328FC" w:rsidRPr="00ED7F78" w:rsidRDefault="00477199" w:rsidP="00C9738F">
      <w:pPr>
        <w:pStyle w:val="a6"/>
        <w:tabs>
          <w:tab w:val="left" w:pos="357"/>
        </w:tabs>
        <w:kinsoku w:val="0"/>
        <w:overflowPunct w:val="0"/>
        <w:ind w:left="0" w:firstLine="0"/>
        <w:jc w:val="both"/>
        <w:rPr>
          <w:spacing w:val="63"/>
          <w:sz w:val="28"/>
          <w:szCs w:val="28"/>
        </w:rPr>
      </w:pPr>
      <w:r w:rsidRPr="00ED7F78">
        <w:rPr>
          <w:spacing w:val="-1"/>
          <w:sz w:val="28"/>
          <w:szCs w:val="28"/>
        </w:rPr>
        <w:t xml:space="preserve">    </w:t>
      </w:r>
      <w:r w:rsidR="009328FC" w:rsidRPr="00ED7F78">
        <w:rPr>
          <w:spacing w:val="-1"/>
          <w:sz w:val="28"/>
          <w:szCs w:val="28"/>
        </w:rPr>
        <w:t xml:space="preserve">Воспитание </w:t>
      </w:r>
      <w:r w:rsidR="009328FC" w:rsidRPr="00ED7F78">
        <w:rPr>
          <w:sz w:val="28"/>
          <w:szCs w:val="28"/>
        </w:rPr>
        <w:t>любви,</w:t>
      </w:r>
      <w:r w:rsidR="009328FC" w:rsidRPr="00ED7F78">
        <w:rPr>
          <w:spacing w:val="2"/>
          <w:sz w:val="28"/>
          <w:szCs w:val="28"/>
        </w:rPr>
        <w:t xml:space="preserve"> </w:t>
      </w:r>
      <w:r w:rsidR="009328FC" w:rsidRPr="00ED7F78">
        <w:rPr>
          <w:spacing w:val="-1"/>
          <w:sz w:val="28"/>
          <w:szCs w:val="28"/>
        </w:rPr>
        <w:t>уважения</w:t>
      </w:r>
      <w:r w:rsidR="009328FC" w:rsidRPr="00ED7F78">
        <w:rPr>
          <w:sz w:val="28"/>
          <w:szCs w:val="28"/>
        </w:rPr>
        <w:t xml:space="preserve"> к </w:t>
      </w:r>
      <w:r w:rsidR="009328FC" w:rsidRPr="00ED7F78">
        <w:rPr>
          <w:spacing w:val="-1"/>
          <w:sz w:val="28"/>
          <w:szCs w:val="28"/>
        </w:rPr>
        <w:t>стране,</w:t>
      </w:r>
      <w:r w:rsidR="009328FC" w:rsidRPr="00ED7F78">
        <w:rPr>
          <w:sz w:val="28"/>
          <w:szCs w:val="28"/>
        </w:rPr>
        <w:t xml:space="preserve"> городу</w:t>
      </w:r>
      <w:r w:rsidR="009328FC" w:rsidRPr="00ED7F78">
        <w:rPr>
          <w:spacing w:val="-6"/>
          <w:sz w:val="28"/>
          <w:szCs w:val="28"/>
        </w:rPr>
        <w:t xml:space="preserve"> </w:t>
      </w:r>
      <w:r w:rsidR="009328FC" w:rsidRPr="00ED7F78">
        <w:rPr>
          <w:spacing w:val="-1"/>
          <w:sz w:val="28"/>
          <w:szCs w:val="28"/>
        </w:rPr>
        <w:t>(краю),</w:t>
      </w:r>
      <w:r w:rsidR="009328FC" w:rsidRPr="00ED7F78">
        <w:rPr>
          <w:sz w:val="28"/>
          <w:szCs w:val="28"/>
        </w:rPr>
        <w:t xml:space="preserve"> </w:t>
      </w:r>
      <w:r w:rsidR="009328FC" w:rsidRPr="00ED7F78">
        <w:rPr>
          <w:spacing w:val="-1"/>
          <w:sz w:val="28"/>
          <w:szCs w:val="28"/>
        </w:rPr>
        <w:t>гордости</w:t>
      </w:r>
      <w:r w:rsidR="009328FC" w:rsidRPr="00ED7F78">
        <w:rPr>
          <w:spacing w:val="1"/>
          <w:sz w:val="28"/>
          <w:szCs w:val="28"/>
        </w:rPr>
        <w:t xml:space="preserve"> </w:t>
      </w:r>
      <w:r w:rsidR="009328FC" w:rsidRPr="00ED7F78">
        <w:rPr>
          <w:sz w:val="28"/>
          <w:szCs w:val="28"/>
        </w:rPr>
        <w:t>за</w:t>
      </w:r>
      <w:r w:rsidR="009328FC" w:rsidRPr="00ED7F78">
        <w:rPr>
          <w:spacing w:val="-1"/>
          <w:sz w:val="28"/>
          <w:szCs w:val="28"/>
        </w:rPr>
        <w:t xml:space="preserve"> свою</w:t>
      </w:r>
      <w:r w:rsidR="009328FC" w:rsidRPr="00ED7F78">
        <w:rPr>
          <w:sz w:val="28"/>
          <w:szCs w:val="28"/>
        </w:rPr>
        <w:t xml:space="preserve"> </w:t>
      </w:r>
      <w:r w:rsidR="009328FC" w:rsidRPr="00ED7F78">
        <w:rPr>
          <w:spacing w:val="-1"/>
          <w:sz w:val="28"/>
          <w:szCs w:val="28"/>
        </w:rPr>
        <w:t>Родину.</w:t>
      </w:r>
      <w:r w:rsidR="009328FC" w:rsidRPr="00ED7F78">
        <w:rPr>
          <w:spacing w:val="63"/>
          <w:sz w:val="28"/>
          <w:szCs w:val="28"/>
        </w:rPr>
        <w:t xml:space="preserve"> </w:t>
      </w:r>
    </w:p>
    <w:p w:rsidR="009328FC"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9328FC" w:rsidRPr="00ED7F78">
        <w:rPr>
          <w:spacing w:val="-1"/>
          <w:sz w:val="28"/>
          <w:szCs w:val="28"/>
        </w:rPr>
        <w:t>Ценности:</w:t>
      </w:r>
      <w:r w:rsidR="009328FC" w:rsidRPr="00ED7F78">
        <w:rPr>
          <w:sz w:val="28"/>
          <w:szCs w:val="28"/>
        </w:rPr>
        <w:t xml:space="preserve"> </w:t>
      </w:r>
      <w:r w:rsidR="009328FC" w:rsidRPr="00ED7F78">
        <w:rPr>
          <w:spacing w:val="-1"/>
          <w:sz w:val="28"/>
          <w:szCs w:val="28"/>
        </w:rPr>
        <w:t>любовь</w:t>
      </w:r>
      <w:r w:rsidR="009328FC" w:rsidRPr="00ED7F78">
        <w:rPr>
          <w:sz w:val="28"/>
          <w:szCs w:val="28"/>
        </w:rPr>
        <w:t xml:space="preserve"> к </w:t>
      </w:r>
      <w:r w:rsidR="009328FC" w:rsidRPr="00ED7F78">
        <w:rPr>
          <w:spacing w:val="-1"/>
          <w:sz w:val="28"/>
          <w:szCs w:val="28"/>
        </w:rPr>
        <w:t>своей</w:t>
      </w:r>
      <w:r w:rsidR="009328FC" w:rsidRPr="00ED7F78">
        <w:rPr>
          <w:sz w:val="28"/>
          <w:szCs w:val="28"/>
        </w:rPr>
        <w:t xml:space="preserve"> </w:t>
      </w:r>
      <w:r w:rsidR="009328FC" w:rsidRPr="00ED7F78">
        <w:rPr>
          <w:spacing w:val="-1"/>
          <w:sz w:val="28"/>
          <w:szCs w:val="28"/>
        </w:rPr>
        <w:t>стране,</w:t>
      </w:r>
      <w:r w:rsidR="009328FC" w:rsidRPr="00ED7F78">
        <w:rPr>
          <w:sz w:val="28"/>
          <w:szCs w:val="28"/>
        </w:rPr>
        <w:t xml:space="preserve"> своему</w:t>
      </w:r>
      <w:r w:rsidR="009328FC" w:rsidRPr="00ED7F78">
        <w:rPr>
          <w:spacing w:val="-5"/>
          <w:sz w:val="28"/>
          <w:szCs w:val="28"/>
        </w:rPr>
        <w:t xml:space="preserve"> </w:t>
      </w:r>
      <w:r w:rsidR="009328FC" w:rsidRPr="00ED7F78">
        <w:rPr>
          <w:sz w:val="28"/>
          <w:szCs w:val="28"/>
        </w:rPr>
        <w:t>городу</w:t>
      </w:r>
      <w:r w:rsidR="009328FC" w:rsidRPr="00ED7F78">
        <w:rPr>
          <w:spacing w:val="-5"/>
          <w:sz w:val="28"/>
          <w:szCs w:val="28"/>
        </w:rPr>
        <w:t xml:space="preserve"> </w:t>
      </w:r>
      <w:r w:rsidR="009328FC" w:rsidRPr="00ED7F78">
        <w:rPr>
          <w:spacing w:val="-1"/>
          <w:sz w:val="28"/>
          <w:szCs w:val="28"/>
        </w:rPr>
        <w:t>(краю),</w:t>
      </w:r>
      <w:r w:rsidR="009328FC" w:rsidRPr="00ED7F78">
        <w:rPr>
          <w:spacing w:val="1"/>
          <w:sz w:val="28"/>
          <w:szCs w:val="28"/>
        </w:rPr>
        <w:t xml:space="preserve"> </w:t>
      </w:r>
      <w:r w:rsidR="009328FC" w:rsidRPr="00ED7F78">
        <w:rPr>
          <w:spacing w:val="-1"/>
          <w:sz w:val="28"/>
          <w:szCs w:val="28"/>
        </w:rPr>
        <w:t>своей</w:t>
      </w:r>
      <w:r w:rsidR="009328FC" w:rsidRPr="00ED7F78">
        <w:rPr>
          <w:sz w:val="28"/>
          <w:szCs w:val="28"/>
        </w:rPr>
        <w:t xml:space="preserve"> </w:t>
      </w:r>
      <w:r w:rsidR="009328FC" w:rsidRPr="00ED7F78">
        <w:rPr>
          <w:spacing w:val="-1"/>
          <w:sz w:val="28"/>
          <w:szCs w:val="28"/>
        </w:rPr>
        <w:t>школе.</w:t>
      </w:r>
    </w:p>
    <w:p w:rsidR="002566AA" w:rsidRPr="00ED7F78" w:rsidRDefault="00477199" w:rsidP="00C9738F">
      <w:pPr>
        <w:pStyle w:val="a6"/>
        <w:tabs>
          <w:tab w:val="left" w:pos="357"/>
        </w:tabs>
        <w:kinsoku w:val="0"/>
        <w:overflowPunct w:val="0"/>
        <w:ind w:left="0" w:firstLine="0"/>
        <w:jc w:val="both"/>
        <w:rPr>
          <w:sz w:val="28"/>
          <w:szCs w:val="28"/>
        </w:rPr>
      </w:pPr>
      <w:r w:rsidRPr="00ED7F78">
        <w:rPr>
          <w:spacing w:val="-1"/>
          <w:sz w:val="28"/>
          <w:szCs w:val="28"/>
        </w:rPr>
        <w:t xml:space="preserve">    </w:t>
      </w:r>
      <w:r w:rsidR="009328FC" w:rsidRPr="00ED7F78">
        <w:rPr>
          <w:spacing w:val="-1"/>
          <w:sz w:val="28"/>
          <w:szCs w:val="28"/>
        </w:rPr>
        <w:t>Воспитание</w:t>
      </w:r>
      <w:r w:rsidR="009328FC" w:rsidRPr="00ED7F78">
        <w:rPr>
          <w:spacing w:val="46"/>
          <w:sz w:val="28"/>
          <w:szCs w:val="28"/>
        </w:rPr>
        <w:t xml:space="preserve"> </w:t>
      </w:r>
      <w:r w:rsidR="009328FC" w:rsidRPr="00ED7F78">
        <w:rPr>
          <w:spacing w:val="-1"/>
          <w:sz w:val="28"/>
          <w:szCs w:val="28"/>
        </w:rPr>
        <w:t>нравственных</w:t>
      </w:r>
      <w:r w:rsidR="009328FC" w:rsidRPr="00ED7F78">
        <w:rPr>
          <w:spacing w:val="49"/>
          <w:sz w:val="28"/>
          <w:szCs w:val="28"/>
        </w:rPr>
        <w:t xml:space="preserve"> </w:t>
      </w:r>
      <w:r w:rsidR="009328FC" w:rsidRPr="00ED7F78">
        <w:rPr>
          <w:spacing w:val="-2"/>
          <w:sz w:val="28"/>
          <w:szCs w:val="28"/>
        </w:rPr>
        <w:t>чувств,</w:t>
      </w:r>
      <w:r w:rsidR="009328FC" w:rsidRPr="00ED7F78">
        <w:rPr>
          <w:spacing w:val="48"/>
          <w:sz w:val="28"/>
          <w:szCs w:val="28"/>
        </w:rPr>
        <w:t xml:space="preserve"> </w:t>
      </w:r>
      <w:r w:rsidR="009328FC" w:rsidRPr="00ED7F78">
        <w:rPr>
          <w:sz w:val="28"/>
          <w:szCs w:val="28"/>
        </w:rPr>
        <w:t>расширение</w:t>
      </w:r>
      <w:r w:rsidR="009328FC" w:rsidRPr="00ED7F78">
        <w:rPr>
          <w:spacing w:val="46"/>
          <w:sz w:val="28"/>
          <w:szCs w:val="28"/>
        </w:rPr>
        <w:t xml:space="preserve"> </w:t>
      </w:r>
      <w:r w:rsidR="009328FC" w:rsidRPr="00ED7F78">
        <w:rPr>
          <w:spacing w:val="-1"/>
          <w:sz w:val="28"/>
          <w:szCs w:val="28"/>
        </w:rPr>
        <w:t>(коррекция)</w:t>
      </w:r>
      <w:r w:rsidR="009328FC" w:rsidRPr="00ED7F78">
        <w:rPr>
          <w:spacing w:val="44"/>
          <w:sz w:val="28"/>
          <w:szCs w:val="28"/>
        </w:rPr>
        <w:t xml:space="preserve"> </w:t>
      </w:r>
      <w:r w:rsidR="009328FC" w:rsidRPr="00ED7F78">
        <w:rPr>
          <w:spacing w:val="-1"/>
          <w:sz w:val="28"/>
          <w:szCs w:val="28"/>
        </w:rPr>
        <w:t>нравственных</w:t>
      </w:r>
      <w:r w:rsidR="009328FC" w:rsidRPr="00ED7F78">
        <w:rPr>
          <w:spacing w:val="47"/>
          <w:sz w:val="28"/>
          <w:szCs w:val="28"/>
        </w:rPr>
        <w:t xml:space="preserve"> </w:t>
      </w:r>
      <w:r w:rsidR="009328FC" w:rsidRPr="00ED7F78">
        <w:rPr>
          <w:sz w:val="28"/>
          <w:szCs w:val="28"/>
        </w:rPr>
        <w:t>представлений.</w:t>
      </w:r>
    </w:p>
    <w:p w:rsidR="009328FC"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9328FC" w:rsidRPr="00ED7F78">
        <w:rPr>
          <w:spacing w:val="-1"/>
          <w:sz w:val="28"/>
          <w:szCs w:val="28"/>
        </w:rPr>
        <w:t>Ценности:</w:t>
      </w:r>
      <w:r w:rsidR="009328FC" w:rsidRPr="00ED7F78">
        <w:rPr>
          <w:sz w:val="28"/>
          <w:szCs w:val="28"/>
        </w:rPr>
        <w:t xml:space="preserve"> </w:t>
      </w:r>
      <w:r w:rsidR="009328FC" w:rsidRPr="00ED7F78">
        <w:rPr>
          <w:spacing w:val="2"/>
          <w:sz w:val="28"/>
          <w:szCs w:val="28"/>
        </w:rPr>
        <w:t xml:space="preserve"> </w:t>
      </w:r>
      <w:r w:rsidR="009328FC" w:rsidRPr="00ED7F78">
        <w:rPr>
          <w:spacing w:val="-1"/>
          <w:sz w:val="28"/>
          <w:szCs w:val="28"/>
        </w:rPr>
        <w:t>нравственный</w:t>
      </w:r>
      <w:r w:rsidR="009328FC" w:rsidRPr="00ED7F78">
        <w:rPr>
          <w:sz w:val="28"/>
          <w:szCs w:val="28"/>
        </w:rPr>
        <w:t xml:space="preserve"> </w:t>
      </w:r>
      <w:r w:rsidR="009328FC" w:rsidRPr="00ED7F78">
        <w:rPr>
          <w:spacing w:val="5"/>
          <w:sz w:val="28"/>
          <w:szCs w:val="28"/>
        </w:rPr>
        <w:t xml:space="preserve"> </w:t>
      </w:r>
      <w:r w:rsidR="009328FC" w:rsidRPr="00ED7F78">
        <w:rPr>
          <w:spacing w:val="-1"/>
          <w:sz w:val="28"/>
          <w:szCs w:val="28"/>
        </w:rPr>
        <w:t>выбор;</w:t>
      </w:r>
      <w:r w:rsidR="009328FC" w:rsidRPr="00ED7F78">
        <w:rPr>
          <w:sz w:val="28"/>
          <w:szCs w:val="28"/>
        </w:rPr>
        <w:t xml:space="preserve"> </w:t>
      </w:r>
      <w:r w:rsidR="009328FC" w:rsidRPr="00ED7F78">
        <w:rPr>
          <w:spacing w:val="5"/>
          <w:sz w:val="28"/>
          <w:szCs w:val="28"/>
        </w:rPr>
        <w:t xml:space="preserve"> </w:t>
      </w:r>
      <w:r w:rsidR="009328FC" w:rsidRPr="00ED7F78">
        <w:rPr>
          <w:spacing w:val="-1"/>
          <w:sz w:val="28"/>
          <w:szCs w:val="28"/>
        </w:rPr>
        <w:t>справедливость;</w:t>
      </w:r>
      <w:r w:rsidR="009328FC" w:rsidRPr="00ED7F78">
        <w:rPr>
          <w:sz w:val="28"/>
          <w:szCs w:val="28"/>
        </w:rPr>
        <w:t xml:space="preserve"> </w:t>
      </w:r>
      <w:r w:rsidR="009328FC" w:rsidRPr="00ED7F78">
        <w:rPr>
          <w:spacing w:val="5"/>
          <w:sz w:val="28"/>
          <w:szCs w:val="28"/>
        </w:rPr>
        <w:t xml:space="preserve"> </w:t>
      </w:r>
      <w:r w:rsidR="009328FC" w:rsidRPr="00ED7F78">
        <w:rPr>
          <w:spacing w:val="-1"/>
          <w:sz w:val="28"/>
          <w:szCs w:val="28"/>
        </w:rPr>
        <w:t>ответственность;</w:t>
      </w:r>
      <w:r w:rsidR="009328FC" w:rsidRPr="00ED7F78">
        <w:rPr>
          <w:sz w:val="28"/>
          <w:szCs w:val="28"/>
        </w:rPr>
        <w:t xml:space="preserve"> </w:t>
      </w:r>
      <w:r w:rsidR="009328FC" w:rsidRPr="00ED7F78">
        <w:rPr>
          <w:spacing w:val="2"/>
          <w:sz w:val="28"/>
          <w:szCs w:val="28"/>
        </w:rPr>
        <w:t xml:space="preserve"> </w:t>
      </w:r>
      <w:r w:rsidR="009328FC" w:rsidRPr="00ED7F78">
        <w:rPr>
          <w:spacing w:val="-1"/>
          <w:sz w:val="28"/>
          <w:szCs w:val="28"/>
        </w:rPr>
        <w:t>забота</w:t>
      </w:r>
      <w:r w:rsidR="009328FC" w:rsidRPr="00ED7F78">
        <w:rPr>
          <w:sz w:val="28"/>
          <w:szCs w:val="28"/>
        </w:rPr>
        <w:t xml:space="preserve"> </w:t>
      </w:r>
      <w:r w:rsidR="009328FC" w:rsidRPr="00ED7F78">
        <w:rPr>
          <w:spacing w:val="3"/>
          <w:sz w:val="28"/>
          <w:szCs w:val="28"/>
        </w:rPr>
        <w:t xml:space="preserve"> </w:t>
      </w:r>
      <w:r w:rsidR="009328FC" w:rsidRPr="00ED7F78">
        <w:rPr>
          <w:sz w:val="28"/>
          <w:szCs w:val="28"/>
        </w:rPr>
        <w:t xml:space="preserve">и </w:t>
      </w:r>
      <w:r w:rsidR="009328FC" w:rsidRPr="00ED7F78">
        <w:rPr>
          <w:spacing w:val="3"/>
          <w:sz w:val="28"/>
          <w:szCs w:val="28"/>
        </w:rPr>
        <w:t xml:space="preserve"> </w:t>
      </w:r>
      <w:r w:rsidR="009328FC" w:rsidRPr="00ED7F78">
        <w:rPr>
          <w:spacing w:val="-1"/>
          <w:sz w:val="28"/>
          <w:szCs w:val="28"/>
        </w:rPr>
        <w:t>помощь</w:t>
      </w:r>
    </w:p>
    <w:p w:rsidR="009328FC" w:rsidRPr="00ED7F78" w:rsidRDefault="009328FC" w:rsidP="00C9738F">
      <w:pPr>
        <w:pStyle w:val="a6"/>
        <w:tabs>
          <w:tab w:val="left" w:pos="357"/>
        </w:tabs>
        <w:kinsoku w:val="0"/>
        <w:overflowPunct w:val="0"/>
        <w:ind w:left="0" w:firstLine="0"/>
        <w:jc w:val="both"/>
        <w:rPr>
          <w:spacing w:val="-1"/>
          <w:sz w:val="28"/>
          <w:szCs w:val="28"/>
        </w:rPr>
      </w:pPr>
      <w:r w:rsidRPr="00ED7F78">
        <w:rPr>
          <w:spacing w:val="-1"/>
          <w:sz w:val="28"/>
          <w:szCs w:val="28"/>
        </w:rPr>
        <w:t>честность,</w:t>
      </w:r>
      <w:r w:rsidRPr="00ED7F78">
        <w:rPr>
          <w:sz w:val="28"/>
          <w:szCs w:val="28"/>
        </w:rPr>
        <w:t xml:space="preserve"> </w:t>
      </w:r>
      <w:r w:rsidRPr="00ED7F78">
        <w:rPr>
          <w:spacing w:val="-1"/>
          <w:sz w:val="28"/>
          <w:szCs w:val="28"/>
        </w:rPr>
        <w:t>щедрость;</w:t>
      </w:r>
      <w:r w:rsidRPr="00ED7F78">
        <w:rPr>
          <w:sz w:val="28"/>
          <w:szCs w:val="28"/>
        </w:rPr>
        <w:t xml:space="preserve"> </w:t>
      </w:r>
      <w:r w:rsidRPr="00ED7F78">
        <w:rPr>
          <w:spacing w:val="-1"/>
          <w:sz w:val="28"/>
          <w:szCs w:val="28"/>
        </w:rPr>
        <w:t>знания</w:t>
      </w:r>
      <w:r w:rsidRPr="00ED7F78">
        <w:rPr>
          <w:sz w:val="28"/>
          <w:szCs w:val="28"/>
        </w:rPr>
        <w:t xml:space="preserve"> о </w:t>
      </w:r>
      <w:r w:rsidRPr="00ED7F78">
        <w:rPr>
          <w:spacing w:val="-1"/>
          <w:sz w:val="28"/>
          <w:szCs w:val="28"/>
        </w:rPr>
        <w:t>другом человеке,</w:t>
      </w:r>
      <w:r w:rsidRPr="00ED7F78">
        <w:rPr>
          <w:sz w:val="28"/>
          <w:szCs w:val="28"/>
        </w:rPr>
        <w:t xml:space="preserve"> </w:t>
      </w:r>
      <w:r w:rsidRPr="00ED7F78">
        <w:rPr>
          <w:spacing w:val="-1"/>
          <w:sz w:val="28"/>
          <w:szCs w:val="28"/>
        </w:rPr>
        <w:t>самостоятельность</w:t>
      </w:r>
    </w:p>
    <w:p w:rsidR="009328FC" w:rsidRPr="00ED7F78" w:rsidRDefault="00477199" w:rsidP="00C9738F">
      <w:pPr>
        <w:pStyle w:val="a6"/>
        <w:tabs>
          <w:tab w:val="left" w:pos="357"/>
        </w:tabs>
        <w:kinsoku w:val="0"/>
        <w:overflowPunct w:val="0"/>
        <w:ind w:left="0" w:firstLine="0"/>
        <w:jc w:val="both"/>
        <w:rPr>
          <w:sz w:val="28"/>
          <w:szCs w:val="28"/>
        </w:rPr>
      </w:pPr>
      <w:r w:rsidRPr="00ED7F78">
        <w:rPr>
          <w:spacing w:val="-1"/>
          <w:sz w:val="28"/>
          <w:szCs w:val="28"/>
        </w:rPr>
        <w:t xml:space="preserve">    </w:t>
      </w:r>
      <w:r w:rsidR="009328FC" w:rsidRPr="00ED7F78">
        <w:rPr>
          <w:spacing w:val="-1"/>
          <w:sz w:val="28"/>
          <w:szCs w:val="28"/>
        </w:rPr>
        <w:t>Формирование ценностного</w:t>
      </w:r>
      <w:r w:rsidR="009328FC" w:rsidRPr="00ED7F78">
        <w:rPr>
          <w:sz w:val="28"/>
          <w:szCs w:val="28"/>
        </w:rPr>
        <w:t xml:space="preserve"> </w:t>
      </w:r>
      <w:r w:rsidR="009328FC" w:rsidRPr="00ED7F78">
        <w:rPr>
          <w:spacing w:val="-1"/>
          <w:sz w:val="28"/>
          <w:szCs w:val="28"/>
        </w:rPr>
        <w:t>отношения</w:t>
      </w:r>
      <w:r w:rsidR="009328FC" w:rsidRPr="00ED7F78">
        <w:rPr>
          <w:sz w:val="28"/>
          <w:szCs w:val="28"/>
        </w:rPr>
        <w:t xml:space="preserve"> к </w:t>
      </w:r>
      <w:r w:rsidR="009328FC" w:rsidRPr="00ED7F78">
        <w:rPr>
          <w:spacing w:val="-1"/>
          <w:sz w:val="28"/>
          <w:szCs w:val="28"/>
        </w:rPr>
        <w:t>семье,</w:t>
      </w:r>
      <w:r w:rsidR="009328FC" w:rsidRPr="00ED7F78">
        <w:rPr>
          <w:sz w:val="28"/>
          <w:szCs w:val="28"/>
        </w:rPr>
        <w:t xml:space="preserve"> здоровью и</w:t>
      </w:r>
      <w:r w:rsidR="009328FC" w:rsidRPr="00ED7F78">
        <w:rPr>
          <w:spacing w:val="-2"/>
          <w:sz w:val="28"/>
          <w:szCs w:val="28"/>
        </w:rPr>
        <w:t xml:space="preserve"> </w:t>
      </w:r>
      <w:r w:rsidR="009328FC" w:rsidRPr="00ED7F78">
        <w:rPr>
          <w:spacing w:val="-1"/>
          <w:sz w:val="28"/>
          <w:szCs w:val="28"/>
        </w:rPr>
        <w:t>здоровому</w:t>
      </w:r>
      <w:r w:rsidR="009328FC" w:rsidRPr="00ED7F78">
        <w:rPr>
          <w:spacing w:val="-3"/>
          <w:sz w:val="28"/>
          <w:szCs w:val="28"/>
        </w:rPr>
        <w:t xml:space="preserve"> </w:t>
      </w:r>
      <w:r w:rsidR="009328FC" w:rsidRPr="00ED7F78">
        <w:rPr>
          <w:sz w:val="28"/>
          <w:szCs w:val="28"/>
        </w:rPr>
        <w:t>образу</w:t>
      </w:r>
      <w:r w:rsidR="009328FC" w:rsidRPr="00ED7F78">
        <w:rPr>
          <w:spacing w:val="-5"/>
          <w:sz w:val="28"/>
          <w:szCs w:val="28"/>
        </w:rPr>
        <w:t xml:space="preserve"> </w:t>
      </w:r>
      <w:r w:rsidR="009328FC" w:rsidRPr="00ED7F78">
        <w:rPr>
          <w:sz w:val="28"/>
          <w:szCs w:val="28"/>
        </w:rPr>
        <w:t>жизни.</w:t>
      </w:r>
    </w:p>
    <w:p w:rsidR="009328FC"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9328FC" w:rsidRPr="00ED7F78">
        <w:rPr>
          <w:spacing w:val="-1"/>
          <w:sz w:val="28"/>
          <w:szCs w:val="28"/>
        </w:rPr>
        <w:t>Ценности:</w:t>
      </w:r>
      <w:r w:rsidR="009328FC" w:rsidRPr="00ED7F78">
        <w:rPr>
          <w:spacing w:val="2"/>
          <w:sz w:val="28"/>
          <w:szCs w:val="28"/>
        </w:rPr>
        <w:t xml:space="preserve"> </w:t>
      </w:r>
      <w:r w:rsidR="009328FC" w:rsidRPr="00ED7F78">
        <w:rPr>
          <w:spacing w:val="-2"/>
          <w:sz w:val="28"/>
          <w:szCs w:val="28"/>
        </w:rPr>
        <w:t>уважение</w:t>
      </w:r>
      <w:r w:rsidR="009328FC" w:rsidRPr="00ED7F78">
        <w:rPr>
          <w:spacing w:val="-1"/>
          <w:sz w:val="28"/>
          <w:szCs w:val="28"/>
        </w:rPr>
        <w:t xml:space="preserve"> </w:t>
      </w:r>
      <w:r w:rsidR="009328FC" w:rsidRPr="00ED7F78">
        <w:rPr>
          <w:sz w:val="28"/>
          <w:szCs w:val="28"/>
        </w:rPr>
        <w:t>к родителям; забота</w:t>
      </w:r>
      <w:r w:rsidR="009328FC" w:rsidRPr="00ED7F78">
        <w:rPr>
          <w:spacing w:val="-1"/>
          <w:sz w:val="28"/>
          <w:szCs w:val="28"/>
        </w:rPr>
        <w:t xml:space="preserve"> </w:t>
      </w:r>
      <w:r w:rsidR="009328FC" w:rsidRPr="00ED7F78">
        <w:rPr>
          <w:sz w:val="28"/>
          <w:szCs w:val="28"/>
        </w:rPr>
        <w:t xml:space="preserve">о </w:t>
      </w:r>
      <w:r w:rsidR="009328FC" w:rsidRPr="00ED7F78">
        <w:rPr>
          <w:spacing w:val="-1"/>
          <w:sz w:val="28"/>
          <w:szCs w:val="28"/>
        </w:rPr>
        <w:t xml:space="preserve">старших </w:t>
      </w:r>
      <w:r w:rsidR="009328FC" w:rsidRPr="00ED7F78">
        <w:rPr>
          <w:sz w:val="28"/>
          <w:szCs w:val="28"/>
        </w:rPr>
        <w:t>и</w:t>
      </w:r>
      <w:r w:rsidR="009328FC" w:rsidRPr="00ED7F78">
        <w:rPr>
          <w:spacing w:val="53"/>
          <w:sz w:val="28"/>
          <w:szCs w:val="28"/>
        </w:rPr>
        <w:t xml:space="preserve"> </w:t>
      </w:r>
      <w:r w:rsidR="009328FC" w:rsidRPr="00ED7F78">
        <w:rPr>
          <w:sz w:val="28"/>
          <w:szCs w:val="28"/>
        </w:rPr>
        <w:t>младших;</w:t>
      </w:r>
      <w:r w:rsidR="009328FC" w:rsidRPr="00ED7F78">
        <w:rPr>
          <w:sz w:val="28"/>
          <w:szCs w:val="28"/>
        </w:rPr>
        <w:tab/>
      </w:r>
      <w:r w:rsidR="009328FC" w:rsidRPr="00ED7F78">
        <w:rPr>
          <w:spacing w:val="-1"/>
          <w:sz w:val="28"/>
          <w:szCs w:val="28"/>
        </w:rPr>
        <w:t>здоровье,</w:t>
      </w:r>
      <w:r w:rsidR="009328FC" w:rsidRPr="00ED7F78">
        <w:rPr>
          <w:spacing w:val="52"/>
          <w:sz w:val="28"/>
          <w:szCs w:val="28"/>
        </w:rPr>
        <w:t xml:space="preserve"> </w:t>
      </w:r>
      <w:r w:rsidR="009328FC" w:rsidRPr="00ED7F78">
        <w:rPr>
          <w:spacing w:val="-1"/>
          <w:sz w:val="28"/>
          <w:szCs w:val="28"/>
        </w:rPr>
        <w:t>физическое</w:t>
      </w:r>
      <w:r w:rsidR="009328FC" w:rsidRPr="00ED7F78">
        <w:rPr>
          <w:spacing w:val="51"/>
          <w:sz w:val="28"/>
          <w:szCs w:val="28"/>
        </w:rPr>
        <w:t xml:space="preserve"> </w:t>
      </w:r>
      <w:r w:rsidR="009328FC" w:rsidRPr="00ED7F78">
        <w:rPr>
          <w:spacing w:val="-1"/>
          <w:sz w:val="28"/>
          <w:szCs w:val="28"/>
        </w:rPr>
        <w:t>развитие;</w:t>
      </w:r>
      <w:r w:rsidR="009328FC" w:rsidRPr="00ED7F78">
        <w:rPr>
          <w:spacing w:val="50"/>
          <w:sz w:val="28"/>
          <w:szCs w:val="28"/>
        </w:rPr>
        <w:t xml:space="preserve"> </w:t>
      </w:r>
      <w:r w:rsidR="009328FC" w:rsidRPr="00ED7F78">
        <w:rPr>
          <w:spacing w:val="-1"/>
          <w:sz w:val="28"/>
          <w:szCs w:val="28"/>
        </w:rPr>
        <w:t>стремление</w:t>
      </w:r>
      <w:r w:rsidR="009328FC" w:rsidRPr="00ED7F78">
        <w:rPr>
          <w:spacing w:val="51"/>
          <w:sz w:val="28"/>
          <w:szCs w:val="28"/>
        </w:rPr>
        <w:t xml:space="preserve"> </w:t>
      </w:r>
      <w:r w:rsidR="009328FC" w:rsidRPr="00ED7F78">
        <w:rPr>
          <w:sz w:val="28"/>
          <w:szCs w:val="28"/>
        </w:rPr>
        <w:t>к</w:t>
      </w:r>
      <w:r w:rsidR="009328FC" w:rsidRPr="00ED7F78">
        <w:rPr>
          <w:spacing w:val="53"/>
          <w:sz w:val="28"/>
          <w:szCs w:val="28"/>
        </w:rPr>
        <w:t xml:space="preserve"> </w:t>
      </w:r>
      <w:r w:rsidR="009328FC" w:rsidRPr="00ED7F78">
        <w:rPr>
          <w:sz w:val="28"/>
          <w:szCs w:val="28"/>
        </w:rPr>
        <w:t>здоровому</w:t>
      </w:r>
      <w:r w:rsidR="009328FC" w:rsidRPr="00ED7F78">
        <w:rPr>
          <w:spacing w:val="50"/>
          <w:sz w:val="28"/>
          <w:szCs w:val="28"/>
        </w:rPr>
        <w:t xml:space="preserve"> </w:t>
      </w:r>
      <w:r w:rsidR="009328FC" w:rsidRPr="00ED7F78">
        <w:rPr>
          <w:sz w:val="28"/>
          <w:szCs w:val="28"/>
        </w:rPr>
        <w:t>образу</w:t>
      </w:r>
      <w:r w:rsidR="009328FC" w:rsidRPr="00ED7F78">
        <w:rPr>
          <w:spacing w:val="50"/>
          <w:sz w:val="28"/>
          <w:szCs w:val="28"/>
        </w:rPr>
        <w:t xml:space="preserve"> </w:t>
      </w:r>
      <w:r w:rsidR="009328FC" w:rsidRPr="00ED7F78">
        <w:rPr>
          <w:spacing w:val="-1"/>
          <w:sz w:val="28"/>
          <w:szCs w:val="28"/>
        </w:rPr>
        <w:t>жизни;</w:t>
      </w:r>
      <w:r w:rsidR="009328FC" w:rsidRPr="00ED7F78">
        <w:rPr>
          <w:spacing w:val="79"/>
          <w:sz w:val="28"/>
          <w:szCs w:val="28"/>
        </w:rPr>
        <w:t xml:space="preserve"> </w:t>
      </w:r>
      <w:r w:rsidR="009328FC" w:rsidRPr="00ED7F78">
        <w:rPr>
          <w:sz w:val="28"/>
          <w:szCs w:val="28"/>
        </w:rPr>
        <w:t>охрана</w:t>
      </w:r>
      <w:r w:rsidR="009328FC" w:rsidRPr="00ED7F78">
        <w:rPr>
          <w:spacing w:val="-1"/>
          <w:sz w:val="28"/>
          <w:szCs w:val="28"/>
        </w:rPr>
        <w:t xml:space="preserve"> нарушенного</w:t>
      </w:r>
      <w:r w:rsidR="009328FC" w:rsidRPr="00ED7F78">
        <w:rPr>
          <w:sz w:val="28"/>
          <w:szCs w:val="28"/>
        </w:rPr>
        <w:t xml:space="preserve"> </w:t>
      </w:r>
      <w:r w:rsidR="009328FC" w:rsidRPr="00ED7F78">
        <w:rPr>
          <w:spacing w:val="-1"/>
          <w:sz w:val="28"/>
          <w:szCs w:val="28"/>
        </w:rPr>
        <w:t>зрения,</w:t>
      </w:r>
      <w:r w:rsidR="009328FC" w:rsidRPr="00ED7F78">
        <w:rPr>
          <w:sz w:val="28"/>
          <w:szCs w:val="28"/>
        </w:rPr>
        <w:t xml:space="preserve"> </w:t>
      </w:r>
      <w:r w:rsidR="009328FC" w:rsidRPr="00ED7F78">
        <w:rPr>
          <w:spacing w:val="-1"/>
          <w:sz w:val="28"/>
          <w:szCs w:val="28"/>
        </w:rPr>
        <w:t xml:space="preserve">охрана </w:t>
      </w:r>
      <w:r w:rsidR="009328FC" w:rsidRPr="00ED7F78">
        <w:rPr>
          <w:sz w:val="28"/>
          <w:szCs w:val="28"/>
        </w:rPr>
        <w:t xml:space="preserve">и </w:t>
      </w:r>
      <w:r w:rsidR="009328FC" w:rsidRPr="00ED7F78">
        <w:rPr>
          <w:spacing w:val="-1"/>
          <w:sz w:val="28"/>
          <w:szCs w:val="28"/>
        </w:rPr>
        <w:t>развитие сохранных</w:t>
      </w:r>
      <w:r w:rsidR="009328FC" w:rsidRPr="00ED7F78">
        <w:rPr>
          <w:spacing w:val="2"/>
          <w:sz w:val="28"/>
          <w:szCs w:val="28"/>
        </w:rPr>
        <w:t xml:space="preserve"> </w:t>
      </w:r>
      <w:r w:rsidR="009328FC" w:rsidRPr="00ED7F78">
        <w:rPr>
          <w:spacing w:val="-1"/>
          <w:sz w:val="28"/>
          <w:szCs w:val="28"/>
        </w:rPr>
        <w:t>анализаторов.</w:t>
      </w:r>
    </w:p>
    <w:p w:rsidR="009328FC"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9328FC" w:rsidRPr="00ED7F78">
        <w:rPr>
          <w:spacing w:val="-1"/>
          <w:sz w:val="28"/>
          <w:szCs w:val="28"/>
        </w:rPr>
        <w:t>Воспитание трудолюбия.</w:t>
      </w:r>
    </w:p>
    <w:p w:rsidR="009328FC" w:rsidRPr="00ED7F78" w:rsidRDefault="00477199" w:rsidP="00C9738F">
      <w:pPr>
        <w:pStyle w:val="a6"/>
        <w:tabs>
          <w:tab w:val="left" w:pos="357"/>
        </w:tabs>
        <w:kinsoku w:val="0"/>
        <w:overflowPunct w:val="0"/>
        <w:ind w:left="0" w:firstLine="0"/>
        <w:jc w:val="both"/>
        <w:rPr>
          <w:sz w:val="28"/>
          <w:szCs w:val="28"/>
        </w:rPr>
      </w:pPr>
      <w:r w:rsidRPr="00ED7F78">
        <w:rPr>
          <w:spacing w:val="-1"/>
          <w:sz w:val="28"/>
          <w:szCs w:val="28"/>
        </w:rPr>
        <w:t xml:space="preserve">     </w:t>
      </w:r>
      <w:r w:rsidR="009328FC" w:rsidRPr="00ED7F78">
        <w:rPr>
          <w:spacing w:val="-1"/>
          <w:sz w:val="28"/>
          <w:szCs w:val="28"/>
        </w:rPr>
        <w:t>Ценности:</w:t>
      </w:r>
      <w:r w:rsidR="009328FC" w:rsidRPr="00ED7F78">
        <w:rPr>
          <w:spacing w:val="36"/>
          <w:sz w:val="28"/>
          <w:szCs w:val="28"/>
        </w:rPr>
        <w:t xml:space="preserve"> </w:t>
      </w:r>
      <w:r w:rsidR="009328FC" w:rsidRPr="00ED7F78">
        <w:rPr>
          <w:spacing w:val="-2"/>
          <w:sz w:val="28"/>
          <w:szCs w:val="28"/>
        </w:rPr>
        <w:t>уважение</w:t>
      </w:r>
      <w:r w:rsidR="009328FC" w:rsidRPr="00ED7F78">
        <w:rPr>
          <w:spacing w:val="32"/>
          <w:sz w:val="28"/>
          <w:szCs w:val="28"/>
        </w:rPr>
        <w:t xml:space="preserve"> </w:t>
      </w:r>
      <w:r w:rsidR="009328FC" w:rsidRPr="00ED7F78">
        <w:rPr>
          <w:sz w:val="28"/>
          <w:szCs w:val="28"/>
        </w:rPr>
        <w:t>к</w:t>
      </w:r>
      <w:r w:rsidR="009328FC" w:rsidRPr="00ED7F78">
        <w:rPr>
          <w:spacing w:val="31"/>
          <w:sz w:val="28"/>
          <w:szCs w:val="28"/>
        </w:rPr>
        <w:t xml:space="preserve"> </w:t>
      </w:r>
      <w:r w:rsidR="009328FC" w:rsidRPr="00ED7F78">
        <w:rPr>
          <w:spacing w:val="-1"/>
          <w:sz w:val="28"/>
          <w:szCs w:val="28"/>
        </w:rPr>
        <w:t>собственному</w:t>
      </w:r>
      <w:r w:rsidR="009328FC" w:rsidRPr="00ED7F78">
        <w:rPr>
          <w:spacing w:val="28"/>
          <w:sz w:val="28"/>
          <w:szCs w:val="28"/>
        </w:rPr>
        <w:t xml:space="preserve"> </w:t>
      </w:r>
      <w:r w:rsidR="009328FC" w:rsidRPr="00ED7F78">
        <w:rPr>
          <w:sz w:val="28"/>
          <w:szCs w:val="28"/>
        </w:rPr>
        <w:t>труду</w:t>
      </w:r>
      <w:r w:rsidR="009328FC" w:rsidRPr="00ED7F78">
        <w:rPr>
          <w:spacing w:val="26"/>
          <w:sz w:val="28"/>
          <w:szCs w:val="28"/>
        </w:rPr>
        <w:t xml:space="preserve"> </w:t>
      </w:r>
      <w:r w:rsidR="009328FC" w:rsidRPr="00ED7F78">
        <w:rPr>
          <w:sz w:val="28"/>
          <w:szCs w:val="28"/>
        </w:rPr>
        <w:t>и</w:t>
      </w:r>
      <w:r w:rsidR="009328FC" w:rsidRPr="00ED7F78">
        <w:rPr>
          <w:spacing w:val="36"/>
          <w:sz w:val="28"/>
          <w:szCs w:val="28"/>
        </w:rPr>
        <w:t xml:space="preserve"> </w:t>
      </w:r>
      <w:r w:rsidR="009328FC" w:rsidRPr="00ED7F78">
        <w:rPr>
          <w:spacing w:val="-1"/>
          <w:sz w:val="28"/>
          <w:szCs w:val="28"/>
        </w:rPr>
        <w:t>результату</w:t>
      </w:r>
      <w:r w:rsidR="009328FC" w:rsidRPr="00ED7F78">
        <w:rPr>
          <w:spacing w:val="28"/>
          <w:sz w:val="28"/>
          <w:szCs w:val="28"/>
        </w:rPr>
        <w:t xml:space="preserve"> </w:t>
      </w:r>
      <w:r w:rsidR="009328FC" w:rsidRPr="00ED7F78">
        <w:rPr>
          <w:sz w:val="28"/>
          <w:szCs w:val="28"/>
        </w:rPr>
        <w:t>труда</w:t>
      </w:r>
      <w:r w:rsidR="009328FC" w:rsidRPr="00ED7F78">
        <w:rPr>
          <w:spacing w:val="32"/>
          <w:sz w:val="28"/>
          <w:szCs w:val="28"/>
        </w:rPr>
        <w:t xml:space="preserve"> </w:t>
      </w:r>
      <w:r w:rsidR="009328FC" w:rsidRPr="00ED7F78">
        <w:rPr>
          <w:sz w:val="28"/>
          <w:szCs w:val="28"/>
        </w:rPr>
        <w:t>других;</w:t>
      </w:r>
      <w:r w:rsidR="009328FC" w:rsidRPr="00ED7F78">
        <w:rPr>
          <w:spacing w:val="31"/>
          <w:sz w:val="28"/>
          <w:szCs w:val="28"/>
        </w:rPr>
        <w:t xml:space="preserve"> </w:t>
      </w:r>
      <w:r w:rsidR="009328FC" w:rsidRPr="00ED7F78">
        <w:rPr>
          <w:spacing w:val="-1"/>
          <w:sz w:val="28"/>
          <w:szCs w:val="28"/>
        </w:rPr>
        <w:t>настойчивость;</w:t>
      </w:r>
      <w:r w:rsidR="009328FC" w:rsidRPr="00ED7F78">
        <w:rPr>
          <w:spacing w:val="94"/>
          <w:sz w:val="28"/>
          <w:szCs w:val="28"/>
        </w:rPr>
        <w:t xml:space="preserve"> </w:t>
      </w:r>
      <w:r w:rsidR="009328FC" w:rsidRPr="00ED7F78">
        <w:rPr>
          <w:spacing w:val="-1"/>
          <w:sz w:val="28"/>
          <w:szCs w:val="28"/>
        </w:rPr>
        <w:t>бережливость;</w:t>
      </w:r>
      <w:r w:rsidR="009328FC" w:rsidRPr="00ED7F78">
        <w:rPr>
          <w:sz w:val="28"/>
          <w:szCs w:val="28"/>
        </w:rPr>
        <w:t xml:space="preserve"> </w:t>
      </w:r>
      <w:r w:rsidR="009328FC" w:rsidRPr="00ED7F78">
        <w:rPr>
          <w:spacing w:val="-1"/>
          <w:sz w:val="28"/>
          <w:szCs w:val="28"/>
        </w:rPr>
        <w:t>трудолюбие;</w:t>
      </w:r>
      <w:r w:rsidR="009328FC" w:rsidRPr="00ED7F78">
        <w:rPr>
          <w:sz w:val="28"/>
          <w:szCs w:val="28"/>
        </w:rPr>
        <w:t xml:space="preserve"> </w:t>
      </w:r>
      <w:r w:rsidR="009328FC" w:rsidRPr="00ED7F78">
        <w:rPr>
          <w:spacing w:val="-1"/>
          <w:sz w:val="28"/>
          <w:szCs w:val="28"/>
        </w:rPr>
        <w:t>самореализация,</w:t>
      </w:r>
      <w:r w:rsidR="009328FC" w:rsidRPr="00ED7F78">
        <w:rPr>
          <w:sz w:val="28"/>
          <w:szCs w:val="28"/>
        </w:rPr>
        <w:t xml:space="preserve"> </w:t>
      </w:r>
      <w:r w:rsidR="009328FC" w:rsidRPr="00ED7F78">
        <w:rPr>
          <w:spacing w:val="-1"/>
          <w:sz w:val="28"/>
          <w:szCs w:val="28"/>
        </w:rPr>
        <w:t>познание себя,</w:t>
      </w:r>
      <w:r w:rsidR="009328FC" w:rsidRPr="00ED7F78">
        <w:rPr>
          <w:sz w:val="28"/>
          <w:szCs w:val="28"/>
        </w:rPr>
        <w:t xml:space="preserve"> </w:t>
      </w:r>
      <w:r w:rsidR="009328FC" w:rsidRPr="00ED7F78">
        <w:rPr>
          <w:spacing w:val="-1"/>
          <w:sz w:val="28"/>
          <w:szCs w:val="28"/>
        </w:rPr>
        <w:t>чувство</w:t>
      </w:r>
      <w:r w:rsidR="009328FC" w:rsidRPr="00ED7F78">
        <w:rPr>
          <w:sz w:val="28"/>
          <w:szCs w:val="28"/>
        </w:rPr>
        <w:t xml:space="preserve"> нового.</w:t>
      </w:r>
    </w:p>
    <w:p w:rsidR="009328FC" w:rsidRPr="00ED7F78" w:rsidRDefault="00477199" w:rsidP="00C9738F">
      <w:pPr>
        <w:pStyle w:val="a6"/>
        <w:tabs>
          <w:tab w:val="left" w:pos="357"/>
        </w:tabs>
        <w:kinsoku w:val="0"/>
        <w:overflowPunct w:val="0"/>
        <w:ind w:left="0" w:firstLine="0"/>
        <w:jc w:val="both"/>
        <w:rPr>
          <w:sz w:val="28"/>
          <w:szCs w:val="28"/>
        </w:rPr>
      </w:pPr>
      <w:r w:rsidRPr="00ED7F78">
        <w:rPr>
          <w:spacing w:val="-1"/>
          <w:sz w:val="28"/>
          <w:szCs w:val="28"/>
        </w:rPr>
        <w:t xml:space="preserve">     </w:t>
      </w:r>
      <w:r w:rsidR="00A22FEB" w:rsidRPr="00ED7F78">
        <w:rPr>
          <w:spacing w:val="-1"/>
          <w:sz w:val="28"/>
          <w:szCs w:val="28"/>
        </w:rPr>
        <w:t>Воспитание положительного</w:t>
      </w:r>
      <w:r w:rsidR="00A22FEB" w:rsidRPr="00ED7F78">
        <w:rPr>
          <w:sz w:val="28"/>
          <w:szCs w:val="28"/>
        </w:rPr>
        <w:t xml:space="preserve"> </w:t>
      </w:r>
      <w:r w:rsidR="00A22FEB" w:rsidRPr="00ED7F78">
        <w:rPr>
          <w:spacing w:val="-1"/>
          <w:sz w:val="28"/>
          <w:szCs w:val="28"/>
        </w:rPr>
        <w:t>отношения</w:t>
      </w:r>
      <w:r w:rsidR="00A22FEB" w:rsidRPr="00ED7F78">
        <w:rPr>
          <w:spacing w:val="-3"/>
          <w:sz w:val="28"/>
          <w:szCs w:val="28"/>
        </w:rPr>
        <w:t xml:space="preserve"> </w:t>
      </w:r>
      <w:r w:rsidR="00A22FEB" w:rsidRPr="00ED7F78">
        <w:rPr>
          <w:sz w:val="28"/>
          <w:szCs w:val="28"/>
        </w:rPr>
        <w:t xml:space="preserve">к </w:t>
      </w:r>
      <w:r w:rsidR="00A22FEB" w:rsidRPr="00ED7F78">
        <w:rPr>
          <w:spacing w:val="-1"/>
          <w:sz w:val="28"/>
          <w:szCs w:val="28"/>
        </w:rPr>
        <w:t>природе,</w:t>
      </w:r>
      <w:r w:rsidR="00A22FEB" w:rsidRPr="00ED7F78">
        <w:rPr>
          <w:sz w:val="28"/>
          <w:szCs w:val="28"/>
        </w:rPr>
        <w:t xml:space="preserve"> </w:t>
      </w:r>
      <w:r w:rsidR="00A22FEB" w:rsidRPr="00ED7F78">
        <w:rPr>
          <w:spacing w:val="-1"/>
          <w:sz w:val="28"/>
          <w:szCs w:val="28"/>
        </w:rPr>
        <w:t>окружающей</w:t>
      </w:r>
      <w:r w:rsidR="00A22FEB" w:rsidRPr="00ED7F78">
        <w:rPr>
          <w:sz w:val="28"/>
          <w:szCs w:val="28"/>
        </w:rPr>
        <w:t xml:space="preserve"> среде.</w:t>
      </w:r>
    </w:p>
    <w:p w:rsidR="00A22FEB" w:rsidRPr="00ED7F78" w:rsidRDefault="00477199" w:rsidP="00C9738F">
      <w:pPr>
        <w:pStyle w:val="a6"/>
        <w:tabs>
          <w:tab w:val="left" w:pos="357"/>
        </w:tabs>
        <w:kinsoku w:val="0"/>
        <w:overflowPunct w:val="0"/>
        <w:ind w:left="0" w:firstLine="0"/>
        <w:jc w:val="both"/>
        <w:rPr>
          <w:sz w:val="28"/>
          <w:szCs w:val="28"/>
        </w:rPr>
      </w:pPr>
      <w:r w:rsidRPr="00ED7F78">
        <w:rPr>
          <w:spacing w:val="-1"/>
          <w:sz w:val="28"/>
          <w:szCs w:val="28"/>
        </w:rPr>
        <w:t xml:space="preserve">     </w:t>
      </w:r>
      <w:r w:rsidR="00A22FEB" w:rsidRPr="00ED7F78">
        <w:rPr>
          <w:spacing w:val="-1"/>
          <w:sz w:val="28"/>
          <w:szCs w:val="28"/>
        </w:rPr>
        <w:t>Ценности:</w:t>
      </w:r>
      <w:r w:rsidR="00A22FEB" w:rsidRPr="00ED7F78">
        <w:rPr>
          <w:spacing w:val="24"/>
          <w:sz w:val="28"/>
          <w:szCs w:val="28"/>
        </w:rPr>
        <w:t xml:space="preserve"> </w:t>
      </w:r>
      <w:r w:rsidR="00A22FEB" w:rsidRPr="00ED7F78">
        <w:rPr>
          <w:spacing w:val="-1"/>
          <w:sz w:val="28"/>
          <w:szCs w:val="28"/>
        </w:rPr>
        <w:t>родная</w:t>
      </w:r>
      <w:r w:rsidR="00A22FEB" w:rsidRPr="00ED7F78">
        <w:rPr>
          <w:spacing w:val="21"/>
          <w:sz w:val="28"/>
          <w:szCs w:val="28"/>
        </w:rPr>
        <w:t xml:space="preserve"> </w:t>
      </w:r>
      <w:r w:rsidR="00A22FEB" w:rsidRPr="00ED7F78">
        <w:rPr>
          <w:spacing w:val="-1"/>
          <w:sz w:val="28"/>
          <w:szCs w:val="28"/>
        </w:rPr>
        <w:t>земля;</w:t>
      </w:r>
      <w:r w:rsidR="00A22FEB" w:rsidRPr="00ED7F78">
        <w:rPr>
          <w:spacing w:val="24"/>
          <w:sz w:val="28"/>
          <w:szCs w:val="28"/>
        </w:rPr>
        <w:t xml:space="preserve"> </w:t>
      </w:r>
      <w:r w:rsidR="00A22FEB" w:rsidRPr="00ED7F78">
        <w:rPr>
          <w:spacing w:val="-1"/>
          <w:sz w:val="28"/>
          <w:szCs w:val="28"/>
        </w:rPr>
        <w:t>природа;</w:t>
      </w:r>
      <w:r w:rsidR="00A22FEB" w:rsidRPr="00ED7F78">
        <w:rPr>
          <w:spacing w:val="27"/>
          <w:sz w:val="28"/>
          <w:szCs w:val="28"/>
        </w:rPr>
        <w:t xml:space="preserve"> </w:t>
      </w:r>
      <w:r w:rsidR="00A22FEB" w:rsidRPr="00ED7F78">
        <w:rPr>
          <w:spacing w:val="-1"/>
          <w:sz w:val="28"/>
          <w:szCs w:val="28"/>
        </w:rPr>
        <w:t>окружающая</w:t>
      </w:r>
      <w:r w:rsidR="00A22FEB" w:rsidRPr="00ED7F78">
        <w:rPr>
          <w:spacing w:val="23"/>
          <w:sz w:val="28"/>
          <w:szCs w:val="28"/>
        </w:rPr>
        <w:t xml:space="preserve"> </w:t>
      </w:r>
      <w:r w:rsidR="00A22FEB" w:rsidRPr="00ED7F78">
        <w:rPr>
          <w:spacing w:val="-1"/>
          <w:sz w:val="28"/>
          <w:szCs w:val="28"/>
        </w:rPr>
        <w:t>среда;</w:t>
      </w:r>
      <w:r w:rsidR="00A22FEB" w:rsidRPr="00ED7F78">
        <w:rPr>
          <w:spacing w:val="24"/>
          <w:sz w:val="28"/>
          <w:szCs w:val="28"/>
        </w:rPr>
        <w:t xml:space="preserve"> </w:t>
      </w:r>
      <w:r w:rsidR="00A22FEB" w:rsidRPr="00ED7F78">
        <w:rPr>
          <w:spacing w:val="-1"/>
          <w:sz w:val="28"/>
          <w:szCs w:val="28"/>
        </w:rPr>
        <w:t>мир</w:t>
      </w:r>
      <w:r w:rsidR="00A22FEB" w:rsidRPr="00ED7F78">
        <w:rPr>
          <w:spacing w:val="23"/>
          <w:sz w:val="28"/>
          <w:szCs w:val="28"/>
        </w:rPr>
        <w:t xml:space="preserve"> </w:t>
      </w:r>
      <w:r w:rsidR="00A22FEB" w:rsidRPr="00ED7F78">
        <w:rPr>
          <w:sz w:val="28"/>
          <w:szCs w:val="28"/>
        </w:rPr>
        <w:t>живой</w:t>
      </w:r>
      <w:r w:rsidR="00A22FEB" w:rsidRPr="00ED7F78">
        <w:rPr>
          <w:spacing w:val="21"/>
          <w:sz w:val="28"/>
          <w:szCs w:val="28"/>
        </w:rPr>
        <w:t xml:space="preserve"> </w:t>
      </w:r>
      <w:r w:rsidR="00A22FEB" w:rsidRPr="00ED7F78">
        <w:rPr>
          <w:sz w:val="28"/>
          <w:szCs w:val="28"/>
        </w:rPr>
        <w:t>и</w:t>
      </w:r>
      <w:r w:rsidR="00A22FEB" w:rsidRPr="00ED7F78">
        <w:rPr>
          <w:spacing w:val="22"/>
          <w:sz w:val="28"/>
          <w:szCs w:val="28"/>
        </w:rPr>
        <w:t xml:space="preserve"> </w:t>
      </w:r>
      <w:r w:rsidR="00A22FEB" w:rsidRPr="00ED7F78">
        <w:rPr>
          <w:spacing w:val="-1"/>
          <w:sz w:val="28"/>
          <w:szCs w:val="28"/>
        </w:rPr>
        <w:t>неживой</w:t>
      </w:r>
      <w:r w:rsidR="00A22FEB" w:rsidRPr="00ED7F78">
        <w:rPr>
          <w:spacing w:val="21"/>
          <w:sz w:val="28"/>
          <w:szCs w:val="28"/>
        </w:rPr>
        <w:t xml:space="preserve"> </w:t>
      </w:r>
      <w:r w:rsidR="00A22FEB" w:rsidRPr="00ED7F78">
        <w:rPr>
          <w:spacing w:val="-1"/>
          <w:sz w:val="28"/>
          <w:szCs w:val="28"/>
        </w:rPr>
        <w:t>природы,</w:t>
      </w:r>
      <w:r w:rsidR="00A22FEB" w:rsidRPr="00ED7F78">
        <w:rPr>
          <w:spacing w:val="75"/>
          <w:sz w:val="28"/>
          <w:szCs w:val="28"/>
        </w:rPr>
        <w:t xml:space="preserve"> </w:t>
      </w:r>
      <w:r w:rsidR="00A22FEB" w:rsidRPr="00ED7F78">
        <w:rPr>
          <w:spacing w:val="-1"/>
          <w:sz w:val="28"/>
          <w:szCs w:val="28"/>
        </w:rPr>
        <w:t>чувство</w:t>
      </w:r>
      <w:r w:rsidR="00A22FEB" w:rsidRPr="00ED7F78">
        <w:rPr>
          <w:sz w:val="28"/>
          <w:szCs w:val="28"/>
        </w:rPr>
        <w:t xml:space="preserve"> нового.</w:t>
      </w:r>
    </w:p>
    <w:p w:rsidR="00A22FEB"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A22FEB" w:rsidRPr="00ED7F78">
        <w:rPr>
          <w:spacing w:val="-1"/>
          <w:sz w:val="28"/>
          <w:szCs w:val="28"/>
        </w:rPr>
        <w:t>Воспитание</w:t>
      </w:r>
      <w:r w:rsidR="00A22FEB" w:rsidRPr="00ED7F78">
        <w:rPr>
          <w:spacing w:val="54"/>
          <w:sz w:val="28"/>
          <w:szCs w:val="28"/>
        </w:rPr>
        <w:t xml:space="preserve"> </w:t>
      </w:r>
      <w:r w:rsidR="00A22FEB" w:rsidRPr="00ED7F78">
        <w:rPr>
          <w:spacing w:val="-1"/>
          <w:sz w:val="28"/>
          <w:szCs w:val="28"/>
        </w:rPr>
        <w:t>эмоционально-положительного</w:t>
      </w:r>
      <w:r w:rsidR="00A22FEB" w:rsidRPr="00ED7F78">
        <w:rPr>
          <w:spacing w:val="52"/>
          <w:sz w:val="28"/>
          <w:szCs w:val="28"/>
        </w:rPr>
        <w:t xml:space="preserve"> </w:t>
      </w:r>
      <w:r w:rsidR="00A22FEB" w:rsidRPr="00ED7F78">
        <w:rPr>
          <w:spacing w:val="-1"/>
          <w:sz w:val="28"/>
          <w:szCs w:val="28"/>
        </w:rPr>
        <w:t>отношения</w:t>
      </w:r>
      <w:r w:rsidR="00A22FEB" w:rsidRPr="00ED7F78">
        <w:rPr>
          <w:spacing w:val="52"/>
          <w:sz w:val="28"/>
          <w:szCs w:val="28"/>
        </w:rPr>
        <w:t xml:space="preserve"> </w:t>
      </w:r>
      <w:r w:rsidR="00A22FEB" w:rsidRPr="00ED7F78">
        <w:rPr>
          <w:sz w:val="28"/>
          <w:szCs w:val="28"/>
        </w:rPr>
        <w:t>к</w:t>
      </w:r>
      <w:r w:rsidR="00A22FEB" w:rsidRPr="00ED7F78">
        <w:rPr>
          <w:spacing w:val="53"/>
          <w:sz w:val="28"/>
          <w:szCs w:val="28"/>
        </w:rPr>
        <w:t xml:space="preserve"> </w:t>
      </w:r>
      <w:r w:rsidR="00A22FEB" w:rsidRPr="00ED7F78">
        <w:rPr>
          <w:spacing w:val="-1"/>
          <w:sz w:val="28"/>
          <w:szCs w:val="28"/>
        </w:rPr>
        <w:t>прекрасному,</w:t>
      </w:r>
      <w:r w:rsidR="00A22FEB" w:rsidRPr="00ED7F78">
        <w:rPr>
          <w:spacing w:val="54"/>
          <w:sz w:val="28"/>
          <w:szCs w:val="28"/>
        </w:rPr>
        <w:t xml:space="preserve"> </w:t>
      </w:r>
      <w:r w:rsidR="00A22FEB" w:rsidRPr="00ED7F78">
        <w:rPr>
          <w:spacing w:val="-1"/>
          <w:sz w:val="28"/>
          <w:szCs w:val="28"/>
        </w:rPr>
        <w:t>формирование</w:t>
      </w:r>
      <w:r w:rsidR="00A22FEB" w:rsidRPr="00ED7F78">
        <w:rPr>
          <w:spacing w:val="89"/>
          <w:sz w:val="28"/>
          <w:szCs w:val="28"/>
        </w:rPr>
        <w:t xml:space="preserve"> </w:t>
      </w:r>
      <w:r w:rsidR="00A22FEB" w:rsidRPr="00ED7F78">
        <w:rPr>
          <w:spacing w:val="-1"/>
          <w:sz w:val="28"/>
          <w:szCs w:val="28"/>
        </w:rPr>
        <w:t>эстетических</w:t>
      </w:r>
      <w:r w:rsidR="00A22FEB" w:rsidRPr="00ED7F78">
        <w:rPr>
          <w:sz w:val="28"/>
          <w:szCs w:val="28"/>
        </w:rPr>
        <w:t xml:space="preserve"> </w:t>
      </w:r>
      <w:r w:rsidR="00A22FEB" w:rsidRPr="00ED7F78">
        <w:rPr>
          <w:spacing w:val="2"/>
          <w:sz w:val="28"/>
          <w:szCs w:val="28"/>
        </w:rPr>
        <w:t xml:space="preserve"> </w:t>
      </w:r>
      <w:r w:rsidR="00A22FEB" w:rsidRPr="00ED7F78">
        <w:rPr>
          <w:spacing w:val="-1"/>
          <w:sz w:val="28"/>
          <w:szCs w:val="28"/>
        </w:rPr>
        <w:t>чувств.</w:t>
      </w:r>
    </w:p>
    <w:p w:rsidR="00A22FEB" w:rsidRPr="00ED7F78" w:rsidRDefault="00477199" w:rsidP="00C9738F">
      <w:pPr>
        <w:pStyle w:val="a6"/>
        <w:kinsoku w:val="0"/>
        <w:overflowPunct w:val="0"/>
        <w:ind w:left="0" w:right="136" w:firstLine="0"/>
        <w:jc w:val="both"/>
        <w:rPr>
          <w:spacing w:val="14"/>
          <w:sz w:val="28"/>
          <w:szCs w:val="28"/>
        </w:rPr>
      </w:pPr>
      <w:r w:rsidRPr="00ED7F78">
        <w:rPr>
          <w:spacing w:val="-1"/>
          <w:sz w:val="28"/>
          <w:szCs w:val="28"/>
        </w:rPr>
        <w:t xml:space="preserve">     </w:t>
      </w:r>
      <w:r w:rsidR="00A22FEB" w:rsidRPr="00ED7F78">
        <w:rPr>
          <w:spacing w:val="-1"/>
          <w:sz w:val="28"/>
          <w:szCs w:val="28"/>
        </w:rPr>
        <w:t>Ценности:</w:t>
      </w:r>
      <w:r w:rsidR="00A22FEB" w:rsidRPr="00ED7F78">
        <w:rPr>
          <w:spacing w:val="14"/>
          <w:sz w:val="28"/>
          <w:szCs w:val="28"/>
        </w:rPr>
        <w:t xml:space="preserve"> </w:t>
      </w:r>
      <w:r w:rsidR="00A22FEB" w:rsidRPr="00ED7F78">
        <w:rPr>
          <w:spacing w:val="-1"/>
          <w:sz w:val="28"/>
          <w:szCs w:val="28"/>
        </w:rPr>
        <w:t>красота;</w:t>
      </w:r>
      <w:r w:rsidR="00A22FEB" w:rsidRPr="00ED7F78">
        <w:rPr>
          <w:spacing w:val="14"/>
          <w:sz w:val="28"/>
          <w:szCs w:val="28"/>
        </w:rPr>
        <w:t xml:space="preserve"> </w:t>
      </w:r>
      <w:r w:rsidR="00A22FEB" w:rsidRPr="00ED7F78">
        <w:rPr>
          <w:spacing w:val="-1"/>
          <w:sz w:val="28"/>
          <w:szCs w:val="28"/>
        </w:rPr>
        <w:t>красота</w:t>
      </w:r>
      <w:r w:rsidR="00A22FEB" w:rsidRPr="00ED7F78">
        <w:rPr>
          <w:spacing w:val="13"/>
          <w:sz w:val="28"/>
          <w:szCs w:val="28"/>
        </w:rPr>
        <w:t xml:space="preserve"> </w:t>
      </w:r>
      <w:r w:rsidR="00A22FEB" w:rsidRPr="00ED7F78">
        <w:rPr>
          <w:sz w:val="28"/>
          <w:szCs w:val="28"/>
        </w:rPr>
        <w:t>в</w:t>
      </w:r>
      <w:r w:rsidR="00A22FEB" w:rsidRPr="00ED7F78">
        <w:rPr>
          <w:spacing w:val="13"/>
          <w:sz w:val="28"/>
          <w:szCs w:val="28"/>
        </w:rPr>
        <w:t xml:space="preserve"> </w:t>
      </w:r>
      <w:r w:rsidR="00A22FEB" w:rsidRPr="00ED7F78">
        <w:rPr>
          <w:spacing w:val="-1"/>
          <w:sz w:val="28"/>
          <w:szCs w:val="28"/>
        </w:rPr>
        <w:t>окружающей</w:t>
      </w:r>
      <w:r w:rsidR="00A22FEB" w:rsidRPr="00ED7F78">
        <w:rPr>
          <w:spacing w:val="15"/>
          <w:sz w:val="28"/>
          <w:szCs w:val="28"/>
        </w:rPr>
        <w:t xml:space="preserve"> </w:t>
      </w:r>
      <w:r w:rsidR="00A22FEB" w:rsidRPr="00ED7F78">
        <w:rPr>
          <w:spacing w:val="-1"/>
          <w:sz w:val="28"/>
          <w:szCs w:val="28"/>
        </w:rPr>
        <w:t>жизни;</w:t>
      </w:r>
      <w:r w:rsidR="00A22FEB" w:rsidRPr="00ED7F78">
        <w:rPr>
          <w:spacing w:val="14"/>
          <w:sz w:val="28"/>
          <w:szCs w:val="28"/>
        </w:rPr>
        <w:t xml:space="preserve"> </w:t>
      </w:r>
      <w:r w:rsidR="00A22FEB" w:rsidRPr="00ED7F78">
        <w:rPr>
          <w:spacing w:val="-1"/>
          <w:sz w:val="28"/>
          <w:szCs w:val="28"/>
        </w:rPr>
        <w:t>красота</w:t>
      </w:r>
      <w:r w:rsidR="00A22FEB" w:rsidRPr="00ED7F78">
        <w:rPr>
          <w:spacing w:val="13"/>
          <w:sz w:val="28"/>
          <w:szCs w:val="28"/>
        </w:rPr>
        <w:t xml:space="preserve"> </w:t>
      </w:r>
      <w:r w:rsidR="00A22FEB" w:rsidRPr="00ED7F78">
        <w:rPr>
          <w:sz w:val="28"/>
          <w:szCs w:val="28"/>
        </w:rPr>
        <w:t>в</w:t>
      </w:r>
      <w:r w:rsidR="00A22FEB" w:rsidRPr="00ED7F78">
        <w:rPr>
          <w:spacing w:val="13"/>
          <w:sz w:val="28"/>
          <w:szCs w:val="28"/>
        </w:rPr>
        <w:t xml:space="preserve"> </w:t>
      </w:r>
      <w:r w:rsidR="00A22FEB" w:rsidRPr="00ED7F78">
        <w:rPr>
          <w:spacing w:val="-1"/>
          <w:sz w:val="28"/>
          <w:szCs w:val="28"/>
        </w:rPr>
        <w:t>природе;</w:t>
      </w:r>
      <w:r w:rsidR="00A22FEB" w:rsidRPr="00ED7F78">
        <w:rPr>
          <w:spacing w:val="12"/>
          <w:sz w:val="28"/>
          <w:szCs w:val="28"/>
        </w:rPr>
        <w:t xml:space="preserve"> </w:t>
      </w:r>
      <w:r w:rsidR="00A22FEB" w:rsidRPr="00ED7F78">
        <w:rPr>
          <w:spacing w:val="-1"/>
          <w:sz w:val="28"/>
          <w:szCs w:val="28"/>
        </w:rPr>
        <w:t>мир</w:t>
      </w:r>
      <w:r w:rsidR="00A22FEB" w:rsidRPr="00ED7F78">
        <w:rPr>
          <w:spacing w:val="14"/>
          <w:sz w:val="28"/>
          <w:szCs w:val="28"/>
        </w:rPr>
        <w:t xml:space="preserve"> </w:t>
      </w:r>
      <w:r w:rsidR="00A22FEB" w:rsidRPr="00ED7F78">
        <w:rPr>
          <w:spacing w:val="-1"/>
          <w:sz w:val="28"/>
          <w:szCs w:val="28"/>
        </w:rPr>
        <w:t>человека;</w:t>
      </w:r>
    </w:p>
    <w:p w:rsidR="00A22FEB" w:rsidRPr="00ED7F78" w:rsidRDefault="00A22FEB" w:rsidP="00C9738F">
      <w:pPr>
        <w:pStyle w:val="a6"/>
        <w:kinsoku w:val="0"/>
        <w:overflowPunct w:val="0"/>
        <w:ind w:left="0" w:right="136" w:firstLine="0"/>
        <w:jc w:val="both"/>
        <w:rPr>
          <w:spacing w:val="-1"/>
          <w:sz w:val="28"/>
          <w:szCs w:val="28"/>
        </w:rPr>
      </w:pPr>
      <w:r w:rsidRPr="00ED7F78">
        <w:rPr>
          <w:spacing w:val="2"/>
          <w:sz w:val="28"/>
          <w:szCs w:val="28"/>
        </w:rPr>
        <w:t>эс</w:t>
      </w:r>
      <w:r w:rsidRPr="00ED7F78">
        <w:rPr>
          <w:spacing w:val="-1"/>
          <w:sz w:val="28"/>
          <w:szCs w:val="28"/>
        </w:rPr>
        <w:t>тетическое развитие,</w:t>
      </w:r>
      <w:r w:rsidRPr="00ED7F78">
        <w:rPr>
          <w:sz w:val="28"/>
          <w:szCs w:val="28"/>
        </w:rPr>
        <w:t xml:space="preserve"> </w:t>
      </w:r>
      <w:r w:rsidRPr="00ED7F78">
        <w:rPr>
          <w:spacing w:val="-1"/>
          <w:sz w:val="28"/>
          <w:szCs w:val="28"/>
        </w:rPr>
        <w:t xml:space="preserve">самовыражение </w:t>
      </w:r>
      <w:r w:rsidRPr="00ED7F78">
        <w:rPr>
          <w:sz w:val="28"/>
          <w:szCs w:val="28"/>
        </w:rPr>
        <w:t xml:space="preserve">в </w:t>
      </w:r>
      <w:r w:rsidRPr="00ED7F78">
        <w:rPr>
          <w:spacing w:val="-1"/>
          <w:sz w:val="28"/>
          <w:szCs w:val="28"/>
        </w:rPr>
        <w:t>доступных</w:t>
      </w:r>
      <w:r w:rsidRPr="00ED7F78">
        <w:rPr>
          <w:spacing w:val="1"/>
          <w:sz w:val="28"/>
          <w:szCs w:val="28"/>
        </w:rPr>
        <w:t xml:space="preserve"> </w:t>
      </w:r>
      <w:r w:rsidRPr="00ED7F78">
        <w:rPr>
          <w:spacing w:val="-1"/>
          <w:sz w:val="28"/>
          <w:szCs w:val="28"/>
        </w:rPr>
        <w:t>видах художественной</w:t>
      </w:r>
      <w:r w:rsidRPr="00ED7F78">
        <w:rPr>
          <w:sz w:val="28"/>
          <w:szCs w:val="28"/>
        </w:rPr>
        <w:t xml:space="preserve"> </w:t>
      </w:r>
      <w:r w:rsidRPr="00ED7F78">
        <w:rPr>
          <w:spacing w:val="-1"/>
          <w:sz w:val="28"/>
          <w:szCs w:val="28"/>
        </w:rPr>
        <w:t>деятельности.</w:t>
      </w:r>
    </w:p>
    <w:p w:rsidR="002566AA"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A22FEB" w:rsidRPr="00ED7F78">
        <w:rPr>
          <w:spacing w:val="-1"/>
          <w:sz w:val="28"/>
          <w:szCs w:val="28"/>
        </w:rPr>
        <w:t>Образовательная</w:t>
      </w:r>
      <w:r w:rsidR="00A22FEB" w:rsidRPr="00ED7F78">
        <w:rPr>
          <w:spacing w:val="50"/>
          <w:sz w:val="28"/>
          <w:szCs w:val="28"/>
        </w:rPr>
        <w:t xml:space="preserve"> </w:t>
      </w:r>
      <w:r w:rsidR="00A22FEB" w:rsidRPr="00ED7F78">
        <w:rPr>
          <w:spacing w:val="-1"/>
          <w:sz w:val="28"/>
          <w:szCs w:val="28"/>
        </w:rPr>
        <w:t>организация</w:t>
      </w:r>
      <w:r w:rsidR="00A22FEB" w:rsidRPr="00ED7F78">
        <w:rPr>
          <w:spacing w:val="50"/>
          <w:sz w:val="28"/>
          <w:szCs w:val="28"/>
        </w:rPr>
        <w:t xml:space="preserve"> </w:t>
      </w:r>
      <w:r w:rsidR="00A22FEB" w:rsidRPr="00ED7F78">
        <w:rPr>
          <w:spacing w:val="-1"/>
          <w:sz w:val="28"/>
          <w:szCs w:val="28"/>
        </w:rPr>
        <w:t>может</w:t>
      </w:r>
      <w:r w:rsidR="00A22FEB" w:rsidRPr="00ED7F78">
        <w:rPr>
          <w:spacing w:val="50"/>
          <w:sz w:val="28"/>
          <w:szCs w:val="28"/>
        </w:rPr>
        <w:t xml:space="preserve"> </w:t>
      </w:r>
      <w:r w:rsidR="00A22FEB" w:rsidRPr="00ED7F78">
        <w:rPr>
          <w:spacing w:val="-1"/>
          <w:sz w:val="28"/>
          <w:szCs w:val="28"/>
        </w:rPr>
        <w:t>расширить</w:t>
      </w:r>
      <w:r w:rsidR="00A22FEB" w:rsidRPr="00ED7F78">
        <w:rPr>
          <w:spacing w:val="51"/>
          <w:sz w:val="28"/>
          <w:szCs w:val="28"/>
        </w:rPr>
        <w:t xml:space="preserve"> </w:t>
      </w:r>
      <w:r w:rsidR="00A22FEB" w:rsidRPr="00ED7F78">
        <w:rPr>
          <w:spacing w:val="-1"/>
          <w:sz w:val="28"/>
          <w:szCs w:val="28"/>
        </w:rPr>
        <w:t>сектор</w:t>
      </w:r>
      <w:r w:rsidR="00A22FEB" w:rsidRPr="00ED7F78">
        <w:rPr>
          <w:spacing w:val="48"/>
          <w:sz w:val="28"/>
          <w:szCs w:val="28"/>
        </w:rPr>
        <w:t xml:space="preserve"> </w:t>
      </w:r>
      <w:r w:rsidR="00A22FEB" w:rsidRPr="00ED7F78">
        <w:rPr>
          <w:spacing w:val="-1"/>
          <w:sz w:val="28"/>
          <w:szCs w:val="28"/>
        </w:rPr>
        <w:t>представленных</w:t>
      </w:r>
      <w:r w:rsidR="00A22FEB" w:rsidRPr="00ED7F78">
        <w:rPr>
          <w:spacing w:val="52"/>
          <w:sz w:val="28"/>
          <w:szCs w:val="28"/>
        </w:rPr>
        <w:t xml:space="preserve"> </w:t>
      </w:r>
      <w:r w:rsidR="00A22FEB" w:rsidRPr="00ED7F78">
        <w:rPr>
          <w:spacing w:val="-1"/>
          <w:sz w:val="28"/>
          <w:szCs w:val="28"/>
        </w:rPr>
        <w:t>направлений,</w:t>
      </w:r>
      <w:r w:rsidR="00A22FEB" w:rsidRPr="00ED7F78">
        <w:rPr>
          <w:spacing w:val="91"/>
          <w:sz w:val="28"/>
          <w:szCs w:val="28"/>
        </w:rPr>
        <w:t xml:space="preserve"> </w:t>
      </w:r>
      <w:r w:rsidR="00A22FEB" w:rsidRPr="00ED7F78">
        <w:rPr>
          <w:spacing w:val="-1"/>
          <w:sz w:val="28"/>
          <w:szCs w:val="28"/>
        </w:rPr>
        <w:t>отдать</w:t>
      </w:r>
      <w:r w:rsidR="00A22FEB" w:rsidRPr="00ED7F78">
        <w:rPr>
          <w:spacing w:val="27"/>
          <w:sz w:val="28"/>
          <w:szCs w:val="28"/>
        </w:rPr>
        <w:t xml:space="preserve"> </w:t>
      </w:r>
      <w:r w:rsidR="00A22FEB" w:rsidRPr="00ED7F78">
        <w:rPr>
          <w:spacing w:val="-1"/>
          <w:sz w:val="28"/>
          <w:szCs w:val="28"/>
        </w:rPr>
        <w:t>приоритет</w:t>
      </w:r>
      <w:r w:rsidR="00A22FEB" w:rsidRPr="00ED7F78">
        <w:rPr>
          <w:spacing w:val="29"/>
          <w:sz w:val="28"/>
          <w:szCs w:val="28"/>
        </w:rPr>
        <w:t xml:space="preserve"> </w:t>
      </w:r>
      <w:r w:rsidR="00A22FEB" w:rsidRPr="00ED7F78">
        <w:rPr>
          <w:sz w:val="28"/>
          <w:szCs w:val="28"/>
        </w:rPr>
        <w:t>тому</w:t>
      </w:r>
      <w:r w:rsidR="00A22FEB" w:rsidRPr="00ED7F78">
        <w:rPr>
          <w:spacing w:val="23"/>
          <w:sz w:val="28"/>
          <w:szCs w:val="28"/>
        </w:rPr>
        <w:t xml:space="preserve"> </w:t>
      </w:r>
      <w:r w:rsidR="00A22FEB" w:rsidRPr="00ED7F78">
        <w:rPr>
          <w:sz w:val="28"/>
          <w:szCs w:val="28"/>
        </w:rPr>
        <w:t>или</w:t>
      </w:r>
      <w:r w:rsidR="00A22FEB" w:rsidRPr="00ED7F78">
        <w:rPr>
          <w:spacing w:val="27"/>
          <w:sz w:val="28"/>
          <w:szCs w:val="28"/>
        </w:rPr>
        <w:t xml:space="preserve"> </w:t>
      </w:r>
      <w:r w:rsidR="00A22FEB" w:rsidRPr="00ED7F78">
        <w:rPr>
          <w:spacing w:val="-1"/>
          <w:sz w:val="28"/>
          <w:szCs w:val="28"/>
        </w:rPr>
        <w:t>иному</w:t>
      </w:r>
      <w:r w:rsidR="00A22FEB" w:rsidRPr="00ED7F78">
        <w:rPr>
          <w:spacing w:val="21"/>
          <w:sz w:val="28"/>
          <w:szCs w:val="28"/>
        </w:rPr>
        <w:t xml:space="preserve"> </w:t>
      </w:r>
      <w:r w:rsidR="00A22FEB" w:rsidRPr="00ED7F78">
        <w:rPr>
          <w:spacing w:val="-1"/>
          <w:sz w:val="28"/>
          <w:szCs w:val="28"/>
        </w:rPr>
        <w:t>направлению,</w:t>
      </w:r>
      <w:r w:rsidR="00A22FEB" w:rsidRPr="00ED7F78">
        <w:rPr>
          <w:spacing w:val="26"/>
          <w:sz w:val="28"/>
          <w:szCs w:val="28"/>
        </w:rPr>
        <w:t xml:space="preserve"> </w:t>
      </w:r>
      <w:r w:rsidR="00A22FEB" w:rsidRPr="00ED7F78">
        <w:rPr>
          <w:spacing w:val="-1"/>
          <w:sz w:val="28"/>
          <w:szCs w:val="28"/>
        </w:rPr>
        <w:t>конкретизировать</w:t>
      </w:r>
      <w:r w:rsidR="00A22FEB" w:rsidRPr="00ED7F78">
        <w:rPr>
          <w:spacing w:val="56"/>
          <w:sz w:val="28"/>
          <w:szCs w:val="28"/>
        </w:rPr>
        <w:t xml:space="preserve"> </w:t>
      </w:r>
      <w:r w:rsidR="00A22FEB" w:rsidRPr="00ED7F78">
        <w:rPr>
          <w:spacing w:val="-1"/>
          <w:sz w:val="28"/>
          <w:szCs w:val="28"/>
        </w:rPr>
        <w:t>направления</w:t>
      </w:r>
      <w:r w:rsidR="00A22FEB" w:rsidRPr="00ED7F78">
        <w:rPr>
          <w:spacing w:val="28"/>
          <w:sz w:val="28"/>
          <w:szCs w:val="28"/>
        </w:rPr>
        <w:t xml:space="preserve"> </w:t>
      </w:r>
      <w:r w:rsidR="00A22FEB" w:rsidRPr="00ED7F78">
        <w:rPr>
          <w:spacing w:val="-1"/>
          <w:sz w:val="28"/>
          <w:szCs w:val="28"/>
        </w:rPr>
        <w:t>различными</w:t>
      </w:r>
      <w:r w:rsidR="00A22FEB" w:rsidRPr="00ED7F78">
        <w:rPr>
          <w:spacing w:val="95"/>
          <w:sz w:val="28"/>
          <w:szCs w:val="28"/>
        </w:rPr>
        <w:t xml:space="preserve"> </w:t>
      </w:r>
      <w:r w:rsidR="00A22FEB" w:rsidRPr="00ED7F78">
        <w:rPr>
          <w:spacing w:val="-1"/>
          <w:sz w:val="28"/>
          <w:szCs w:val="28"/>
        </w:rPr>
        <w:t>видами,</w:t>
      </w:r>
      <w:r w:rsidR="00A22FEB" w:rsidRPr="00ED7F78">
        <w:rPr>
          <w:sz w:val="28"/>
          <w:szCs w:val="28"/>
        </w:rPr>
        <w:t xml:space="preserve"> </w:t>
      </w:r>
      <w:r w:rsidR="00A22FEB" w:rsidRPr="00ED7F78">
        <w:rPr>
          <w:spacing w:val="-1"/>
          <w:sz w:val="28"/>
          <w:szCs w:val="28"/>
        </w:rPr>
        <w:t>формами</w:t>
      </w:r>
      <w:r w:rsidR="00A22FEB" w:rsidRPr="00ED7F78">
        <w:rPr>
          <w:sz w:val="28"/>
          <w:szCs w:val="28"/>
        </w:rPr>
        <w:t xml:space="preserve">  </w:t>
      </w:r>
      <w:r w:rsidR="00A22FEB" w:rsidRPr="00ED7F78">
        <w:rPr>
          <w:spacing w:val="-1"/>
          <w:sz w:val="28"/>
          <w:szCs w:val="28"/>
        </w:rPr>
        <w:t>деятельности.</w:t>
      </w:r>
    </w:p>
    <w:p w:rsidR="00A22FEB" w:rsidRPr="00ED7F78" w:rsidRDefault="00477199" w:rsidP="00C9738F">
      <w:pPr>
        <w:pStyle w:val="a6"/>
        <w:tabs>
          <w:tab w:val="left" w:pos="357"/>
        </w:tabs>
        <w:kinsoku w:val="0"/>
        <w:overflowPunct w:val="0"/>
        <w:ind w:left="0" w:firstLine="0"/>
        <w:jc w:val="both"/>
        <w:rPr>
          <w:b/>
          <w:i/>
          <w:spacing w:val="-1"/>
          <w:sz w:val="28"/>
          <w:szCs w:val="28"/>
        </w:rPr>
      </w:pPr>
      <w:r w:rsidRPr="00ED7F78">
        <w:rPr>
          <w:b/>
          <w:i/>
          <w:spacing w:val="-1"/>
          <w:sz w:val="28"/>
          <w:szCs w:val="28"/>
        </w:rPr>
        <w:t xml:space="preserve">    </w:t>
      </w:r>
      <w:r w:rsidR="00A22FEB" w:rsidRPr="00ED7F78">
        <w:rPr>
          <w:b/>
          <w:i/>
          <w:spacing w:val="-1"/>
          <w:sz w:val="28"/>
          <w:szCs w:val="28"/>
        </w:rPr>
        <w:t>Основное содержание нравственного</w:t>
      </w:r>
      <w:r w:rsidR="00A22FEB" w:rsidRPr="00ED7F78">
        <w:rPr>
          <w:b/>
          <w:i/>
          <w:sz w:val="28"/>
          <w:szCs w:val="28"/>
        </w:rPr>
        <w:t xml:space="preserve"> </w:t>
      </w:r>
      <w:r w:rsidR="00A22FEB" w:rsidRPr="00ED7F78">
        <w:rPr>
          <w:b/>
          <w:i/>
          <w:spacing w:val="-1"/>
          <w:sz w:val="28"/>
          <w:szCs w:val="28"/>
        </w:rPr>
        <w:t>развития,</w:t>
      </w:r>
      <w:r w:rsidR="00A22FEB" w:rsidRPr="00ED7F78">
        <w:rPr>
          <w:b/>
          <w:i/>
          <w:sz w:val="28"/>
          <w:szCs w:val="28"/>
        </w:rPr>
        <w:t xml:space="preserve"> </w:t>
      </w:r>
      <w:r w:rsidR="00A22FEB" w:rsidRPr="00ED7F78">
        <w:rPr>
          <w:b/>
          <w:i/>
          <w:spacing w:val="-1"/>
          <w:sz w:val="28"/>
          <w:szCs w:val="28"/>
        </w:rPr>
        <w:t>воспитания</w:t>
      </w:r>
      <w:r w:rsidR="00A22FEB" w:rsidRPr="00ED7F78">
        <w:rPr>
          <w:b/>
          <w:i/>
          <w:sz w:val="28"/>
          <w:szCs w:val="28"/>
        </w:rPr>
        <w:t xml:space="preserve"> </w:t>
      </w:r>
      <w:r w:rsidR="00A22FEB" w:rsidRPr="00ED7F78">
        <w:rPr>
          <w:b/>
          <w:i/>
          <w:spacing w:val="-1"/>
          <w:sz w:val="28"/>
          <w:szCs w:val="28"/>
        </w:rPr>
        <w:t>обучающихся</w:t>
      </w:r>
    </w:p>
    <w:p w:rsidR="00A22FEB" w:rsidRPr="00ED7F78" w:rsidRDefault="00A22FEB" w:rsidP="00C9738F">
      <w:pPr>
        <w:pStyle w:val="a6"/>
        <w:kinsoku w:val="0"/>
        <w:overflowPunct w:val="0"/>
        <w:spacing w:before="1"/>
        <w:ind w:left="0" w:right="136" w:firstLine="0"/>
        <w:jc w:val="both"/>
        <w:rPr>
          <w:spacing w:val="-1"/>
          <w:sz w:val="28"/>
          <w:szCs w:val="28"/>
        </w:rPr>
      </w:pPr>
      <w:r w:rsidRPr="00ED7F78">
        <w:rPr>
          <w:spacing w:val="-1"/>
          <w:sz w:val="28"/>
          <w:szCs w:val="28"/>
          <w:u w:val="single"/>
        </w:rPr>
        <w:t>Восп</w:t>
      </w:r>
      <w:r w:rsidRPr="00ED7F78">
        <w:rPr>
          <w:sz w:val="28"/>
          <w:szCs w:val="28"/>
          <w:u w:val="single"/>
        </w:rPr>
        <w:t>итание</w:t>
      </w:r>
      <w:r w:rsidRPr="00ED7F78">
        <w:rPr>
          <w:spacing w:val="-1"/>
          <w:sz w:val="28"/>
          <w:szCs w:val="28"/>
          <w:u w:val="single"/>
        </w:rPr>
        <w:t xml:space="preserve"> </w:t>
      </w:r>
      <w:r w:rsidRPr="00ED7F78">
        <w:rPr>
          <w:sz w:val="28"/>
          <w:szCs w:val="28"/>
          <w:u w:val="single"/>
        </w:rPr>
        <w:t>любви,</w:t>
      </w:r>
      <w:r w:rsidRPr="00ED7F78">
        <w:rPr>
          <w:spacing w:val="2"/>
          <w:sz w:val="28"/>
          <w:szCs w:val="28"/>
          <w:u w:val="single"/>
        </w:rPr>
        <w:t xml:space="preserve"> </w:t>
      </w:r>
      <w:r w:rsidRPr="00ED7F78">
        <w:rPr>
          <w:spacing w:val="-4"/>
          <w:sz w:val="28"/>
          <w:szCs w:val="28"/>
          <w:u w:val="single"/>
        </w:rPr>
        <w:t>ув</w:t>
      </w:r>
      <w:r w:rsidRPr="00ED7F78">
        <w:rPr>
          <w:spacing w:val="-59"/>
          <w:sz w:val="28"/>
          <w:szCs w:val="28"/>
          <w:u w:val="single"/>
        </w:rPr>
        <w:t xml:space="preserve"> </w:t>
      </w:r>
      <w:r w:rsidRPr="00ED7F78">
        <w:rPr>
          <w:sz w:val="28"/>
          <w:szCs w:val="28"/>
          <w:u w:val="single"/>
        </w:rPr>
        <w:t>а</w:t>
      </w:r>
      <w:r w:rsidRPr="00ED7F78">
        <w:rPr>
          <w:spacing w:val="-59"/>
          <w:sz w:val="28"/>
          <w:szCs w:val="28"/>
          <w:u w:val="single"/>
        </w:rPr>
        <w:t xml:space="preserve"> </w:t>
      </w:r>
      <w:r w:rsidRPr="00ED7F78">
        <w:rPr>
          <w:spacing w:val="-1"/>
          <w:sz w:val="28"/>
          <w:szCs w:val="28"/>
          <w:u w:val="single"/>
        </w:rPr>
        <w:t>жен</w:t>
      </w:r>
      <w:r w:rsidRPr="00ED7F78">
        <w:rPr>
          <w:sz w:val="28"/>
          <w:szCs w:val="28"/>
          <w:u w:val="single"/>
        </w:rPr>
        <w:t xml:space="preserve">ия к </w:t>
      </w:r>
      <w:r w:rsidRPr="00ED7F78">
        <w:rPr>
          <w:spacing w:val="-1"/>
          <w:sz w:val="28"/>
          <w:szCs w:val="28"/>
          <w:u w:val="single"/>
        </w:rPr>
        <w:t>стране,</w:t>
      </w:r>
      <w:r w:rsidRPr="00ED7F78">
        <w:rPr>
          <w:sz w:val="28"/>
          <w:szCs w:val="28"/>
          <w:u w:val="single"/>
        </w:rPr>
        <w:t xml:space="preserve"> город</w:t>
      </w:r>
      <w:r w:rsidRPr="00ED7F78">
        <w:rPr>
          <w:spacing w:val="-58"/>
          <w:sz w:val="28"/>
          <w:szCs w:val="28"/>
          <w:u w:val="single"/>
        </w:rPr>
        <w:t xml:space="preserve"> </w:t>
      </w:r>
      <w:r w:rsidRPr="00ED7F78">
        <w:rPr>
          <w:sz w:val="28"/>
          <w:szCs w:val="28"/>
          <w:u w:val="single"/>
        </w:rPr>
        <w:t>у</w:t>
      </w:r>
      <w:r w:rsidRPr="00ED7F78">
        <w:rPr>
          <w:spacing w:val="-6"/>
          <w:sz w:val="28"/>
          <w:szCs w:val="28"/>
          <w:u w:val="single"/>
        </w:rPr>
        <w:t xml:space="preserve"> </w:t>
      </w:r>
      <w:r w:rsidRPr="00ED7F78">
        <w:rPr>
          <w:spacing w:val="-1"/>
          <w:sz w:val="28"/>
          <w:szCs w:val="28"/>
          <w:u w:val="single"/>
        </w:rPr>
        <w:t>(краю</w:t>
      </w:r>
      <w:r w:rsidRPr="00ED7F78">
        <w:rPr>
          <w:sz w:val="28"/>
          <w:szCs w:val="28"/>
          <w:u w:val="single"/>
        </w:rPr>
        <w:t xml:space="preserve">), </w:t>
      </w:r>
      <w:r w:rsidRPr="00ED7F78">
        <w:rPr>
          <w:spacing w:val="-1"/>
          <w:sz w:val="28"/>
          <w:szCs w:val="28"/>
          <w:u w:val="single"/>
        </w:rPr>
        <w:t>гордости</w:t>
      </w:r>
      <w:r w:rsidRPr="00ED7F78">
        <w:rPr>
          <w:spacing w:val="1"/>
          <w:sz w:val="28"/>
          <w:szCs w:val="28"/>
          <w:u w:val="single"/>
        </w:rPr>
        <w:t xml:space="preserve"> </w:t>
      </w:r>
      <w:r w:rsidRPr="00ED7F78">
        <w:rPr>
          <w:sz w:val="28"/>
          <w:szCs w:val="28"/>
          <w:u w:val="single"/>
        </w:rPr>
        <w:t>за</w:t>
      </w:r>
      <w:r w:rsidRPr="00ED7F78">
        <w:rPr>
          <w:spacing w:val="-1"/>
          <w:sz w:val="28"/>
          <w:szCs w:val="28"/>
          <w:u w:val="single"/>
        </w:rPr>
        <w:t xml:space="preserve"> свою</w:t>
      </w:r>
      <w:r w:rsidRPr="00ED7F78">
        <w:rPr>
          <w:sz w:val="28"/>
          <w:szCs w:val="28"/>
          <w:u w:val="single"/>
        </w:rPr>
        <w:t xml:space="preserve"> Р</w:t>
      </w:r>
      <w:r w:rsidRPr="00ED7F78">
        <w:rPr>
          <w:spacing w:val="-1"/>
          <w:sz w:val="28"/>
          <w:szCs w:val="28"/>
          <w:u w:val="single"/>
        </w:rPr>
        <w:t>один</w:t>
      </w:r>
      <w:r w:rsidRPr="00ED7F78">
        <w:rPr>
          <w:spacing w:val="-57"/>
          <w:sz w:val="28"/>
          <w:szCs w:val="28"/>
          <w:u w:val="single"/>
        </w:rPr>
        <w:t xml:space="preserve"> </w:t>
      </w:r>
      <w:r w:rsidRPr="00ED7F78">
        <w:rPr>
          <w:spacing w:val="-4"/>
          <w:sz w:val="28"/>
          <w:szCs w:val="28"/>
          <w:u w:val="single"/>
        </w:rPr>
        <w:t>у:</w:t>
      </w:r>
      <w:r w:rsidRPr="00ED7F78">
        <w:rPr>
          <w:sz w:val="28"/>
          <w:szCs w:val="28"/>
          <w:u w:val="single"/>
        </w:rPr>
        <w:t xml:space="preserve"> </w:t>
      </w:r>
      <w:r w:rsidRPr="00ED7F78">
        <w:rPr>
          <w:spacing w:val="47"/>
          <w:sz w:val="28"/>
          <w:szCs w:val="28"/>
        </w:rPr>
        <w:t xml:space="preserve"> </w:t>
      </w:r>
      <w:r w:rsidRPr="00ED7F78">
        <w:rPr>
          <w:spacing w:val="-1"/>
          <w:sz w:val="28"/>
          <w:szCs w:val="28"/>
        </w:rPr>
        <w:t>элементарные</w:t>
      </w:r>
      <w:r w:rsidRPr="00ED7F78">
        <w:rPr>
          <w:spacing w:val="24"/>
          <w:sz w:val="28"/>
          <w:szCs w:val="28"/>
        </w:rPr>
        <w:t xml:space="preserve"> </w:t>
      </w:r>
      <w:r w:rsidRPr="00ED7F78">
        <w:rPr>
          <w:spacing w:val="-1"/>
          <w:sz w:val="28"/>
          <w:szCs w:val="28"/>
        </w:rPr>
        <w:t>представления</w:t>
      </w:r>
      <w:r w:rsidRPr="00ED7F78">
        <w:rPr>
          <w:spacing w:val="26"/>
          <w:sz w:val="28"/>
          <w:szCs w:val="28"/>
        </w:rPr>
        <w:t xml:space="preserve"> </w:t>
      </w:r>
      <w:r w:rsidRPr="00ED7F78">
        <w:rPr>
          <w:sz w:val="28"/>
          <w:szCs w:val="28"/>
        </w:rPr>
        <w:t>о</w:t>
      </w:r>
      <w:r w:rsidRPr="00ED7F78">
        <w:rPr>
          <w:spacing w:val="26"/>
          <w:sz w:val="28"/>
          <w:szCs w:val="28"/>
        </w:rPr>
        <w:t xml:space="preserve"> </w:t>
      </w:r>
      <w:r w:rsidRPr="00ED7F78">
        <w:rPr>
          <w:spacing w:val="-1"/>
          <w:sz w:val="28"/>
          <w:szCs w:val="28"/>
        </w:rPr>
        <w:t>политическом</w:t>
      </w:r>
      <w:r w:rsidRPr="00ED7F78">
        <w:rPr>
          <w:spacing w:val="27"/>
          <w:sz w:val="28"/>
          <w:szCs w:val="28"/>
        </w:rPr>
        <w:t xml:space="preserve"> </w:t>
      </w:r>
      <w:r w:rsidRPr="00ED7F78">
        <w:rPr>
          <w:spacing w:val="-1"/>
          <w:sz w:val="28"/>
          <w:szCs w:val="28"/>
        </w:rPr>
        <w:t>устройстве</w:t>
      </w:r>
      <w:r w:rsidRPr="00ED7F78">
        <w:rPr>
          <w:spacing w:val="27"/>
          <w:sz w:val="28"/>
          <w:szCs w:val="28"/>
        </w:rPr>
        <w:t xml:space="preserve"> </w:t>
      </w:r>
      <w:r w:rsidRPr="00ED7F78">
        <w:rPr>
          <w:spacing w:val="-1"/>
          <w:sz w:val="28"/>
          <w:szCs w:val="28"/>
        </w:rPr>
        <w:t>Российского</w:t>
      </w:r>
      <w:r w:rsidRPr="00ED7F78">
        <w:rPr>
          <w:spacing w:val="26"/>
          <w:sz w:val="28"/>
          <w:szCs w:val="28"/>
        </w:rPr>
        <w:t xml:space="preserve"> </w:t>
      </w:r>
      <w:r w:rsidRPr="00ED7F78">
        <w:rPr>
          <w:spacing w:val="-1"/>
          <w:sz w:val="28"/>
          <w:szCs w:val="28"/>
        </w:rPr>
        <w:t>государства,</w:t>
      </w:r>
      <w:r w:rsidRPr="00ED7F78">
        <w:rPr>
          <w:spacing w:val="28"/>
          <w:sz w:val="28"/>
          <w:szCs w:val="28"/>
        </w:rPr>
        <w:t xml:space="preserve"> </w:t>
      </w:r>
      <w:r w:rsidRPr="00ED7F78">
        <w:rPr>
          <w:spacing w:val="-1"/>
          <w:sz w:val="28"/>
          <w:szCs w:val="28"/>
        </w:rPr>
        <w:t>его</w:t>
      </w:r>
      <w:r w:rsidR="00477199" w:rsidRPr="00ED7F78">
        <w:rPr>
          <w:spacing w:val="-1"/>
          <w:sz w:val="28"/>
          <w:szCs w:val="28"/>
        </w:rPr>
        <w:t xml:space="preserve"> </w:t>
      </w:r>
      <w:r w:rsidRPr="00ED7F78">
        <w:rPr>
          <w:spacing w:val="-1"/>
          <w:sz w:val="28"/>
          <w:szCs w:val="28"/>
        </w:rPr>
        <w:t>институтах,</w:t>
      </w:r>
      <w:r w:rsidRPr="00ED7F78">
        <w:rPr>
          <w:sz w:val="28"/>
          <w:szCs w:val="28"/>
        </w:rPr>
        <w:t xml:space="preserve"> их</w:t>
      </w:r>
      <w:r w:rsidRPr="00ED7F78">
        <w:rPr>
          <w:spacing w:val="2"/>
          <w:sz w:val="28"/>
          <w:szCs w:val="28"/>
        </w:rPr>
        <w:t xml:space="preserve"> </w:t>
      </w:r>
      <w:r w:rsidRPr="00ED7F78">
        <w:rPr>
          <w:spacing w:val="-1"/>
          <w:sz w:val="28"/>
          <w:szCs w:val="28"/>
        </w:rPr>
        <w:t>роли</w:t>
      </w:r>
      <w:r w:rsidRPr="00ED7F78">
        <w:rPr>
          <w:sz w:val="28"/>
          <w:szCs w:val="28"/>
        </w:rPr>
        <w:t xml:space="preserve"> в </w:t>
      </w:r>
      <w:r w:rsidRPr="00ED7F78">
        <w:rPr>
          <w:spacing w:val="-1"/>
          <w:sz w:val="28"/>
          <w:szCs w:val="28"/>
        </w:rPr>
        <w:t>жизни</w:t>
      </w:r>
      <w:r w:rsidRPr="00ED7F78">
        <w:rPr>
          <w:sz w:val="28"/>
          <w:szCs w:val="28"/>
        </w:rPr>
        <w:t xml:space="preserve"> </w:t>
      </w:r>
      <w:r w:rsidRPr="00ED7F78">
        <w:rPr>
          <w:spacing w:val="-1"/>
          <w:sz w:val="28"/>
          <w:szCs w:val="28"/>
        </w:rPr>
        <w:t>общества представления</w:t>
      </w:r>
      <w:r w:rsidRPr="00ED7F78">
        <w:rPr>
          <w:spacing w:val="2"/>
          <w:sz w:val="28"/>
          <w:szCs w:val="28"/>
        </w:rPr>
        <w:t xml:space="preserve"> </w:t>
      </w:r>
      <w:r w:rsidRPr="00ED7F78">
        <w:rPr>
          <w:sz w:val="28"/>
          <w:szCs w:val="28"/>
        </w:rPr>
        <w:t>о</w:t>
      </w:r>
      <w:r w:rsidRPr="00ED7F78">
        <w:rPr>
          <w:spacing w:val="2"/>
          <w:sz w:val="28"/>
          <w:szCs w:val="28"/>
        </w:rPr>
        <w:t xml:space="preserve"> </w:t>
      </w:r>
      <w:r w:rsidRPr="00ED7F78">
        <w:rPr>
          <w:spacing w:val="-1"/>
          <w:sz w:val="28"/>
          <w:szCs w:val="28"/>
        </w:rPr>
        <w:t>символах</w:t>
      </w:r>
      <w:r w:rsidRPr="00ED7F78">
        <w:rPr>
          <w:spacing w:val="4"/>
          <w:sz w:val="28"/>
          <w:szCs w:val="28"/>
        </w:rPr>
        <w:t xml:space="preserve"> </w:t>
      </w:r>
      <w:r w:rsidRPr="00ED7F78">
        <w:rPr>
          <w:spacing w:val="-1"/>
          <w:sz w:val="28"/>
          <w:szCs w:val="28"/>
        </w:rPr>
        <w:t>государства</w:t>
      </w:r>
      <w:r w:rsidRPr="00ED7F78">
        <w:rPr>
          <w:spacing w:val="2"/>
          <w:sz w:val="28"/>
          <w:szCs w:val="28"/>
        </w:rPr>
        <w:t xml:space="preserve"> </w:t>
      </w:r>
      <w:r w:rsidRPr="00ED7F78">
        <w:rPr>
          <w:sz w:val="28"/>
          <w:szCs w:val="28"/>
        </w:rPr>
        <w:t>—</w:t>
      </w:r>
      <w:r w:rsidRPr="00ED7F78">
        <w:rPr>
          <w:spacing w:val="2"/>
          <w:sz w:val="28"/>
          <w:szCs w:val="28"/>
        </w:rPr>
        <w:t xml:space="preserve"> </w:t>
      </w:r>
      <w:r w:rsidRPr="00ED7F78">
        <w:rPr>
          <w:sz w:val="28"/>
          <w:szCs w:val="28"/>
        </w:rPr>
        <w:t>Флаге,</w:t>
      </w:r>
      <w:r w:rsidRPr="00ED7F78">
        <w:rPr>
          <w:spacing w:val="2"/>
          <w:sz w:val="28"/>
          <w:szCs w:val="28"/>
        </w:rPr>
        <w:t xml:space="preserve"> </w:t>
      </w:r>
      <w:r w:rsidRPr="00ED7F78">
        <w:rPr>
          <w:sz w:val="28"/>
          <w:szCs w:val="28"/>
        </w:rPr>
        <w:t xml:space="preserve">Гербе </w:t>
      </w:r>
      <w:r w:rsidRPr="00ED7F78">
        <w:rPr>
          <w:spacing w:val="-1"/>
          <w:sz w:val="28"/>
          <w:szCs w:val="28"/>
        </w:rPr>
        <w:t>России,</w:t>
      </w:r>
      <w:r w:rsidRPr="00ED7F78">
        <w:rPr>
          <w:spacing w:val="2"/>
          <w:sz w:val="28"/>
          <w:szCs w:val="28"/>
        </w:rPr>
        <w:t xml:space="preserve"> </w:t>
      </w:r>
      <w:r w:rsidRPr="00ED7F78">
        <w:rPr>
          <w:sz w:val="28"/>
          <w:szCs w:val="28"/>
        </w:rPr>
        <w:t>о</w:t>
      </w:r>
      <w:r w:rsidRPr="00ED7F78">
        <w:rPr>
          <w:spacing w:val="2"/>
          <w:sz w:val="28"/>
          <w:szCs w:val="28"/>
        </w:rPr>
        <w:t xml:space="preserve"> </w:t>
      </w:r>
      <w:r w:rsidRPr="00ED7F78">
        <w:rPr>
          <w:sz w:val="28"/>
          <w:szCs w:val="28"/>
        </w:rPr>
        <w:t>флаге</w:t>
      </w:r>
      <w:r w:rsidRPr="00ED7F78">
        <w:rPr>
          <w:spacing w:val="1"/>
          <w:sz w:val="28"/>
          <w:szCs w:val="28"/>
        </w:rPr>
        <w:t xml:space="preserve"> </w:t>
      </w:r>
      <w:r w:rsidRPr="00ED7F78">
        <w:rPr>
          <w:sz w:val="28"/>
          <w:szCs w:val="28"/>
        </w:rPr>
        <w:t>и</w:t>
      </w:r>
      <w:r w:rsidRPr="00ED7F78">
        <w:rPr>
          <w:spacing w:val="3"/>
          <w:sz w:val="28"/>
          <w:szCs w:val="28"/>
        </w:rPr>
        <w:t xml:space="preserve"> </w:t>
      </w:r>
      <w:r w:rsidRPr="00ED7F78">
        <w:rPr>
          <w:spacing w:val="-1"/>
          <w:sz w:val="28"/>
          <w:szCs w:val="28"/>
        </w:rPr>
        <w:t>гербе</w:t>
      </w:r>
      <w:r w:rsidRPr="00ED7F78">
        <w:rPr>
          <w:spacing w:val="1"/>
          <w:sz w:val="28"/>
          <w:szCs w:val="28"/>
        </w:rPr>
        <w:t xml:space="preserve"> </w:t>
      </w:r>
      <w:r w:rsidRPr="00ED7F78">
        <w:rPr>
          <w:spacing w:val="-1"/>
          <w:sz w:val="28"/>
          <w:szCs w:val="28"/>
        </w:rPr>
        <w:t>субъекта</w:t>
      </w:r>
      <w:r w:rsidRPr="00ED7F78">
        <w:rPr>
          <w:spacing w:val="71"/>
          <w:sz w:val="28"/>
          <w:szCs w:val="28"/>
        </w:rPr>
        <w:t xml:space="preserve"> </w:t>
      </w:r>
      <w:r w:rsidRPr="00ED7F78">
        <w:rPr>
          <w:spacing w:val="-1"/>
          <w:sz w:val="28"/>
          <w:szCs w:val="28"/>
        </w:rPr>
        <w:t>Российской</w:t>
      </w:r>
      <w:r w:rsidRPr="00ED7F78">
        <w:rPr>
          <w:sz w:val="28"/>
          <w:szCs w:val="28"/>
        </w:rPr>
        <w:t xml:space="preserve"> </w:t>
      </w:r>
      <w:r w:rsidRPr="00ED7F78">
        <w:rPr>
          <w:spacing w:val="-1"/>
          <w:sz w:val="28"/>
          <w:szCs w:val="28"/>
        </w:rPr>
        <w:lastRenderedPageBreak/>
        <w:t>Федерации,</w:t>
      </w:r>
      <w:r w:rsidRPr="00ED7F78">
        <w:rPr>
          <w:spacing w:val="-3"/>
          <w:sz w:val="28"/>
          <w:szCs w:val="28"/>
        </w:rPr>
        <w:t xml:space="preserve"> </w:t>
      </w:r>
      <w:r w:rsidRPr="00ED7F78">
        <w:rPr>
          <w:sz w:val="28"/>
          <w:szCs w:val="28"/>
        </w:rPr>
        <w:t xml:space="preserve">в котором </w:t>
      </w:r>
      <w:r w:rsidRPr="00ED7F78">
        <w:rPr>
          <w:spacing w:val="-1"/>
          <w:sz w:val="28"/>
          <w:szCs w:val="28"/>
        </w:rPr>
        <w:t>находится</w:t>
      </w:r>
      <w:r w:rsidRPr="00ED7F78">
        <w:rPr>
          <w:sz w:val="28"/>
          <w:szCs w:val="28"/>
        </w:rPr>
        <w:t xml:space="preserve"> </w:t>
      </w:r>
      <w:r w:rsidRPr="00ED7F78">
        <w:rPr>
          <w:spacing w:val="-1"/>
          <w:sz w:val="28"/>
          <w:szCs w:val="28"/>
        </w:rPr>
        <w:t>образовательная</w:t>
      </w:r>
      <w:r w:rsidRPr="00ED7F78">
        <w:rPr>
          <w:sz w:val="28"/>
          <w:szCs w:val="28"/>
        </w:rPr>
        <w:t xml:space="preserve"> </w:t>
      </w:r>
      <w:r w:rsidRPr="00ED7F78">
        <w:rPr>
          <w:spacing w:val="-1"/>
          <w:sz w:val="28"/>
          <w:szCs w:val="28"/>
        </w:rPr>
        <w:t>организация;</w:t>
      </w:r>
    </w:p>
    <w:p w:rsidR="00A22FEB" w:rsidRPr="00ED7F78" w:rsidRDefault="00477199" w:rsidP="00C9738F">
      <w:pPr>
        <w:pStyle w:val="a6"/>
        <w:tabs>
          <w:tab w:val="left" w:pos="357"/>
        </w:tabs>
        <w:kinsoku w:val="0"/>
        <w:overflowPunct w:val="0"/>
        <w:ind w:left="0" w:firstLine="0"/>
        <w:jc w:val="both"/>
        <w:rPr>
          <w:spacing w:val="-1"/>
          <w:sz w:val="28"/>
          <w:szCs w:val="28"/>
        </w:rPr>
      </w:pPr>
      <w:r w:rsidRPr="00ED7F78">
        <w:rPr>
          <w:spacing w:val="-1"/>
          <w:sz w:val="28"/>
          <w:szCs w:val="28"/>
        </w:rPr>
        <w:t xml:space="preserve">      </w:t>
      </w:r>
      <w:r w:rsidR="00A22FEB" w:rsidRPr="00ED7F78">
        <w:rPr>
          <w:spacing w:val="-1"/>
          <w:sz w:val="28"/>
          <w:szCs w:val="28"/>
        </w:rPr>
        <w:t xml:space="preserve">уважительное отношение </w:t>
      </w:r>
      <w:r w:rsidR="00A22FEB" w:rsidRPr="00ED7F78">
        <w:rPr>
          <w:sz w:val="28"/>
          <w:szCs w:val="28"/>
        </w:rPr>
        <w:t>к своему</w:t>
      </w:r>
      <w:r w:rsidR="00A22FEB" w:rsidRPr="00ED7F78">
        <w:rPr>
          <w:spacing w:val="-5"/>
          <w:sz w:val="28"/>
          <w:szCs w:val="28"/>
        </w:rPr>
        <w:t xml:space="preserve"> </w:t>
      </w:r>
      <w:r w:rsidR="00A22FEB" w:rsidRPr="00ED7F78">
        <w:rPr>
          <w:spacing w:val="-1"/>
          <w:sz w:val="28"/>
          <w:szCs w:val="28"/>
        </w:rPr>
        <w:t>национальному</w:t>
      </w:r>
      <w:r w:rsidR="00A22FEB" w:rsidRPr="00ED7F78">
        <w:rPr>
          <w:spacing w:val="-5"/>
          <w:sz w:val="28"/>
          <w:szCs w:val="28"/>
        </w:rPr>
        <w:t xml:space="preserve"> </w:t>
      </w:r>
      <w:r w:rsidR="00A22FEB" w:rsidRPr="00ED7F78">
        <w:rPr>
          <w:spacing w:val="1"/>
          <w:sz w:val="28"/>
          <w:szCs w:val="28"/>
        </w:rPr>
        <w:t>языку</w:t>
      </w:r>
      <w:r w:rsidR="00A22FEB" w:rsidRPr="00ED7F78">
        <w:rPr>
          <w:spacing w:val="-5"/>
          <w:sz w:val="28"/>
          <w:szCs w:val="28"/>
        </w:rPr>
        <w:t xml:space="preserve"> </w:t>
      </w:r>
      <w:r w:rsidR="00A22FEB" w:rsidRPr="00ED7F78">
        <w:rPr>
          <w:sz w:val="28"/>
          <w:szCs w:val="28"/>
        </w:rPr>
        <w:t xml:space="preserve">и </w:t>
      </w:r>
      <w:r w:rsidR="00A22FEB" w:rsidRPr="00ED7F78">
        <w:rPr>
          <w:spacing w:val="-1"/>
          <w:sz w:val="28"/>
          <w:szCs w:val="28"/>
        </w:rPr>
        <w:t>культуре;</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w:t>
      </w:r>
      <w:r w:rsidR="00A22FEB" w:rsidRPr="00ED7F78">
        <w:rPr>
          <w:spacing w:val="-1"/>
          <w:sz w:val="28"/>
          <w:szCs w:val="28"/>
        </w:rPr>
        <w:t xml:space="preserve">интерес </w:t>
      </w:r>
      <w:r w:rsidR="00A22FEB" w:rsidRPr="00ED7F78">
        <w:rPr>
          <w:sz w:val="28"/>
          <w:szCs w:val="28"/>
        </w:rPr>
        <w:t xml:space="preserve">к </w:t>
      </w:r>
      <w:r w:rsidR="00A22FEB" w:rsidRPr="00ED7F78">
        <w:rPr>
          <w:spacing w:val="-1"/>
          <w:sz w:val="28"/>
          <w:szCs w:val="28"/>
        </w:rPr>
        <w:t>государственным</w:t>
      </w:r>
      <w:r w:rsidR="00A22FEB" w:rsidRPr="00ED7F78">
        <w:rPr>
          <w:spacing w:val="-2"/>
          <w:sz w:val="28"/>
          <w:szCs w:val="28"/>
        </w:rPr>
        <w:t xml:space="preserve"> </w:t>
      </w:r>
      <w:r w:rsidR="00A22FEB" w:rsidRPr="00ED7F78">
        <w:rPr>
          <w:spacing w:val="-1"/>
          <w:sz w:val="28"/>
          <w:szCs w:val="28"/>
        </w:rPr>
        <w:t xml:space="preserve">праздникам </w:t>
      </w:r>
      <w:r w:rsidR="00A22FEB" w:rsidRPr="00ED7F78">
        <w:rPr>
          <w:sz w:val="28"/>
          <w:szCs w:val="28"/>
        </w:rPr>
        <w:t xml:space="preserve">и </w:t>
      </w:r>
      <w:r w:rsidR="00A22FEB" w:rsidRPr="00ED7F78">
        <w:rPr>
          <w:spacing w:val="-1"/>
          <w:sz w:val="28"/>
          <w:szCs w:val="28"/>
        </w:rPr>
        <w:t xml:space="preserve">важнейшим </w:t>
      </w:r>
      <w:r w:rsidR="00A22FEB" w:rsidRPr="00ED7F78">
        <w:rPr>
          <w:sz w:val="28"/>
          <w:szCs w:val="28"/>
        </w:rPr>
        <w:t>событиям</w:t>
      </w:r>
      <w:r w:rsidR="00A22FEB" w:rsidRPr="00ED7F78">
        <w:rPr>
          <w:spacing w:val="-1"/>
          <w:sz w:val="28"/>
          <w:szCs w:val="28"/>
        </w:rPr>
        <w:t xml:space="preserve"> </w:t>
      </w:r>
      <w:r w:rsidR="00A22FEB" w:rsidRPr="00ED7F78">
        <w:rPr>
          <w:sz w:val="28"/>
          <w:szCs w:val="28"/>
        </w:rPr>
        <w:t xml:space="preserve">в </w:t>
      </w:r>
      <w:r w:rsidR="00A22FEB" w:rsidRPr="00ED7F78">
        <w:rPr>
          <w:spacing w:val="-1"/>
          <w:sz w:val="28"/>
          <w:szCs w:val="28"/>
        </w:rPr>
        <w:t>жизни</w:t>
      </w:r>
      <w:r w:rsidR="00A22FEB" w:rsidRPr="00ED7F78">
        <w:rPr>
          <w:sz w:val="28"/>
          <w:szCs w:val="28"/>
        </w:rPr>
        <w:t xml:space="preserve"> </w:t>
      </w:r>
      <w:r w:rsidR="00A22FEB" w:rsidRPr="00ED7F78">
        <w:rPr>
          <w:spacing w:val="-1"/>
          <w:sz w:val="28"/>
          <w:szCs w:val="28"/>
        </w:rPr>
        <w:t>страны;</w:t>
      </w:r>
      <w:r w:rsidR="00A22FEB" w:rsidRPr="00ED7F78">
        <w:rPr>
          <w:spacing w:val="77"/>
          <w:sz w:val="28"/>
          <w:szCs w:val="28"/>
        </w:rPr>
        <w:t xml:space="preserve"> </w:t>
      </w:r>
      <w:r w:rsidR="00A22FEB" w:rsidRPr="00ED7F78">
        <w:rPr>
          <w:spacing w:val="-1"/>
          <w:sz w:val="28"/>
          <w:szCs w:val="28"/>
        </w:rPr>
        <w:t>стремление</w:t>
      </w:r>
      <w:r w:rsidR="00A22FEB" w:rsidRPr="00ED7F78">
        <w:rPr>
          <w:sz w:val="28"/>
          <w:szCs w:val="28"/>
        </w:rPr>
        <w:t xml:space="preserve"> </w:t>
      </w:r>
      <w:r w:rsidR="00A22FEB" w:rsidRPr="00ED7F78">
        <w:rPr>
          <w:spacing w:val="10"/>
          <w:sz w:val="28"/>
          <w:szCs w:val="28"/>
        </w:rPr>
        <w:t xml:space="preserve"> </w:t>
      </w:r>
      <w:r w:rsidR="00A22FEB" w:rsidRPr="00ED7F78">
        <w:rPr>
          <w:spacing w:val="-1"/>
          <w:sz w:val="28"/>
          <w:szCs w:val="28"/>
        </w:rPr>
        <w:t>участвовать</w:t>
      </w:r>
      <w:r w:rsidR="00A22FEB" w:rsidRPr="00ED7F78">
        <w:rPr>
          <w:sz w:val="28"/>
          <w:szCs w:val="28"/>
        </w:rPr>
        <w:t xml:space="preserve"> </w:t>
      </w:r>
      <w:r w:rsidR="00A22FEB" w:rsidRPr="00ED7F78">
        <w:rPr>
          <w:spacing w:val="7"/>
          <w:sz w:val="28"/>
          <w:szCs w:val="28"/>
        </w:rPr>
        <w:t xml:space="preserve"> </w:t>
      </w:r>
      <w:r w:rsidR="00A22FEB" w:rsidRPr="00ED7F78">
        <w:rPr>
          <w:sz w:val="28"/>
          <w:szCs w:val="28"/>
        </w:rPr>
        <w:t xml:space="preserve">в </w:t>
      </w:r>
      <w:r w:rsidR="00A22FEB" w:rsidRPr="00ED7F78">
        <w:rPr>
          <w:spacing w:val="6"/>
          <w:sz w:val="28"/>
          <w:szCs w:val="28"/>
        </w:rPr>
        <w:t xml:space="preserve"> </w:t>
      </w:r>
      <w:r w:rsidR="00A22FEB" w:rsidRPr="00ED7F78">
        <w:rPr>
          <w:spacing w:val="-1"/>
          <w:sz w:val="28"/>
          <w:szCs w:val="28"/>
        </w:rPr>
        <w:t>делах</w:t>
      </w:r>
      <w:r w:rsidR="00A22FEB" w:rsidRPr="00ED7F78">
        <w:rPr>
          <w:sz w:val="28"/>
          <w:szCs w:val="28"/>
        </w:rPr>
        <w:t xml:space="preserve"> </w:t>
      </w:r>
      <w:r w:rsidR="00A22FEB" w:rsidRPr="00ED7F78">
        <w:rPr>
          <w:spacing w:val="9"/>
          <w:sz w:val="28"/>
          <w:szCs w:val="28"/>
        </w:rPr>
        <w:t xml:space="preserve"> </w:t>
      </w:r>
      <w:r w:rsidR="00A22FEB" w:rsidRPr="00ED7F78">
        <w:rPr>
          <w:spacing w:val="-1"/>
          <w:sz w:val="28"/>
          <w:szCs w:val="28"/>
        </w:rPr>
        <w:t>класса,</w:t>
      </w:r>
      <w:r w:rsidR="00A22FEB" w:rsidRPr="00ED7F78">
        <w:rPr>
          <w:sz w:val="28"/>
          <w:szCs w:val="28"/>
        </w:rPr>
        <w:t xml:space="preserve"> </w:t>
      </w:r>
      <w:r w:rsidR="00A22FEB" w:rsidRPr="00ED7F78">
        <w:rPr>
          <w:spacing w:val="6"/>
          <w:sz w:val="28"/>
          <w:szCs w:val="28"/>
        </w:rPr>
        <w:t xml:space="preserve"> </w:t>
      </w:r>
      <w:r w:rsidR="00A22FEB" w:rsidRPr="00ED7F78">
        <w:rPr>
          <w:sz w:val="28"/>
          <w:szCs w:val="28"/>
        </w:rPr>
        <w:t xml:space="preserve">школы, </w:t>
      </w:r>
      <w:r w:rsidR="00A22FEB" w:rsidRPr="00ED7F78">
        <w:rPr>
          <w:spacing w:val="6"/>
          <w:sz w:val="28"/>
          <w:szCs w:val="28"/>
        </w:rPr>
        <w:t xml:space="preserve"> </w:t>
      </w:r>
      <w:r w:rsidR="00A22FEB" w:rsidRPr="00ED7F78">
        <w:rPr>
          <w:spacing w:val="-1"/>
          <w:sz w:val="28"/>
          <w:szCs w:val="28"/>
        </w:rPr>
        <w:t>семьи,</w:t>
      </w:r>
      <w:r w:rsidR="00A22FEB" w:rsidRPr="00ED7F78">
        <w:rPr>
          <w:sz w:val="28"/>
          <w:szCs w:val="28"/>
        </w:rPr>
        <w:t xml:space="preserve"> </w:t>
      </w:r>
      <w:r w:rsidR="00A22FEB" w:rsidRPr="00ED7F78">
        <w:rPr>
          <w:spacing w:val="6"/>
          <w:sz w:val="28"/>
          <w:szCs w:val="28"/>
        </w:rPr>
        <w:t xml:space="preserve"> </w:t>
      </w:r>
      <w:r w:rsidR="00A22FEB" w:rsidRPr="00ED7F78">
        <w:rPr>
          <w:spacing w:val="-1"/>
          <w:sz w:val="28"/>
          <w:szCs w:val="28"/>
        </w:rPr>
        <w:t>своего,</w:t>
      </w:r>
      <w:r w:rsidR="00A22FEB" w:rsidRPr="00ED7F78">
        <w:rPr>
          <w:sz w:val="28"/>
          <w:szCs w:val="28"/>
        </w:rPr>
        <w:t xml:space="preserve"> </w:t>
      </w:r>
      <w:r w:rsidR="00A22FEB" w:rsidRPr="00ED7F78">
        <w:rPr>
          <w:spacing w:val="6"/>
          <w:sz w:val="28"/>
          <w:szCs w:val="28"/>
        </w:rPr>
        <w:t xml:space="preserve"> </w:t>
      </w:r>
      <w:r w:rsidR="00A22FEB" w:rsidRPr="00ED7F78">
        <w:rPr>
          <w:sz w:val="28"/>
          <w:szCs w:val="28"/>
        </w:rPr>
        <w:t xml:space="preserve">города </w:t>
      </w:r>
      <w:r w:rsidR="00A22FEB" w:rsidRPr="00ED7F78">
        <w:rPr>
          <w:spacing w:val="6"/>
          <w:sz w:val="28"/>
          <w:szCs w:val="28"/>
        </w:rPr>
        <w:t xml:space="preserve"> </w:t>
      </w:r>
      <w:r w:rsidR="00A22FEB" w:rsidRPr="00ED7F78">
        <w:rPr>
          <w:spacing w:val="-1"/>
          <w:sz w:val="28"/>
          <w:szCs w:val="28"/>
        </w:rPr>
        <w:t>(населенного</w:t>
      </w:r>
      <w:r w:rsidRPr="00ED7F78">
        <w:rPr>
          <w:spacing w:val="-1"/>
          <w:sz w:val="28"/>
          <w:szCs w:val="28"/>
        </w:rPr>
        <w:t xml:space="preserve"> </w:t>
      </w:r>
      <w:r w:rsidR="00A22FEB" w:rsidRPr="00ED7F78">
        <w:rPr>
          <w:spacing w:val="-1"/>
          <w:sz w:val="28"/>
          <w:szCs w:val="28"/>
        </w:rPr>
        <w:t>пункта);</w:t>
      </w:r>
      <w:r w:rsidRPr="00ED7F78">
        <w:rPr>
          <w:spacing w:val="-1"/>
          <w:sz w:val="28"/>
          <w:szCs w:val="28"/>
        </w:rPr>
        <w:t xml:space="preserve"> умение отвечать</w:t>
      </w:r>
      <w:r w:rsidRPr="00ED7F78">
        <w:rPr>
          <w:spacing w:val="1"/>
          <w:sz w:val="28"/>
          <w:szCs w:val="28"/>
        </w:rPr>
        <w:t xml:space="preserve"> </w:t>
      </w:r>
      <w:r w:rsidRPr="00ED7F78">
        <w:rPr>
          <w:sz w:val="28"/>
          <w:szCs w:val="28"/>
        </w:rPr>
        <w:t>за</w:t>
      </w:r>
      <w:r w:rsidRPr="00ED7F78">
        <w:rPr>
          <w:spacing w:val="-1"/>
          <w:sz w:val="28"/>
          <w:szCs w:val="28"/>
        </w:rPr>
        <w:t xml:space="preserve"> </w:t>
      </w:r>
      <w:r w:rsidRPr="00ED7F78">
        <w:rPr>
          <w:sz w:val="28"/>
          <w:szCs w:val="28"/>
        </w:rPr>
        <w:t xml:space="preserve">свои </w:t>
      </w:r>
      <w:r w:rsidRPr="00ED7F78">
        <w:rPr>
          <w:spacing w:val="-1"/>
          <w:sz w:val="28"/>
          <w:szCs w:val="28"/>
        </w:rPr>
        <w:t>поступки; позитивное отношение</w:t>
      </w:r>
      <w:r w:rsidRPr="00ED7F78">
        <w:rPr>
          <w:spacing w:val="-4"/>
          <w:sz w:val="28"/>
          <w:szCs w:val="28"/>
        </w:rPr>
        <w:t xml:space="preserve"> </w:t>
      </w:r>
      <w:r w:rsidRPr="00ED7F78">
        <w:rPr>
          <w:sz w:val="28"/>
          <w:szCs w:val="28"/>
        </w:rPr>
        <w:t xml:space="preserve">к </w:t>
      </w:r>
      <w:r w:rsidRPr="00ED7F78">
        <w:rPr>
          <w:spacing w:val="-1"/>
          <w:sz w:val="28"/>
          <w:szCs w:val="28"/>
        </w:rPr>
        <w:t>окружающим,</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негативное</w:t>
      </w:r>
      <w:r w:rsidRPr="00ED7F78">
        <w:rPr>
          <w:spacing w:val="10"/>
          <w:sz w:val="28"/>
          <w:szCs w:val="28"/>
        </w:rPr>
        <w:t xml:space="preserve"> </w:t>
      </w:r>
      <w:r w:rsidRPr="00ED7F78">
        <w:rPr>
          <w:spacing w:val="-1"/>
          <w:sz w:val="28"/>
          <w:szCs w:val="28"/>
        </w:rPr>
        <w:t>отношение</w:t>
      </w:r>
      <w:r w:rsidRPr="00ED7F78">
        <w:rPr>
          <w:spacing w:val="8"/>
          <w:sz w:val="28"/>
          <w:szCs w:val="28"/>
        </w:rPr>
        <w:t xml:space="preserve"> </w:t>
      </w:r>
      <w:r w:rsidRPr="00ED7F78">
        <w:rPr>
          <w:sz w:val="28"/>
          <w:szCs w:val="28"/>
        </w:rPr>
        <w:t>к</w:t>
      </w:r>
      <w:r w:rsidRPr="00ED7F78">
        <w:rPr>
          <w:spacing w:val="12"/>
          <w:sz w:val="28"/>
          <w:szCs w:val="28"/>
        </w:rPr>
        <w:t xml:space="preserve"> </w:t>
      </w:r>
      <w:r w:rsidRPr="00ED7F78">
        <w:rPr>
          <w:spacing w:val="-1"/>
          <w:sz w:val="28"/>
          <w:szCs w:val="28"/>
        </w:rPr>
        <w:t>нарушению</w:t>
      </w:r>
      <w:r w:rsidRPr="00ED7F78">
        <w:rPr>
          <w:spacing w:val="12"/>
          <w:sz w:val="28"/>
          <w:szCs w:val="28"/>
        </w:rPr>
        <w:t xml:space="preserve"> </w:t>
      </w:r>
      <w:r w:rsidRPr="00ED7F78">
        <w:rPr>
          <w:sz w:val="28"/>
          <w:szCs w:val="28"/>
        </w:rPr>
        <w:t>порядка</w:t>
      </w:r>
      <w:r w:rsidRPr="00ED7F78">
        <w:rPr>
          <w:spacing w:val="8"/>
          <w:sz w:val="28"/>
          <w:szCs w:val="28"/>
        </w:rPr>
        <w:t xml:space="preserve"> </w:t>
      </w:r>
      <w:r w:rsidRPr="00ED7F78">
        <w:rPr>
          <w:sz w:val="28"/>
          <w:szCs w:val="28"/>
        </w:rPr>
        <w:t>в</w:t>
      </w:r>
      <w:r w:rsidRPr="00ED7F78">
        <w:rPr>
          <w:spacing w:val="11"/>
          <w:sz w:val="28"/>
          <w:szCs w:val="28"/>
        </w:rPr>
        <w:t xml:space="preserve"> </w:t>
      </w:r>
      <w:r w:rsidRPr="00ED7F78">
        <w:rPr>
          <w:spacing w:val="-1"/>
          <w:sz w:val="28"/>
          <w:szCs w:val="28"/>
        </w:rPr>
        <w:t>классе,</w:t>
      </w:r>
      <w:r w:rsidRPr="00ED7F78">
        <w:rPr>
          <w:spacing w:val="11"/>
          <w:sz w:val="28"/>
          <w:szCs w:val="28"/>
        </w:rPr>
        <w:t xml:space="preserve"> </w:t>
      </w:r>
      <w:r w:rsidRPr="00ED7F78">
        <w:rPr>
          <w:spacing w:val="-1"/>
          <w:sz w:val="28"/>
          <w:szCs w:val="28"/>
        </w:rPr>
        <w:t>дома,</w:t>
      </w:r>
      <w:r w:rsidRPr="00ED7F78">
        <w:rPr>
          <w:spacing w:val="11"/>
          <w:sz w:val="28"/>
          <w:szCs w:val="28"/>
        </w:rPr>
        <w:t xml:space="preserve"> </w:t>
      </w:r>
      <w:r w:rsidRPr="00ED7F78">
        <w:rPr>
          <w:sz w:val="28"/>
          <w:szCs w:val="28"/>
        </w:rPr>
        <w:t>на</w:t>
      </w:r>
      <w:r w:rsidRPr="00ED7F78">
        <w:rPr>
          <w:spacing w:val="13"/>
          <w:sz w:val="28"/>
          <w:szCs w:val="28"/>
        </w:rPr>
        <w:t xml:space="preserve"> </w:t>
      </w:r>
      <w:r w:rsidRPr="00ED7F78">
        <w:rPr>
          <w:spacing w:val="-1"/>
          <w:sz w:val="28"/>
          <w:szCs w:val="28"/>
        </w:rPr>
        <w:t>улице,</w:t>
      </w:r>
      <w:r w:rsidRPr="00ED7F78">
        <w:rPr>
          <w:spacing w:val="11"/>
          <w:sz w:val="28"/>
          <w:szCs w:val="28"/>
        </w:rPr>
        <w:t xml:space="preserve"> </w:t>
      </w:r>
      <w:r w:rsidRPr="00ED7F78">
        <w:rPr>
          <w:sz w:val="28"/>
          <w:szCs w:val="28"/>
        </w:rPr>
        <w:t>к</w:t>
      </w:r>
      <w:r w:rsidRPr="00ED7F78">
        <w:rPr>
          <w:spacing w:val="12"/>
          <w:sz w:val="28"/>
          <w:szCs w:val="28"/>
        </w:rPr>
        <w:t xml:space="preserve"> </w:t>
      </w:r>
      <w:r w:rsidRPr="00ED7F78">
        <w:rPr>
          <w:spacing w:val="-1"/>
          <w:sz w:val="28"/>
          <w:szCs w:val="28"/>
        </w:rPr>
        <w:t>невыполнению</w:t>
      </w:r>
      <w:r w:rsidRPr="00ED7F78">
        <w:rPr>
          <w:spacing w:val="73"/>
          <w:sz w:val="28"/>
          <w:szCs w:val="28"/>
        </w:rPr>
        <w:t xml:space="preserve"> </w:t>
      </w:r>
      <w:r w:rsidRPr="00ED7F78">
        <w:rPr>
          <w:spacing w:val="-1"/>
          <w:sz w:val="28"/>
          <w:szCs w:val="28"/>
        </w:rPr>
        <w:t xml:space="preserve">человеком </w:t>
      </w:r>
      <w:r w:rsidRPr="00ED7F78">
        <w:rPr>
          <w:sz w:val="28"/>
          <w:szCs w:val="28"/>
        </w:rPr>
        <w:t>своих</w:t>
      </w:r>
      <w:r w:rsidRPr="00ED7F78">
        <w:rPr>
          <w:spacing w:val="2"/>
          <w:sz w:val="28"/>
          <w:szCs w:val="28"/>
        </w:rPr>
        <w:t xml:space="preserve"> </w:t>
      </w:r>
      <w:r w:rsidRPr="00ED7F78">
        <w:rPr>
          <w:spacing w:val="-1"/>
          <w:sz w:val="28"/>
          <w:szCs w:val="28"/>
        </w:rPr>
        <w:t>обязанностей.</w:t>
      </w:r>
    </w:p>
    <w:p w:rsidR="00477199" w:rsidRPr="00ED7F78" w:rsidRDefault="00477199" w:rsidP="00C9738F">
      <w:pPr>
        <w:pStyle w:val="a6"/>
        <w:kinsoku w:val="0"/>
        <w:overflowPunct w:val="0"/>
        <w:ind w:left="0" w:firstLine="0"/>
        <w:jc w:val="both"/>
        <w:rPr>
          <w:spacing w:val="-1"/>
          <w:sz w:val="28"/>
          <w:szCs w:val="28"/>
        </w:rPr>
      </w:pPr>
      <w:r w:rsidRPr="00ED7F78">
        <w:rPr>
          <w:spacing w:val="-1"/>
          <w:sz w:val="28"/>
          <w:szCs w:val="28"/>
        </w:rPr>
        <w:t xml:space="preserve">      первоначальные</w:t>
      </w:r>
      <w:r w:rsidRPr="00ED7F78">
        <w:rPr>
          <w:spacing w:val="-2"/>
          <w:sz w:val="28"/>
          <w:szCs w:val="28"/>
        </w:rPr>
        <w:t xml:space="preserve"> </w:t>
      </w:r>
      <w:r w:rsidRPr="00ED7F78">
        <w:rPr>
          <w:spacing w:val="-1"/>
          <w:sz w:val="28"/>
          <w:szCs w:val="28"/>
        </w:rPr>
        <w:t>представления</w:t>
      </w:r>
      <w:r w:rsidRPr="00ED7F78">
        <w:rPr>
          <w:sz w:val="28"/>
          <w:szCs w:val="28"/>
        </w:rPr>
        <w:t xml:space="preserve"> о </w:t>
      </w:r>
      <w:r w:rsidRPr="00ED7F78">
        <w:rPr>
          <w:spacing w:val="-1"/>
          <w:sz w:val="28"/>
          <w:szCs w:val="28"/>
        </w:rPr>
        <w:t>базовых</w:t>
      </w:r>
      <w:r w:rsidRPr="00ED7F78">
        <w:rPr>
          <w:spacing w:val="2"/>
          <w:sz w:val="28"/>
          <w:szCs w:val="28"/>
        </w:rPr>
        <w:t xml:space="preserve"> </w:t>
      </w:r>
      <w:r w:rsidRPr="00ED7F78">
        <w:rPr>
          <w:spacing w:val="-1"/>
          <w:sz w:val="28"/>
          <w:szCs w:val="28"/>
        </w:rPr>
        <w:t>национальных</w:t>
      </w:r>
      <w:r w:rsidRPr="00ED7F78">
        <w:rPr>
          <w:spacing w:val="2"/>
          <w:sz w:val="28"/>
          <w:szCs w:val="28"/>
        </w:rPr>
        <w:t xml:space="preserve"> </w:t>
      </w:r>
      <w:r w:rsidRPr="00ED7F78">
        <w:rPr>
          <w:spacing w:val="-1"/>
          <w:sz w:val="28"/>
          <w:szCs w:val="28"/>
        </w:rPr>
        <w:t>российских</w:t>
      </w:r>
      <w:r w:rsidRPr="00ED7F78">
        <w:rPr>
          <w:spacing w:val="2"/>
          <w:sz w:val="28"/>
          <w:szCs w:val="28"/>
        </w:rPr>
        <w:t xml:space="preserve"> </w:t>
      </w:r>
      <w:r w:rsidRPr="00ED7F78">
        <w:rPr>
          <w:spacing w:val="-1"/>
          <w:sz w:val="28"/>
          <w:szCs w:val="28"/>
        </w:rPr>
        <w:t>ценностях;</w:t>
      </w:r>
      <w:r w:rsidRPr="00ED7F78">
        <w:rPr>
          <w:spacing w:val="73"/>
          <w:sz w:val="28"/>
          <w:szCs w:val="28"/>
        </w:rPr>
        <w:t xml:space="preserve"> </w:t>
      </w:r>
      <w:r w:rsidRPr="00ED7F78">
        <w:rPr>
          <w:spacing w:val="-1"/>
          <w:sz w:val="28"/>
          <w:szCs w:val="28"/>
        </w:rPr>
        <w:t>различение</w:t>
      </w:r>
      <w:r w:rsidRPr="00ED7F78">
        <w:rPr>
          <w:spacing w:val="-4"/>
          <w:sz w:val="28"/>
          <w:szCs w:val="28"/>
        </w:rPr>
        <w:t xml:space="preserve"> </w:t>
      </w:r>
      <w:r w:rsidRPr="00ED7F78">
        <w:rPr>
          <w:sz w:val="28"/>
          <w:szCs w:val="28"/>
        </w:rPr>
        <w:t>хороших</w:t>
      </w:r>
      <w:r w:rsidRPr="00ED7F78">
        <w:rPr>
          <w:spacing w:val="2"/>
          <w:sz w:val="28"/>
          <w:szCs w:val="28"/>
        </w:rPr>
        <w:t xml:space="preserve"> </w:t>
      </w:r>
      <w:r w:rsidRPr="00ED7F78">
        <w:rPr>
          <w:sz w:val="28"/>
          <w:szCs w:val="28"/>
        </w:rPr>
        <w:t>и</w:t>
      </w:r>
      <w:r w:rsidRPr="00ED7F78">
        <w:rPr>
          <w:spacing w:val="-2"/>
          <w:sz w:val="28"/>
          <w:szCs w:val="28"/>
        </w:rPr>
        <w:t xml:space="preserve"> </w:t>
      </w:r>
      <w:r w:rsidRPr="00ED7F78">
        <w:rPr>
          <w:sz w:val="28"/>
          <w:szCs w:val="28"/>
        </w:rPr>
        <w:t>плохих</w:t>
      </w:r>
      <w:r w:rsidRPr="00ED7F78">
        <w:rPr>
          <w:spacing w:val="-1"/>
          <w:sz w:val="28"/>
          <w:szCs w:val="28"/>
        </w:rPr>
        <w:t xml:space="preserve"> поступков;</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представления</w:t>
      </w:r>
      <w:r w:rsidRPr="00ED7F78">
        <w:rPr>
          <w:spacing w:val="16"/>
          <w:sz w:val="28"/>
          <w:szCs w:val="28"/>
        </w:rPr>
        <w:t xml:space="preserve"> </w:t>
      </w:r>
      <w:r w:rsidRPr="00ED7F78">
        <w:rPr>
          <w:sz w:val="28"/>
          <w:szCs w:val="28"/>
        </w:rPr>
        <w:t>о</w:t>
      </w:r>
      <w:r w:rsidRPr="00ED7F78">
        <w:rPr>
          <w:spacing w:val="16"/>
          <w:sz w:val="28"/>
          <w:szCs w:val="28"/>
        </w:rPr>
        <w:t xml:space="preserve"> </w:t>
      </w:r>
      <w:r w:rsidRPr="00ED7F78">
        <w:rPr>
          <w:spacing w:val="-1"/>
          <w:sz w:val="28"/>
          <w:szCs w:val="28"/>
        </w:rPr>
        <w:t>правилах</w:t>
      </w:r>
      <w:r w:rsidRPr="00ED7F78">
        <w:rPr>
          <w:spacing w:val="18"/>
          <w:sz w:val="28"/>
          <w:szCs w:val="28"/>
        </w:rPr>
        <w:t xml:space="preserve"> </w:t>
      </w:r>
      <w:r w:rsidRPr="00ED7F78">
        <w:rPr>
          <w:spacing w:val="-1"/>
          <w:sz w:val="28"/>
          <w:szCs w:val="28"/>
        </w:rPr>
        <w:t>поведения</w:t>
      </w:r>
      <w:r w:rsidRPr="00ED7F78">
        <w:rPr>
          <w:spacing w:val="16"/>
          <w:sz w:val="28"/>
          <w:szCs w:val="28"/>
        </w:rPr>
        <w:t xml:space="preserve"> </w:t>
      </w:r>
      <w:r w:rsidRPr="00ED7F78">
        <w:rPr>
          <w:sz w:val="28"/>
          <w:szCs w:val="28"/>
        </w:rPr>
        <w:t>в</w:t>
      </w:r>
      <w:r w:rsidRPr="00ED7F78">
        <w:rPr>
          <w:spacing w:val="16"/>
          <w:sz w:val="28"/>
          <w:szCs w:val="28"/>
        </w:rPr>
        <w:t xml:space="preserve"> </w:t>
      </w:r>
      <w:r w:rsidRPr="00ED7F78">
        <w:rPr>
          <w:spacing w:val="-1"/>
          <w:sz w:val="28"/>
          <w:szCs w:val="28"/>
        </w:rPr>
        <w:t>образовательной</w:t>
      </w:r>
      <w:r w:rsidRPr="00ED7F78">
        <w:rPr>
          <w:spacing w:val="17"/>
          <w:sz w:val="28"/>
          <w:szCs w:val="28"/>
        </w:rPr>
        <w:t xml:space="preserve"> </w:t>
      </w:r>
      <w:r w:rsidRPr="00ED7F78">
        <w:rPr>
          <w:spacing w:val="-1"/>
          <w:sz w:val="28"/>
          <w:szCs w:val="28"/>
        </w:rPr>
        <w:t>организации,</w:t>
      </w:r>
      <w:r w:rsidRPr="00ED7F78">
        <w:rPr>
          <w:spacing w:val="16"/>
          <w:sz w:val="28"/>
          <w:szCs w:val="28"/>
        </w:rPr>
        <w:t xml:space="preserve"> </w:t>
      </w:r>
      <w:r w:rsidRPr="00ED7F78">
        <w:rPr>
          <w:spacing w:val="-1"/>
          <w:sz w:val="28"/>
          <w:szCs w:val="28"/>
        </w:rPr>
        <w:t>дома,</w:t>
      </w:r>
      <w:r w:rsidRPr="00ED7F78">
        <w:rPr>
          <w:spacing w:val="16"/>
          <w:sz w:val="28"/>
          <w:szCs w:val="28"/>
        </w:rPr>
        <w:t xml:space="preserve"> </w:t>
      </w:r>
      <w:r w:rsidRPr="00ED7F78">
        <w:rPr>
          <w:sz w:val="28"/>
          <w:szCs w:val="28"/>
        </w:rPr>
        <w:t>на</w:t>
      </w:r>
      <w:r w:rsidRPr="00ED7F78">
        <w:rPr>
          <w:spacing w:val="20"/>
          <w:sz w:val="28"/>
          <w:szCs w:val="28"/>
        </w:rPr>
        <w:t xml:space="preserve"> </w:t>
      </w:r>
      <w:r w:rsidRPr="00ED7F78">
        <w:rPr>
          <w:spacing w:val="-1"/>
          <w:sz w:val="28"/>
          <w:szCs w:val="28"/>
        </w:rPr>
        <w:t>улице,</w:t>
      </w:r>
      <w:r w:rsidRPr="00ED7F78">
        <w:rPr>
          <w:spacing w:val="16"/>
          <w:sz w:val="28"/>
          <w:szCs w:val="28"/>
        </w:rPr>
        <w:t xml:space="preserve"> </w:t>
      </w:r>
      <w:r w:rsidRPr="00ED7F78">
        <w:rPr>
          <w:sz w:val="28"/>
          <w:szCs w:val="28"/>
        </w:rPr>
        <w:t>в</w:t>
      </w:r>
      <w:r w:rsidRPr="00ED7F78">
        <w:rPr>
          <w:spacing w:val="-1"/>
          <w:sz w:val="28"/>
          <w:szCs w:val="28"/>
        </w:rPr>
        <w:t xml:space="preserve"> населённом пункте,</w:t>
      </w:r>
      <w:r w:rsidRPr="00ED7F78">
        <w:rPr>
          <w:sz w:val="28"/>
          <w:szCs w:val="28"/>
        </w:rPr>
        <w:t xml:space="preserve"> в</w:t>
      </w:r>
      <w:r w:rsidRPr="00ED7F78">
        <w:rPr>
          <w:spacing w:val="-1"/>
          <w:sz w:val="28"/>
          <w:szCs w:val="28"/>
        </w:rPr>
        <w:t xml:space="preserve"> общественных</w:t>
      </w:r>
      <w:r w:rsidRPr="00ED7F78">
        <w:rPr>
          <w:spacing w:val="1"/>
          <w:sz w:val="28"/>
          <w:szCs w:val="28"/>
        </w:rPr>
        <w:t xml:space="preserve"> </w:t>
      </w:r>
      <w:r w:rsidRPr="00ED7F78">
        <w:rPr>
          <w:spacing w:val="-1"/>
          <w:sz w:val="28"/>
          <w:szCs w:val="28"/>
        </w:rPr>
        <w:t>местах,</w:t>
      </w:r>
      <w:r w:rsidRPr="00ED7F78">
        <w:rPr>
          <w:sz w:val="28"/>
          <w:szCs w:val="28"/>
        </w:rPr>
        <w:t xml:space="preserve"> </w:t>
      </w:r>
      <w:r w:rsidRPr="00ED7F78">
        <w:rPr>
          <w:spacing w:val="-1"/>
          <w:sz w:val="28"/>
          <w:szCs w:val="28"/>
        </w:rPr>
        <w:t>на природе;</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уважительное</w:t>
      </w:r>
      <w:r w:rsidRPr="00ED7F78">
        <w:rPr>
          <w:sz w:val="28"/>
          <w:szCs w:val="28"/>
        </w:rPr>
        <w:t xml:space="preserve"> </w:t>
      </w:r>
      <w:r w:rsidRPr="00ED7F78">
        <w:rPr>
          <w:spacing w:val="54"/>
          <w:sz w:val="28"/>
          <w:szCs w:val="28"/>
        </w:rPr>
        <w:t xml:space="preserve"> </w:t>
      </w:r>
      <w:r w:rsidRPr="00ED7F78">
        <w:rPr>
          <w:sz w:val="28"/>
          <w:szCs w:val="28"/>
        </w:rPr>
        <w:t xml:space="preserve">отношение </w:t>
      </w:r>
      <w:r w:rsidRPr="00ED7F78">
        <w:rPr>
          <w:spacing w:val="54"/>
          <w:sz w:val="28"/>
          <w:szCs w:val="28"/>
        </w:rPr>
        <w:t xml:space="preserve"> </w:t>
      </w:r>
      <w:r w:rsidRPr="00ED7F78">
        <w:rPr>
          <w:sz w:val="28"/>
          <w:szCs w:val="28"/>
        </w:rPr>
        <w:t xml:space="preserve">к </w:t>
      </w:r>
      <w:r w:rsidRPr="00ED7F78">
        <w:rPr>
          <w:spacing w:val="55"/>
          <w:sz w:val="28"/>
          <w:szCs w:val="28"/>
        </w:rPr>
        <w:t xml:space="preserve"> </w:t>
      </w:r>
      <w:r w:rsidRPr="00ED7F78">
        <w:rPr>
          <w:sz w:val="28"/>
          <w:szCs w:val="28"/>
        </w:rPr>
        <w:t xml:space="preserve">родителям, </w:t>
      </w:r>
      <w:r w:rsidRPr="00ED7F78">
        <w:rPr>
          <w:spacing w:val="54"/>
          <w:sz w:val="28"/>
          <w:szCs w:val="28"/>
        </w:rPr>
        <w:t xml:space="preserve"> </w:t>
      </w:r>
      <w:r w:rsidRPr="00ED7F78">
        <w:rPr>
          <w:spacing w:val="-1"/>
          <w:sz w:val="28"/>
          <w:szCs w:val="28"/>
        </w:rPr>
        <w:t>старшим,</w:t>
      </w:r>
      <w:r w:rsidRPr="00ED7F78">
        <w:rPr>
          <w:sz w:val="28"/>
          <w:szCs w:val="28"/>
        </w:rPr>
        <w:t xml:space="preserve"> </w:t>
      </w:r>
      <w:r w:rsidRPr="00ED7F78">
        <w:rPr>
          <w:spacing w:val="54"/>
          <w:sz w:val="28"/>
          <w:szCs w:val="28"/>
        </w:rPr>
        <w:t xml:space="preserve"> </w:t>
      </w:r>
      <w:r w:rsidRPr="00ED7F78">
        <w:rPr>
          <w:sz w:val="28"/>
          <w:szCs w:val="28"/>
        </w:rPr>
        <w:t xml:space="preserve">доброжелательное </w:t>
      </w:r>
      <w:r w:rsidRPr="00ED7F78">
        <w:rPr>
          <w:spacing w:val="54"/>
          <w:sz w:val="28"/>
          <w:szCs w:val="28"/>
        </w:rPr>
        <w:t xml:space="preserve"> </w:t>
      </w:r>
      <w:r w:rsidRPr="00ED7F78">
        <w:rPr>
          <w:spacing w:val="-1"/>
          <w:sz w:val="28"/>
          <w:szCs w:val="28"/>
        </w:rPr>
        <w:t>отношение</w:t>
      </w:r>
      <w:r w:rsidRPr="00ED7F78">
        <w:rPr>
          <w:sz w:val="28"/>
          <w:szCs w:val="28"/>
        </w:rPr>
        <w:t xml:space="preserve"> </w:t>
      </w:r>
      <w:r w:rsidRPr="00ED7F78">
        <w:rPr>
          <w:spacing w:val="54"/>
          <w:sz w:val="28"/>
          <w:szCs w:val="28"/>
        </w:rPr>
        <w:t xml:space="preserve"> </w:t>
      </w:r>
      <w:r w:rsidRPr="00ED7F78">
        <w:rPr>
          <w:sz w:val="28"/>
          <w:szCs w:val="28"/>
        </w:rPr>
        <w:t>к</w:t>
      </w:r>
      <w:r w:rsidRPr="00ED7F78">
        <w:rPr>
          <w:spacing w:val="44"/>
          <w:sz w:val="28"/>
          <w:szCs w:val="28"/>
        </w:rPr>
        <w:t xml:space="preserve"> </w:t>
      </w:r>
      <w:r w:rsidRPr="00ED7F78">
        <w:rPr>
          <w:spacing w:val="-1"/>
          <w:sz w:val="28"/>
          <w:szCs w:val="28"/>
        </w:rPr>
        <w:t xml:space="preserve">сверстникам </w:t>
      </w:r>
      <w:r w:rsidRPr="00ED7F78">
        <w:rPr>
          <w:sz w:val="28"/>
          <w:szCs w:val="28"/>
        </w:rPr>
        <w:t xml:space="preserve">и </w:t>
      </w:r>
      <w:r w:rsidRPr="00ED7F78">
        <w:rPr>
          <w:spacing w:val="-1"/>
          <w:sz w:val="28"/>
          <w:szCs w:val="28"/>
        </w:rPr>
        <w:t>младшим;</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стремление </w:t>
      </w:r>
      <w:r w:rsidRPr="00ED7F78">
        <w:rPr>
          <w:sz w:val="28"/>
          <w:szCs w:val="28"/>
        </w:rPr>
        <w:t xml:space="preserve">к </w:t>
      </w:r>
      <w:r w:rsidRPr="00ED7F78">
        <w:rPr>
          <w:spacing w:val="-1"/>
          <w:sz w:val="28"/>
          <w:szCs w:val="28"/>
        </w:rPr>
        <w:t>социальным</w:t>
      </w:r>
      <w:r w:rsidRPr="00ED7F78">
        <w:rPr>
          <w:spacing w:val="-2"/>
          <w:sz w:val="28"/>
          <w:szCs w:val="28"/>
        </w:rPr>
        <w:t xml:space="preserve"> </w:t>
      </w:r>
      <w:r w:rsidRPr="00ED7F78">
        <w:rPr>
          <w:spacing w:val="-1"/>
          <w:sz w:val="28"/>
          <w:szCs w:val="28"/>
        </w:rPr>
        <w:t>контактам,</w:t>
      </w:r>
      <w:r w:rsidRPr="00ED7F78">
        <w:rPr>
          <w:sz w:val="28"/>
          <w:szCs w:val="28"/>
        </w:rPr>
        <w:t xml:space="preserve"> </w:t>
      </w:r>
      <w:r w:rsidRPr="00ED7F78">
        <w:rPr>
          <w:spacing w:val="-1"/>
          <w:sz w:val="28"/>
          <w:szCs w:val="28"/>
        </w:rPr>
        <w:t>социально-бытовой</w:t>
      </w:r>
      <w:r w:rsidRPr="00ED7F78">
        <w:rPr>
          <w:sz w:val="28"/>
          <w:szCs w:val="28"/>
        </w:rPr>
        <w:t xml:space="preserve"> </w:t>
      </w:r>
      <w:r w:rsidRPr="00ED7F78">
        <w:rPr>
          <w:spacing w:val="-1"/>
          <w:sz w:val="28"/>
          <w:szCs w:val="28"/>
        </w:rPr>
        <w:t>активности</w:t>
      </w:r>
      <w:r w:rsidRPr="00ED7F78">
        <w:rPr>
          <w:sz w:val="28"/>
          <w:szCs w:val="28"/>
        </w:rPr>
        <w:t xml:space="preserve"> и </w:t>
      </w:r>
      <w:r w:rsidRPr="00ED7F78">
        <w:rPr>
          <w:spacing w:val="-1"/>
          <w:sz w:val="28"/>
          <w:szCs w:val="28"/>
        </w:rPr>
        <w:t>независимости;</w:t>
      </w:r>
      <w:r w:rsidRPr="00ED7F78">
        <w:rPr>
          <w:spacing w:val="109"/>
          <w:sz w:val="28"/>
          <w:szCs w:val="28"/>
        </w:rPr>
        <w:t xml:space="preserve"> </w:t>
      </w:r>
      <w:r w:rsidRPr="00ED7F78">
        <w:rPr>
          <w:spacing w:val="-1"/>
          <w:sz w:val="28"/>
          <w:szCs w:val="28"/>
        </w:rPr>
        <w:t>установление</w:t>
      </w:r>
      <w:r w:rsidRPr="00ED7F78">
        <w:rPr>
          <w:spacing w:val="3"/>
          <w:sz w:val="28"/>
          <w:szCs w:val="28"/>
        </w:rPr>
        <w:t xml:space="preserve"> </w:t>
      </w:r>
      <w:r w:rsidRPr="00ED7F78">
        <w:rPr>
          <w:spacing w:val="-1"/>
          <w:sz w:val="28"/>
          <w:szCs w:val="28"/>
        </w:rPr>
        <w:t>дружеских</w:t>
      </w:r>
      <w:r w:rsidRPr="00ED7F78">
        <w:rPr>
          <w:spacing w:val="6"/>
          <w:sz w:val="28"/>
          <w:szCs w:val="28"/>
        </w:rPr>
        <w:t xml:space="preserve"> </w:t>
      </w:r>
      <w:r w:rsidRPr="00ED7F78">
        <w:rPr>
          <w:spacing w:val="-1"/>
          <w:sz w:val="28"/>
          <w:szCs w:val="28"/>
        </w:rPr>
        <w:t>взаимоотношений</w:t>
      </w:r>
      <w:r w:rsidRPr="00ED7F78">
        <w:rPr>
          <w:spacing w:val="5"/>
          <w:sz w:val="28"/>
          <w:szCs w:val="28"/>
        </w:rPr>
        <w:t xml:space="preserve"> </w:t>
      </w:r>
      <w:r w:rsidRPr="00ED7F78">
        <w:rPr>
          <w:sz w:val="28"/>
          <w:szCs w:val="28"/>
        </w:rPr>
        <w:t>в</w:t>
      </w:r>
      <w:r w:rsidRPr="00ED7F78">
        <w:rPr>
          <w:spacing w:val="4"/>
          <w:sz w:val="28"/>
          <w:szCs w:val="28"/>
        </w:rPr>
        <w:t xml:space="preserve"> </w:t>
      </w:r>
      <w:r w:rsidRPr="00ED7F78">
        <w:rPr>
          <w:spacing w:val="-1"/>
          <w:sz w:val="28"/>
          <w:szCs w:val="28"/>
        </w:rPr>
        <w:t>коллективе,</w:t>
      </w:r>
      <w:r w:rsidRPr="00ED7F78">
        <w:rPr>
          <w:spacing w:val="4"/>
          <w:sz w:val="28"/>
          <w:szCs w:val="28"/>
        </w:rPr>
        <w:t xml:space="preserve"> </w:t>
      </w:r>
      <w:r w:rsidRPr="00ED7F78">
        <w:rPr>
          <w:spacing w:val="-1"/>
          <w:sz w:val="28"/>
          <w:szCs w:val="28"/>
        </w:rPr>
        <w:t>основанных</w:t>
      </w:r>
      <w:r w:rsidRPr="00ED7F78">
        <w:rPr>
          <w:spacing w:val="4"/>
          <w:sz w:val="28"/>
          <w:szCs w:val="28"/>
        </w:rPr>
        <w:t xml:space="preserve"> </w:t>
      </w:r>
      <w:r w:rsidRPr="00ED7F78">
        <w:rPr>
          <w:sz w:val="28"/>
          <w:szCs w:val="28"/>
        </w:rPr>
        <w:t>на</w:t>
      </w:r>
      <w:r w:rsidRPr="00ED7F78">
        <w:rPr>
          <w:spacing w:val="3"/>
          <w:sz w:val="28"/>
          <w:szCs w:val="28"/>
        </w:rPr>
        <w:t xml:space="preserve"> </w:t>
      </w:r>
      <w:r w:rsidRPr="00ED7F78">
        <w:rPr>
          <w:spacing w:val="-1"/>
          <w:sz w:val="28"/>
          <w:szCs w:val="28"/>
        </w:rPr>
        <w:t xml:space="preserve">взаимопомощи </w:t>
      </w:r>
      <w:r w:rsidRPr="00ED7F78">
        <w:rPr>
          <w:sz w:val="28"/>
          <w:szCs w:val="28"/>
        </w:rPr>
        <w:t xml:space="preserve">и </w:t>
      </w:r>
      <w:r w:rsidRPr="00ED7F78">
        <w:rPr>
          <w:spacing w:val="-1"/>
          <w:sz w:val="28"/>
          <w:szCs w:val="28"/>
        </w:rPr>
        <w:t>взаимной</w:t>
      </w:r>
      <w:r w:rsidRPr="00ED7F78">
        <w:rPr>
          <w:sz w:val="28"/>
          <w:szCs w:val="28"/>
        </w:rPr>
        <w:t xml:space="preserve"> </w:t>
      </w:r>
      <w:r w:rsidRPr="00ED7F78">
        <w:rPr>
          <w:spacing w:val="-1"/>
          <w:sz w:val="28"/>
          <w:szCs w:val="28"/>
        </w:rPr>
        <w:t>поддержке;</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бережное,</w:t>
      </w:r>
      <w:r w:rsidRPr="00ED7F78">
        <w:rPr>
          <w:sz w:val="28"/>
          <w:szCs w:val="28"/>
        </w:rPr>
        <w:t xml:space="preserve"> </w:t>
      </w:r>
      <w:r w:rsidRPr="00ED7F78">
        <w:rPr>
          <w:spacing w:val="-1"/>
          <w:sz w:val="28"/>
          <w:szCs w:val="28"/>
        </w:rPr>
        <w:t xml:space="preserve">гуманное </w:t>
      </w:r>
      <w:r w:rsidRPr="00ED7F78">
        <w:rPr>
          <w:sz w:val="28"/>
          <w:szCs w:val="28"/>
        </w:rPr>
        <w:t>отношение</w:t>
      </w:r>
      <w:r w:rsidRPr="00ED7F78">
        <w:rPr>
          <w:spacing w:val="-1"/>
          <w:sz w:val="28"/>
          <w:szCs w:val="28"/>
        </w:rPr>
        <w:t xml:space="preserve"> </w:t>
      </w:r>
      <w:r w:rsidRPr="00ED7F78">
        <w:rPr>
          <w:sz w:val="28"/>
          <w:szCs w:val="28"/>
        </w:rPr>
        <w:t xml:space="preserve">ко </w:t>
      </w:r>
      <w:r w:rsidRPr="00ED7F78">
        <w:rPr>
          <w:spacing w:val="-1"/>
          <w:sz w:val="28"/>
          <w:szCs w:val="28"/>
        </w:rPr>
        <w:t>всему</w:t>
      </w:r>
      <w:r w:rsidRPr="00ED7F78">
        <w:rPr>
          <w:spacing w:val="-5"/>
          <w:sz w:val="28"/>
          <w:szCs w:val="28"/>
        </w:rPr>
        <w:t xml:space="preserve"> </w:t>
      </w:r>
      <w:r w:rsidRPr="00ED7F78">
        <w:rPr>
          <w:spacing w:val="-1"/>
          <w:sz w:val="28"/>
          <w:szCs w:val="28"/>
        </w:rPr>
        <w:t>живому;</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освоение этикета</w:t>
      </w:r>
      <w:r w:rsidRPr="00ED7F78">
        <w:rPr>
          <w:sz w:val="28"/>
          <w:szCs w:val="28"/>
        </w:rPr>
        <w:t xml:space="preserve"> </w:t>
      </w:r>
      <w:r w:rsidRPr="00ED7F78">
        <w:rPr>
          <w:spacing w:val="-1"/>
          <w:sz w:val="28"/>
          <w:szCs w:val="28"/>
        </w:rPr>
        <w:t>речевого</w:t>
      </w:r>
      <w:r w:rsidRPr="00ED7F78">
        <w:rPr>
          <w:sz w:val="28"/>
          <w:szCs w:val="28"/>
        </w:rPr>
        <w:t xml:space="preserve"> </w:t>
      </w:r>
      <w:r w:rsidRPr="00ED7F78">
        <w:rPr>
          <w:spacing w:val="-1"/>
          <w:sz w:val="28"/>
          <w:szCs w:val="28"/>
        </w:rPr>
        <w:t>общения,</w:t>
      </w:r>
      <w:r w:rsidRPr="00ED7F78">
        <w:rPr>
          <w:spacing w:val="2"/>
          <w:sz w:val="28"/>
          <w:szCs w:val="28"/>
        </w:rPr>
        <w:t xml:space="preserve"> </w:t>
      </w:r>
      <w:r w:rsidRPr="00ED7F78">
        <w:rPr>
          <w:spacing w:val="-1"/>
          <w:sz w:val="28"/>
          <w:szCs w:val="28"/>
        </w:rPr>
        <w:t>средств</w:t>
      </w:r>
      <w:r w:rsidRPr="00ED7F78">
        <w:rPr>
          <w:sz w:val="28"/>
          <w:szCs w:val="28"/>
        </w:rPr>
        <w:t xml:space="preserve"> </w:t>
      </w:r>
      <w:r w:rsidRPr="00ED7F78">
        <w:rPr>
          <w:spacing w:val="-1"/>
          <w:sz w:val="28"/>
          <w:szCs w:val="28"/>
        </w:rPr>
        <w:t>невербального</w:t>
      </w:r>
      <w:r w:rsidRPr="00ED7F78">
        <w:rPr>
          <w:sz w:val="28"/>
          <w:szCs w:val="28"/>
        </w:rPr>
        <w:t xml:space="preserve"> </w:t>
      </w:r>
      <w:r w:rsidRPr="00ED7F78">
        <w:rPr>
          <w:spacing w:val="-1"/>
          <w:sz w:val="28"/>
          <w:szCs w:val="28"/>
        </w:rPr>
        <w:t>общения;</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стремление</w:t>
      </w:r>
      <w:r w:rsidRPr="00ED7F78">
        <w:rPr>
          <w:spacing w:val="37"/>
          <w:sz w:val="28"/>
          <w:szCs w:val="28"/>
        </w:rPr>
        <w:t xml:space="preserve"> </w:t>
      </w:r>
      <w:r w:rsidRPr="00ED7F78">
        <w:rPr>
          <w:sz w:val="28"/>
          <w:szCs w:val="28"/>
        </w:rPr>
        <w:t>к</w:t>
      </w:r>
      <w:r w:rsidRPr="00ED7F78">
        <w:rPr>
          <w:spacing w:val="38"/>
          <w:sz w:val="28"/>
          <w:szCs w:val="28"/>
        </w:rPr>
        <w:t xml:space="preserve"> </w:t>
      </w:r>
      <w:r w:rsidRPr="00ED7F78">
        <w:rPr>
          <w:spacing w:val="-1"/>
          <w:sz w:val="28"/>
          <w:szCs w:val="28"/>
        </w:rPr>
        <w:t>здоровому</w:t>
      </w:r>
      <w:r w:rsidRPr="00ED7F78">
        <w:rPr>
          <w:spacing w:val="35"/>
          <w:sz w:val="28"/>
          <w:szCs w:val="28"/>
        </w:rPr>
        <w:t xml:space="preserve"> </w:t>
      </w:r>
      <w:r w:rsidRPr="00ED7F78">
        <w:rPr>
          <w:sz w:val="28"/>
          <w:szCs w:val="28"/>
        </w:rPr>
        <w:t>образу</w:t>
      </w:r>
      <w:r w:rsidRPr="00ED7F78">
        <w:rPr>
          <w:spacing w:val="33"/>
          <w:sz w:val="28"/>
          <w:szCs w:val="28"/>
        </w:rPr>
        <w:t xml:space="preserve"> </w:t>
      </w:r>
      <w:r w:rsidRPr="00ED7F78">
        <w:rPr>
          <w:sz w:val="28"/>
          <w:szCs w:val="28"/>
        </w:rPr>
        <w:t>жизни,</w:t>
      </w:r>
      <w:r w:rsidRPr="00ED7F78">
        <w:rPr>
          <w:spacing w:val="38"/>
          <w:sz w:val="28"/>
          <w:szCs w:val="28"/>
        </w:rPr>
        <w:t xml:space="preserve"> </w:t>
      </w:r>
      <w:r w:rsidRPr="00ED7F78">
        <w:rPr>
          <w:spacing w:val="-1"/>
          <w:sz w:val="28"/>
          <w:szCs w:val="28"/>
        </w:rPr>
        <w:t>бережному</w:t>
      </w:r>
      <w:r w:rsidRPr="00ED7F78">
        <w:rPr>
          <w:spacing w:val="30"/>
          <w:sz w:val="28"/>
          <w:szCs w:val="28"/>
        </w:rPr>
        <w:t xml:space="preserve"> </w:t>
      </w:r>
      <w:r w:rsidRPr="00ED7F78">
        <w:rPr>
          <w:sz w:val="28"/>
          <w:szCs w:val="28"/>
        </w:rPr>
        <w:t>отношению</w:t>
      </w:r>
      <w:r w:rsidRPr="00ED7F78">
        <w:rPr>
          <w:spacing w:val="38"/>
          <w:sz w:val="28"/>
          <w:szCs w:val="28"/>
        </w:rPr>
        <w:t xml:space="preserve"> </w:t>
      </w:r>
      <w:r w:rsidRPr="00ED7F78">
        <w:rPr>
          <w:sz w:val="28"/>
          <w:szCs w:val="28"/>
        </w:rPr>
        <w:t>к</w:t>
      </w:r>
      <w:r w:rsidRPr="00ED7F78">
        <w:rPr>
          <w:spacing w:val="38"/>
          <w:sz w:val="28"/>
          <w:szCs w:val="28"/>
        </w:rPr>
        <w:t xml:space="preserve"> </w:t>
      </w:r>
      <w:r w:rsidRPr="00ED7F78">
        <w:rPr>
          <w:spacing w:val="-1"/>
          <w:sz w:val="28"/>
          <w:szCs w:val="28"/>
        </w:rPr>
        <w:t>своей</w:t>
      </w:r>
      <w:r w:rsidRPr="00ED7F78">
        <w:rPr>
          <w:spacing w:val="39"/>
          <w:sz w:val="28"/>
          <w:szCs w:val="28"/>
        </w:rPr>
        <w:t xml:space="preserve">   </w:t>
      </w:r>
      <w:r w:rsidRPr="00ED7F78">
        <w:rPr>
          <w:spacing w:val="-1"/>
          <w:sz w:val="28"/>
          <w:szCs w:val="28"/>
        </w:rPr>
        <w:t>сенсорной</w:t>
      </w:r>
      <w:r w:rsidRPr="00ED7F78">
        <w:rPr>
          <w:spacing w:val="39"/>
          <w:sz w:val="28"/>
          <w:szCs w:val="28"/>
        </w:rPr>
        <w:t xml:space="preserve"> </w:t>
      </w:r>
      <w:r w:rsidRPr="00ED7F78">
        <w:rPr>
          <w:spacing w:val="-1"/>
          <w:sz w:val="28"/>
          <w:szCs w:val="28"/>
        </w:rPr>
        <w:t>системе,</w:t>
      </w:r>
      <w:r w:rsidRPr="00ED7F78">
        <w:rPr>
          <w:sz w:val="28"/>
          <w:szCs w:val="28"/>
        </w:rPr>
        <w:t xml:space="preserve"> в том</w:t>
      </w:r>
      <w:r w:rsidRPr="00ED7F78">
        <w:rPr>
          <w:spacing w:val="1"/>
          <w:sz w:val="28"/>
          <w:szCs w:val="28"/>
        </w:rPr>
        <w:t xml:space="preserve"> </w:t>
      </w:r>
      <w:r w:rsidRPr="00ED7F78">
        <w:rPr>
          <w:spacing w:val="-1"/>
          <w:sz w:val="28"/>
          <w:szCs w:val="28"/>
        </w:rPr>
        <w:t xml:space="preserve">числе </w:t>
      </w:r>
      <w:r w:rsidRPr="00ED7F78">
        <w:rPr>
          <w:sz w:val="28"/>
          <w:szCs w:val="28"/>
        </w:rPr>
        <w:t xml:space="preserve">к </w:t>
      </w:r>
      <w:r w:rsidRPr="00ED7F78">
        <w:rPr>
          <w:spacing w:val="-1"/>
          <w:sz w:val="28"/>
          <w:szCs w:val="28"/>
        </w:rPr>
        <w:t>нарушенному</w:t>
      </w:r>
      <w:r w:rsidRPr="00ED7F78">
        <w:rPr>
          <w:spacing w:val="-5"/>
          <w:sz w:val="28"/>
          <w:szCs w:val="28"/>
        </w:rPr>
        <w:t xml:space="preserve"> </w:t>
      </w:r>
      <w:r w:rsidRPr="00ED7F78">
        <w:rPr>
          <w:spacing w:val="-1"/>
          <w:sz w:val="28"/>
          <w:szCs w:val="28"/>
        </w:rPr>
        <w:t>зрению;</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стремление</w:t>
      </w:r>
      <w:r w:rsidRPr="00ED7F78">
        <w:rPr>
          <w:spacing w:val="56"/>
          <w:sz w:val="28"/>
          <w:szCs w:val="28"/>
        </w:rPr>
        <w:t xml:space="preserve"> </w:t>
      </w:r>
      <w:r w:rsidRPr="00ED7F78">
        <w:rPr>
          <w:spacing w:val="-1"/>
          <w:sz w:val="28"/>
          <w:szCs w:val="28"/>
        </w:rPr>
        <w:t>избегать</w:t>
      </w:r>
      <w:r w:rsidRPr="00ED7F78">
        <w:rPr>
          <w:spacing w:val="58"/>
          <w:sz w:val="28"/>
          <w:szCs w:val="28"/>
        </w:rPr>
        <w:t xml:space="preserve"> </w:t>
      </w:r>
      <w:r w:rsidRPr="00ED7F78">
        <w:rPr>
          <w:spacing w:val="-1"/>
          <w:sz w:val="28"/>
          <w:szCs w:val="28"/>
        </w:rPr>
        <w:t>плохих</w:t>
      </w:r>
      <w:r w:rsidRPr="00ED7F78">
        <w:rPr>
          <w:spacing w:val="59"/>
          <w:sz w:val="28"/>
          <w:szCs w:val="28"/>
        </w:rPr>
        <w:t xml:space="preserve"> </w:t>
      </w:r>
      <w:r w:rsidRPr="00ED7F78">
        <w:rPr>
          <w:spacing w:val="-1"/>
          <w:sz w:val="28"/>
          <w:szCs w:val="28"/>
        </w:rPr>
        <w:t>поступков,</w:t>
      </w:r>
      <w:r w:rsidRPr="00ED7F78">
        <w:rPr>
          <w:spacing w:val="56"/>
          <w:sz w:val="28"/>
          <w:szCs w:val="28"/>
        </w:rPr>
        <w:t xml:space="preserve"> </w:t>
      </w:r>
      <w:r w:rsidRPr="00ED7F78">
        <w:rPr>
          <w:spacing w:val="-1"/>
          <w:sz w:val="28"/>
          <w:szCs w:val="28"/>
        </w:rPr>
        <w:t>негативных</w:t>
      </w:r>
      <w:r w:rsidRPr="00ED7F78">
        <w:rPr>
          <w:spacing w:val="59"/>
          <w:sz w:val="28"/>
          <w:szCs w:val="28"/>
        </w:rPr>
        <w:t xml:space="preserve"> </w:t>
      </w:r>
      <w:r w:rsidRPr="00ED7F78">
        <w:rPr>
          <w:spacing w:val="-1"/>
          <w:sz w:val="28"/>
          <w:szCs w:val="28"/>
        </w:rPr>
        <w:t>личностных</w:t>
      </w:r>
      <w:r w:rsidRPr="00ED7F78">
        <w:rPr>
          <w:spacing w:val="59"/>
          <w:sz w:val="28"/>
          <w:szCs w:val="28"/>
        </w:rPr>
        <w:t xml:space="preserve"> </w:t>
      </w:r>
      <w:r w:rsidRPr="00ED7F78">
        <w:rPr>
          <w:spacing w:val="-1"/>
          <w:sz w:val="28"/>
          <w:szCs w:val="28"/>
        </w:rPr>
        <w:t>проявлений</w:t>
      </w:r>
      <w:r w:rsidRPr="00ED7F78">
        <w:rPr>
          <w:spacing w:val="58"/>
          <w:sz w:val="28"/>
          <w:szCs w:val="28"/>
        </w:rPr>
        <w:t xml:space="preserve"> </w:t>
      </w:r>
      <w:r w:rsidRPr="00ED7F78">
        <w:rPr>
          <w:spacing w:val="-2"/>
          <w:sz w:val="28"/>
          <w:szCs w:val="28"/>
        </w:rPr>
        <w:t>(упрям</w:t>
      </w:r>
      <w:r w:rsidRPr="00ED7F78">
        <w:rPr>
          <w:spacing w:val="-1"/>
          <w:sz w:val="28"/>
          <w:szCs w:val="28"/>
        </w:rPr>
        <w:t>ство,</w:t>
      </w:r>
      <w:r w:rsidRPr="00ED7F78">
        <w:rPr>
          <w:sz w:val="28"/>
          <w:szCs w:val="28"/>
        </w:rPr>
        <w:t xml:space="preserve"> </w:t>
      </w:r>
      <w:r w:rsidRPr="00ED7F78">
        <w:rPr>
          <w:spacing w:val="-1"/>
          <w:sz w:val="28"/>
          <w:szCs w:val="28"/>
        </w:rPr>
        <w:t xml:space="preserve">подозрительность </w:t>
      </w:r>
      <w:r w:rsidRPr="00ED7F78">
        <w:rPr>
          <w:sz w:val="28"/>
          <w:szCs w:val="28"/>
        </w:rPr>
        <w:t>и др.);</w:t>
      </w:r>
      <w:r w:rsidRPr="00ED7F78">
        <w:rPr>
          <w:spacing w:val="4"/>
          <w:sz w:val="28"/>
          <w:szCs w:val="28"/>
        </w:rPr>
        <w:t xml:space="preserve"> </w:t>
      </w:r>
      <w:r w:rsidRPr="00ED7F78">
        <w:rPr>
          <w:spacing w:val="-2"/>
          <w:sz w:val="28"/>
          <w:szCs w:val="28"/>
        </w:rPr>
        <w:t>умение</w:t>
      </w:r>
      <w:r w:rsidRPr="00ED7F78">
        <w:rPr>
          <w:spacing w:val="-1"/>
          <w:sz w:val="28"/>
          <w:szCs w:val="28"/>
        </w:rPr>
        <w:t xml:space="preserve"> оценить неправильность</w:t>
      </w:r>
      <w:r w:rsidRPr="00ED7F78">
        <w:rPr>
          <w:sz w:val="28"/>
          <w:szCs w:val="28"/>
        </w:rPr>
        <w:t xml:space="preserve"> своего </w:t>
      </w:r>
      <w:r w:rsidRPr="00ED7F78">
        <w:rPr>
          <w:spacing w:val="-1"/>
          <w:sz w:val="28"/>
          <w:szCs w:val="28"/>
        </w:rPr>
        <w:t>действия;</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отрицательное</w:t>
      </w:r>
      <w:r w:rsidRPr="00ED7F78">
        <w:rPr>
          <w:spacing w:val="20"/>
          <w:sz w:val="28"/>
          <w:szCs w:val="28"/>
        </w:rPr>
        <w:t xml:space="preserve"> </w:t>
      </w:r>
      <w:r w:rsidRPr="00ED7F78">
        <w:rPr>
          <w:spacing w:val="-1"/>
          <w:sz w:val="28"/>
          <w:szCs w:val="28"/>
        </w:rPr>
        <w:t>отношение</w:t>
      </w:r>
      <w:r w:rsidRPr="00ED7F78">
        <w:rPr>
          <w:spacing w:val="20"/>
          <w:sz w:val="28"/>
          <w:szCs w:val="28"/>
        </w:rPr>
        <w:t xml:space="preserve"> </w:t>
      </w:r>
      <w:r w:rsidRPr="00ED7F78">
        <w:rPr>
          <w:sz w:val="28"/>
          <w:szCs w:val="28"/>
        </w:rPr>
        <w:t>к</w:t>
      </w:r>
      <w:r w:rsidRPr="00ED7F78">
        <w:rPr>
          <w:spacing w:val="22"/>
          <w:sz w:val="28"/>
          <w:szCs w:val="28"/>
        </w:rPr>
        <w:t xml:space="preserve"> </w:t>
      </w:r>
      <w:r w:rsidRPr="00ED7F78">
        <w:rPr>
          <w:spacing w:val="-1"/>
          <w:sz w:val="28"/>
          <w:szCs w:val="28"/>
        </w:rPr>
        <w:t>аморальным</w:t>
      </w:r>
      <w:r w:rsidRPr="00ED7F78">
        <w:rPr>
          <w:spacing w:val="20"/>
          <w:sz w:val="28"/>
          <w:szCs w:val="28"/>
        </w:rPr>
        <w:t xml:space="preserve"> </w:t>
      </w:r>
      <w:r w:rsidRPr="00ED7F78">
        <w:rPr>
          <w:spacing w:val="-1"/>
          <w:sz w:val="28"/>
          <w:szCs w:val="28"/>
        </w:rPr>
        <w:t>поступкам,</w:t>
      </w:r>
      <w:r w:rsidRPr="00ED7F78">
        <w:rPr>
          <w:spacing w:val="23"/>
          <w:sz w:val="28"/>
          <w:szCs w:val="28"/>
        </w:rPr>
        <w:t xml:space="preserve"> </w:t>
      </w:r>
      <w:r w:rsidRPr="00ED7F78">
        <w:rPr>
          <w:spacing w:val="-1"/>
          <w:sz w:val="28"/>
          <w:szCs w:val="28"/>
        </w:rPr>
        <w:t>грубости,</w:t>
      </w:r>
      <w:r w:rsidRPr="00ED7F78">
        <w:rPr>
          <w:spacing w:val="21"/>
          <w:sz w:val="28"/>
          <w:szCs w:val="28"/>
        </w:rPr>
        <w:t xml:space="preserve"> </w:t>
      </w:r>
      <w:r w:rsidRPr="00ED7F78">
        <w:rPr>
          <w:sz w:val="28"/>
          <w:szCs w:val="28"/>
        </w:rPr>
        <w:t>оскорбительным</w:t>
      </w:r>
      <w:r w:rsidRPr="00ED7F78">
        <w:rPr>
          <w:spacing w:val="20"/>
          <w:sz w:val="28"/>
          <w:szCs w:val="28"/>
        </w:rPr>
        <w:t xml:space="preserve"> </w:t>
      </w:r>
      <w:r w:rsidRPr="00ED7F78">
        <w:rPr>
          <w:spacing w:val="-1"/>
          <w:sz w:val="28"/>
          <w:szCs w:val="28"/>
        </w:rPr>
        <w:t>словам</w:t>
      </w:r>
      <w:r w:rsidRPr="00ED7F78">
        <w:rPr>
          <w:spacing w:val="73"/>
          <w:sz w:val="28"/>
          <w:szCs w:val="28"/>
        </w:rPr>
        <w:t xml:space="preserve"> </w:t>
      </w:r>
      <w:r w:rsidRPr="00ED7F78">
        <w:rPr>
          <w:sz w:val="28"/>
          <w:szCs w:val="28"/>
        </w:rPr>
        <w:t xml:space="preserve">и </w:t>
      </w:r>
      <w:r w:rsidRPr="00ED7F78">
        <w:rPr>
          <w:spacing w:val="-1"/>
          <w:sz w:val="28"/>
          <w:szCs w:val="28"/>
        </w:rPr>
        <w:t>действиям.</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u w:val="single"/>
        </w:rPr>
        <w:t>Восп</w:t>
      </w:r>
      <w:r w:rsidRPr="00ED7F78">
        <w:rPr>
          <w:sz w:val="28"/>
          <w:szCs w:val="28"/>
          <w:u w:val="single"/>
        </w:rPr>
        <w:t>итание</w:t>
      </w:r>
      <w:r w:rsidRPr="00ED7F78">
        <w:rPr>
          <w:spacing w:val="-1"/>
          <w:sz w:val="28"/>
          <w:szCs w:val="28"/>
          <w:u w:val="single"/>
        </w:rPr>
        <w:t xml:space="preserve"> </w:t>
      </w:r>
      <w:r w:rsidRPr="00ED7F78">
        <w:rPr>
          <w:sz w:val="28"/>
          <w:szCs w:val="28"/>
          <w:u w:val="single"/>
        </w:rPr>
        <w:t>тр</w:t>
      </w:r>
      <w:r w:rsidRPr="00ED7F78">
        <w:rPr>
          <w:spacing w:val="-58"/>
          <w:sz w:val="28"/>
          <w:szCs w:val="28"/>
          <w:u w:val="single"/>
        </w:rPr>
        <w:t xml:space="preserve"> </w:t>
      </w:r>
      <w:r w:rsidRPr="00ED7F78">
        <w:rPr>
          <w:spacing w:val="-2"/>
          <w:sz w:val="28"/>
          <w:szCs w:val="28"/>
          <w:u w:val="single"/>
        </w:rPr>
        <w:t>удолю</w:t>
      </w:r>
      <w:r w:rsidRPr="00ED7F78">
        <w:rPr>
          <w:sz w:val="28"/>
          <w:szCs w:val="28"/>
          <w:u w:val="single"/>
        </w:rPr>
        <w:t>би</w:t>
      </w:r>
      <w:r w:rsidRPr="00ED7F78">
        <w:rPr>
          <w:spacing w:val="-59"/>
          <w:sz w:val="28"/>
          <w:szCs w:val="28"/>
          <w:u w:val="single"/>
        </w:rPr>
        <w:t xml:space="preserve"> </w:t>
      </w:r>
      <w:r w:rsidRPr="00ED7F78">
        <w:rPr>
          <w:sz w:val="28"/>
          <w:szCs w:val="28"/>
          <w:u w:val="single"/>
        </w:rPr>
        <w:t>я:</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первоначальные</w:t>
      </w:r>
      <w:r w:rsidRPr="00ED7F78">
        <w:rPr>
          <w:spacing w:val="29"/>
          <w:sz w:val="28"/>
          <w:szCs w:val="28"/>
        </w:rPr>
        <w:t xml:space="preserve"> </w:t>
      </w:r>
      <w:r w:rsidRPr="00ED7F78">
        <w:rPr>
          <w:spacing w:val="-1"/>
          <w:sz w:val="28"/>
          <w:szCs w:val="28"/>
        </w:rPr>
        <w:t>представления</w:t>
      </w:r>
      <w:r w:rsidRPr="00ED7F78">
        <w:rPr>
          <w:spacing w:val="30"/>
          <w:sz w:val="28"/>
          <w:szCs w:val="28"/>
        </w:rPr>
        <w:t xml:space="preserve"> </w:t>
      </w:r>
      <w:r w:rsidRPr="00ED7F78">
        <w:rPr>
          <w:sz w:val="28"/>
          <w:szCs w:val="28"/>
        </w:rPr>
        <w:t>о</w:t>
      </w:r>
      <w:r w:rsidRPr="00ED7F78">
        <w:rPr>
          <w:spacing w:val="30"/>
          <w:sz w:val="28"/>
          <w:szCs w:val="28"/>
        </w:rPr>
        <w:t xml:space="preserve"> </w:t>
      </w:r>
      <w:r w:rsidRPr="00ED7F78">
        <w:rPr>
          <w:spacing w:val="-1"/>
          <w:sz w:val="28"/>
          <w:szCs w:val="28"/>
        </w:rPr>
        <w:t>нравственных</w:t>
      </w:r>
      <w:r w:rsidRPr="00ED7F78">
        <w:rPr>
          <w:spacing w:val="32"/>
          <w:sz w:val="28"/>
          <w:szCs w:val="28"/>
        </w:rPr>
        <w:t xml:space="preserve"> </w:t>
      </w:r>
      <w:r w:rsidRPr="00ED7F78">
        <w:rPr>
          <w:spacing w:val="-1"/>
          <w:sz w:val="28"/>
          <w:szCs w:val="28"/>
        </w:rPr>
        <w:t>основах</w:t>
      </w:r>
      <w:r w:rsidRPr="00ED7F78">
        <w:rPr>
          <w:spacing w:val="35"/>
          <w:sz w:val="28"/>
          <w:szCs w:val="28"/>
        </w:rPr>
        <w:t xml:space="preserve"> </w:t>
      </w:r>
      <w:r w:rsidRPr="00ED7F78">
        <w:rPr>
          <w:spacing w:val="-2"/>
          <w:sz w:val="28"/>
          <w:szCs w:val="28"/>
        </w:rPr>
        <w:t>учёбы,</w:t>
      </w:r>
      <w:r w:rsidRPr="00ED7F78">
        <w:rPr>
          <w:spacing w:val="30"/>
          <w:sz w:val="28"/>
          <w:szCs w:val="28"/>
        </w:rPr>
        <w:t xml:space="preserve"> </w:t>
      </w:r>
      <w:r w:rsidRPr="00ED7F78">
        <w:rPr>
          <w:sz w:val="28"/>
          <w:szCs w:val="28"/>
        </w:rPr>
        <w:t>труда</w:t>
      </w:r>
      <w:r w:rsidRPr="00ED7F78">
        <w:rPr>
          <w:spacing w:val="30"/>
          <w:sz w:val="28"/>
          <w:szCs w:val="28"/>
        </w:rPr>
        <w:t xml:space="preserve"> </w:t>
      </w:r>
      <w:r w:rsidRPr="00ED7F78">
        <w:rPr>
          <w:sz w:val="28"/>
          <w:szCs w:val="28"/>
        </w:rPr>
        <w:t>и</w:t>
      </w:r>
      <w:r w:rsidRPr="00ED7F78">
        <w:rPr>
          <w:spacing w:val="31"/>
          <w:sz w:val="28"/>
          <w:szCs w:val="28"/>
        </w:rPr>
        <w:t xml:space="preserve"> </w:t>
      </w:r>
      <w:r w:rsidRPr="00ED7F78">
        <w:rPr>
          <w:spacing w:val="-1"/>
          <w:sz w:val="28"/>
          <w:szCs w:val="28"/>
        </w:rPr>
        <w:t>их</w:t>
      </w:r>
      <w:r w:rsidRPr="00ED7F78">
        <w:rPr>
          <w:spacing w:val="33"/>
          <w:sz w:val="28"/>
          <w:szCs w:val="28"/>
        </w:rPr>
        <w:t xml:space="preserve"> </w:t>
      </w:r>
      <w:r w:rsidRPr="00ED7F78">
        <w:rPr>
          <w:spacing w:val="-1"/>
          <w:sz w:val="28"/>
          <w:szCs w:val="28"/>
        </w:rPr>
        <w:t>значении</w:t>
      </w:r>
      <w:r w:rsidRPr="00ED7F78">
        <w:rPr>
          <w:spacing w:val="29"/>
          <w:sz w:val="28"/>
          <w:szCs w:val="28"/>
        </w:rPr>
        <w:t xml:space="preserve"> </w:t>
      </w:r>
      <w:r w:rsidRPr="00ED7F78">
        <w:rPr>
          <w:sz w:val="28"/>
          <w:szCs w:val="28"/>
        </w:rPr>
        <w:t>в</w:t>
      </w:r>
      <w:r w:rsidRPr="00ED7F78">
        <w:rPr>
          <w:spacing w:val="79"/>
          <w:sz w:val="28"/>
          <w:szCs w:val="28"/>
        </w:rPr>
        <w:t xml:space="preserve"> </w:t>
      </w:r>
      <w:r w:rsidRPr="00ED7F78">
        <w:rPr>
          <w:spacing w:val="-1"/>
          <w:sz w:val="28"/>
          <w:szCs w:val="28"/>
        </w:rPr>
        <w:t>жизни</w:t>
      </w:r>
      <w:r w:rsidRPr="00ED7F78">
        <w:rPr>
          <w:sz w:val="28"/>
          <w:szCs w:val="28"/>
        </w:rPr>
        <w:t xml:space="preserve"> </w:t>
      </w:r>
      <w:r w:rsidRPr="00ED7F78">
        <w:rPr>
          <w:spacing w:val="-1"/>
          <w:sz w:val="28"/>
          <w:szCs w:val="28"/>
        </w:rPr>
        <w:t>человека;</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уважение </w:t>
      </w:r>
      <w:r w:rsidRPr="00ED7F78">
        <w:rPr>
          <w:sz w:val="28"/>
          <w:szCs w:val="28"/>
        </w:rPr>
        <w:t>к труду</w:t>
      </w:r>
      <w:r w:rsidRPr="00ED7F78">
        <w:rPr>
          <w:spacing w:val="-5"/>
          <w:sz w:val="28"/>
          <w:szCs w:val="28"/>
        </w:rPr>
        <w:t xml:space="preserve"> </w:t>
      </w:r>
      <w:r w:rsidRPr="00ED7F78">
        <w:rPr>
          <w:sz w:val="28"/>
          <w:szCs w:val="28"/>
        </w:rPr>
        <w:t>старших</w:t>
      </w:r>
      <w:r w:rsidRPr="00ED7F78">
        <w:rPr>
          <w:spacing w:val="-1"/>
          <w:sz w:val="28"/>
          <w:szCs w:val="28"/>
        </w:rPr>
        <w:t xml:space="preserve"> </w:t>
      </w:r>
      <w:r w:rsidRPr="00ED7F78">
        <w:rPr>
          <w:sz w:val="28"/>
          <w:szCs w:val="28"/>
        </w:rPr>
        <w:t xml:space="preserve">и </w:t>
      </w:r>
      <w:r w:rsidRPr="00ED7F78">
        <w:rPr>
          <w:spacing w:val="-1"/>
          <w:sz w:val="28"/>
          <w:szCs w:val="28"/>
        </w:rPr>
        <w:t>сверстников;</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элементарные</w:t>
      </w:r>
      <w:r w:rsidRPr="00ED7F78">
        <w:rPr>
          <w:sz w:val="28"/>
          <w:szCs w:val="28"/>
        </w:rPr>
        <w:t xml:space="preserve"> </w:t>
      </w:r>
      <w:r w:rsidRPr="00ED7F78">
        <w:rPr>
          <w:spacing w:val="17"/>
          <w:sz w:val="28"/>
          <w:szCs w:val="28"/>
        </w:rPr>
        <w:t xml:space="preserve"> </w:t>
      </w:r>
      <w:r w:rsidRPr="00ED7F78">
        <w:rPr>
          <w:spacing w:val="-1"/>
          <w:sz w:val="28"/>
          <w:szCs w:val="28"/>
        </w:rPr>
        <w:t>представления</w:t>
      </w:r>
      <w:r w:rsidRPr="00ED7F78">
        <w:rPr>
          <w:sz w:val="28"/>
          <w:szCs w:val="28"/>
        </w:rPr>
        <w:t xml:space="preserve"> </w:t>
      </w:r>
      <w:r w:rsidRPr="00ED7F78">
        <w:rPr>
          <w:spacing w:val="18"/>
          <w:sz w:val="28"/>
          <w:szCs w:val="28"/>
        </w:rPr>
        <w:t xml:space="preserve"> </w:t>
      </w:r>
      <w:r w:rsidRPr="00ED7F78">
        <w:rPr>
          <w:sz w:val="28"/>
          <w:szCs w:val="28"/>
        </w:rPr>
        <w:t xml:space="preserve">об </w:t>
      </w:r>
      <w:r w:rsidRPr="00ED7F78">
        <w:rPr>
          <w:spacing w:val="19"/>
          <w:sz w:val="28"/>
          <w:szCs w:val="28"/>
        </w:rPr>
        <w:t xml:space="preserve"> </w:t>
      </w:r>
      <w:r w:rsidRPr="00ED7F78">
        <w:rPr>
          <w:spacing w:val="-1"/>
          <w:sz w:val="28"/>
          <w:szCs w:val="28"/>
        </w:rPr>
        <w:t>основных</w:t>
      </w:r>
      <w:r w:rsidRPr="00ED7F78">
        <w:rPr>
          <w:sz w:val="28"/>
          <w:szCs w:val="28"/>
        </w:rPr>
        <w:t xml:space="preserve"> </w:t>
      </w:r>
      <w:r w:rsidRPr="00ED7F78">
        <w:rPr>
          <w:spacing w:val="16"/>
          <w:sz w:val="28"/>
          <w:szCs w:val="28"/>
        </w:rPr>
        <w:t xml:space="preserve"> </w:t>
      </w:r>
      <w:r w:rsidRPr="00ED7F78">
        <w:rPr>
          <w:spacing w:val="-1"/>
          <w:sz w:val="28"/>
          <w:szCs w:val="28"/>
        </w:rPr>
        <w:t>профессиях;</w:t>
      </w:r>
      <w:r w:rsidRPr="00ED7F78">
        <w:rPr>
          <w:sz w:val="28"/>
          <w:szCs w:val="28"/>
        </w:rPr>
        <w:t xml:space="preserve"> </w:t>
      </w:r>
      <w:r w:rsidRPr="00ED7F78">
        <w:rPr>
          <w:spacing w:val="17"/>
          <w:sz w:val="28"/>
          <w:szCs w:val="28"/>
        </w:rPr>
        <w:t xml:space="preserve"> </w:t>
      </w:r>
      <w:r w:rsidRPr="00ED7F78">
        <w:rPr>
          <w:spacing w:val="-1"/>
          <w:sz w:val="28"/>
          <w:szCs w:val="28"/>
        </w:rPr>
        <w:t>представления</w:t>
      </w:r>
      <w:r w:rsidRPr="00ED7F78">
        <w:rPr>
          <w:sz w:val="28"/>
          <w:szCs w:val="28"/>
        </w:rPr>
        <w:t xml:space="preserve"> </w:t>
      </w:r>
      <w:r w:rsidRPr="00ED7F78">
        <w:rPr>
          <w:spacing w:val="18"/>
          <w:sz w:val="28"/>
          <w:szCs w:val="28"/>
        </w:rPr>
        <w:t xml:space="preserve"> </w:t>
      </w:r>
      <w:r w:rsidRPr="00ED7F78">
        <w:rPr>
          <w:sz w:val="28"/>
          <w:szCs w:val="28"/>
        </w:rPr>
        <w:t xml:space="preserve">о </w:t>
      </w:r>
      <w:r w:rsidRPr="00ED7F78">
        <w:rPr>
          <w:spacing w:val="18"/>
          <w:sz w:val="28"/>
          <w:szCs w:val="28"/>
        </w:rPr>
        <w:t xml:space="preserve"> </w:t>
      </w:r>
      <w:r w:rsidRPr="00ED7F78">
        <w:rPr>
          <w:spacing w:val="-1"/>
          <w:sz w:val="28"/>
          <w:szCs w:val="28"/>
        </w:rPr>
        <w:t>доступных</w:t>
      </w:r>
      <w:r w:rsidRPr="00ED7F78">
        <w:rPr>
          <w:spacing w:val="87"/>
          <w:sz w:val="28"/>
          <w:szCs w:val="28"/>
        </w:rPr>
        <w:t xml:space="preserve"> </w:t>
      </w:r>
      <w:r w:rsidRPr="00ED7F78">
        <w:rPr>
          <w:spacing w:val="-1"/>
          <w:sz w:val="28"/>
          <w:szCs w:val="28"/>
        </w:rPr>
        <w:t>профессиях;</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ценностное отношение</w:t>
      </w:r>
      <w:r w:rsidRPr="00ED7F78">
        <w:rPr>
          <w:spacing w:val="-4"/>
          <w:sz w:val="28"/>
          <w:szCs w:val="28"/>
        </w:rPr>
        <w:t xml:space="preserve"> </w:t>
      </w:r>
      <w:r w:rsidRPr="00ED7F78">
        <w:rPr>
          <w:sz w:val="28"/>
          <w:szCs w:val="28"/>
        </w:rPr>
        <w:t>к</w:t>
      </w:r>
      <w:r w:rsidRPr="00ED7F78">
        <w:rPr>
          <w:spacing w:val="2"/>
          <w:sz w:val="28"/>
          <w:szCs w:val="28"/>
        </w:rPr>
        <w:t xml:space="preserve"> </w:t>
      </w:r>
      <w:r w:rsidRPr="00ED7F78">
        <w:rPr>
          <w:spacing w:val="-1"/>
          <w:sz w:val="28"/>
          <w:szCs w:val="28"/>
        </w:rPr>
        <w:t>учёбе как</w:t>
      </w:r>
      <w:r w:rsidRPr="00ED7F78">
        <w:rPr>
          <w:sz w:val="28"/>
          <w:szCs w:val="28"/>
        </w:rPr>
        <w:t xml:space="preserve"> виду</w:t>
      </w:r>
      <w:r w:rsidRPr="00ED7F78">
        <w:rPr>
          <w:spacing w:val="-5"/>
          <w:sz w:val="28"/>
          <w:szCs w:val="28"/>
        </w:rPr>
        <w:t xml:space="preserve"> </w:t>
      </w:r>
      <w:r w:rsidRPr="00ED7F78">
        <w:rPr>
          <w:spacing w:val="-1"/>
          <w:sz w:val="28"/>
          <w:szCs w:val="28"/>
        </w:rPr>
        <w:t>практической,</w:t>
      </w:r>
      <w:r w:rsidRPr="00ED7F78">
        <w:rPr>
          <w:sz w:val="28"/>
          <w:szCs w:val="28"/>
        </w:rPr>
        <w:t xml:space="preserve"> </w:t>
      </w:r>
      <w:r w:rsidRPr="00ED7F78">
        <w:rPr>
          <w:spacing w:val="-1"/>
          <w:sz w:val="28"/>
          <w:szCs w:val="28"/>
        </w:rPr>
        <w:t>творческой</w:t>
      </w:r>
      <w:r w:rsidRPr="00ED7F78">
        <w:rPr>
          <w:sz w:val="28"/>
          <w:szCs w:val="28"/>
        </w:rPr>
        <w:t xml:space="preserve"> </w:t>
      </w:r>
      <w:r w:rsidRPr="00ED7F78">
        <w:rPr>
          <w:spacing w:val="-1"/>
          <w:sz w:val="28"/>
          <w:szCs w:val="28"/>
        </w:rPr>
        <w:t>деятельности;</w:t>
      </w:r>
      <w:r w:rsidRPr="00ED7F78">
        <w:rPr>
          <w:spacing w:val="97"/>
          <w:sz w:val="28"/>
          <w:szCs w:val="28"/>
        </w:rPr>
        <w:t xml:space="preserve"> </w:t>
      </w:r>
      <w:r w:rsidRPr="00ED7F78">
        <w:rPr>
          <w:spacing w:val="-1"/>
          <w:sz w:val="28"/>
          <w:szCs w:val="28"/>
        </w:rPr>
        <w:t>элементарные</w:t>
      </w:r>
      <w:r w:rsidRPr="00ED7F78">
        <w:rPr>
          <w:spacing w:val="5"/>
          <w:sz w:val="28"/>
          <w:szCs w:val="28"/>
        </w:rPr>
        <w:t xml:space="preserve"> </w:t>
      </w:r>
      <w:r w:rsidRPr="00ED7F78">
        <w:rPr>
          <w:spacing w:val="-1"/>
          <w:sz w:val="28"/>
          <w:szCs w:val="28"/>
        </w:rPr>
        <w:t>представления</w:t>
      </w:r>
      <w:r w:rsidRPr="00ED7F78">
        <w:rPr>
          <w:spacing w:val="6"/>
          <w:sz w:val="28"/>
          <w:szCs w:val="28"/>
        </w:rPr>
        <w:t xml:space="preserve"> </w:t>
      </w:r>
      <w:r w:rsidRPr="00ED7F78">
        <w:rPr>
          <w:sz w:val="28"/>
          <w:szCs w:val="28"/>
        </w:rPr>
        <w:t>о</w:t>
      </w:r>
      <w:r w:rsidRPr="00ED7F78">
        <w:rPr>
          <w:spacing w:val="6"/>
          <w:sz w:val="28"/>
          <w:szCs w:val="28"/>
        </w:rPr>
        <w:t xml:space="preserve"> </w:t>
      </w:r>
      <w:r w:rsidRPr="00ED7F78">
        <w:rPr>
          <w:sz w:val="28"/>
          <w:szCs w:val="28"/>
        </w:rPr>
        <w:t>роли</w:t>
      </w:r>
      <w:r w:rsidRPr="00ED7F78">
        <w:rPr>
          <w:spacing w:val="8"/>
          <w:sz w:val="28"/>
          <w:szCs w:val="28"/>
        </w:rPr>
        <w:t xml:space="preserve"> </w:t>
      </w:r>
      <w:r w:rsidRPr="00ED7F78">
        <w:rPr>
          <w:spacing w:val="-1"/>
          <w:sz w:val="28"/>
          <w:szCs w:val="28"/>
        </w:rPr>
        <w:t>знаний,</w:t>
      </w:r>
      <w:r w:rsidRPr="00ED7F78">
        <w:rPr>
          <w:spacing w:val="6"/>
          <w:sz w:val="28"/>
          <w:szCs w:val="28"/>
        </w:rPr>
        <w:t xml:space="preserve"> </w:t>
      </w:r>
      <w:r w:rsidRPr="00ED7F78">
        <w:rPr>
          <w:spacing w:val="-1"/>
          <w:sz w:val="28"/>
          <w:szCs w:val="28"/>
        </w:rPr>
        <w:t>науки,</w:t>
      </w:r>
      <w:r w:rsidRPr="00ED7F78">
        <w:rPr>
          <w:spacing w:val="6"/>
          <w:sz w:val="28"/>
          <w:szCs w:val="28"/>
        </w:rPr>
        <w:t xml:space="preserve"> </w:t>
      </w:r>
      <w:r w:rsidRPr="00ED7F78">
        <w:rPr>
          <w:spacing w:val="-1"/>
          <w:sz w:val="28"/>
          <w:szCs w:val="28"/>
        </w:rPr>
        <w:t>современного</w:t>
      </w:r>
      <w:r w:rsidRPr="00ED7F78">
        <w:rPr>
          <w:spacing w:val="6"/>
          <w:sz w:val="28"/>
          <w:szCs w:val="28"/>
        </w:rPr>
        <w:t xml:space="preserve"> </w:t>
      </w:r>
      <w:r w:rsidRPr="00ED7F78">
        <w:rPr>
          <w:spacing w:val="-1"/>
          <w:sz w:val="28"/>
          <w:szCs w:val="28"/>
        </w:rPr>
        <w:t>производства</w:t>
      </w:r>
      <w:r w:rsidRPr="00ED7F78">
        <w:rPr>
          <w:spacing w:val="6"/>
          <w:sz w:val="28"/>
          <w:szCs w:val="28"/>
        </w:rPr>
        <w:t xml:space="preserve"> </w:t>
      </w:r>
      <w:r w:rsidRPr="00ED7F78">
        <w:rPr>
          <w:sz w:val="28"/>
          <w:szCs w:val="28"/>
        </w:rPr>
        <w:t>в</w:t>
      </w:r>
      <w:r w:rsidRPr="00ED7F78">
        <w:rPr>
          <w:spacing w:val="6"/>
          <w:sz w:val="28"/>
          <w:szCs w:val="28"/>
        </w:rPr>
        <w:t xml:space="preserve"> </w:t>
      </w:r>
      <w:r w:rsidRPr="00ED7F78">
        <w:rPr>
          <w:sz w:val="28"/>
          <w:szCs w:val="28"/>
        </w:rPr>
        <w:t xml:space="preserve">жизни </w:t>
      </w:r>
      <w:r w:rsidRPr="00ED7F78">
        <w:rPr>
          <w:spacing w:val="-1"/>
          <w:sz w:val="28"/>
          <w:szCs w:val="28"/>
        </w:rPr>
        <w:t xml:space="preserve">человека </w:t>
      </w:r>
      <w:r w:rsidRPr="00ED7F78">
        <w:rPr>
          <w:sz w:val="28"/>
          <w:szCs w:val="28"/>
        </w:rPr>
        <w:t xml:space="preserve">и </w:t>
      </w:r>
      <w:r w:rsidRPr="00ED7F78">
        <w:rPr>
          <w:spacing w:val="-1"/>
          <w:sz w:val="28"/>
          <w:szCs w:val="28"/>
        </w:rPr>
        <w:t>общества;</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первоначальные</w:t>
      </w:r>
      <w:r w:rsidRPr="00ED7F78">
        <w:rPr>
          <w:spacing w:val="-2"/>
          <w:sz w:val="28"/>
          <w:szCs w:val="28"/>
        </w:rPr>
        <w:t xml:space="preserve"> </w:t>
      </w:r>
      <w:r w:rsidRPr="00ED7F78">
        <w:rPr>
          <w:spacing w:val="-1"/>
          <w:sz w:val="28"/>
          <w:szCs w:val="28"/>
        </w:rPr>
        <w:t>навыки</w:t>
      </w:r>
      <w:r w:rsidRPr="00ED7F78">
        <w:rPr>
          <w:sz w:val="28"/>
          <w:szCs w:val="28"/>
        </w:rPr>
        <w:t xml:space="preserve"> </w:t>
      </w:r>
      <w:r w:rsidRPr="00ED7F78">
        <w:rPr>
          <w:spacing w:val="-1"/>
          <w:sz w:val="28"/>
          <w:szCs w:val="28"/>
        </w:rPr>
        <w:t>коллективной</w:t>
      </w:r>
      <w:r w:rsidRPr="00ED7F78">
        <w:rPr>
          <w:sz w:val="28"/>
          <w:szCs w:val="28"/>
        </w:rPr>
        <w:t xml:space="preserve"> </w:t>
      </w:r>
      <w:r w:rsidRPr="00ED7F78">
        <w:rPr>
          <w:spacing w:val="-1"/>
          <w:sz w:val="28"/>
          <w:szCs w:val="28"/>
        </w:rPr>
        <w:t>работы;</w:t>
      </w:r>
    </w:p>
    <w:p w:rsidR="00477199" w:rsidRPr="00ED7F78" w:rsidRDefault="00477199" w:rsidP="00C9738F">
      <w:pPr>
        <w:pStyle w:val="a6"/>
        <w:kinsoku w:val="0"/>
        <w:overflowPunct w:val="0"/>
        <w:ind w:left="0" w:right="117" w:firstLine="0"/>
        <w:jc w:val="both"/>
        <w:rPr>
          <w:spacing w:val="-1"/>
          <w:sz w:val="28"/>
          <w:szCs w:val="28"/>
        </w:rPr>
      </w:pPr>
      <w:r w:rsidRPr="00ED7F78">
        <w:rPr>
          <w:spacing w:val="-1"/>
          <w:sz w:val="28"/>
          <w:szCs w:val="28"/>
        </w:rPr>
        <w:t xml:space="preserve">     умение</w:t>
      </w:r>
      <w:r w:rsidRPr="00ED7F78">
        <w:rPr>
          <w:spacing w:val="49"/>
          <w:sz w:val="28"/>
          <w:szCs w:val="28"/>
        </w:rPr>
        <w:t xml:space="preserve"> </w:t>
      </w:r>
      <w:r w:rsidRPr="00ED7F78">
        <w:rPr>
          <w:sz w:val="28"/>
          <w:szCs w:val="28"/>
        </w:rPr>
        <w:t>проявлять</w:t>
      </w:r>
      <w:r w:rsidRPr="00ED7F78">
        <w:rPr>
          <w:spacing w:val="51"/>
          <w:sz w:val="28"/>
          <w:szCs w:val="28"/>
        </w:rPr>
        <w:t xml:space="preserve"> </w:t>
      </w:r>
      <w:r w:rsidRPr="00ED7F78">
        <w:rPr>
          <w:spacing w:val="-1"/>
          <w:sz w:val="28"/>
          <w:szCs w:val="28"/>
        </w:rPr>
        <w:t>дисциплинированность,</w:t>
      </w:r>
      <w:r w:rsidRPr="00ED7F78">
        <w:rPr>
          <w:spacing w:val="47"/>
          <w:sz w:val="28"/>
          <w:szCs w:val="28"/>
        </w:rPr>
        <w:t xml:space="preserve"> </w:t>
      </w:r>
      <w:r w:rsidRPr="00ED7F78">
        <w:rPr>
          <w:spacing w:val="-1"/>
          <w:sz w:val="28"/>
          <w:szCs w:val="28"/>
        </w:rPr>
        <w:t>последовательность</w:t>
      </w:r>
      <w:r w:rsidRPr="00ED7F78">
        <w:rPr>
          <w:spacing w:val="51"/>
          <w:sz w:val="28"/>
          <w:szCs w:val="28"/>
        </w:rPr>
        <w:t xml:space="preserve"> </w:t>
      </w:r>
      <w:r w:rsidRPr="00ED7F78">
        <w:rPr>
          <w:sz w:val="28"/>
          <w:szCs w:val="28"/>
        </w:rPr>
        <w:t>и</w:t>
      </w:r>
      <w:r w:rsidRPr="00ED7F78">
        <w:rPr>
          <w:spacing w:val="48"/>
          <w:sz w:val="28"/>
          <w:szCs w:val="28"/>
        </w:rPr>
        <w:t xml:space="preserve"> </w:t>
      </w:r>
      <w:r w:rsidRPr="00ED7F78">
        <w:rPr>
          <w:spacing w:val="-1"/>
          <w:sz w:val="28"/>
          <w:szCs w:val="28"/>
        </w:rPr>
        <w:t>настойчивость</w:t>
      </w:r>
      <w:r w:rsidRPr="00ED7F78">
        <w:rPr>
          <w:spacing w:val="51"/>
          <w:sz w:val="28"/>
          <w:szCs w:val="28"/>
        </w:rPr>
        <w:t xml:space="preserve"> </w:t>
      </w:r>
      <w:r w:rsidRPr="00ED7F78">
        <w:rPr>
          <w:sz w:val="28"/>
          <w:szCs w:val="28"/>
        </w:rPr>
        <w:t>в</w:t>
      </w:r>
      <w:r w:rsidRPr="00ED7F78">
        <w:rPr>
          <w:spacing w:val="49"/>
          <w:sz w:val="28"/>
          <w:szCs w:val="28"/>
        </w:rPr>
        <w:t xml:space="preserve"> </w:t>
      </w:r>
      <w:r w:rsidR="00B34D1A" w:rsidRPr="00ED7F78">
        <w:rPr>
          <w:spacing w:val="1"/>
          <w:sz w:val="28"/>
          <w:szCs w:val="28"/>
        </w:rPr>
        <w:t>вы</w:t>
      </w:r>
      <w:r w:rsidRPr="00ED7F78">
        <w:rPr>
          <w:spacing w:val="-1"/>
          <w:sz w:val="28"/>
          <w:szCs w:val="28"/>
        </w:rPr>
        <w:t>полнении</w:t>
      </w:r>
      <w:r w:rsidRPr="00ED7F78">
        <w:rPr>
          <w:spacing w:val="3"/>
          <w:sz w:val="28"/>
          <w:szCs w:val="28"/>
        </w:rPr>
        <w:t xml:space="preserve"> </w:t>
      </w:r>
      <w:r w:rsidRPr="00ED7F78">
        <w:rPr>
          <w:spacing w:val="-1"/>
          <w:sz w:val="28"/>
          <w:szCs w:val="28"/>
        </w:rPr>
        <w:t>учебных</w:t>
      </w:r>
      <w:r w:rsidRPr="00ED7F78">
        <w:rPr>
          <w:spacing w:val="1"/>
          <w:sz w:val="28"/>
          <w:szCs w:val="28"/>
        </w:rPr>
        <w:t xml:space="preserve"> </w:t>
      </w:r>
      <w:r w:rsidRPr="00ED7F78">
        <w:rPr>
          <w:sz w:val="28"/>
          <w:szCs w:val="28"/>
        </w:rPr>
        <w:t>и</w:t>
      </w:r>
      <w:r w:rsidRPr="00ED7F78">
        <w:rPr>
          <w:spacing w:val="3"/>
          <w:sz w:val="28"/>
          <w:szCs w:val="28"/>
        </w:rPr>
        <w:t xml:space="preserve"> </w:t>
      </w:r>
      <w:r w:rsidRPr="00ED7F78">
        <w:rPr>
          <w:spacing w:val="-1"/>
          <w:sz w:val="28"/>
          <w:szCs w:val="28"/>
        </w:rPr>
        <w:t>учебно-трудовых</w:t>
      </w:r>
      <w:r w:rsidRPr="00ED7F78">
        <w:rPr>
          <w:spacing w:val="2"/>
          <w:sz w:val="28"/>
          <w:szCs w:val="28"/>
        </w:rPr>
        <w:t xml:space="preserve"> </w:t>
      </w:r>
      <w:r w:rsidRPr="00ED7F78">
        <w:rPr>
          <w:spacing w:val="-1"/>
          <w:sz w:val="28"/>
          <w:szCs w:val="28"/>
        </w:rPr>
        <w:t>заданий;</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умение </w:t>
      </w:r>
      <w:r w:rsidRPr="00ED7F78">
        <w:rPr>
          <w:sz w:val="28"/>
          <w:szCs w:val="28"/>
        </w:rPr>
        <w:t>соблюдать</w:t>
      </w:r>
      <w:r w:rsidRPr="00ED7F78">
        <w:rPr>
          <w:spacing w:val="1"/>
          <w:sz w:val="28"/>
          <w:szCs w:val="28"/>
        </w:rPr>
        <w:t xml:space="preserve"> </w:t>
      </w:r>
      <w:r w:rsidRPr="00ED7F78">
        <w:rPr>
          <w:spacing w:val="-1"/>
          <w:sz w:val="28"/>
          <w:szCs w:val="28"/>
        </w:rPr>
        <w:t>порядок</w:t>
      </w:r>
      <w:r w:rsidRPr="00ED7F78">
        <w:rPr>
          <w:sz w:val="28"/>
          <w:szCs w:val="28"/>
        </w:rPr>
        <w:t xml:space="preserve"> на</w:t>
      </w:r>
      <w:r w:rsidRPr="00ED7F78">
        <w:rPr>
          <w:spacing w:val="-1"/>
          <w:sz w:val="28"/>
          <w:szCs w:val="28"/>
        </w:rPr>
        <w:t xml:space="preserve"> </w:t>
      </w:r>
      <w:r w:rsidRPr="00ED7F78">
        <w:rPr>
          <w:sz w:val="28"/>
          <w:szCs w:val="28"/>
        </w:rPr>
        <w:t>рабочем</w:t>
      </w:r>
      <w:r w:rsidRPr="00ED7F78">
        <w:rPr>
          <w:spacing w:val="-1"/>
          <w:sz w:val="28"/>
          <w:szCs w:val="28"/>
        </w:rPr>
        <w:t xml:space="preserve"> месте;</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lastRenderedPageBreak/>
        <w:t xml:space="preserve">      бережное</w:t>
      </w:r>
      <w:r w:rsidRPr="00ED7F78">
        <w:rPr>
          <w:spacing w:val="49"/>
          <w:sz w:val="28"/>
          <w:szCs w:val="28"/>
        </w:rPr>
        <w:t xml:space="preserve"> </w:t>
      </w:r>
      <w:r w:rsidRPr="00ED7F78">
        <w:rPr>
          <w:sz w:val="28"/>
          <w:szCs w:val="28"/>
        </w:rPr>
        <w:t>отношение</w:t>
      </w:r>
      <w:r w:rsidRPr="00ED7F78">
        <w:rPr>
          <w:spacing w:val="49"/>
          <w:sz w:val="28"/>
          <w:szCs w:val="28"/>
        </w:rPr>
        <w:t xml:space="preserve"> </w:t>
      </w:r>
      <w:r w:rsidRPr="00ED7F78">
        <w:rPr>
          <w:sz w:val="28"/>
          <w:szCs w:val="28"/>
        </w:rPr>
        <w:t>к</w:t>
      </w:r>
      <w:r w:rsidRPr="00ED7F78">
        <w:rPr>
          <w:spacing w:val="48"/>
          <w:sz w:val="28"/>
          <w:szCs w:val="28"/>
        </w:rPr>
        <w:t xml:space="preserve"> </w:t>
      </w:r>
      <w:r w:rsidRPr="00ED7F78">
        <w:rPr>
          <w:spacing w:val="-1"/>
          <w:sz w:val="28"/>
          <w:szCs w:val="28"/>
        </w:rPr>
        <w:t>результатам</w:t>
      </w:r>
      <w:r w:rsidRPr="00ED7F78">
        <w:rPr>
          <w:spacing w:val="48"/>
          <w:sz w:val="28"/>
          <w:szCs w:val="28"/>
        </w:rPr>
        <w:t xml:space="preserve"> </w:t>
      </w:r>
      <w:r w:rsidRPr="00ED7F78">
        <w:rPr>
          <w:spacing w:val="-1"/>
          <w:sz w:val="28"/>
          <w:szCs w:val="28"/>
        </w:rPr>
        <w:t>своего</w:t>
      </w:r>
      <w:r w:rsidRPr="00ED7F78">
        <w:rPr>
          <w:spacing w:val="50"/>
          <w:sz w:val="28"/>
          <w:szCs w:val="28"/>
        </w:rPr>
        <w:t xml:space="preserve"> </w:t>
      </w:r>
      <w:r w:rsidRPr="00ED7F78">
        <w:rPr>
          <w:spacing w:val="-1"/>
          <w:sz w:val="28"/>
          <w:szCs w:val="28"/>
        </w:rPr>
        <w:t>труда,</w:t>
      </w:r>
      <w:r w:rsidRPr="00ED7F78">
        <w:rPr>
          <w:spacing w:val="50"/>
          <w:sz w:val="28"/>
          <w:szCs w:val="28"/>
        </w:rPr>
        <w:t xml:space="preserve"> </w:t>
      </w:r>
      <w:r w:rsidRPr="00ED7F78">
        <w:rPr>
          <w:sz w:val="28"/>
          <w:szCs w:val="28"/>
        </w:rPr>
        <w:t>труда</w:t>
      </w:r>
      <w:r w:rsidRPr="00ED7F78">
        <w:rPr>
          <w:spacing w:val="49"/>
          <w:sz w:val="28"/>
          <w:szCs w:val="28"/>
        </w:rPr>
        <w:t xml:space="preserve"> </w:t>
      </w:r>
      <w:r w:rsidRPr="00ED7F78">
        <w:rPr>
          <w:spacing w:val="-1"/>
          <w:sz w:val="28"/>
          <w:szCs w:val="28"/>
        </w:rPr>
        <w:t>других</w:t>
      </w:r>
      <w:r w:rsidRPr="00ED7F78">
        <w:rPr>
          <w:spacing w:val="52"/>
          <w:sz w:val="28"/>
          <w:szCs w:val="28"/>
        </w:rPr>
        <w:t xml:space="preserve"> </w:t>
      </w:r>
      <w:r w:rsidRPr="00ED7F78">
        <w:rPr>
          <w:spacing w:val="-1"/>
          <w:sz w:val="28"/>
          <w:szCs w:val="28"/>
        </w:rPr>
        <w:t>людей,</w:t>
      </w:r>
      <w:r w:rsidRPr="00ED7F78">
        <w:rPr>
          <w:spacing w:val="50"/>
          <w:sz w:val="28"/>
          <w:szCs w:val="28"/>
        </w:rPr>
        <w:t xml:space="preserve"> </w:t>
      </w:r>
      <w:r w:rsidRPr="00ED7F78">
        <w:rPr>
          <w:sz w:val="28"/>
          <w:szCs w:val="28"/>
        </w:rPr>
        <w:t>к</w:t>
      </w:r>
      <w:r w:rsidRPr="00ED7F78">
        <w:rPr>
          <w:spacing w:val="50"/>
          <w:sz w:val="28"/>
          <w:szCs w:val="28"/>
        </w:rPr>
        <w:t xml:space="preserve"> </w:t>
      </w:r>
      <w:r w:rsidRPr="00ED7F78">
        <w:rPr>
          <w:spacing w:val="-1"/>
          <w:sz w:val="28"/>
          <w:szCs w:val="28"/>
        </w:rPr>
        <w:t>школьному</w:t>
      </w:r>
      <w:r w:rsidRPr="00ED7F78">
        <w:rPr>
          <w:spacing w:val="82"/>
          <w:sz w:val="28"/>
          <w:szCs w:val="28"/>
        </w:rPr>
        <w:t xml:space="preserve"> </w:t>
      </w:r>
      <w:r w:rsidRPr="00ED7F78">
        <w:rPr>
          <w:spacing w:val="-1"/>
          <w:sz w:val="28"/>
          <w:szCs w:val="28"/>
        </w:rPr>
        <w:t>имуществу,</w:t>
      </w:r>
      <w:r w:rsidRPr="00ED7F78">
        <w:rPr>
          <w:spacing w:val="4"/>
          <w:sz w:val="28"/>
          <w:szCs w:val="28"/>
        </w:rPr>
        <w:t xml:space="preserve"> </w:t>
      </w:r>
      <w:r w:rsidRPr="00ED7F78">
        <w:rPr>
          <w:spacing w:val="-1"/>
          <w:sz w:val="28"/>
          <w:szCs w:val="28"/>
        </w:rPr>
        <w:t>учебникам,</w:t>
      </w:r>
      <w:r w:rsidRPr="00ED7F78">
        <w:rPr>
          <w:sz w:val="28"/>
          <w:szCs w:val="28"/>
        </w:rPr>
        <w:t xml:space="preserve"> личным</w:t>
      </w:r>
      <w:r w:rsidRPr="00ED7F78">
        <w:rPr>
          <w:spacing w:val="-2"/>
          <w:sz w:val="28"/>
          <w:szCs w:val="28"/>
        </w:rPr>
        <w:t xml:space="preserve"> </w:t>
      </w:r>
      <w:r w:rsidRPr="00ED7F78">
        <w:rPr>
          <w:spacing w:val="-1"/>
          <w:sz w:val="28"/>
          <w:szCs w:val="28"/>
        </w:rPr>
        <w:t>вещам;</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отрицательное</w:t>
      </w:r>
      <w:r w:rsidRPr="00ED7F78">
        <w:rPr>
          <w:spacing w:val="15"/>
          <w:sz w:val="28"/>
          <w:szCs w:val="28"/>
        </w:rPr>
        <w:t xml:space="preserve"> </w:t>
      </w:r>
      <w:r w:rsidRPr="00ED7F78">
        <w:rPr>
          <w:spacing w:val="-1"/>
          <w:sz w:val="28"/>
          <w:szCs w:val="28"/>
        </w:rPr>
        <w:t>отношение</w:t>
      </w:r>
      <w:r w:rsidRPr="00ED7F78">
        <w:rPr>
          <w:spacing w:val="15"/>
          <w:sz w:val="28"/>
          <w:szCs w:val="28"/>
        </w:rPr>
        <w:t xml:space="preserve"> </w:t>
      </w:r>
      <w:r w:rsidRPr="00ED7F78">
        <w:rPr>
          <w:sz w:val="28"/>
          <w:szCs w:val="28"/>
        </w:rPr>
        <w:t>к</w:t>
      </w:r>
      <w:r w:rsidRPr="00ED7F78">
        <w:rPr>
          <w:spacing w:val="17"/>
          <w:sz w:val="28"/>
          <w:szCs w:val="28"/>
        </w:rPr>
        <w:t xml:space="preserve"> </w:t>
      </w:r>
      <w:r w:rsidRPr="00ED7F78">
        <w:rPr>
          <w:spacing w:val="-1"/>
          <w:sz w:val="28"/>
          <w:szCs w:val="28"/>
        </w:rPr>
        <w:t>лени</w:t>
      </w:r>
      <w:r w:rsidRPr="00ED7F78">
        <w:rPr>
          <w:spacing w:val="17"/>
          <w:sz w:val="28"/>
          <w:szCs w:val="28"/>
        </w:rPr>
        <w:t xml:space="preserve"> </w:t>
      </w:r>
      <w:r w:rsidRPr="00ED7F78">
        <w:rPr>
          <w:sz w:val="28"/>
          <w:szCs w:val="28"/>
        </w:rPr>
        <w:t>и</w:t>
      </w:r>
      <w:r w:rsidRPr="00ED7F78">
        <w:rPr>
          <w:spacing w:val="15"/>
          <w:sz w:val="28"/>
          <w:szCs w:val="28"/>
        </w:rPr>
        <w:t xml:space="preserve"> </w:t>
      </w:r>
      <w:r w:rsidRPr="00ED7F78">
        <w:rPr>
          <w:spacing w:val="-1"/>
          <w:sz w:val="28"/>
          <w:szCs w:val="28"/>
        </w:rPr>
        <w:t>небрежности</w:t>
      </w:r>
      <w:r w:rsidRPr="00ED7F78">
        <w:rPr>
          <w:spacing w:val="18"/>
          <w:sz w:val="28"/>
          <w:szCs w:val="28"/>
        </w:rPr>
        <w:t xml:space="preserve"> </w:t>
      </w:r>
      <w:r w:rsidRPr="00ED7F78">
        <w:rPr>
          <w:sz w:val="28"/>
          <w:szCs w:val="28"/>
        </w:rPr>
        <w:t>в</w:t>
      </w:r>
      <w:r w:rsidRPr="00ED7F78">
        <w:rPr>
          <w:spacing w:val="16"/>
          <w:sz w:val="28"/>
          <w:szCs w:val="28"/>
        </w:rPr>
        <w:t xml:space="preserve"> </w:t>
      </w:r>
      <w:r w:rsidRPr="00ED7F78">
        <w:rPr>
          <w:spacing w:val="-1"/>
          <w:sz w:val="28"/>
          <w:szCs w:val="28"/>
        </w:rPr>
        <w:t>труде</w:t>
      </w:r>
      <w:r w:rsidRPr="00ED7F78">
        <w:rPr>
          <w:spacing w:val="15"/>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учёбе,</w:t>
      </w:r>
      <w:r w:rsidRPr="00ED7F78">
        <w:rPr>
          <w:spacing w:val="16"/>
          <w:sz w:val="28"/>
          <w:szCs w:val="28"/>
        </w:rPr>
        <w:t xml:space="preserve"> </w:t>
      </w:r>
      <w:r w:rsidRPr="00ED7F78">
        <w:rPr>
          <w:sz w:val="28"/>
          <w:szCs w:val="28"/>
        </w:rPr>
        <w:t>небережливому</w:t>
      </w:r>
      <w:r w:rsidRPr="00ED7F78">
        <w:rPr>
          <w:spacing w:val="11"/>
          <w:sz w:val="28"/>
          <w:szCs w:val="28"/>
        </w:rPr>
        <w:t xml:space="preserve"> </w:t>
      </w:r>
      <w:r w:rsidRPr="00ED7F78">
        <w:rPr>
          <w:spacing w:val="2"/>
          <w:sz w:val="28"/>
          <w:szCs w:val="28"/>
        </w:rPr>
        <w:t>отно</w:t>
      </w:r>
      <w:r w:rsidRPr="00ED7F78">
        <w:rPr>
          <w:spacing w:val="-1"/>
          <w:sz w:val="28"/>
          <w:szCs w:val="28"/>
        </w:rPr>
        <w:t>шению</w:t>
      </w:r>
      <w:r w:rsidRPr="00ED7F78">
        <w:rPr>
          <w:sz w:val="28"/>
          <w:szCs w:val="28"/>
        </w:rPr>
        <w:t xml:space="preserve"> к </w:t>
      </w:r>
      <w:r w:rsidRPr="00ED7F78">
        <w:rPr>
          <w:spacing w:val="-1"/>
          <w:sz w:val="28"/>
          <w:szCs w:val="28"/>
        </w:rPr>
        <w:t>результатам</w:t>
      </w:r>
      <w:r w:rsidRPr="00ED7F78">
        <w:rPr>
          <w:spacing w:val="-2"/>
          <w:sz w:val="28"/>
          <w:szCs w:val="28"/>
        </w:rPr>
        <w:t xml:space="preserve"> </w:t>
      </w:r>
      <w:r w:rsidRPr="00ED7F78">
        <w:rPr>
          <w:spacing w:val="-1"/>
          <w:sz w:val="28"/>
          <w:szCs w:val="28"/>
        </w:rPr>
        <w:t>труда людей.</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u w:val="single"/>
        </w:rPr>
        <w:t>Восп</w:t>
      </w:r>
      <w:r w:rsidRPr="00ED7F78">
        <w:rPr>
          <w:sz w:val="28"/>
          <w:szCs w:val="28"/>
          <w:u w:val="single"/>
        </w:rPr>
        <w:t>итание</w:t>
      </w:r>
      <w:r w:rsidRPr="00ED7F78">
        <w:rPr>
          <w:spacing w:val="-1"/>
          <w:sz w:val="28"/>
          <w:szCs w:val="28"/>
          <w:u w:val="single"/>
        </w:rPr>
        <w:t xml:space="preserve"> </w:t>
      </w:r>
      <w:r w:rsidRPr="00ED7F78">
        <w:rPr>
          <w:sz w:val="28"/>
          <w:szCs w:val="28"/>
          <w:u w:val="single"/>
        </w:rPr>
        <w:t>ц</w:t>
      </w:r>
      <w:r w:rsidRPr="00ED7F78">
        <w:rPr>
          <w:spacing w:val="-1"/>
          <w:sz w:val="28"/>
          <w:szCs w:val="28"/>
          <w:u w:val="single"/>
        </w:rPr>
        <w:t>ен</w:t>
      </w:r>
      <w:r w:rsidRPr="00ED7F78">
        <w:rPr>
          <w:sz w:val="28"/>
          <w:szCs w:val="28"/>
          <w:u w:val="single"/>
        </w:rPr>
        <w:t>нос</w:t>
      </w:r>
      <w:r w:rsidRPr="00ED7F78">
        <w:rPr>
          <w:spacing w:val="-59"/>
          <w:sz w:val="28"/>
          <w:szCs w:val="28"/>
          <w:u w:val="single"/>
        </w:rPr>
        <w:t xml:space="preserve"> </w:t>
      </w:r>
      <w:r w:rsidRPr="00ED7F78">
        <w:rPr>
          <w:spacing w:val="-1"/>
          <w:sz w:val="28"/>
          <w:szCs w:val="28"/>
          <w:u w:val="single"/>
        </w:rPr>
        <w:t>тного</w:t>
      </w:r>
      <w:r w:rsidRPr="00ED7F78">
        <w:rPr>
          <w:sz w:val="28"/>
          <w:szCs w:val="28"/>
          <w:u w:val="single"/>
        </w:rPr>
        <w:t xml:space="preserve"> отн</w:t>
      </w:r>
      <w:r w:rsidRPr="00ED7F78">
        <w:rPr>
          <w:spacing w:val="-59"/>
          <w:sz w:val="28"/>
          <w:szCs w:val="28"/>
          <w:u w:val="single"/>
        </w:rPr>
        <w:t xml:space="preserve"> </w:t>
      </w:r>
      <w:r w:rsidRPr="00ED7F78">
        <w:rPr>
          <w:spacing w:val="-1"/>
          <w:sz w:val="28"/>
          <w:szCs w:val="28"/>
          <w:u w:val="single"/>
        </w:rPr>
        <w:t>ошен</w:t>
      </w:r>
      <w:r w:rsidRPr="00ED7F78">
        <w:rPr>
          <w:sz w:val="28"/>
          <w:szCs w:val="28"/>
          <w:u w:val="single"/>
        </w:rPr>
        <w:t>ия</w:t>
      </w:r>
      <w:r w:rsidRPr="00ED7F78">
        <w:rPr>
          <w:spacing w:val="-3"/>
          <w:sz w:val="28"/>
          <w:szCs w:val="28"/>
          <w:u w:val="single"/>
        </w:rPr>
        <w:t xml:space="preserve"> </w:t>
      </w:r>
      <w:r w:rsidRPr="00ED7F78">
        <w:rPr>
          <w:sz w:val="28"/>
          <w:szCs w:val="28"/>
          <w:u w:val="single"/>
        </w:rPr>
        <w:t>к п</w:t>
      </w:r>
      <w:r w:rsidRPr="00ED7F78">
        <w:rPr>
          <w:spacing w:val="-2"/>
          <w:sz w:val="28"/>
          <w:szCs w:val="28"/>
          <w:u w:val="single"/>
        </w:rPr>
        <w:t>ри</w:t>
      </w:r>
      <w:r w:rsidRPr="00ED7F78">
        <w:rPr>
          <w:spacing w:val="-1"/>
          <w:sz w:val="28"/>
          <w:szCs w:val="28"/>
          <w:u w:val="single"/>
        </w:rPr>
        <w:t>роде,</w:t>
      </w:r>
      <w:r w:rsidRPr="00ED7F78">
        <w:rPr>
          <w:sz w:val="28"/>
          <w:szCs w:val="28"/>
          <w:u w:val="single"/>
        </w:rPr>
        <w:t xml:space="preserve"> окр</w:t>
      </w:r>
      <w:r w:rsidRPr="00ED7F78">
        <w:rPr>
          <w:spacing w:val="-58"/>
          <w:sz w:val="28"/>
          <w:szCs w:val="28"/>
          <w:u w:val="single"/>
        </w:rPr>
        <w:t xml:space="preserve"> </w:t>
      </w:r>
      <w:r w:rsidRPr="00ED7F78">
        <w:rPr>
          <w:spacing w:val="-2"/>
          <w:sz w:val="28"/>
          <w:szCs w:val="28"/>
          <w:u w:val="single"/>
        </w:rPr>
        <w:t>ужаю</w:t>
      </w:r>
      <w:r w:rsidRPr="00ED7F78">
        <w:rPr>
          <w:spacing w:val="-1"/>
          <w:sz w:val="28"/>
          <w:szCs w:val="28"/>
          <w:u w:val="single"/>
        </w:rPr>
        <w:t>щей</w:t>
      </w:r>
      <w:r w:rsidRPr="00ED7F78">
        <w:rPr>
          <w:sz w:val="28"/>
          <w:szCs w:val="28"/>
          <w:u w:val="single"/>
        </w:rPr>
        <w:t xml:space="preserve"> </w:t>
      </w:r>
      <w:r w:rsidRPr="00ED7F78">
        <w:rPr>
          <w:spacing w:val="-1"/>
          <w:sz w:val="28"/>
          <w:szCs w:val="28"/>
          <w:u w:val="single"/>
        </w:rPr>
        <w:t>сред</w:t>
      </w:r>
      <w:r w:rsidRPr="00ED7F78">
        <w:rPr>
          <w:spacing w:val="-58"/>
          <w:sz w:val="28"/>
          <w:szCs w:val="28"/>
          <w:u w:val="single"/>
        </w:rPr>
        <w:t xml:space="preserve"> </w:t>
      </w:r>
      <w:r w:rsidRPr="00ED7F78">
        <w:rPr>
          <w:spacing w:val="-1"/>
          <w:sz w:val="28"/>
          <w:szCs w:val="28"/>
          <w:u w:val="single"/>
        </w:rPr>
        <w:t>е:</w:t>
      </w:r>
    </w:p>
    <w:p w:rsidR="00B34D1A" w:rsidRPr="00ED7F78" w:rsidRDefault="00B34D1A" w:rsidP="00C9738F">
      <w:pPr>
        <w:pStyle w:val="a6"/>
        <w:kinsoku w:val="0"/>
        <w:overflowPunct w:val="0"/>
        <w:ind w:left="0" w:right="117" w:firstLine="0"/>
        <w:jc w:val="both"/>
        <w:rPr>
          <w:spacing w:val="-1"/>
          <w:sz w:val="28"/>
          <w:szCs w:val="28"/>
        </w:rPr>
      </w:pPr>
      <w:r w:rsidRPr="00ED7F78">
        <w:rPr>
          <w:sz w:val="28"/>
          <w:szCs w:val="28"/>
        </w:rPr>
        <w:t xml:space="preserve">     развитие</w:t>
      </w:r>
      <w:r w:rsidRPr="00ED7F78">
        <w:rPr>
          <w:spacing w:val="13"/>
          <w:sz w:val="28"/>
          <w:szCs w:val="28"/>
        </w:rPr>
        <w:t xml:space="preserve"> </w:t>
      </w:r>
      <w:r w:rsidRPr="00ED7F78">
        <w:rPr>
          <w:spacing w:val="-1"/>
          <w:sz w:val="28"/>
          <w:szCs w:val="28"/>
        </w:rPr>
        <w:t>интереса</w:t>
      </w:r>
      <w:r w:rsidRPr="00ED7F78">
        <w:rPr>
          <w:spacing w:val="15"/>
          <w:sz w:val="28"/>
          <w:szCs w:val="28"/>
        </w:rPr>
        <w:t xml:space="preserve"> </w:t>
      </w:r>
      <w:r w:rsidRPr="00ED7F78">
        <w:rPr>
          <w:sz w:val="28"/>
          <w:szCs w:val="28"/>
        </w:rPr>
        <w:t>к</w:t>
      </w:r>
      <w:r w:rsidRPr="00ED7F78">
        <w:rPr>
          <w:spacing w:val="14"/>
          <w:sz w:val="28"/>
          <w:szCs w:val="28"/>
        </w:rPr>
        <w:t xml:space="preserve"> </w:t>
      </w:r>
      <w:r w:rsidRPr="00ED7F78">
        <w:rPr>
          <w:spacing w:val="-1"/>
          <w:sz w:val="28"/>
          <w:szCs w:val="28"/>
        </w:rPr>
        <w:t>природе,</w:t>
      </w:r>
      <w:r w:rsidRPr="00ED7F78">
        <w:rPr>
          <w:spacing w:val="16"/>
          <w:sz w:val="28"/>
          <w:szCs w:val="28"/>
        </w:rPr>
        <w:t xml:space="preserve"> </w:t>
      </w:r>
      <w:r w:rsidRPr="00ED7F78">
        <w:rPr>
          <w:spacing w:val="-1"/>
          <w:sz w:val="28"/>
          <w:szCs w:val="28"/>
        </w:rPr>
        <w:t>природным</w:t>
      </w:r>
      <w:r w:rsidRPr="00ED7F78">
        <w:rPr>
          <w:spacing w:val="15"/>
          <w:sz w:val="28"/>
          <w:szCs w:val="28"/>
        </w:rPr>
        <w:t xml:space="preserve"> </w:t>
      </w:r>
      <w:r w:rsidRPr="00ED7F78">
        <w:rPr>
          <w:spacing w:val="-1"/>
          <w:sz w:val="28"/>
          <w:szCs w:val="28"/>
        </w:rPr>
        <w:t>явлениям</w:t>
      </w:r>
      <w:r w:rsidRPr="00ED7F78">
        <w:rPr>
          <w:spacing w:val="13"/>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формам</w:t>
      </w:r>
      <w:r w:rsidRPr="00ED7F78">
        <w:rPr>
          <w:spacing w:val="15"/>
          <w:sz w:val="28"/>
          <w:szCs w:val="28"/>
        </w:rPr>
        <w:t xml:space="preserve"> </w:t>
      </w:r>
      <w:r w:rsidRPr="00ED7F78">
        <w:rPr>
          <w:spacing w:val="-1"/>
          <w:sz w:val="28"/>
          <w:szCs w:val="28"/>
        </w:rPr>
        <w:t>жизни,</w:t>
      </w:r>
      <w:r w:rsidRPr="00ED7F78">
        <w:rPr>
          <w:spacing w:val="14"/>
          <w:sz w:val="28"/>
          <w:szCs w:val="28"/>
        </w:rPr>
        <w:t xml:space="preserve">    </w:t>
      </w:r>
      <w:r w:rsidRPr="00ED7F78">
        <w:rPr>
          <w:spacing w:val="-1"/>
          <w:sz w:val="28"/>
          <w:szCs w:val="28"/>
        </w:rPr>
        <w:t>понимание</w:t>
      </w:r>
      <w:r w:rsidRPr="00ED7F78">
        <w:rPr>
          <w:spacing w:val="15"/>
          <w:sz w:val="28"/>
          <w:szCs w:val="28"/>
        </w:rPr>
        <w:t xml:space="preserve"> </w:t>
      </w:r>
      <w:r w:rsidRPr="00ED7F78">
        <w:rPr>
          <w:sz w:val="28"/>
          <w:szCs w:val="28"/>
        </w:rPr>
        <w:t xml:space="preserve">активной </w:t>
      </w:r>
      <w:r w:rsidRPr="00ED7F78">
        <w:rPr>
          <w:spacing w:val="-1"/>
          <w:sz w:val="28"/>
          <w:szCs w:val="28"/>
        </w:rPr>
        <w:t>роли</w:t>
      </w:r>
      <w:r w:rsidRPr="00ED7F78">
        <w:rPr>
          <w:sz w:val="28"/>
          <w:szCs w:val="28"/>
        </w:rPr>
        <w:t xml:space="preserve"> </w:t>
      </w:r>
      <w:r w:rsidRPr="00ED7F78">
        <w:rPr>
          <w:spacing w:val="-1"/>
          <w:sz w:val="28"/>
          <w:szCs w:val="28"/>
        </w:rPr>
        <w:t xml:space="preserve">человека </w:t>
      </w:r>
      <w:r w:rsidRPr="00ED7F78">
        <w:rPr>
          <w:sz w:val="28"/>
          <w:szCs w:val="28"/>
        </w:rPr>
        <w:t xml:space="preserve">в </w:t>
      </w:r>
      <w:r w:rsidRPr="00ED7F78">
        <w:rPr>
          <w:spacing w:val="-1"/>
          <w:sz w:val="28"/>
          <w:szCs w:val="28"/>
        </w:rPr>
        <w:t>природе;</w:t>
      </w:r>
    </w:p>
    <w:p w:rsidR="00B34D1A" w:rsidRPr="00ED7F78" w:rsidRDefault="00B34D1A" w:rsidP="00C9738F">
      <w:pPr>
        <w:pStyle w:val="a6"/>
        <w:kinsoku w:val="0"/>
        <w:overflowPunct w:val="0"/>
        <w:ind w:left="0" w:right="117" w:firstLine="0"/>
        <w:jc w:val="both"/>
        <w:rPr>
          <w:sz w:val="28"/>
          <w:szCs w:val="28"/>
        </w:rPr>
      </w:pPr>
      <w:r w:rsidRPr="00ED7F78">
        <w:rPr>
          <w:spacing w:val="-1"/>
          <w:sz w:val="28"/>
          <w:szCs w:val="28"/>
        </w:rPr>
        <w:t xml:space="preserve">    позитивное отношение</w:t>
      </w:r>
      <w:r w:rsidRPr="00ED7F78">
        <w:rPr>
          <w:spacing w:val="-4"/>
          <w:sz w:val="28"/>
          <w:szCs w:val="28"/>
        </w:rPr>
        <w:t xml:space="preserve"> </w:t>
      </w:r>
      <w:r w:rsidRPr="00ED7F78">
        <w:rPr>
          <w:sz w:val="28"/>
          <w:szCs w:val="28"/>
        </w:rPr>
        <w:t>к природе</w:t>
      </w:r>
      <w:r w:rsidRPr="00ED7F78">
        <w:rPr>
          <w:spacing w:val="-4"/>
          <w:sz w:val="28"/>
          <w:szCs w:val="28"/>
        </w:rPr>
        <w:t xml:space="preserve"> </w:t>
      </w:r>
      <w:r w:rsidRPr="00ED7F78">
        <w:rPr>
          <w:sz w:val="28"/>
          <w:szCs w:val="28"/>
        </w:rPr>
        <w:t xml:space="preserve">и </w:t>
      </w:r>
      <w:r w:rsidRPr="00ED7F78">
        <w:rPr>
          <w:spacing w:val="-1"/>
          <w:sz w:val="28"/>
          <w:szCs w:val="28"/>
        </w:rPr>
        <w:t xml:space="preserve">всем </w:t>
      </w:r>
      <w:r w:rsidRPr="00ED7F78">
        <w:rPr>
          <w:sz w:val="28"/>
          <w:szCs w:val="28"/>
        </w:rPr>
        <w:t>формам</w:t>
      </w:r>
      <w:r w:rsidRPr="00ED7F78">
        <w:rPr>
          <w:spacing w:val="-1"/>
          <w:sz w:val="28"/>
          <w:szCs w:val="28"/>
        </w:rPr>
        <w:t xml:space="preserve"> </w:t>
      </w:r>
      <w:r w:rsidRPr="00ED7F78">
        <w:rPr>
          <w:sz w:val="28"/>
          <w:szCs w:val="28"/>
        </w:rPr>
        <w:t>жизни;</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расширение элементарного</w:t>
      </w:r>
      <w:r w:rsidRPr="00ED7F78">
        <w:rPr>
          <w:sz w:val="28"/>
          <w:szCs w:val="28"/>
        </w:rPr>
        <w:t xml:space="preserve"> опыта</w:t>
      </w:r>
      <w:r w:rsidRPr="00ED7F78">
        <w:rPr>
          <w:spacing w:val="-1"/>
          <w:sz w:val="28"/>
          <w:szCs w:val="28"/>
        </w:rPr>
        <w:t xml:space="preserve"> природоохранительной</w:t>
      </w:r>
      <w:r w:rsidRPr="00ED7F78">
        <w:rPr>
          <w:spacing w:val="5"/>
          <w:sz w:val="28"/>
          <w:szCs w:val="28"/>
        </w:rPr>
        <w:t xml:space="preserve"> </w:t>
      </w:r>
      <w:r w:rsidRPr="00ED7F78">
        <w:rPr>
          <w:spacing w:val="-1"/>
          <w:sz w:val="28"/>
          <w:szCs w:val="28"/>
        </w:rPr>
        <w:t>деятельности;</w:t>
      </w:r>
      <w:r w:rsidRPr="00ED7F78">
        <w:rPr>
          <w:spacing w:val="75"/>
          <w:sz w:val="28"/>
          <w:szCs w:val="28"/>
        </w:rPr>
        <w:t xml:space="preserve"> </w:t>
      </w:r>
      <w:r w:rsidRPr="00ED7F78">
        <w:rPr>
          <w:spacing w:val="-1"/>
          <w:sz w:val="28"/>
          <w:szCs w:val="28"/>
        </w:rPr>
        <w:t xml:space="preserve">бережное </w:t>
      </w:r>
      <w:r w:rsidRPr="00ED7F78">
        <w:rPr>
          <w:sz w:val="28"/>
          <w:szCs w:val="28"/>
        </w:rPr>
        <w:t>отношение</w:t>
      </w:r>
      <w:r w:rsidRPr="00ED7F78">
        <w:rPr>
          <w:spacing w:val="-1"/>
          <w:sz w:val="28"/>
          <w:szCs w:val="28"/>
        </w:rPr>
        <w:t xml:space="preserve"> </w:t>
      </w:r>
      <w:r w:rsidRPr="00ED7F78">
        <w:rPr>
          <w:sz w:val="28"/>
          <w:szCs w:val="28"/>
        </w:rPr>
        <w:t>к</w:t>
      </w:r>
      <w:r w:rsidRPr="00ED7F78">
        <w:rPr>
          <w:spacing w:val="-2"/>
          <w:sz w:val="28"/>
          <w:szCs w:val="28"/>
        </w:rPr>
        <w:t xml:space="preserve"> </w:t>
      </w:r>
      <w:r w:rsidRPr="00ED7F78">
        <w:rPr>
          <w:spacing w:val="-1"/>
          <w:sz w:val="28"/>
          <w:szCs w:val="28"/>
        </w:rPr>
        <w:t xml:space="preserve">растениям </w:t>
      </w:r>
      <w:r w:rsidRPr="00ED7F78">
        <w:rPr>
          <w:sz w:val="28"/>
          <w:szCs w:val="28"/>
        </w:rPr>
        <w:t xml:space="preserve">и </w:t>
      </w:r>
      <w:r w:rsidRPr="00ED7F78">
        <w:rPr>
          <w:spacing w:val="-1"/>
          <w:sz w:val="28"/>
          <w:szCs w:val="28"/>
        </w:rPr>
        <w:t>животным.</w:t>
      </w:r>
    </w:p>
    <w:p w:rsidR="00B34D1A" w:rsidRPr="00ED7F78" w:rsidRDefault="00B34D1A" w:rsidP="00C9738F">
      <w:pPr>
        <w:pStyle w:val="a6"/>
        <w:kinsoku w:val="0"/>
        <w:overflowPunct w:val="0"/>
        <w:ind w:left="0" w:right="117" w:firstLine="0"/>
        <w:jc w:val="both"/>
        <w:rPr>
          <w:spacing w:val="-1"/>
          <w:sz w:val="28"/>
          <w:szCs w:val="28"/>
          <w:u w:val="single"/>
        </w:rPr>
      </w:pPr>
      <w:r w:rsidRPr="00ED7F78">
        <w:rPr>
          <w:spacing w:val="-1"/>
          <w:sz w:val="28"/>
          <w:szCs w:val="28"/>
          <w:u w:val="single"/>
        </w:rPr>
        <w:t>Восп</w:t>
      </w:r>
      <w:r w:rsidRPr="00ED7F78">
        <w:rPr>
          <w:sz w:val="28"/>
          <w:szCs w:val="28"/>
          <w:u w:val="single"/>
        </w:rPr>
        <w:t>итание</w:t>
      </w:r>
      <w:r w:rsidRPr="00ED7F78">
        <w:rPr>
          <w:spacing w:val="54"/>
          <w:sz w:val="28"/>
          <w:szCs w:val="28"/>
          <w:u w:val="single"/>
        </w:rPr>
        <w:t xml:space="preserve"> </w:t>
      </w:r>
      <w:r w:rsidRPr="00ED7F78">
        <w:rPr>
          <w:spacing w:val="-1"/>
          <w:sz w:val="28"/>
          <w:szCs w:val="28"/>
          <w:u w:val="single"/>
        </w:rPr>
        <w:t>эмоци</w:t>
      </w:r>
      <w:r w:rsidRPr="00ED7F78">
        <w:rPr>
          <w:sz w:val="28"/>
          <w:szCs w:val="28"/>
          <w:u w:val="single"/>
        </w:rPr>
        <w:t>он</w:t>
      </w:r>
      <w:r w:rsidRPr="00ED7F78">
        <w:rPr>
          <w:spacing w:val="-2"/>
          <w:sz w:val="28"/>
          <w:szCs w:val="28"/>
          <w:u w:val="single"/>
        </w:rPr>
        <w:t>аль</w:t>
      </w:r>
      <w:r w:rsidRPr="00ED7F78">
        <w:rPr>
          <w:sz w:val="28"/>
          <w:szCs w:val="28"/>
          <w:u w:val="single"/>
        </w:rPr>
        <w:t>но</w:t>
      </w:r>
      <w:r w:rsidRPr="00ED7F78">
        <w:rPr>
          <w:spacing w:val="-58"/>
          <w:sz w:val="28"/>
          <w:szCs w:val="28"/>
          <w:u w:val="single"/>
        </w:rPr>
        <w:t xml:space="preserve"> </w:t>
      </w:r>
      <w:r w:rsidRPr="00ED7F78">
        <w:rPr>
          <w:spacing w:val="-1"/>
          <w:sz w:val="28"/>
          <w:szCs w:val="28"/>
          <w:u w:val="single"/>
        </w:rPr>
        <w:t>-положи</w:t>
      </w:r>
      <w:r w:rsidRPr="00ED7F78">
        <w:rPr>
          <w:sz w:val="28"/>
          <w:szCs w:val="28"/>
          <w:u w:val="single"/>
        </w:rPr>
        <w:t>тельного</w:t>
      </w:r>
      <w:r w:rsidRPr="00ED7F78">
        <w:rPr>
          <w:spacing w:val="52"/>
          <w:sz w:val="28"/>
          <w:szCs w:val="28"/>
          <w:u w:val="single"/>
        </w:rPr>
        <w:t xml:space="preserve"> </w:t>
      </w:r>
      <w:r w:rsidRPr="00ED7F78">
        <w:rPr>
          <w:spacing w:val="-1"/>
          <w:sz w:val="28"/>
          <w:szCs w:val="28"/>
          <w:u w:val="single"/>
        </w:rPr>
        <w:t>отн</w:t>
      </w:r>
      <w:r w:rsidRPr="00ED7F78">
        <w:rPr>
          <w:spacing w:val="-59"/>
          <w:sz w:val="28"/>
          <w:szCs w:val="28"/>
          <w:u w:val="single"/>
        </w:rPr>
        <w:t xml:space="preserve"> </w:t>
      </w:r>
      <w:r w:rsidRPr="00ED7F78">
        <w:rPr>
          <w:spacing w:val="-1"/>
          <w:sz w:val="28"/>
          <w:szCs w:val="28"/>
          <w:u w:val="single"/>
        </w:rPr>
        <w:t>ошен</w:t>
      </w:r>
      <w:r w:rsidRPr="00ED7F78">
        <w:rPr>
          <w:sz w:val="28"/>
          <w:szCs w:val="28"/>
          <w:u w:val="single"/>
        </w:rPr>
        <w:t>ия</w:t>
      </w:r>
      <w:r w:rsidRPr="00ED7F78">
        <w:rPr>
          <w:spacing w:val="52"/>
          <w:sz w:val="28"/>
          <w:szCs w:val="28"/>
          <w:u w:val="single"/>
        </w:rPr>
        <w:t xml:space="preserve"> </w:t>
      </w:r>
      <w:r w:rsidRPr="00ED7F78">
        <w:rPr>
          <w:sz w:val="28"/>
          <w:szCs w:val="28"/>
          <w:u w:val="single"/>
        </w:rPr>
        <w:t>к</w:t>
      </w:r>
      <w:r w:rsidRPr="00ED7F78">
        <w:rPr>
          <w:spacing w:val="53"/>
          <w:sz w:val="28"/>
          <w:szCs w:val="28"/>
          <w:u w:val="single"/>
        </w:rPr>
        <w:t xml:space="preserve"> </w:t>
      </w:r>
      <w:r w:rsidRPr="00ED7F78">
        <w:rPr>
          <w:sz w:val="28"/>
          <w:szCs w:val="28"/>
          <w:u w:val="single"/>
        </w:rPr>
        <w:t>п</w:t>
      </w:r>
      <w:r w:rsidRPr="00ED7F78">
        <w:rPr>
          <w:spacing w:val="-1"/>
          <w:sz w:val="28"/>
          <w:szCs w:val="28"/>
          <w:u w:val="single"/>
        </w:rPr>
        <w:t>рекрасн</w:t>
      </w:r>
      <w:r w:rsidRPr="00ED7F78">
        <w:rPr>
          <w:spacing w:val="-2"/>
          <w:sz w:val="28"/>
          <w:szCs w:val="28"/>
          <w:u w:val="single"/>
        </w:rPr>
        <w:t>ом</w:t>
      </w:r>
      <w:r w:rsidRPr="00ED7F78">
        <w:rPr>
          <w:spacing w:val="-59"/>
          <w:sz w:val="28"/>
          <w:szCs w:val="28"/>
          <w:u w:val="single"/>
        </w:rPr>
        <w:t xml:space="preserve"> </w:t>
      </w:r>
      <w:r w:rsidRPr="00ED7F78">
        <w:rPr>
          <w:spacing w:val="-3"/>
          <w:sz w:val="28"/>
          <w:szCs w:val="28"/>
          <w:u w:val="single"/>
        </w:rPr>
        <w:t>у,</w:t>
      </w:r>
      <w:r w:rsidRPr="00ED7F78">
        <w:rPr>
          <w:spacing w:val="54"/>
          <w:sz w:val="28"/>
          <w:szCs w:val="28"/>
          <w:u w:val="single"/>
        </w:rPr>
        <w:t xml:space="preserve"> </w:t>
      </w:r>
      <w:r w:rsidRPr="00ED7F78">
        <w:rPr>
          <w:sz w:val="28"/>
          <w:szCs w:val="28"/>
          <w:u w:val="single"/>
        </w:rPr>
        <w:t>форми</w:t>
      </w:r>
      <w:r w:rsidRPr="00ED7F78">
        <w:rPr>
          <w:spacing w:val="-1"/>
          <w:sz w:val="28"/>
          <w:szCs w:val="28"/>
          <w:u w:val="single"/>
        </w:rPr>
        <w:t>рован</w:t>
      </w:r>
      <w:r w:rsidRPr="00ED7F78">
        <w:rPr>
          <w:sz w:val="28"/>
          <w:szCs w:val="28"/>
          <w:u w:val="single"/>
        </w:rPr>
        <w:t xml:space="preserve">ие </w:t>
      </w:r>
      <w:r w:rsidRPr="00ED7F78">
        <w:rPr>
          <w:sz w:val="28"/>
          <w:szCs w:val="28"/>
        </w:rPr>
        <w:t xml:space="preserve">  </w:t>
      </w:r>
      <w:r w:rsidRPr="00ED7F78">
        <w:rPr>
          <w:spacing w:val="-60"/>
          <w:sz w:val="28"/>
          <w:szCs w:val="28"/>
          <w:u w:val="single"/>
        </w:rPr>
        <w:t xml:space="preserve"> </w:t>
      </w:r>
      <w:r w:rsidRPr="00ED7F78">
        <w:rPr>
          <w:spacing w:val="-1"/>
          <w:sz w:val="28"/>
          <w:szCs w:val="28"/>
          <w:u w:val="single"/>
        </w:rPr>
        <w:t>эстети</w:t>
      </w:r>
      <w:r w:rsidRPr="00ED7F78">
        <w:rPr>
          <w:spacing w:val="-59"/>
          <w:sz w:val="28"/>
          <w:szCs w:val="28"/>
          <w:u w:val="single"/>
        </w:rPr>
        <w:t xml:space="preserve"> </w:t>
      </w:r>
      <w:r w:rsidRPr="00ED7F78">
        <w:rPr>
          <w:spacing w:val="-1"/>
          <w:sz w:val="28"/>
          <w:szCs w:val="28"/>
          <w:u w:val="single"/>
        </w:rPr>
        <w:t>ческ</w:t>
      </w:r>
      <w:r w:rsidRPr="00ED7F78">
        <w:rPr>
          <w:sz w:val="28"/>
          <w:szCs w:val="28"/>
          <w:u w:val="single"/>
        </w:rPr>
        <w:t>их</w:t>
      </w:r>
      <w:r w:rsidRPr="00ED7F78">
        <w:rPr>
          <w:spacing w:val="2"/>
          <w:sz w:val="28"/>
          <w:szCs w:val="28"/>
          <w:u w:val="single"/>
        </w:rPr>
        <w:t xml:space="preserve"> </w:t>
      </w:r>
      <w:r w:rsidRPr="00ED7F78">
        <w:rPr>
          <w:sz w:val="28"/>
          <w:szCs w:val="28"/>
          <w:u w:val="single"/>
        </w:rPr>
        <w:t>ч</w:t>
      </w:r>
      <w:r w:rsidRPr="00ED7F78">
        <w:rPr>
          <w:spacing w:val="-59"/>
          <w:sz w:val="28"/>
          <w:szCs w:val="28"/>
          <w:u w:val="single"/>
        </w:rPr>
        <w:t xml:space="preserve"> </w:t>
      </w:r>
      <w:r w:rsidRPr="00ED7F78">
        <w:rPr>
          <w:spacing w:val="-4"/>
          <w:sz w:val="28"/>
          <w:szCs w:val="28"/>
          <w:u w:val="single"/>
        </w:rPr>
        <w:t>ув</w:t>
      </w:r>
      <w:r w:rsidRPr="00ED7F78">
        <w:rPr>
          <w:spacing w:val="-59"/>
          <w:sz w:val="28"/>
          <w:szCs w:val="28"/>
          <w:u w:val="single"/>
        </w:rPr>
        <w:t xml:space="preserve"> </w:t>
      </w:r>
      <w:r w:rsidRPr="00ED7F78">
        <w:rPr>
          <w:spacing w:val="-1"/>
          <w:sz w:val="28"/>
          <w:szCs w:val="28"/>
          <w:u w:val="single"/>
        </w:rPr>
        <w:t>ств:</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представления</w:t>
      </w:r>
      <w:r w:rsidRPr="00ED7F78">
        <w:rPr>
          <w:sz w:val="28"/>
          <w:szCs w:val="28"/>
        </w:rPr>
        <w:t xml:space="preserve"> о </w:t>
      </w:r>
      <w:r w:rsidRPr="00ED7F78">
        <w:rPr>
          <w:spacing w:val="-1"/>
          <w:sz w:val="28"/>
          <w:szCs w:val="28"/>
        </w:rPr>
        <w:t>душевной</w:t>
      </w:r>
      <w:r w:rsidRPr="00ED7F78">
        <w:rPr>
          <w:sz w:val="28"/>
          <w:szCs w:val="28"/>
        </w:rPr>
        <w:t xml:space="preserve"> и</w:t>
      </w:r>
      <w:r w:rsidRPr="00ED7F78">
        <w:rPr>
          <w:spacing w:val="-2"/>
          <w:sz w:val="28"/>
          <w:szCs w:val="28"/>
        </w:rPr>
        <w:t xml:space="preserve"> </w:t>
      </w:r>
      <w:r w:rsidRPr="00ED7F78">
        <w:rPr>
          <w:spacing w:val="-1"/>
          <w:sz w:val="28"/>
          <w:szCs w:val="28"/>
        </w:rPr>
        <w:t>физической</w:t>
      </w:r>
      <w:r w:rsidRPr="00ED7F78">
        <w:rPr>
          <w:sz w:val="28"/>
          <w:szCs w:val="28"/>
        </w:rPr>
        <w:t xml:space="preserve"> </w:t>
      </w:r>
      <w:r w:rsidRPr="00ED7F78">
        <w:rPr>
          <w:spacing w:val="-1"/>
          <w:sz w:val="28"/>
          <w:szCs w:val="28"/>
        </w:rPr>
        <w:t>красоте</w:t>
      </w:r>
      <w:r w:rsidRPr="00ED7F78">
        <w:rPr>
          <w:sz w:val="28"/>
          <w:szCs w:val="28"/>
        </w:rPr>
        <w:t xml:space="preserve"> </w:t>
      </w:r>
      <w:r w:rsidRPr="00ED7F78">
        <w:rPr>
          <w:spacing w:val="-1"/>
          <w:sz w:val="28"/>
          <w:szCs w:val="28"/>
        </w:rPr>
        <w:t>человека;</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интерес</w:t>
      </w:r>
      <w:r w:rsidRPr="00ED7F78">
        <w:rPr>
          <w:spacing w:val="37"/>
          <w:sz w:val="28"/>
          <w:szCs w:val="28"/>
        </w:rPr>
        <w:t xml:space="preserve"> </w:t>
      </w:r>
      <w:r w:rsidRPr="00ED7F78">
        <w:rPr>
          <w:sz w:val="28"/>
          <w:szCs w:val="28"/>
        </w:rPr>
        <w:t>к</w:t>
      </w:r>
      <w:r w:rsidRPr="00ED7F78">
        <w:rPr>
          <w:spacing w:val="38"/>
          <w:sz w:val="28"/>
          <w:szCs w:val="28"/>
        </w:rPr>
        <w:t xml:space="preserve"> </w:t>
      </w:r>
      <w:r w:rsidRPr="00ED7F78">
        <w:rPr>
          <w:spacing w:val="-1"/>
          <w:sz w:val="28"/>
          <w:szCs w:val="28"/>
        </w:rPr>
        <w:t>чтению,</w:t>
      </w:r>
      <w:r w:rsidRPr="00ED7F78">
        <w:rPr>
          <w:spacing w:val="35"/>
          <w:sz w:val="28"/>
          <w:szCs w:val="28"/>
        </w:rPr>
        <w:t xml:space="preserve"> </w:t>
      </w:r>
      <w:r w:rsidRPr="00ED7F78">
        <w:rPr>
          <w:spacing w:val="-1"/>
          <w:sz w:val="28"/>
          <w:szCs w:val="28"/>
        </w:rPr>
        <w:t>произведениям</w:t>
      </w:r>
      <w:r w:rsidRPr="00ED7F78">
        <w:rPr>
          <w:spacing w:val="37"/>
          <w:sz w:val="28"/>
          <w:szCs w:val="28"/>
        </w:rPr>
        <w:t xml:space="preserve"> </w:t>
      </w:r>
      <w:r w:rsidRPr="00ED7F78">
        <w:rPr>
          <w:spacing w:val="-1"/>
          <w:sz w:val="28"/>
          <w:szCs w:val="28"/>
        </w:rPr>
        <w:t>искусства,</w:t>
      </w:r>
      <w:r w:rsidRPr="00ED7F78">
        <w:rPr>
          <w:spacing w:val="40"/>
          <w:sz w:val="28"/>
          <w:szCs w:val="28"/>
        </w:rPr>
        <w:t xml:space="preserve"> </w:t>
      </w:r>
      <w:r w:rsidRPr="00ED7F78">
        <w:rPr>
          <w:sz w:val="28"/>
          <w:szCs w:val="28"/>
        </w:rPr>
        <w:t>детским</w:t>
      </w:r>
      <w:r w:rsidRPr="00ED7F78">
        <w:rPr>
          <w:spacing w:val="37"/>
          <w:sz w:val="28"/>
          <w:szCs w:val="28"/>
        </w:rPr>
        <w:t xml:space="preserve"> </w:t>
      </w:r>
      <w:r w:rsidRPr="00ED7F78">
        <w:rPr>
          <w:spacing w:val="-1"/>
          <w:sz w:val="28"/>
          <w:szCs w:val="28"/>
        </w:rPr>
        <w:t>спектаклям,</w:t>
      </w:r>
      <w:r w:rsidRPr="00ED7F78">
        <w:rPr>
          <w:spacing w:val="38"/>
          <w:sz w:val="28"/>
          <w:szCs w:val="28"/>
        </w:rPr>
        <w:t xml:space="preserve"> </w:t>
      </w:r>
      <w:r w:rsidRPr="00ED7F78">
        <w:rPr>
          <w:spacing w:val="-1"/>
          <w:sz w:val="28"/>
          <w:szCs w:val="28"/>
        </w:rPr>
        <w:t>концертам,</w:t>
      </w:r>
      <w:r w:rsidRPr="00ED7F78">
        <w:rPr>
          <w:spacing w:val="38"/>
          <w:sz w:val="28"/>
          <w:szCs w:val="28"/>
        </w:rPr>
        <w:t xml:space="preserve"> </w:t>
      </w:r>
      <w:r w:rsidRPr="00ED7F78">
        <w:rPr>
          <w:spacing w:val="-1"/>
          <w:sz w:val="28"/>
          <w:szCs w:val="28"/>
        </w:rPr>
        <w:t>выставкам,</w:t>
      </w:r>
      <w:r w:rsidRPr="00ED7F78">
        <w:rPr>
          <w:sz w:val="28"/>
          <w:szCs w:val="28"/>
        </w:rPr>
        <w:t xml:space="preserve"> </w:t>
      </w:r>
      <w:r w:rsidRPr="00ED7F78">
        <w:rPr>
          <w:spacing w:val="-1"/>
          <w:sz w:val="28"/>
          <w:szCs w:val="28"/>
        </w:rPr>
        <w:t>музыке;</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интерес </w:t>
      </w:r>
      <w:r w:rsidRPr="00ED7F78">
        <w:rPr>
          <w:sz w:val="28"/>
          <w:szCs w:val="28"/>
        </w:rPr>
        <w:t xml:space="preserve">к </w:t>
      </w:r>
      <w:r w:rsidRPr="00ED7F78">
        <w:rPr>
          <w:spacing w:val="-1"/>
          <w:sz w:val="28"/>
          <w:szCs w:val="28"/>
        </w:rPr>
        <w:t>занятиям</w:t>
      </w:r>
      <w:r w:rsidRPr="00ED7F78">
        <w:rPr>
          <w:spacing w:val="-4"/>
          <w:sz w:val="28"/>
          <w:szCs w:val="28"/>
        </w:rPr>
        <w:t xml:space="preserve"> </w:t>
      </w:r>
      <w:r w:rsidRPr="00ED7F78">
        <w:rPr>
          <w:spacing w:val="-1"/>
          <w:sz w:val="28"/>
          <w:szCs w:val="28"/>
        </w:rPr>
        <w:t>художественным</w:t>
      </w:r>
      <w:r w:rsidRPr="00ED7F78">
        <w:rPr>
          <w:spacing w:val="-2"/>
          <w:sz w:val="28"/>
          <w:szCs w:val="28"/>
        </w:rPr>
        <w:t xml:space="preserve"> </w:t>
      </w:r>
      <w:r w:rsidRPr="00ED7F78">
        <w:rPr>
          <w:spacing w:val="-1"/>
          <w:sz w:val="28"/>
          <w:szCs w:val="28"/>
        </w:rPr>
        <w:t>творчеством;</w:t>
      </w:r>
      <w:r w:rsidRPr="00ED7F78">
        <w:rPr>
          <w:spacing w:val="59"/>
          <w:sz w:val="28"/>
          <w:szCs w:val="28"/>
        </w:rPr>
        <w:t xml:space="preserve"> </w:t>
      </w:r>
      <w:r w:rsidRPr="00ED7F78">
        <w:rPr>
          <w:spacing w:val="-1"/>
          <w:sz w:val="28"/>
          <w:szCs w:val="28"/>
        </w:rPr>
        <w:t xml:space="preserve">стремление </w:t>
      </w:r>
      <w:r w:rsidRPr="00ED7F78">
        <w:rPr>
          <w:sz w:val="28"/>
          <w:szCs w:val="28"/>
        </w:rPr>
        <w:t xml:space="preserve">к </w:t>
      </w:r>
      <w:r w:rsidRPr="00ED7F78">
        <w:rPr>
          <w:spacing w:val="-1"/>
          <w:sz w:val="28"/>
          <w:szCs w:val="28"/>
        </w:rPr>
        <w:t>опрятному</w:t>
      </w:r>
      <w:r w:rsidRPr="00ED7F78">
        <w:rPr>
          <w:spacing w:val="-3"/>
          <w:sz w:val="28"/>
          <w:szCs w:val="28"/>
        </w:rPr>
        <w:t xml:space="preserve"> </w:t>
      </w:r>
      <w:r w:rsidRPr="00ED7F78">
        <w:rPr>
          <w:sz w:val="28"/>
          <w:szCs w:val="28"/>
        </w:rPr>
        <w:t>внешнему</w:t>
      </w:r>
      <w:r w:rsidRPr="00ED7F78">
        <w:rPr>
          <w:spacing w:val="-3"/>
          <w:sz w:val="28"/>
          <w:szCs w:val="28"/>
        </w:rPr>
        <w:t xml:space="preserve"> </w:t>
      </w:r>
      <w:r w:rsidRPr="00ED7F78">
        <w:rPr>
          <w:spacing w:val="-1"/>
          <w:sz w:val="28"/>
          <w:szCs w:val="28"/>
        </w:rPr>
        <w:t>виду;</w:t>
      </w:r>
    </w:p>
    <w:p w:rsidR="00B34D1A" w:rsidRPr="00ED7F78" w:rsidRDefault="00B34D1A" w:rsidP="00C9738F">
      <w:pPr>
        <w:pStyle w:val="a6"/>
        <w:kinsoku w:val="0"/>
        <w:overflowPunct w:val="0"/>
        <w:ind w:left="0" w:right="117" w:firstLine="0"/>
        <w:jc w:val="both"/>
        <w:rPr>
          <w:spacing w:val="-1"/>
          <w:sz w:val="28"/>
          <w:szCs w:val="28"/>
          <w:u w:val="single"/>
        </w:rPr>
      </w:pPr>
      <w:r w:rsidRPr="00ED7F78">
        <w:rPr>
          <w:spacing w:val="-1"/>
          <w:sz w:val="28"/>
          <w:szCs w:val="28"/>
        </w:rPr>
        <w:t xml:space="preserve">     отрицательное отношение </w:t>
      </w:r>
      <w:r w:rsidRPr="00ED7F78">
        <w:rPr>
          <w:sz w:val="28"/>
          <w:szCs w:val="28"/>
        </w:rPr>
        <w:t xml:space="preserve">к </w:t>
      </w:r>
      <w:r w:rsidRPr="00ED7F78">
        <w:rPr>
          <w:spacing w:val="-1"/>
          <w:sz w:val="28"/>
          <w:szCs w:val="28"/>
        </w:rPr>
        <w:t xml:space="preserve">некрасивым поступкам </w:t>
      </w:r>
      <w:r w:rsidRPr="00ED7F78">
        <w:rPr>
          <w:sz w:val="28"/>
          <w:szCs w:val="28"/>
        </w:rPr>
        <w:t xml:space="preserve">и </w:t>
      </w:r>
      <w:r w:rsidRPr="00ED7F78">
        <w:rPr>
          <w:spacing w:val="-1"/>
          <w:sz w:val="28"/>
          <w:szCs w:val="28"/>
        </w:rPr>
        <w:t>неряшливости.</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Реализация</w:t>
      </w:r>
      <w:r w:rsidRPr="00ED7F78">
        <w:rPr>
          <w:spacing w:val="33"/>
          <w:sz w:val="28"/>
          <w:szCs w:val="28"/>
        </w:rPr>
        <w:t xml:space="preserve"> </w:t>
      </w:r>
      <w:r w:rsidRPr="00ED7F78">
        <w:rPr>
          <w:spacing w:val="-1"/>
          <w:sz w:val="28"/>
          <w:szCs w:val="28"/>
        </w:rPr>
        <w:t>программного</w:t>
      </w:r>
      <w:r w:rsidRPr="00ED7F78">
        <w:rPr>
          <w:spacing w:val="35"/>
          <w:sz w:val="28"/>
          <w:szCs w:val="28"/>
        </w:rPr>
        <w:t xml:space="preserve"> </w:t>
      </w:r>
      <w:r w:rsidRPr="00ED7F78">
        <w:rPr>
          <w:spacing w:val="-1"/>
          <w:sz w:val="28"/>
          <w:szCs w:val="28"/>
        </w:rPr>
        <w:t>содержания</w:t>
      </w:r>
      <w:r w:rsidRPr="00ED7F78">
        <w:rPr>
          <w:spacing w:val="35"/>
          <w:sz w:val="28"/>
          <w:szCs w:val="28"/>
        </w:rPr>
        <w:t xml:space="preserve"> </w:t>
      </w:r>
      <w:r w:rsidRPr="00ED7F78">
        <w:rPr>
          <w:spacing w:val="-1"/>
          <w:sz w:val="28"/>
          <w:szCs w:val="28"/>
        </w:rPr>
        <w:t>нравственного</w:t>
      </w:r>
      <w:r w:rsidRPr="00ED7F78">
        <w:rPr>
          <w:spacing w:val="35"/>
          <w:sz w:val="28"/>
          <w:szCs w:val="28"/>
        </w:rPr>
        <w:t xml:space="preserve"> </w:t>
      </w:r>
      <w:r w:rsidRPr="00ED7F78">
        <w:rPr>
          <w:spacing w:val="-1"/>
          <w:sz w:val="28"/>
          <w:szCs w:val="28"/>
        </w:rPr>
        <w:t>развития,</w:t>
      </w:r>
      <w:r w:rsidRPr="00ED7F78">
        <w:rPr>
          <w:spacing w:val="41"/>
          <w:sz w:val="28"/>
          <w:szCs w:val="28"/>
        </w:rPr>
        <w:t xml:space="preserve"> </w:t>
      </w:r>
      <w:r w:rsidRPr="00ED7F78">
        <w:rPr>
          <w:spacing w:val="-1"/>
          <w:sz w:val="28"/>
          <w:szCs w:val="28"/>
        </w:rPr>
        <w:t>воспитания</w:t>
      </w:r>
      <w:r w:rsidRPr="00ED7F78">
        <w:rPr>
          <w:spacing w:val="33"/>
          <w:sz w:val="28"/>
          <w:szCs w:val="28"/>
        </w:rPr>
        <w:t xml:space="preserve"> </w:t>
      </w:r>
      <w:r w:rsidRPr="00ED7F78">
        <w:rPr>
          <w:spacing w:val="-1"/>
          <w:sz w:val="28"/>
          <w:szCs w:val="28"/>
        </w:rPr>
        <w:t>требует</w:t>
      </w:r>
      <w:r w:rsidRPr="00ED7F78">
        <w:rPr>
          <w:spacing w:val="36"/>
          <w:sz w:val="28"/>
          <w:szCs w:val="28"/>
        </w:rPr>
        <w:t xml:space="preserve"> </w:t>
      </w:r>
      <w:r w:rsidRPr="00ED7F78">
        <w:rPr>
          <w:sz w:val="28"/>
          <w:szCs w:val="28"/>
        </w:rPr>
        <w:t>от</w:t>
      </w:r>
      <w:r w:rsidRPr="00ED7F78">
        <w:rPr>
          <w:spacing w:val="91"/>
          <w:sz w:val="28"/>
          <w:szCs w:val="28"/>
        </w:rPr>
        <w:t xml:space="preserve"> </w:t>
      </w:r>
      <w:r w:rsidRPr="00ED7F78">
        <w:rPr>
          <w:spacing w:val="-1"/>
          <w:sz w:val="28"/>
          <w:szCs w:val="28"/>
        </w:rPr>
        <w:t>образовательной</w:t>
      </w:r>
      <w:r w:rsidRPr="00ED7F78">
        <w:rPr>
          <w:spacing w:val="5"/>
          <w:sz w:val="28"/>
          <w:szCs w:val="28"/>
        </w:rPr>
        <w:t xml:space="preserve"> </w:t>
      </w:r>
      <w:r w:rsidRPr="00ED7F78">
        <w:rPr>
          <w:spacing w:val="-1"/>
          <w:sz w:val="28"/>
          <w:szCs w:val="28"/>
        </w:rPr>
        <w:t>организации</w:t>
      </w:r>
      <w:r w:rsidRPr="00ED7F78">
        <w:rPr>
          <w:spacing w:val="5"/>
          <w:sz w:val="28"/>
          <w:szCs w:val="28"/>
        </w:rPr>
        <w:t xml:space="preserve"> </w:t>
      </w:r>
      <w:r w:rsidRPr="00ED7F78">
        <w:rPr>
          <w:spacing w:val="-1"/>
          <w:sz w:val="28"/>
          <w:szCs w:val="28"/>
        </w:rPr>
        <w:t>создания</w:t>
      </w:r>
      <w:r w:rsidRPr="00ED7F78">
        <w:rPr>
          <w:spacing w:val="4"/>
          <w:sz w:val="28"/>
          <w:szCs w:val="28"/>
        </w:rPr>
        <w:t xml:space="preserve"> </w:t>
      </w:r>
      <w:r w:rsidRPr="00ED7F78">
        <w:rPr>
          <w:spacing w:val="-1"/>
          <w:sz w:val="28"/>
          <w:szCs w:val="28"/>
        </w:rPr>
        <w:t>необходимых</w:t>
      </w:r>
      <w:r w:rsidRPr="00ED7F78">
        <w:rPr>
          <w:spacing w:val="8"/>
          <w:sz w:val="28"/>
          <w:szCs w:val="28"/>
        </w:rPr>
        <w:t xml:space="preserve"> </w:t>
      </w:r>
      <w:r w:rsidRPr="00ED7F78">
        <w:rPr>
          <w:spacing w:val="-1"/>
          <w:sz w:val="28"/>
          <w:szCs w:val="28"/>
        </w:rPr>
        <w:t>условий,</w:t>
      </w:r>
      <w:r w:rsidRPr="00ED7F78">
        <w:rPr>
          <w:spacing w:val="4"/>
          <w:sz w:val="28"/>
          <w:szCs w:val="28"/>
        </w:rPr>
        <w:t xml:space="preserve"> </w:t>
      </w:r>
      <w:r w:rsidRPr="00ED7F78">
        <w:rPr>
          <w:spacing w:val="-1"/>
          <w:sz w:val="28"/>
          <w:szCs w:val="28"/>
        </w:rPr>
        <w:t>обеспечивающих</w:t>
      </w:r>
      <w:r w:rsidRPr="00ED7F78">
        <w:rPr>
          <w:spacing w:val="6"/>
          <w:sz w:val="28"/>
          <w:szCs w:val="28"/>
        </w:rPr>
        <w:t xml:space="preserve"> </w:t>
      </w:r>
      <w:r w:rsidRPr="00ED7F78">
        <w:rPr>
          <w:spacing w:val="-1"/>
          <w:sz w:val="28"/>
          <w:szCs w:val="28"/>
        </w:rPr>
        <w:t>включение</w:t>
      </w:r>
      <w:r w:rsidRPr="00ED7F78">
        <w:rPr>
          <w:spacing w:val="81"/>
          <w:sz w:val="28"/>
          <w:szCs w:val="28"/>
        </w:rPr>
        <w:t xml:space="preserve"> </w:t>
      </w:r>
      <w:r w:rsidRPr="00ED7F78">
        <w:rPr>
          <w:spacing w:val="-1"/>
          <w:sz w:val="28"/>
          <w:szCs w:val="28"/>
        </w:rPr>
        <w:t>слабовидящего</w:t>
      </w:r>
      <w:r w:rsidRPr="00ED7F78">
        <w:rPr>
          <w:spacing w:val="16"/>
          <w:sz w:val="28"/>
          <w:szCs w:val="28"/>
        </w:rPr>
        <w:t xml:space="preserve"> </w:t>
      </w:r>
      <w:r w:rsidRPr="00ED7F78">
        <w:rPr>
          <w:spacing w:val="-1"/>
          <w:sz w:val="28"/>
          <w:szCs w:val="28"/>
        </w:rPr>
        <w:t>обучающегося</w:t>
      </w:r>
      <w:r w:rsidRPr="00ED7F78">
        <w:rPr>
          <w:spacing w:val="16"/>
          <w:sz w:val="28"/>
          <w:szCs w:val="28"/>
        </w:rPr>
        <w:t xml:space="preserve"> </w:t>
      </w:r>
      <w:r w:rsidRPr="00ED7F78">
        <w:rPr>
          <w:sz w:val="28"/>
          <w:szCs w:val="28"/>
        </w:rPr>
        <w:t>с</w:t>
      </w:r>
      <w:r w:rsidRPr="00ED7F78">
        <w:rPr>
          <w:spacing w:val="15"/>
          <w:sz w:val="28"/>
          <w:szCs w:val="28"/>
        </w:rPr>
        <w:t xml:space="preserve"> </w:t>
      </w:r>
      <w:r w:rsidRPr="00ED7F78">
        <w:rPr>
          <w:spacing w:val="-1"/>
          <w:sz w:val="28"/>
          <w:szCs w:val="28"/>
        </w:rPr>
        <w:t>легкой</w:t>
      </w:r>
      <w:r w:rsidRPr="00ED7F78">
        <w:rPr>
          <w:spacing w:val="19"/>
          <w:sz w:val="28"/>
          <w:szCs w:val="28"/>
        </w:rPr>
        <w:t xml:space="preserve"> </w:t>
      </w:r>
      <w:r w:rsidRPr="00ED7F78">
        <w:rPr>
          <w:spacing w:val="-1"/>
          <w:sz w:val="28"/>
          <w:szCs w:val="28"/>
        </w:rPr>
        <w:t>умственной</w:t>
      </w:r>
      <w:r w:rsidRPr="00ED7F78">
        <w:rPr>
          <w:spacing w:val="15"/>
          <w:sz w:val="28"/>
          <w:szCs w:val="28"/>
        </w:rPr>
        <w:t xml:space="preserve"> </w:t>
      </w:r>
      <w:r w:rsidRPr="00ED7F78">
        <w:rPr>
          <w:spacing w:val="-1"/>
          <w:sz w:val="28"/>
          <w:szCs w:val="28"/>
        </w:rPr>
        <w:t>отсталостью</w:t>
      </w:r>
      <w:r w:rsidRPr="00ED7F78">
        <w:rPr>
          <w:spacing w:val="17"/>
          <w:sz w:val="28"/>
          <w:szCs w:val="28"/>
        </w:rPr>
        <w:t xml:space="preserve"> </w:t>
      </w:r>
      <w:r w:rsidRPr="00ED7F78">
        <w:rPr>
          <w:spacing w:val="-1"/>
          <w:sz w:val="28"/>
          <w:szCs w:val="28"/>
        </w:rPr>
        <w:t>(интеллектуальными</w:t>
      </w:r>
      <w:r w:rsidRPr="00ED7F78">
        <w:rPr>
          <w:spacing w:val="17"/>
          <w:sz w:val="28"/>
          <w:szCs w:val="28"/>
        </w:rPr>
        <w:t xml:space="preserve"> </w:t>
      </w:r>
      <w:r w:rsidRPr="00ED7F78">
        <w:rPr>
          <w:sz w:val="28"/>
          <w:szCs w:val="28"/>
        </w:rPr>
        <w:t>наруше</w:t>
      </w:r>
      <w:r w:rsidRPr="00ED7F78">
        <w:rPr>
          <w:spacing w:val="-1"/>
          <w:sz w:val="28"/>
          <w:szCs w:val="28"/>
        </w:rPr>
        <w:t>ниями)</w:t>
      </w:r>
      <w:r w:rsidRPr="00ED7F78">
        <w:rPr>
          <w:spacing w:val="18"/>
          <w:sz w:val="28"/>
          <w:szCs w:val="28"/>
        </w:rPr>
        <w:t xml:space="preserve"> </w:t>
      </w:r>
      <w:r w:rsidRPr="00ED7F78">
        <w:rPr>
          <w:sz w:val="28"/>
          <w:szCs w:val="28"/>
        </w:rPr>
        <w:t>в</w:t>
      </w:r>
      <w:r w:rsidRPr="00ED7F78">
        <w:rPr>
          <w:spacing w:val="18"/>
          <w:sz w:val="28"/>
          <w:szCs w:val="28"/>
        </w:rPr>
        <w:t xml:space="preserve"> </w:t>
      </w:r>
      <w:r w:rsidRPr="00ED7F78">
        <w:rPr>
          <w:spacing w:val="-1"/>
          <w:sz w:val="28"/>
          <w:szCs w:val="28"/>
        </w:rPr>
        <w:t>разные</w:t>
      </w:r>
      <w:r w:rsidRPr="00ED7F78">
        <w:rPr>
          <w:spacing w:val="17"/>
          <w:sz w:val="28"/>
          <w:szCs w:val="28"/>
        </w:rPr>
        <w:t xml:space="preserve"> </w:t>
      </w:r>
      <w:r w:rsidRPr="00ED7F78">
        <w:rPr>
          <w:sz w:val="28"/>
          <w:szCs w:val="28"/>
        </w:rPr>
        <w:t>виды</w:t>
      </w:r>
      <w:r w:rsidRPr="00ED7F78">
        <w:rPr>
          <w:spacing w:val="18"/>
          <w:sz w:val="28"/>
          <w:szCs w:val="28"/>
        </w:rPr>
        <w:t xml:space="preserve"> </w:t>
      </w:r>
      <w:r w:rsidRPr="00ED7F78">
        <w:rPr>
          <w:spacing w:val="-1"/>
          <w:sz w:val="28"/>
          <w:szCs w:val="28"/>
        </w:rPr>
        <w:t>деятельности,</w:t>
      </w:r>
      <w:r w:rsidRPr="00ED7F78">
        <w:rPr>
          <w:spacing w:val="18"/>
          <w:sz w:val="28"/>
          <w:szCs w:val="28"/>
        </w:rPr>
        <w:t xml:space="preserve"> </w:t>
      </w:r>
      <w:r w:rsidRPr="00ED7F78">
        <w:rPr>
          <w:spacing w:val="-1"/>
          <w:sz w:val="28"/>
          <w:szCs w:val="28"/>
        </w:rPr>
        <w:t>что</w:t>
      </w:r>
      <w:r w:rsidRPr="00ED7F78">
        <w:rPr>
          <w:spacing w:val="19"/>
          <w:sz w:val="28"/>
          <w:szCs w:val="28"/>
        </w:rPr>
        <w:t xml:space="preserve"> </w:t>
      </w:r>
      <w:r w:rsidRPr="00ED7F78">
        <w:rPr>
          <w:spacing w:val="-1"/>
          <w:sz w:val="28"/>
          <w:szCs w:val="28"/>
        </w:rPr>
        <w:t>создает</w:t>
      </w:r>
      <w:r w:rsidRPr="00ED7F78">
        <w:rPr>
          <w:spacing w:val="19"/>
          <w:sz w:val="28"/>
          <w:szCs w:val="28"/>
        </w:rPr>
        <w:t xml:space="preserve"> </w:t>
      </w:r>
      <w:r w:rsidRPr="00ED7F78">
        <w:rPr>
          <w:sz w:val="28"/>
          <w:szCs w:val="28"/>
        </w:rPr>
        <w:t>основу</w:t>
      </w:r>
      <w:r w:rsidRPr="00ED7F78">
        <w:rPr>
          <w:spacing w:val="14"/>
          <w:sz w:val="28"/>
          <w:szCs w:val="28"/>
        </w:rPr>
        <w:t xml:space="preserve"> </w:t>
      </w:r>
      <w:r w:rsidRPr="00ED7F78">
        <w:rPr>
          <w:sz w:val="28"/>
          <w:szCs w:val="28"/>
        </w:rPr>
        <w:t>для</w:t>
      </w:r>
      <w:r w:rsidRPr="00ED7F78">
        <w:rPr>
          <w:spacing w:val="19"/>
          <w:sz w:val="28"/>
          <w:szCs w:val="28"/>
        </w:rPr>
        <w:t xml:space="preserve"> </w:t>
      </w:r>
      <w:r w:rsidRPr="00ED7F78">
        <w:rPr>
          <w:sz w:val="28"/>
          <w:szCs w:val="28"/>
        </w:rPr>
        <w:t>деятельностного</w:t>
      </w:r>
      <w:r w:rsidRPr="00ED7F78">
        <w:rPr>
          <w:spacing w:val="18"/>
          <w:sz w:val="28"/>
          <w:szCs w:val="28"/>
        </w:rPr>
        <w:t xml:space="preserve"> </w:t>
      </w:r>
      <w:r w:rsidRPr="00ED7F78">
        <w:rPr>
          <w:spacing w:val="-1"/>
          <w:sz w:val="28"/>
          <w:szCs w:val="28"/>
        </w:rPr>
        <w:t>освоения</w:t>
      </w:r>
      <w:r w:rsidRPr="00ED7F78">
        <w:rPr>
          <w:spacing w:val="18"/>
          <w:sz w:val="28"/>
          <w:szCs w:val="28"/>
        </w:rPr>
        <w:t xml:space="preserve"> </w:t>
      </w:r>
      <w:r w:rsidRPr="00ED7F78">
        <w:rPr>
          <w:spacing w:val="-1"/>
          <w:sz w:val="28"/>
          <w:szCs w:val="28"/>
        </w:rPr>
        <w:t>обучающимися</w:t>
      </w:r>
      <w:r w:rsidRPr="00ED7F78">
        <w:rPr>
          <w:sz w:val="28"/>
          <w:szCs w:val="28"/>
        </w:rPr>
        <w:t xml:space="preserve"> </w:t>
      </w:r>
      <w:r w:rsidRPr="00ED7F78">
        <w:rPr>
          <w:spacing w:val="-1"/>
          <w:sz w:val="28"/>
          <w:szCs w:val="28"/>
        </w:rPr>
        <w:t>базовых национальных,</w:t>
      </w:r>
      <w:r w:rsidRPr="00ED7F78">
        <w:rPr>
          <w:sz w:val="28"/>
          <w:szCs w:val="28"/>
        </w:rPr>
        <w:t xml:space="preserve"> </w:t>
      </w:r>
      <w:r w:rsidRPr="00ED7F78">
        <w:rPr>
          <w:spacing w:val="-1"/>
          <w:sz w:val="28"/>
          <w:szCs w:val="28"/>
        </w:rPr>
        <w:t>нравственно-этических,</w:t>
      </w:r>
      <w:r w:rsidRPr="00ED7F78">
        <w:rPr>
          <w:sz w:val="28"/>
          <w:szCs w:val="28"/>
        </w:rPr>
        <w:t xml:space="preserve"> </w:t>
      </w:r>
      <w:r w:rsidRPr="00ED7F78">
        <w:rPr>
          <w:spacing w:val="-1"/>
          <w:sz w:val="28"/>
          <w:szCs w:val="28"/>
        </w:rPr>
        <w:t>эстетических ценностей.</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w:t>
      </w:r>
      <w:r w:rsidRPr="00ED7F78">
        <w:rPr>
          <w:sz w:val="28"/>
          <w:szCs w:val="28"/>
        </w:rPr>
        <w:t>В</w:t>
      </w:r>
      <w:r w:rsidRPr="00ED7F78">
        <w:rPr>
          <w:spacing w:val="14"/>
          <w:sz w:val="28"/>
          <w:szCs w:val="28"/>
        </w:rPr>
        <w:t xml:space="preserve"> </w:t>
      </w:r>
      <w:r w:rsidRPr="00ED7F78">
        <w:rPr>
          <w:sz w:val="28"/>
          <w:szCs w:val="28"/>
        </w:rPr>
        <w:t>тоже</w:t>
      </w:r>
      <w:r w:rsidRPr="00ED7F78">
        <w:rPr>
          <w:spacing w:val="16"/>
          <w:sz w:val="28"/>
          <w:szCs w:val="28"/>
        </w:rPr>
        <w:t xml:space="preserve"> </w:t>
      </w:r>
      <w:r w:rsidRPr="00ED7F78">
        <w:rPr>
          <w:spacing w:val="-1"/>
          <w:sz w:val="28"/>
          <w:szCs w:val="28"/>
        </w:rPr>
        <w:t>время,</w:t>
      </w:r>
      <w:r w:rsidRPr="00ED7F78">
        <w:rPr>
          <w:spacing w:val="16"/>
          <w:sz w:val="28"/>
          <w:szCs w:val="28"/>
        </w:rPr>
        <w:t xml:space="preserve"> </w:t>
      </w:r>
      <w:r w:rsidRPr="00ED7F78">
        <w:rPr>
          <w:sz w:val="28"/>
          <w:szCs w:val="28"/>
        </w:rPr>
        <w:t>в</w:t>
      </w:r>
      <w:r w:rsidRPr="00ED7F78">
        <w:rPr>
          <w:spacing w:val="18"/>
          <w:sz w:val="28"/>
          <w:szCs w:val="28"/>
        </w:rPr>
        <w:t xml:space="preserve"> </w:t>
      </w:r>
      <w:r w:rsidRPr="00ED7F78">
        <w:rPr>
          <w:sz w:val="28"/>
          <w:szCs w:val="28"/>
        </w:rPr>
        <w:t>программу</w:t>
      </w:r>
      <w:r w:rsidRPr="00ED7F78">
        <w:rPr>
          <w:spacing w:val="11"/>
          <w:sz w:val="28"/>
          <w:szCs w:val="28"/>
        </w:rPr>
        <w:t xml:space="preserve"> </w:t>
      </w:r>
      <w:r w:rsidRPr="00ED7F78">
        <w:rPr>
          <w:sz w:val="28"/>
          <w:szCs w:val="28"/>
        </w:rPr>
        <w:t>должны</w:t>
      </w:r>
      <w:r w:rsidRPr="00ED7F78">
        <w:rPr>
          <w:spacing w:val="16"/>
          <w:sz w:val="28"/>
          <w:szCs w:val="28"/>
        </w:rPr>
        <w:t xml:space="preserve"> </w:t>
      </w:r>
      <w:r w:rsidRPr="00ED7F78">
        <w:rPr>
          <w:sz w:val="28"/>
          <w:szCs w:val="28"/>
        </w:rPr>
        <w:t>быть</w:t>
      </w:r>
      <w:r w:rsidRPr="00ED7F78">
        <w:rPr>
          <w:spacing w:val="17"/>
          <w:sz w:val="28"/>
          <w:szCs w:val="28"/>
        </w:rPr>
        <w:t xml:space="preserve"> </w:t>
      </w:r>
      <w:r w:rsidRPr="00ED7F78">
        <w:rPr>
          <w:spacing w:val="-1"/>
          <w:sz w:val="28"/>
          <w:szCs w:val="28"/>
        </w:rPr>
        <w:t>включены</w:t>
      </w:r>
      <w:r w:rsidRPr="00ED7F78">
        <w:rPr>
          <w:spacing w:val="16"/>
          <w:sz w:val="28"/>
          <w:szCs w:val="28"/>
        </w:rPr>
        <w:t xml:space="preserve"> </w:t>
      </w:r>
      <w:r w:rsidRPr="00ED7F78">
        <w:rPr>
          <w:spacing w:val="-1"/>
          <w:sz w:val="28"/>
          <w:szCs w:val="28"/>
        </w:rPr>
        <w:t>мероприятия,</w:t>
      </w:r>
      <w:r w:rsidRPr="00ED7F78">
        <w:rPr>
          <w:spacing w:val="16"/>
          <w:sz w:val="28"/>
          <w:szCs w:val="28"/>
        </w:rPr>
        <w:t xml:space="preserve"> </w:t>
      </w:r>
      <w:r w:rsidRPr="00ED7F78">
        <w:rPr>
          <w:spacing w:val="-1"/>
          <w:sz w:val="28"/>
          <w:szCs w:val="28"/>
        </w:rPr>
        <w:t>способствующие</w:t>
      </w:r>
      <w:r w:rsidRPr="00ED7F78">
        <w:rPr>
          <w:spacing w:val="15"/>
          <w:sz w:val="28"/>
          <w:szCs w:val="28"/>
        </w:rPr>
        <w:t xml:space="preserve"> </w:t>
      </w:r>
      <w:r w:rsidRPr="00ED7F78">
        <w:rPr>
          <w:spacing w:val="3"/>
          <w:sz w:val="28"/>
          <w:szCs w:val="28"/>
        </w:rPr>
        <w:t>ин</w:t>
      </w:r>
      <w:r w:rsidRPr="00ED7F78">
        <w:rPr>
          <w:spacing w:val="-1"/>
          <w:sz w:val="28"/>
          <w:szCs w:val="28"/>
        </w:rPr>
        <w:t>теграции</w:t>
      </w:r>
      <w:r w:rsidRPr="00ED7F78">
        <w:rPr>
          <w:spacing w:val="29"/>
          <w:sz w:val="28"/>
          <w:szCs w:val="28"/>
        </w:rPr>
        <w:t xml:space="preserve"> </w:t>
      </w:r>
      <w:r w:rsidRPr="00ED7F78">
        <w:rPr>
          <w:spacing w:val="-1"/>
          <w:sz w:val="28"/>
          <w:szCs w:val="28"/>
        </w:rPr>
        <w:t>слабовидящих</w:t>
      </w:r>
      <w:r w:rsidRPr="00ED7F78">
        <w:rPr>
          <w:spacing w:val="30"/>
          <w:sz w:val="28"/>
          <w:szCs w:val="28"/>
        </w:rPr>
        <w:t xml:space="preserve"> </w:t>
      </w:r>
      <w:r w:rsidRPr="00ED7F78">
        <w:rPr>
          <w:spacing w:val="-1"/>
          <w:sz w:val="28"/>
          <w:szCs w:val="28"/>
        </w:rPr>
        <w:t>обучающихся</w:t>
      </w:r>
      <w:r w:rsidRPr="00ED7F78">
        <w:rPr>
          <w:spacing w:val="28"/>
          <w:sz w:val="28"/>
          <w:szCs w:val="28"/>
        </w:rPr>
        <w:t xml:space="preserve"> </w:t>
      </w:r>
      <w:r w:rsidRPr="00ED7F78">
        <w:rPr>
          <w:sz w:val="28"/>
          <w:szCs w:val="28"/>
        </w:rPr>
        <w:t>с</w:t>
      </w:r>
      <w:r w:rsidRPr="00ED7F78">
        <w:rPr>
          <w:spacing w:val="25"/>
          <w:sz w:val="28"/>
          <w:szCs w:val="28"/>
        </w:rPr>
        <w:t xml:space="preserve"> </w:t>
      </w:r>
      <w:r w:rsidRPr="00ED7F78">
        <w:rPr>
          <w:spacing w:val="-1"/>
          <w:sz w:val="28"/>
          <w:szCs w:val="28"/>
        </w:rPr>
        <w:t>легкой</w:t>
      </w:r>
      <w:r w:rsidRPr="00ED7F78">
        <w:rPr>
          <w:spacing w:val="29"/>
          <w:sz w:val="28"/>
          <w:szCs w:val="28"/>
        </w:rPr>
        <w:t xml:space="preserve"> </w:t>
      </w:r>
      <w:r w:rsidRPr="00ED7F78">
        <w:rPr>
          <w:spacing w:val="-1"/>
          <w:sz w:val="28"/>
          <w:szCs w:val="28"/>
        </w:rPr>
        <w:t>умственной</w:t>
      </w:r>
      <w:r w:rsidRPr="00ED7F78">
        <w:rPr>
          <w:spacing w:val="27"/>
          <w:sz w:val="28"/>
          <w:szCs w:val="28"/>
        </w:rPr>
        <w:t xml:space="preserve"> </w:t>
      </w:r>
      <w:r w:rsidRPr="00ED7F78">
        <w:rPr>
          <w:spacing w:val="-1"/>
          <w:sz w:val="28"/>
          <w:szCs w:val="28"/>
        </w:rPr>
        <w:t>отсталостью</w:t>
      </w:r>
      <w:r w:rsidRPr="00ED7F78">
        <w:rPr>
          <w:spacing w:val="26"/>
          <w:sz w:val="28"/>
          <w:szCs w:val="28"/>
        </w:rPr>
        <w:t xml:space="preserve"> </w:t>
      </w:r>
      <w:r w:rsidRPr="00ED7F78">
        <w:rPr>
          <w:sz w:val="28"/>
          <w:szCs w:val="28"/>
        </w:rPr>
        <w:t>(интеллектуальными</w:t>
      </w:r>
      <w:r w:rsidRPr="00ED7F78">
        <w:rPr>
          <w:spacing w:val="69"/>
          <w:sz w:val="28"/>
          <w:szCs w:val="28"/>
        </w:rPr>
        <w:t xml:space="preserve"> </w:t>
      </w:r>
      <w:r w:rsidRPr="00ED7F78">
        <w:rPr>
          <w:spacing w:val="-1"/>
          <w:sz w:val="28"/>
          <w:szCs w:val="28"/>
        </w:rPr>
        <w:t>нарушениями)</w:t>
      </w:r>
      <w:r w:rsidRPr="00ED7F78">
        <w:rPr>
          <w:sz w:val="28"/>
          <w:szCs w:val="28"/>
        </w:rPr>
        <w:t xml:space="preserve"> в</w:t>
      </w:r>
      <w:r w:rsidRPr="00ED7F78">
        <w:rPr>
          <w:spacing w:val="-2"/>
          <w:sz w:val="28"/>
          <w:szCs w:val="28"/>
        </w:rPr>
        <w:t xml:space="preserve"> </w:t>
      </w:r>
      <w:r w:rsidRPr="00ED7F78">
        <w:rPr>
          <w:sz w:val="28"/>
          <w:szCs w:val="28"/>
        </w:rPr>
        <w:t xml:space="preserve">широкий </w:t>
      </w:r>
      <w:r w:rsidRPr="00ED7F78">
        <w:rPr>
          <w:spacing w:val="-1"/>
          <w:sz w:val="28"/>
          <w:szCs w:val="28"/>
        </w:rPr>
        <w:t>социум.</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w:t>
      </w:r>
      <w:r w:rsidRPr="00ED7F78">
        <w:rPr>
          <w:sz w:val="28"/>
          <w:szCs w:val="28"/>
        </w:rPr>
        <w:t>В</w:t>
      </w:r>
      <w:r w:rsidRPr="00ED7F78">
        <w:rPr>
          <w:spacing w:val="-2"/>
          <w:sz w:val="28"/>
          <w:szCs w:val="28"/>
        </w:rPr>
        <w:t xml:space="preserve"> </w:t>
      </w:r>
      <w:r w:rsidRPr="00ED7F78">
        <w:rPr>
          <w:spacing w:val="-1"/>
          <w:sz w:val="28"/>
          <w:szCs w:val="28"/>
        </w:rPr>
        <w:t xml:space="preserve">качестве </w:t>
      </w:r>
      <w:r w:rsidRPr="00ED7F78">
        <w:rPr>
          <w:sz w:val="28"/>
          <w:szCs w:val="28"/>
        </w:rPr>
        <w:t>таких</w:t>
      </w:r>
      <w:r w:rsidRPr="00ED7F78">
        <w:rPr>
          <w:spacing w:val="2"/>
          <w:sz w:val="28"/>
          <w:szCs w:val="28"/>
        </w:rPr>
        <w:t xml:space="preserve"> </w:t>
      </w:r>
      <w:r w:rsidRPr="00ED7F78">
        <w:rPr>
          <w:spacing w:val="-1"/>
          <w:sz w:val="28"/>
          <w:szCs w:val="28"/>
        </w:rPr>
        <w:t>мероприятий</w:t>
      </w:r>
      <w:r w:rsidRPr="00ED7F78">
        <w:rPr>
          <w:sz w:val="28"/>
          <w:szCs w:val="28"/>
        </w:rPr>
        <w:t xml:space="preserve"> </w:t>
      </w:r>
      <w:r w:rsidRPr="00ED7F78">
        <w:rPr>
          <w:spacing w:val="-1"/>
          <w:sz w:val="28"/>
          <w:szCs w:val="28"/>
        </w:rPr>
        <w:t>выступают:</w:t>
      </w:r>
    </w:p>
    <w:p w:rsidR="00B34D1A" w:rsidRPr="00ED7F78" w:rsidRDefault="00B34D1A" w:rsidP="00C9738F">
      <w:pPr>
        <w:pStyle w:val="a6"/>
        <w:kinsoku w:val="0"/>
        <w:overflowPunct w:val="0"/>
        <w:ind w:left="0" w:right="117" w:firstLine="0"/>
        <w:jc w:val="both"/>
        <w:rPr>
          <w:spacing w:val="-1"/>
          <w:sz w:val="28"/>
          <w:szCs w:val="28"/>
        </w:rPr>
      </w:pPr>
      <w:r w:rsidRPr="00ED7F78">
        <w:rPr>
          <w:sz w:val="28"/>
          <w:szCs w:val="28"/>
        </w:rPr>
        <w:t xml:space="preserve">     </w:t>
      </w:r>
      <w:r w:rsidRPr="00ED7F78">
        <w:rPr>
          <w:spacing w:val="-1"/>
          <w:sz w:val="28"/>
          <w:szCs w:val="28"/>
        </w:rPr>
        <w:t>участие</w:t>
      </w:r>
      <w:r w:rsidRPr="00ED7F78">
        <w:rPr>
          <w:spacing w:val="6"/>
          <w:sz w:val="28"/>
          <w:szCs w:val="28"/>
        </w:rPr>
        <w:t xml:space="preserve"> </w:t>
      </w:r>
      <w:r w:rsidRPr="00ED7F78">
        <w:rPr>
          <w:sz w:val="28"/>
          <w:szCs w:val="28"/>
        </w:rPr>
        <w:t>в</w:t>
      </w:r>
      <w:r w:rsidRPr="00ED7F78">
        <w:rPr>
          <w:spacing w:val="6"/>
          <w:sz w:val="28"/>
          <w:szCs w:val="28"/>
        </w:rPr>
        <w:t xml:space="preserve"> </w:t>
      </w:r>
      <w:r w:rsidRPr="00ED7F78">
        <w:rPr>
          <w:spacing w:val="-1"/>
          <w:sz w:val="28"/>
          <w:szCs w:val="28"/>
        </w:rPr>
        <w:t>игровых</w:t>
      </w:r>
      <w:r w:rsidRPr="00ED7F78">
        <w:rPr>
          <w:spacing w:val="6"/>
          <w:sz w:val="28"/>
          <w:szCs w:val="28"/>
        </w:rPr>
        <w:t xml:space="preserve"> </w:t>
      </w:r>
      <w:r w:rsidRPr="00ED7F78">
        <w:rPr>
          <w:spacing w:val="-1"/>
          <w:sz w:val="28"/>
          <w:szCs w:val="28"/>
        </w:rPr>
        <w:t>программах,</w:t>
      </w:r>
      <w:r w:rsidRPr="00ED7F78">
        <w:rPr>
          <w:spacing w:val="6"/>
          <w:sz w:val="28"/>
          <w:szCs w:val="28"/>
        </w:rPr>
        <w:t xml:space="preserve"> </w:t>
      </w:r>
      <w:r w:rsidRPr="00ED7F78">
        <w:rPr>
          <w:spacing w:val="-1"/>
          <w:sz w:val="28"/>
          <w:szCs w:val="28"/>
        </w:rPr>
        <w:t>позволяющих</w:t>
      </w:r>
      <w:r w:rsidRPr="00ED7F78">
        <w:rPr>
          <w:spacing w:val="6"/>
          <w:sz w:val="28"/>
          <w:szCs w:val="28"/>
        </w:rPr>
        <w:t xml:space="preserve"> </w:t>
      </w:r>
      <w:r w:rsidRPr="00ED7F78">
        <w:rPr>
          <w:spacing w:val="-1"/>
          <w:sz w:val="28"/>
          <w:szCs w:val="28"/>
        </w:rPr>
        <w:t>обучающимся</w:t>
      </w:r>
      <w:r w:rsidRPr="00ED7F78">
        <w:rPr>
          <w:spacing w:val="6"/>
          <w:sz w:val="28"/>
          <w:szCs w:val="28"/>
        </w:rPr>
        <w:t xml:space="preserve"> </w:t>
      </w:r>
      <w:r w:rsidRPr="00ED7F78">
        <w:rPr>
          <w:spacing w:val="-1"/>
          <w:sz w:val="28"/>
          <w:szCs w:val="28"/>
        </w:rPr>
        <w:t>приобретать</w:t>
      </w:r>
      <w:r w:rsidRPr="00ED7F78">
        <w:rPr>
          <w:spacing w:val="8"/>
          <w:sz w:val="28"/>
          <w:szCs w:val="28"/>
        </w:rPr>
        <w:t xml:space="preserve"> </w:t>
      </w:r>
      <w:r w:rsidRPr="00ED7F78">
        <w:rPr>
          <w:spacing w:val="-1"/>
          <w:sz w:val="28"/>
          <w:szCs w:val="28"/>
        </w:rPr>
        <w:t>опыт</w:t>
      </w:r>
      <w:r w:rsidRPr="00ED7F78">
        <w:rPr>
          <w:spacing w:val="7"/>
          <w:sz w:val="28"/>
          <w:szCs w:val="28"/>
        </w:rPr>
        <w:t xml:space="preserve"> </w:t>
      </w:r>
      <w:r w:rsidRPr="00ED7F78">
        <w:rPr>
          <w:spacing w:val="-1"/>
          <w:sz w:val="28"/>
          <w:szCs w:val="28"/>
        </w:rPr>
        <w:t>ролевого</w:t>
      </w:r>
      <w:r w:rsidRPr="00ED7F78">
        <w:rPr>
          <w:spacing w:val="89"/>
          <w:sz w:val="28"/>
          <w:szCs w:val="28"/>
        </w:rPr>
        <w:t xml:space="preserve"> </w:t>
      </w:r>
      <w:r w:rsidRPr="00ED7F78">
        <w:rPr>
          <w:spacing w:val="-1"/>
          <w:sz w:val="28"/>
          <w:szCs w:val="28"/>
        </w:rPr>
        <w:t>нравственного</w:t>
      </w:r>
      <w:r w:rsidRPr="00ED7F78">
        <w:rPr>
          <w:spacing w:val="35"/>
          <w:sz w:val="28"/>
          <w:szCs w:val="28"/>
        </w:rPr>
        <w:t xml:space="preserve"> </w:t>
      </w:r>
      <w:r w:rsidRPr="00ED7F78">
        <w:rPr>
          <w:spacing w:val="-1"/>
          <w:sz w:val="28"/>
          <w:szCs w:val="28"/>
        </w:rPr>
        <w:t>партнёрского</w:t>
      </w:r>
      <w:r w:rsidRPr="00ED7F78">
        <w:rPr>
          <w:spacing w:val="35"/>
          <w:sz w:val="28"/>
          <w:szCs w:val="28"/>
        </w:rPr>
        <w:t xml:space="preserve"> </w:t>
      </w:r>
      <w:r w:rsidRPr="00ED7F78">
        <w:rPr>
          <w:spacing w:val="-1"/>
          <w:sz w:val="28"/>
          <w:szCs w:val="28"/>
        </w:rPr>
        <w:t>взаимодействия</w:t>
      </w:r>
      <w:r w:rsidRPr="00ED7F78">
        <w:rPr>
          <w:spacing w:val="33"/>
          <w:sz w:val="28"/>
          <w:szCs w:val="28"/>
        </w:rPr>
        <w:t xml:space="preserve"> </w:t>
      </w:r>
      <w:r w:rsidRPr="00ED7F78">
        <w:rPr>
          <w:sz w:val="28"/>
          <w:szCs w:val="28"/>
        </w:rPr>
        <w:t>в</w:t>
      </w:r>
      <w:r w:rsidRPr="00ED7F78">
        <w:rPr>
          <w:spacing w:val="35"/>
          <w:sz w:val="28"/>
          <w:szCs w:val="28"/>
        </w:rPr>
        <w:t xml:space="preserve"> </w:t>
      </w:r>
      <w:r w:rsidRPr="00ED7F78">
        <w:rPr>
          <w:spacing w:val="-1"/>
          <w:sz w:val="28"/>
          <w:szCs w:val="28"/>
        </w:rPr>
        <w:t>системе</w:t>
      </w:r>
      <w:r w:rsidRPr="00ED7F78">
        <w:rPr>
          <w:spacing w:val="34"/>
          <w:sz w:val="28"/>
          <w:szCs w:val="28"/>
        </w:rPr>
        <w:t xml:space="preserve"> </w:t>
      </w:r>
      <w:r w:rsidRPr="00ED7F78">
        <w:rPr>
          <w:sz w:val="28"/>
          <w:szCs w:val="28"/>
        </w:rPr>
        <w:t>координат</w:t>
      </w:r>
      <w:r w:rsidRPr="00ED7F78">
        <w:rPr>
          <w:spacing w:val="38"/>
          <w:sz w:val="28"/>
          <w:szCs w:val="28"/>
        </w:rPr>
        <w:t xml:space="preserve"> </w:t>
      </w:r>
      <w:r w:rsidRPr="00ED7F78">
        <w:rPr>
          <w:spacing w:val="-1"/>
          <w:sz w:val="28"/>
          <w:szCs w:val="28"/>
        </w:rPr>
        <w:t>«слабовидящий - нормально</w:t>
      </w:r>
      <w:r w:rsidRPr="00ED7F78">
        <w:rPr>
          <w:spacing w:val="101"/>
          <w:sz w:val="28"/>
          <w:szCs w:val="28"/>
        </w:rPr>
        <w:t xml:space="preserve"> </w:t>
      </w:r>
      <w:r w:rsidRPr="00ED7F78">
        <w:rPr>
          <w:spacing w:val="-1"/>
          <w:sz w:val="28"/>
          <w:szCs w:val="28"/>
        </w:rPr>
        <w:t>видящий»;</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участие </w:t>
      </w:r>
      <w:r w:rsidRPr="00ED7F78">
        <w:rPr>
          <w:sz w:val="28"/>
          <w:szCs w:val="28"/>
        </w:rPr>
        <w:t xml:space="preserve">в </w:t>
      </w:r>
      <w:r w:rsidRPr="00ED7F78">
        <w:rPr>
          <w:spacing w:val="-1"/>
          <w:sz w:val="28"/>
          <w:szCs w:val="28"/>
        </w:rPr>
        <w:t>коллективных</w:t>
      </w:r>
      <w:r w:rsidRPr="00ED7F78">
        <w:rPr>
          <w:spacing w:val="2"/>
          <w:sz w:val="28"/>
          <w:szCs w:val="28"/>
        </w:rPr>
        <w:t xml:space="preserve"> </w:t>
      </w:r>
      <w:r w:rsidRPr="00ED7F78">
        <w:rPr>
          <w:spacing w:val="-1"/>
          <w:sz w:val="28"/>
          <w:szCs w:val="28"/>
        </w:rPr>
        <w:t>играх,</w:t>
      </w:r>
      <w:r w:rsidRPr="00ED7F78">
        <w:rPr>
          <w:sz w:val="28"/>
          <w:szCs w:val="28"/>
        </w:rPr>
        <w:t xml:space="preserve"> </w:t>
      </w:r>
      <w:r w:rsidRPr="00ED7F78">
        <w:rPr>
          <w:spacing w:val="-1"/>
          <w:sz w:val="28"/>
          <w:szCs w:val="28"/>
        </w:rPr>
        <w:t>досуговых</w:t>
      </w:r>
      <w:r w:rsidRPr="00ED7F78">
        <w:rPr>
          <w:spacing w:val="1"/>
          <w:sz w:val="28"/>
          <w:szCs w:val="28"/>
        </w:rPr>
        <w:t xml:space="preserve"> </w:t>
      </w:r>
      <w:r w:rsidRPr="00ED7F78">
        <w:rPr>
          <w:spacing w:val="-1"/>
          <w:sz w:val="28"/>
          <w:szCs w:val="28"/>
        </w:rPr>
        <w:t>мероприятиях;</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расширение</w:t>
      </w:r>
      <w:r w:rsidRPr="00ED7F78">
        <w:rPr>
          <w:spacing w:val="22"/>
          <w:sz w:val="28"/>
          <w:szCs w:val="28"/>
        </w:rPr>
        <w:t xml:space="preserve"> </w:t>
      </w:r>
      <w:r w:rsidRPr="00ED7F78">
        <w:rPr>
          <w:sz w:val="28"/>
          <w:szCs w:val="28"/>
        </w:rPr>
        <w:t>опыта</w:t>
      </w:r>
      <w:r w:rsidRPr="00ED7F78">
        <w:rPr>
          <w:spacing w:val="23"/>
          <w:sz w:val="28"/>
          <w:szCs w:val="28"/>
        </w:rPr>
        <w:t xml:space="preserve"> </w:t>
      </w:r>
      <w:r w:rsidRPr="00ED7F78">
        <w:rPr>
          <w:spacing w:val="-1"/>
          <w:sz w:val="28"/>
          <w:szCs w:val="28"/>
        </w:rPr>
        <w:t>позитивного</w:t>
      </w:r>
      <w:r w:rsidRPr="00ED7F78">
        <w:rPr>
          <w:spacing w:val="23"/>
          <w:sz w:val="28"/>
          <w:szCs w:val="28"/>
        </w:rPr>
        <w:t xml:space="preserve"> </w:t>
      </w:r>
      <w:r w:rsidRPr="00ED7F78">
        <w:rPr>
          <w:spacing w:val="-1"/>
          <w:sz w:val="28"/>
          <w:szCs w:val="28"/>
        </w:rPr>
        <w:t>взаимодействия</w:t>
      </w:r>
      <w:r w:rsidRPr="00ED7F78">
        <w:rPr>
          <w:spacing w:val="23"/>
          <w:sz w:val="28"/>
          <w:szCs w:val="28"/>
        </w:rPr>
        <w:t xml:space="preserve"> </w:t>
      </w:r>
      <w:r w:rsidRPr="00ED7F78">
        <w:rPr>
          <w:sz w:val="28"/>
          <w:szCs w:val="28"/>
        </w:rPr>
        <w:t>в</w:t>
      </w:r>
      <w:r w:rsidRPr="00ED7F78">
        <w:rPr>
          <w:spacing w:val="23"/>
          <w:sz w:val="28"/>
          <w:szCs w:val="28"/>
        </w:rPr>
        <w:t xml:space="preserve"> </w:t>
      </w:r>
      <w:r w:rsidRPr="00ED7F78">
        <w:rPr>
          <w:spacing w:val="-1"/>
          <w:sz w:val="28"/>
          <w:szCs w:val="28"/>
        </w:rPr>
        <w:t>семье</w:t>
      </w:r>
      <w:r w:rsidRPr="00ED7F78">
        <w:rPr>
          <w:spacing w:val="25"/>
          <w:sz w:val="28"/>
          <w:szCs w:val="28"/>
        </w:rPr>
        <w:t xml:space="preserve"> </w:t>
      </w:r>
      <w:r w:rsidRPr="00ED7F78">
        <w:rPr>
          <w:sz w:val="28"/>
          <w:szCs w:val="28"/>
        </w:rPr>
        <w:t>в</w:t>
      </w:r>
      <w:r w:rsidRPr="00ED7F78">
        <w:rPr>
          <w:spacing w:val="23"/>
          <w:sz w:val="28"/>
          <w:szCs w:val="28"/>
        </w:rPr>
        <w:t xml:space="preserve"> </w:t>
      </w:r>
      <w:r w:rsidRPr="00ED7F78">
        <w:rPr>
          <w:spacing w:val="-1"/>
          <w:sz w:val="28"/>
          <w:szCs w:val="28"/>
        </w:rPr>
        <w:t>процессе</w:t>
      </w:r>
      <w:r w:rsidRPr="00ED7F78">
        <w:rPr>
          <w:spacing w:val="27"/>
          <w:sz w:val="28"/>
          <w:szCs w:val="28"/>
        </w:rPr>
        <w:t xml:space="preserve"> </w:t>
      </w:r>
      <w:r w:rsidRPr="00ED7F78">
        <w:rPr>
          <w:spacing w:val="-1"/>
          <w:sz w:val="28"/>
          <w:szCs w:val="28"/>
        </w:rPr>
        <w:t>проведения</w:t>
      </w:r>
      <w:r w:rsidRPr="00ED7F78">
        <w:rPr>
          <w:spacing w:val="23"/>
          <w:sz w:val="28"/>
          <w:szCs w:val="28"/>
        </w:rPr>
        <w:t xml:space="preserve"> </w:t>
      </w:r>
      <w:r w:rsidRPr="00ED7F78">
        <w:rPr>
          <w:spacing w:val="1"/>
          <w:sz w:val="28"/>
          <w:szCs w:val="28"/>
        </w:rPr>
        <w:t>откры</w:t>
      </w:r>
      <w:r w:rsidRPr="00ED7F78">
        <w:rPr>
          <w:sz w:val="28"/>
          <w:szCs w:val="28"/>
        </w:rPr>
        <w:t>тых</w:t>
      </w:r>
      <w:r w:rsidRPr="00ED7F78">
        <w:rPr>
          <w:spacing w:val="50"/>
          <w:sz w:val="28"/>
          <w:szCs w:val="28"/>
        </w:rPr>
        <w:t xml:space="preserve"> </w:t>
      </w:r>
      <w:r w:rsidRPr="00ED7F78">
        <w:rPr>
          <w:spacing w:val="-1"/>
          <w:sz w:val="28"/>
          <w:szCs w:val="28"/>
        </w:rPr>
        <w:t>семейных</w:t>
      </w:r>
      <w:r w:rsidRPr="00ED7F78">
        <w:rPr>
          <w:spacing w:val="49"/>
          <w:sz w:val="28"/>
          <w:szCs w:val="28"/>
        </w:rPr>
        <w:t xml:space="preserve"> </w:t>
      </w:r>
      <w:r w:rsidRPr="00ED7F78">
        <w:rPr>
          <w:spacing w:val="-1"/>
          <w:sz w:val="28"/>
          <w:szCs w:val="28"/>
        </w:rPr>
        <w:t>праздников,</w:t>
      </w:r>
      <w:r w:rsidRPr="00ED7F78">
        <w:rPr>
          <w:spacing w:val="47"/>
          <w:sz w:val="28"/>
          <w:szCs w:val="28"/>
        </w:rPr>
        <w:t xml:space="preserve"> </w:t>
      </w:r>
      <w:r w:rsidRPr="00ED7F78">
        <w:rPr>
          <w:spacing w:val="-1"/>
          <w:sz w:val="28"/>
          <w:szCs w:val="28"/>
        </w:rPr>
        <w:t>выполнения</w:t>
      </w:r>
      <w:r w:rsidRPr="00ED7F78">
        <w:rPr>
          <w:spacing w:val="47"/>
          <w:sz w:val="28"/>
          <w:szCs w:val="28"/>
        </w:rPr>
        <w:t xml:space="preserve"> </w:t>
      </w:r>
      <w:r w:rsidRPr="00ED7F78">
        <w:rPr>
          <w:sz w:val="28"/>
          <w:szCs w:val="28"/>
        </w:rPr>
        <w:t>и</w:t>
      </w:r>
      <w:r w:rsidRPr="00ED7F78">
        <w:rPr>
          <w:spacing w:val="48"/>
          <w:sz w:val="28"/>
          <w:szCs w:val="28"/>
        </w:rPr>
        <w:t xml:space="preserve"> </w:t>
      </w:r>
      <w:r w:rsidRPr="00ED7F78">
        <w:rPr>
          <w:spacing w:val="-1"/>
          <w:sz w:val="28"/>
          <w:szCs w:val="28"/>
        </w:rPr>
        <w:t>презентации</w:t>
      </w:r>
      <w:r w:rsidRPr="00ED7F78">
        <w:rPr>
          <w:spacing w:val="48"/>
          <w:sz w:val="28"/>
          <w:szCs w:val="28"/>
        </w:rPr>
        <w:t xml:space="preserve"> </w:t>
      </w:r>
      <w:r w:rsidRPr="00ED7F78">
        <w:rPr>
          <w:spacing w:val="-1"/>
          <w:sz w:val="28"/>
          <w:szCs w:val="28"/>
        </w:rPr>
        <w:t>совместно</w:t>
      </w:r>
      <w:r w:rsidRPr="00ED7F78">
        <w:rPr>
          <w:spacing w:val="47"/>
          <w:sz w:val="28"/>
          <w:szCs w:val="28"/>
        </w:rPr>
        <w:t xml:space="preserve"> </w:t>
      </w:r>
      <w:r w:rsidRPr="00ED7F78">
        <w:rPr>
          <w:sz w:val="28"/>
          <w:szCs w:val="28"/>
        </w:rPr>
        <w:t>с</w:t>
      </w:r>
      <w:r w:rsidRPr="00ED7F78">
        <w:rPr>
          <w:spacing w:val="48"/>
          <w:sz w:val="28"/>
          <w:szCs w:val="28"/>
        </w:rPr>
        <w:t xml:space="preserve"> </w:t>
      </w:r>
      <w:r w:rsidRPr="00ED7F78">
        <w:rPr>
          <w:sz w:val="28"/>
          <w:szCs w:val="28"/>
        </w:rPr>
        <w:t>родителями</w:t>
      </w:r>
      <w:r w:rsidRPr="00ED7F78">
        <w:rPr>
          <w:spacing w:val="48"/>
          <w:sz w:val="28"/>
          <w:szCs w:val="28"/>
        </w:rPr>
        <w:t xml:space="preserve"> </w:t>
      </w:r>
      <w:r w:rsidRPr="00ED7F78">
        <w:rPr>
          <w:spacing w:val="-1"/>
          <w:sz w:val="28"/>
          <w:szCs w:val="28"/>
        </w:rPr>
        <w:t>(законными</w:t>
      </w:r>
      <w:r w:rsidRPr="00ED7F78">
        <w:rPr>
          <w:spacing w:val="73"/>
          <w:sz w:val="28"/>
          <w:szCs w:val="28"/>
        </w:rPr>
        <w:t xml:space="preserve"> </w:t>
      </w:r>
      <w:r w:rsidRPr="00ED7F78">
        <w:rPr>
          <w:spacing w:val="-1"/>
          <w:sz w:val="28"/>
          <w:szCs w:val="28"/>
        </w:rPr>
        <w:t>представителями)</w:t>
      </w:r>
      <w:r w:rsidRPr="00ED7F78">
        <w:rPr>
          <w:sz w:val="28"/>
          <w:szCs w:val="28"/>
        </w:rPr>
        <w:t xml:space="preserve"> </w:t>
      </w:r>
      <w:r w:rsidRPr="00ED7F78">
        <w:rPr>
          <w:spacing w:val="-1"/>
          <w:sz w:val="28"/>
          <w:szCs w:val="28"/>
        </w:rPr>
        <w:t>творческих</w:t>
      </w:r>
      <w:r w:rsidRPr="00ED7F78">
        <w:rPr>
          <w:spacing w:val="2"/>
          <w:sz w:val="28"/>
          <w:szCs w:val="28"/>
        </w:rPr>
        <w:t xml:space="preserve"> </w:t>
      </w:r>
      <w:r w:rsidRPr="00ED7F78">
        <w:rPr>
          <w:spacing w:val="-1"/>
          <w:sz w:val="28"/>
          <w:szCs w:val="28"/>
        </w:rPr>
        <w:t>проектов,</w:t>
      </w:r>
      <w:r w:rsidRPr="00ED7F78">
        <w:rPr>
          <w:sz w:val="28"/>
          <w:szCs w:val="28"/>
        </w:rPr>
        <w:t xml:space="preserve"> проведения </w:t>
      </w:r>
      <w:r w:rsidRPr="00ED7F78">
        <w:rPr>
          <w:spacing w:val="-1"/>
          <w:sz w:val="28"/>
          <w:szCs w:val="28"/>
        </w:rPr>
        <w:t>других</w:t>
      </w:r>
      <w:r w:rsidRPr="00ED7F78">
        <w:rPr>
          <w:spacing w:val="2"/>
          <w:sz w:val="28"/>
          <w:szCs w:val="28"/>
        </w:rPr>
        <w:t xml:space="preserve"> </w:t>
      </w:r>
      <w:r w:rsidRPr="00ED7F78">
        <w:rPr>
          <w:spacing w:val="-1"/>
          <w:sz w:val="28"/>
          <w:szCs w:val="28"/>
        </w:rPr>
        <w:t>мероприятий;</w:t>
      </w:r>
    </w:p>
    <w:p w:rsidR="00B34D1A" w:rsidRPr="00ED7F78" w:rsidRDefault="00B34D1A" w:rsidP="00C9738F">
      <w:pPr>
        <w:pStyle w:val="a6"/>
        <w:kinsoku w:val="0"/>
        <w:overflowPunct w:val="0"/>
        <w:ind w:left="0" w:right="117" w:firstLine="0"/>
        <w:jc w:val="both"/>
        <w:rPr>
          <w:spacing w:val="-1"/>
          <w:sz w:val="28"/>
          <w:szCs w:val="28"/>
        </w:rPr>
      </w:pPr>
      <w:r w:rsidRPr="00ED7F78">
        <w:rPr>
          <w:spacing w:val="-1"/>
          <w:sz w:val="28"/>
          <w:szCs w:val="28"/>
        </w:rPr>
        <w:t xml:space="preserve">     участие</w:t>
      </w:r>
      <w:r w:rsidRPr="00ED7F78">
        <w:rPr>
          <w:spacing w:val="27"/>
          <w:sz w:val="28"/>
          <w:szCs w:val="28"/>
        </w:rPr>
        <w:t xml:space="preserve"> </w:t>
      </w:r>
      <w:r w:rsidRPr="00ED7F78">
        <w:rPr>
          <w:sz w:val="28"/>
          <w:szCs w:val="28"/>
        </w:rPr>
        <w:t>в</w:t>
      </w:r>
      <w:r w:rsidRPr="00ED7F78">
        <w:rPr>
          <w:spacing w:val="28"/>
          <w:sz w:val="28"/>
          <w:szCs w:val="28"/>
        </w:rPr>
        <w:t xml:space="preserve"> </w:t>
      </w:r>
      <w:r w:rsidRPr="00ED7F78">
        <w:rPr>
          <w:spacing w:val="-1"/>
          <w:sz w:val="28"/>
          <w:szCs w:val="28"/>
        </w:rPr>
        <w:t>экскурсиях</w:t>
      </w:r>
      <w:r w:rsidRPr="00ED7F78">
        <w:rPr>
          <w:spacing w:val="30"/>
          <w:sz w:val="28"/>
          <w:szCs w:val="28"/>
        </w:rPr>
        <w:t xml:space="preserve"> </w:t>
      </w:r>
      <w:r w:rsidRPr="00ED7F78">
        <w:rPr>
          <w:sz w:val="28"/>
          <w:szCs w:val="28"/>
        </w:rPr>
        <w:t>для</w:t>
      </w:r>
      <w:r w:rsidRPr="00ED7F78">
        <w:rPr>
          <w:spacing w:val="29"/>
          <w:sz w:val="28"/>
          <w:szCs w:val="28"/>
        </w:rPr>
        <w:t xml:space="preserve"> </w:t>
      </w:r>
      <w:r w:rsidRPr="00ED7F78">
        <w:rPr>
          <w:spacing w:val="-1"/>
          <w:sz w:val="28"/>
          <w:szCs w:val="28"/>
        </w:rPr>
        <w:t>расширения</w:t>
      </w:r>
      <w:r w:rsidRPr="00ED7F78">
        <w:rPr>
          <w:spacing w:val="28"/>
          <w:sz w:val="28"/>
          <w:szCs w:val="28"/>
        </w:rPr>
        <w:t xml:space="preserve"> </w:t>
      </w:r>
      <w:r w:rsidRPr="00ED7F78">
        <w:rPr>
          <w:spacing w:val="-1"/>
          <w:sz w:val="28"/>
          <w:szCs w:val="28"/>
        </w:rPr>
        <w:t>представлений</w:t>
      </w:r>
      <w:r w:rsidRPr="00ED7F78">
        <w:rPr>
          <w:spacing w:val="29"/>
          <w:sz w:val="28"/>
          <w:szCs w:val="28"/>
        </w:rPr>
        <w:t xml:space="preserve"> </w:t>
      </w:r>
      <w:r w:rsidRPr="00ED7F78">
        <w:rPr>
          <w:sz w:val="28"/>
          <w:szCs w:val="28"/>
        </w:rPr>
        <w:t>о</w:t>
      </w:r>
      <w:r w:rsidRPr="00ED7F78">
        <w:rPr>
          <w:spacing w:val="28"/>
          <w:sz w:val="28"/>
          <w:szCs w:val="28"/>
        </w:rPr>
        <w:t xml:space="preserve"> </w:t>
      </w:r>
      <w:r w:rsidRPr="00ED7F78">
        <w:rPr>
          <w:spacing w:val="-1"/>
          <w:sz w:val="28"/>
          <w:szCs w:val="28"/>
        </w:rPr>
        <w:t>жизни</w:t>
      </w:r>
      <w:r w:rsidRPr="00ED7F78">
        <w:rPr>
          <w:spacing w:val="29"/>
          <w:sz w:val="28"/>
          <w:szCs w:val="28"/>
        </w:rPr>
        <w:t xml:space="preserve"> </w:t>
      </w:r>
      <w:r w:rsidRPr="00ED7F78">
        <w:rPr>
          <w:spacing w:val="-1"/>
          <w:sz w:val="28"/>
          <w:szCs w:val="28"/>
        </w:rPr>
        <w:t>широкого</w:t>
      </w:r>
      <w:r w:rsidRPr="00ED7F78">
        <w:rPr>
          <w:spacing w:val="28"/>
          <w:sz w:val="28"/>
          <w:szCs w:val="28"/>
        </w:rPr>
        <w:t xml:space="preserve"> </w:t>
      </w:r>
      <w:r w:rsidRPr="00ED7F78">
        <w:rPr>
          <w:spacing w:val="-1"/>
          <w:sz w:val="28"/>
          <w:szCs w:val="28"/>
        </w:rPr>
        <w:t>социума,</w:t>
      </w:r>
      <w:r w:rsidRPr="00ED7F78">
        <w:rPr>
          <w:spacing w:val="28"/>
          <w:sz w:val="28"/>
          <w:szCs w:val="28"/>
        </w:rPr>
        <w:t xml:space="preserve"> </w:t>
      </w:r>
      <w:r w:rsidRPr="00ED7F78">
        <w:rPr>
          <w:spacing w:val="2"/>
          <w:sz w:val="28"/>
          <w:szCs w:val="28"/>
        </w:rPr>
        <w:t>зна</w:t>
      </w:r>
      <w:r w:rsidRPr="00ED7F78">
        <w:rPr>
          <w:spacing w:val="-1"/>
          <w:sz w:val="28"/>
          <w:szCs w:val="28"/>
        </w:rPr>
        <w:t xml:space="preserve">комства </w:t>
      </w:r>
      <w:r w:rsidRPr="00ED7F78">
        <w:rPr>
          <w:sz w:val="28"/>
          <w:szCs w:val="28"/>
        </w:rPr>
        <w:t>с</w:t>
      </w:r>
      <w:r w:rsidRPr="00ED7F78">
        <w:rPr>
          <w:spacing w:val="-1"/>
          <w:sz w:val="28"/>
          <w:szCs w:val="28"/>
        </w:rPr>
        <w:t xml:space="preserve"> различными</w:t>
      </w:r>
      <w:r w:rsidRPr="00ED7F78">
        <w:rPr>
          <w:sz w:val="28"/>
          <w:szCs w:val="28"/>
        </w:rPr>
        <w:t xml:space="preserve"> </w:t>
      </w:r>
      <w:r w:rsidRPr="00ED7F78">
        <w:rPr>
          <w:spacing w:val="-1"/>
          <w:sz w:val="28"/>
          <w:szCs w:val="28"/>
        </w:rPr>
        <w:t>видами</w:t>
      </w:r>
      <w:r w:rsidRPr="00ED7F78">
        <w:rPr>
          <w:sz w:val="28"/>
          <w:szCs w:val="28"/>
        </w:rPr>
        <w:t xml:space="preserve"> </w:t>
      </w:r>
      <w:r w:rsidRPr="00ED7F78">
        <w:rPr>
          <w:spacing w:val="-1"/>
          <w:sz w:val="28"/>
          <w:szCs w:val="28"/>
        </w:rPr>
        <w:t>труда,</w:t>
      </w:r>
      <w:r w:rsidRPr="00ED7F78">
        <w:rPr>
          <w:sz w:val="28"/>
          <w:szCs w:val="28"/>
        </w:rPr>
        <w:t xml:space="preserve"> </w:t>
      </w:r>
      <w:r w:rsidRPr="00ED7F78">
        <w:rPr>
          <w:spacing w:val="-1"/>
          <w:sz w:val="28"/>
          <w:szCs w:val="28"/>
        </w:rPr>
        <w:t>доступными</w:t>
      </w:r>
      <w:r w:rsidRPr="00ED7F78">
        <w:rPr>
          <w:sz w:val="28"/>
          <w:szCs w:val="28"/>
        </w:rPr>
        <w:t xml:space="preserve"> </w:t>
      </w:r>
      <w:r w:rsidRPr="00ED7F78">
        <w:rPr>
          <w:spacing w:val="-1"/>
          <w:sz w:val="28"/>
          <w:szCs w:val="28"/>
        </w:rPr>
        <w:t>профессиями;</w:t>
      </w:r>
    </w:p>
    <w:p w:rsidR="00B34D1A" w:rsidRPr="00ED7F78" w:rsidRDefault="00B34D1A" w:rsidP="00B34D1A">
      <w:pPr>
        <w:pStyle w:val="a6"/>
        <w:kinsoku w:val="0"/>
        <w:overflowPunct w:val="0"/>
        <w:ind w:left="0" w:right="117" w:firstLine="0"/>
        <w:jc w:val="both"/>
        <w:rPr>
          <w:spacing w:val="-1"/>
          <w:sz w:val="28"/>
          <w:szCs w:val="28"/>
        </w:rPr>
      </w:pPr>
      <w:r w:rsidRPr="00ED7F78">
        <w:rPr>
          <w:spacing w:val="-1"/>
          <w:sz w:val="28"/>
          <w:szCs w:val="28"/>
        </w:rPr>
        <w:lastRenderedPageBreak/>
        <w:t xml:space="preserve">     приобретение</w:t>
      </w:r>
      <w:r w:rsidRPr="00ED7F78">
        <w:rPr>
          <w:spacing w:val="1"/>
          <w:sz w:val="28"/>
          <w:szCs w:val="28"/>
        </w:rPr>
        <w:t xml:space="preserve"> </w:t>
      </w:r>
      <w:r w:rsidRPr="00ED7F78">
        <w:rPr>
          <w:spacing w:val="-1"/>
          <w:sz w:val="28"/>
          <w:szCs w:val="28"/>
        </w:rPr>
        <w:t>умений</w:t>
      </w:r>
      <w:r w:rsidRPr="00ED7F78">
        <w:rPr>
          <w:sz w:val="28"/>
          <w:szCs w:val="28"/>
        </w:rPr>
        <w:t xml:space="preserve"> и</w:t>
      </w:r>
      <w:r w:rsidRPr="00ED7F78">
        <w:rPr>
          <w:spacing w:val="-2"/>
          <w:sz w:val="28"/>
          <w:szCs w:val="28"/>
        </w:rPr>
        <w:t xml:space="preserve"> </w:t>
      </w:r>
      <w:r w:rsidRPr="00ED7F78">
        <w:rPr>
          <w:spacing w:val="-1"/>
          <w:sz w:val="28"/>
          <w:szCs w:val="28"/>
        </w:rPr>
        <w:t>навыков</w:t>
      </w:r>
      <w:r w:rsidRPr="00ED7F78">
        <w:rPr>
          <w:sz w:val="28"/>
          <w:szCs w:val="28"/>
        </w:rPr>
        <w:t xml:space="preserve"> </w:t>
      </w:r>
      <w:r w:rsidRPr="00ED7F78">
        <w:rPr>
          <w:spacing w:val="-1"/>
          <w:sz w:val="28"/>
          <w:szCs w:val="28"/>
        </w:rPr>
        <w:t>самообслуживания</w:t>
      </w:r>
      <w:r w:rsidRPr="00ED7F78">
        <w:rPr>
          <w:sz w:val="28"/>
          <w:szCs w:val="28"/>
        </w:rPr>
        <w:t xml:space="preserve"> в школе и </w:t>
      </w:r>
      <w:r w:rsidRPr="00ED7F78">
        <w:rPr>
          <w:spacing w:val="-1"/>
          <w:sz w:val="28"/>
          <w:szCs w:val="28"/>
        </w:rPr>
        <w:t>дома,</w:t>
      </w:r>
    </w:p>
    <w:p w:rsidR="00B34D1A" w:rsidRPr="00ED7F78" w:rsidRDefault="00B34D1A" w:rsidP="00B34D1A">
      <w:pPr>
        <w:pStyle w:val="a6"/>
        <w:kinsoku w:val="0"/>
        <w:overflowPunct w:val="0"/>
        <w:ind w:right="180" w:firstLine="0"/>
        <w:jc w:val="both"/>
        <w:rPr>
          <w:sz w:val="28"/>
          <w:szCs w:val="28"/>
        </w:rPr>
      </w:pPr>
      <w:r w:rsidRPr="00ED7F78">
        <w:rPr>
          <w:spacing w:val="-1"/>
          <w:sz w:val="28"/>
          <w:szCs w:val="28"/>
        </w:rPr>
        <w:t xml:space="preserve">    получение</w:t>
      </w:r>
      <w:r w:rsidRPr="00ED7F78">
        <w:rPr>
          <w:spacing w:val="22"/>
          <w:sz w:val="28"/>
          <w:szCs w:val="28"/>
        </w:rPr>
        <w:t xml:space="preserve"> </w:t>
      </w:r>
      <w:r w:rsidRPr="00ED7F78">
        <w:rPr>
          <w:spacing w:val="-1"/>
          <w:sz w:val="28"/>
          <w:szCs w:val="28"/>
        </w:rPr>
        <w:t>первоначального</w:t>
      </w:r>
      <w:r w:rsidRPr="00ED7F78">
        <w:rPr>
          <w:spacing w:val="23"/>
          <w:sz w:val="28"/>
          <w:szCs w:val="28"/>
        </w:rPr>
        <w:t xml:space="preserve"> </w:t>
      </w:r>
      <w:r w:rsidRPr="00ED7F78">
        <w:rPr>
          <w:sz w:val="28"/>
          <w:szCs w:val="28"/>
        </w:rPr>
        <w:t>опыта</w:t>
      </w:r>
      <w:r w:rsidRPr="00ED7F78">
        <w:rPr>
          <w:spacing w:val="23"/>
          <w:sz w:val="28"/>
          <w:szCs w:val="28"/>
        </w:rPr>
        <w:t xml:space="preserve"> </w:t>
      </w:r>
      <w:r w:rsidRPr="00ED7F78">
        <w:rPr>
          <w:spacing w:val="-1"/>
          <w:sz w:val="28"/>
          <w:szCs w:val="28"/>
        </w:rPr>
        <w:t>эмоционально-чувственного</w:t>
      </w:r>
      <w:r w:rsidRPr="00ED7F78">
        <w:rPr>
          <w:spacing w:val="23"/>
          <w:sz w:val="28"/>
          <w:szCs w:val="28"/>
        </w:rPr>
        <w:t xml:space="preserve"> </w:t>
      </w:r>
      <w:r w:rsidRPr="00ED7F78">
        <w:rPr>
          <w:spacing w:val="-1"/>
          <w:sz w:val="28"/>
          <w:szCs w:val="28"/>
        </w:rPr>
        <w:t>непосредственного</w:t>
      </w:r>
      <w:r w:rsidRPr="00ED7F78">
        <w:rPr>
          <w:spacing w:val="23"/>
          <w:sz w:val="28"/>
          <w:szCs w:val="28"/>
        </w:rPr>
        <w:t xml:space="preserve"> </w:t>
      </w:r>
      <w:r w:rsidRPr="00ED7F78">
        <w:rPr>
          <w:spacing w:val="-1"/>
          <w:sz w:val="28"/>
          <w:szCs w:val="28"/>
        </w:rPr>
        <w:t>взаимодействия</w:t>
      </w:r>
      <w:r w:rsidRPr="00ED7F78">
        <w:rPr>
          <w:sz w:val="28"/>
          <w:szCs w:val="28"/>
        </w:rPr>
        <w:t xml:space="preserve"> с</w:t>
      </w:r>
      <w:r w:rsidRPr="00ED7F78">
        <w:rPr>
          <w:spacing w:val="-1"/>
          <w:sz w:val="28"/>
          <w:szCs w:val="28"/>
        </w:rPr>
        <w:t xml:space="preserve"> природой</w:t>
      </w:r>
      <w:r w:rsidRPr="00ED7F78">
        <w:rPr>
          <w:sz w:val="28"/>
          <w:szCs w:val="28"/>
        </w:rPr>
        <w:t xml:space="preserve"> в ходе</w:t>
      </w:r>
      <w:r w:rsidRPr="00ED7F78">
        <w:rPr>
          <w:spacing w:val="-1"/>
          <w:sz w:val="28"/>
          <w:szCs w:val="28"/>
        </w:rPr>
        <w:t xml:space="preserve"> экскурсий,</w:t>
      </w:r>
      <w:r w:rsidRPr="00ED7F78">
        <w:rPr>
          <w:sz w:val="28"/>
          <w:szCs w:val="28"/>
        </w:rPr>
        <w:t xml:space="preserve"> </w:t>
      </w:r>
      <w:r w:rsidRPr="00ED7F78">
        <w:rPr>
          <w:spacing w:val="-1"/>
          <w:sz w:val="28"/>
          <w:szCs w:val="28"/>
        </w:rPr>
        <w:t>прогулок,</w:t>
      </w:r>
      <w:r w:rsidRPr="00ED7F78">
        <w:rPr>
          <w:sz w:val="28"/>
          <w:szCs w:val="28"/>
        </w:rPr>
        <w:t xml:space="preserve"> </w:t>
      </w:r>
      <w:r w:rsidRPr="00ED7F78">
        <w:rPr>
          <w:spacing w:val="-1"/>
          <w:sz w:val="28"/>
          <w:szCs w:val="28"/>
        </w:rPr>
        <w:t>туристических</w:t>
      </w:r>
      <w:r w:rsidRPr="00ED7F78">
        <w:rPr>
          <w:spacing w:val="2"/>
          <w:sz w:val="28"/>
          <w:szCs w:val="28"/>
        </w:rPr>
        <w:t xml:space="preserve"> </w:t>
      </w:r>
      <w:r w:rsidRPr="00ED7F78">
        <w:rPr>
          <w:sz w:val="28"/>
          <w:szCs w:val="28"/>
        </w:rPr>
        <w:t>походов;</w:t>
      </w:r>
    </w:p>
    <w:p w:rsidR="00B34D1A" w:rsidRPr="00ED7F78" w:rsidRDefault="00B34D1A" w:rsidP="00B34D1A">
      <w:pPr>
        <w:pStyle w:val="a6"/>
        <w:kinsoku w:val="0"/>
        <w:overflowPunct w:val="0"/>
        <w:ind w:left="0" w:right="117" w:firstLine="0"/>
        <w:rPr>
          <w:spacing w:val="-1"/>
          <w:sz w:val="28"/>
          <w:szCs w:val="28"/>
        </w:rPr>
      </w:pPr>
      <w:r w:rsidRPr="00ED7F78">
        <w:rPr>
          <w:spacing w:val="-1"/>
          <w:sz w:val="28"/>
          <w:szCs w:val="28"/>
        </w:rPr>
        <w:t xml:space="preserve">  участие </w:t>
      </w:r>
      <w:r w:rsidRPr="00ED7F78">
        <w:rPr>
          <w:sz w:val="28"/>
          <w:szCs w:val="28"/>
        </w:rPr>
        <w:t xml:space="preserve">в </w:t>
      </w:r>
      <w:r w:rsidRPr="00ED7F78">
        <w:rPr>
          <w:spacing w:val="-1"/>
          <w:sz w:val="28"/>
          <w:szCs w:val="28"/>
        </w:rPr>
        <w:t>конкурсах</w:t>
      </w:r>
      <w:r w:rsidR="005B095A" w:rsidRPr="00ED7F78">
        <w:rPr>
          <w:spacing w:val="-1"/>
          <w:sz w:val="28"/>
          <w:szCs w:val="28"/>
        </w:rPr>
        <w:t>;</w:t>
      </w:r>
    </w:p>
    <w:p w:rsidR="005B095A" w:rsidRPr="00ED7F78" w:rsidRDefault="005B095A" w:rsidP="005B095A">
      <w:pPr>
        <w:pStyle w:val="a6"/>
        <w:kinsoku w:val="0"/>
        <w:overflowPunct w:val="0"/>
        <w:ind w:left="0" w:right="117" w:firstLine="0"/>
        <w:jc w:val="both"/>
        <w:rPr>
          <w:spacing w:val="-1"/>
          <w:sz w:val="28"/>
          <w:szCs w:val="28"/>
        </w:rPr>
      </w:pPr>
      <w:r w:rsidRPr="00ED7F78">
        <w:rPr>
          <w:spacing w:val="-1"/>
          <w:sz w:val="28"/>
          <w:szCs w:val="28"/>
        </w:rPr>
        <w:t xml:space="preserve">        получение</w:t>
      </w:r>
      <w:r w:rsidRPr="00ED7F78">
        <w:rPr>
          <w:spacing w:val="13"/>
          <w:sz w:val="28"/>
          <w:szCs w:val="28"/>
        </w:rPr>
        <w:t xml:space="preserve"> </w:t>
      </w:r>
      <w:r w:rsidRPr="00ED7F78">
        <w:rPr>
          <w:spacing w:val="-1"/>
          <w:sz w:val="28"/>
          <w:szCs w:val="28"/>
        </w:rPr>
        <w:t>первоначального</w:t>
      </w:r>
      <w:r w:rsidRPr="00ED7F78">
        <w:rPr>
          <w:spacing w:val="14"/>
          <w:sz w:val="28"/>
          <w:szCs w:val="28"/>
        </w:rPr>
        <w:t xml:space="preserve"> </w:t>
      </w:r>
      <w:r w:rsidRPr="00ED7F78">
        <w:rPr>
          <w:sz w:val="28"/>
          <w:szCs w:val="28"/>
        </w:rPr>
        <w:t>опыта</w:t>
      </w:r>
      <w:r w:rsidRPr="00ED7F78">
        <w:rPr>
          <w:spacing w:val="13"/>
          <w:sz w:val="28"/>
          <w:szCs w:val="28"/>
        </w:rPr>
        <w:t xml:space="preserve"> </w:t>
      </w:r>
      <w:r w:rsidRPr="00ED7F78">
        <w:rPr>
          <w:spacing w:val="-1"/>
          <w:sz w:val="28"/>
          <w:szCs w:val="28"/>
        </w:rPr>
        <w:t>самореализации</w:t>
      </w:r>
      <w:r w:rsidRPr="00ED7F78">
        <w:rPr>
          <w:spacing w:val="15"/>
          <w:sz w:val="28"/>
          <w:szCs w:val="28"/>
        </w:rPr>
        <w:t xml:space="preserve"> </w:t>
      </w:r>
      <w:r w:rsidRPr="00ED7F78">
        <w:rPr>
          <w:sz w:val="28"/>
          <w:szCs w:val="28"/>
        </w:rPr>
        <w:t>в</w:t>
      </w:r>
      <w:r w:rsidRPr="00ED7F78">
        <w:rPr>
          <w:spacing w:val="13"/>
          <w:sz w:val="28"/>
          <w:szCs w:val="28"/>
        </w:rPr>
        <w:t xml:space="preserve"> </w:t>
      </w:r>
      <w:r w:rsidRPr="00ED7F78">
        <w:rPr>
          <w:spacing w:val="-1"/>
          <w:sz w:val="28"/>
          <w:szCs w:val="28"/>
        </w:rPr>
        <w:t>доступных</w:t>
      </w:r>
      <w:r w:rsidRPr="00ED7F78">
        <w:rPr>
          <w:spacing w:val="30"/>
          <w:sz w:val="28"/>
          <w:szCs w:val="28"/>
        </w:rPr>
        <w:t xml:space="preserve"> </w:t>
      </w:r>
      <w:r w:rsidRPr="00ED7F78">
        <w:rPr>
          <w:spacing w:val="-2"/>
          <w:sz w:val="28"/>
          <w:szCs w:val="28"/>
        </w:rPr>
        <w:t>видах</w:t>
      </w:r>
      <w:r w:rsidRPr="00ED7F78">
        <w:rPr>
          <w:spacing w:val="16"/>
          <w:sz w:val="28"/>
          <w:szCs w:val="28"/>
        </w:rPr>
        <w:t xml:space="preserve"> </w:t>
      </w:r>
      <w:r w:rsidRPr="00ED7F78">
        <w:rPr>
          <w:spacing w:val="-1"/>
          <w:sz w:val="28"/>
          <w:szCs w:val="28"/>
        </w:rPr>
        <w:t>творческой</w:t>
      </w:r>
      <w:r w:rsidRPr="00ED7F78">
        <w:rPr>
          <w:spacing w:val="15"/>
          <w:sz w:val="28"/>
          <w:szCs w:val="28"/>
        </w:rPr>
        <w:t xml:space="preserve"> </w:t>
      </w:r>
      <w:r w:rsidRPr="00ED7F78">
        <w:rPr>
          <w:spacing w:val="2"/>
          <w:sz w:val="28"/>
          <w:szCs w:val="28"/>
        </w:rPr>
        <w:t>дея</w:t>
      </w:r>
      <w:r w:rsidRPr="00ED7F78">
        <w:rPr>
          <w:spacing w:val="-1"/>
          <w:sz w:val="28"/>
          <w:szCs w:val="28"/>
        </w:rPr>
        <w:t>тельности</w:t>
      </w:r>
      <w:r w:rsidRPr="00ED7F78">
        <w:rPr>
          <w:spacing w:val="1"/>
          <w:sz w:val="28"/>
          <w:szCs w:val="28"/>
        </w:rPr>
        <w:t xml:space="preserve"> </w:t>
      </w:r>
      <w:r w:rsidRPr="00ED7F78">
        <w:rPr>
          <w:sz w:val="28"/>
          <w:szCs w:val="28"/>
        </w:rPr>
        <w:t>(на</w:t>
      </w:r>
      <w:r w:rsidRPr="00ED7F78">
        <w:rPr>
          <w:spacing w:val="1"/>
          <w:sz w:val="28"/>
          <w:szCs w:val="28"/>
        </w:rPr>
        <w:t xml:space="preserve"> </w:t>
      </w:r>
      <w:r w:rsidRPr="00ED7F78">
        <w:rPr>
          <w:spacing w:val="-1"/>
          <w:sz w:val="28"/>
          <w:szCs w:val="28"/>
        </w:rPr>
        <w:t>уроках,</w:t>
      </w:r>
      <w:r w:rsidRPr="00ED7F78">
        <w:rPr>
          <w:sz w:val="28"/>
          <w:szCs w:val="28"/>
        </w:rPr>
        <w:t xml:space="preserve"> во </w:t>
      </w:r>
      <w:r w:rsidRPr="00ED7F78">
        <w:rPr>
          <w:spacing w:val="-1"/>
          <w:sz w:val="28"/>
          <w:szCs w:val="28"/>
        </w:rPr>
        <w:t>внеурочной</w:t>
      </w:r>
      <w:r w:rsidRPr="00ED7F78">
        <w:rPr>
          <w:sz w:val="28"/>
          <w:szCs w:val="28"/>
        </w:rPr>
        <w:t xml:space="preserve"> </w:t>
      </w:r>
      <w:r w:rsidRPr="00ED7F78">
        <w:rPr>
          <w:spacing w:val="-1"/>
          <w:sz w:val="28"/>
          <w:szCs w:val="28"/>
        </w:rPr>
        <w:t>деятельности,</w:t>
      </w:r>
      <w:r w:rsidRPr="00ED7F78">
        <w:rPr>
          <w:sz w:val="28"/>
          <w:szCs w:val="28"/>
        </w:rPr>
        <w:t xml:space="preserve"> в</w:t>
      </w:r>
      <w:r w:rsidRPr="00ED7F78">
        <w:rPr>
          <w:spacing w:val="1"/>
          <w:sz w:val="28"/>
          <w:szCs w:val="28"/>
        </w:rPr>
        <w:t xml:space="preserve"> </w:t>
      </w:r>
      <w:r w:rsidRPr="00ED7F78">
        <w:rPr>
          <w:spacing w:val="-1"/>
          <w:sz w:val="28"/>
          <w:szCs w:val="28"/>
        </w:rPr>
        <w:t>условиях</w:t>
      </w:r>
      <w:r w:rsidRPr="00ED7F78">
        <w:rPr>
          <w:spacing w:val="2"/>
          <w:sz w:val="28"/>
          <w:szCs w:val="28"/>
        </w:rPr>
        <w:t xml:space="preserve"> </w:t>
      </w:r>
      <w:r w:rsidRPr="00ED7F78">
        <w:rPr>
          <w:spacing w:val="-1"/>
          <w:sz w:val="28"/>
          <w:szCs w:val="28"/>
        </w:rPr>
        <w:t>дополнительного</w:t>
      </w:r>
      <w:r w:rsidRPr="00ED7F78">
        <w:rPr>
          <w:sz w:val="28"/>
          <w:szCs w:val="28"/>
        </w:rPr>
        <w:t xml:space="preserve"> </w:t>
      </w:r>
      <w:r w:rsidRPr="00ED7F78">
        <w:rPr>
          <w:spacing w:val="-1"/>
          <w:sz w:val="28"/>
          <w:szCs w:val="28"/>
        </w:rPr>
        <w:t>образования).</w:t>
      </w:r>
    </w:p>
    <w:p w:rsidR="005B095A" w:rsidRPr="00ED7F78" w:rsidRDefault="005B095A" w:rsidP="005B095A">
      <w:pPr>
        <w:pStyle w:val="a6"/>
        <w:kinsoku w:val="0"/>
        <w:overflowPunct w:val="0"/>
        <w:ind w:left="0" w:right="117" w:firstLine="0"/>
        <w:jc w:val="both"/>
        <w:rPr>
          <w:spacing w:val="-1"/>
          <w:sz w:val="28"/>
          <w:szCs w:val="28"/>
        </w:rPr>
      </w:pPr>
      <w:r w:rsidRPr="00ED7F78">
        <w:rPr>
          <w:sz w:val="28"/>
          <w:szCs w:val="28"/>
        </w:rPr>
        <w:t xml:space="preserve">     </w:t>
      </w:r>
      <w:r w:rsidRPr="00ED7F78">
        <w:rPr>
          <w:spacing w:val="-1"/>
          <w:sz w:val="28"/>
          <w:szCs w:val="28"/>
        </w:rPr>
        <w:t>Важным</w:t>
      </w:r>
      <w:r w:rsidRPr="00ED7F78">
        <w:rPr>
          <w:spacing w:val="29"/>
          <w:sz w:val="28"/>
          <w:szCs w:val="28"/>
        </w:rPr>
        <w:t xml:space="preserve"> </w:t>
      </w:r>
      <w:r w:rsidRPr="00ED7F78">
        <w:rPr>
          <w:spacing w:val="-1"/>
          <w:sz w:val="28"/>
          <w:szCs w:val="28"/>
        </w:rPr>
        <w:t>условием</w:t>
      </w:r>
      <w:r w:rsidRPr="00ED7F78">
        <w:rPr>
          <w:spacing w:val="25"/>
          <w:sz w:val="28"/>
          <w:szCs w:val="28"/>
        </w:rPr>
        <w:t xml:space="preserve"> </w:t>
      </w:r>
      <w:r w:rsidRPr="00ED7F78">
        <w:rPr>
          <w:spacing w:val="-1"/>
          <w:sz w:val="28"/>
          <w:szCs w:val="28"/>
        </w:rPr>
        <w:t>эффективной</w:t>
      </w:r>
      <w:r w:rsidRPr="00ED7F78">
        <w:rPr>
          <w:spacing w:val="27"/>
          <w:sz w:val="28"/>
          <w:szCs w:val="28"/>
        </w:rPr>
        <w:t xml:space="preserve"> </w:t>
      </w:r>
      <w:r w:rsidRPr="00ED7F78">
        <w:rPr>
          <w:spacing w:val="-1"/>
          <w:sz w:val="28"/>
          <w:szCs w:val="28"/>
        </w:rPr>
        <w:t>реализации</w:t>
      </w:r>
      <w:r w:rsidRPr="00ED7F78">
        <w:rPr>
          <w:spacing w:val="24"/>
          <w:sz w:val="28"/>
          <w:szCs w:val="28"/>
        </w:rPr>
        <w:t xml:space="preserve"> </w:t>
      </w:r>
      <w:r w:rsidRPr="00ED7F78">
        <w:rPr>
          <w:spacing w:val="-1"/>
          <w:sz w:val="28"/>
          <w:szCs w:val="28"/>
        </w:rPr>
        <w:t>задач</w:t>
      </w:r>
      <w:r w:rsidRPr="00ED7F78">
        <w:rPr>
          <w:spacing w:val="25"/>
          <w:sz w:val="28"/>
          <w:szCs w:val="28"/>
        </w:rPr>
        <w:t xml:space="preserve"> </w:t>
      </w:r>
      <w:r w:rsidRPr="00ED7F78">
        <w:rPr>
          <w:spacing w:val="-1"/>
          <w:sz w:val="28"/>
          <w:szCs w:val="28"/>
        </w:rPr>
        <w:t>нравственного</w:t>
      </w:r>
      <w:r w:rsidRPr="00ED7F78">
        <w:rPr>
          <w:spacing w:val="26"/>
          <w:sz w:val="28"/>
          <w:szCs w:val="28"/>
        </w:rPr>
        <w:t xml:space="preserve"> </w:t>
      </w:r>
      <w:r w:rsidRPr="00ED7F78">
        <w:rPr>
          <w:sz w:val="28"/>
          <w:szCs w:val="28"/>
        </w:rPr>
        <w:t>развития,</w:t>
      </w:r>
      <w:r w:rsidRPr="00ED7F78">
        <w:rPr>
          <w:spacing w:val="26"/>
          <w:sz w:val="28"/>
          <w:szCs w:val="28"/>
        </w:rPr>
        <w:t xml:space="preserve"> </w:t>
      </w:r>
      <w:r w:rsidRPr="00ED7F78">
        <w:rPr>
          <w:spacing w:val="-1"/>
          <w:sz w:val="28"/>
          <w:szCs w:val="28"/>
        </w:rPr>
        <w:t>воспитания</w:t>
      </w:r>
      <w:r w:rsidRPr="00ED7F78">
        <w:rPr>
          <w:spacing w:val="69"/>
          <w:sz w:val="28"/>
          <w:szCs w:val="28"/>
        </w:rPr>
        <w:t xml:space="preserve"> </w:t>
      </w:r>
      <w:r w:rsidRPr="00ED7F78">
        <w:rPr>
          <w:spacing w:val="-1"/>
          <w:sz w:val="28"/>
          <w:szCs w:val="28"/>
        </w:rPr>
        <w:t>слабовидящих</w:t>
      </w:r>
      <w:r w:rsidRPr="00ED7F78">
        <w:rPr>
          <w:spacing w:val="40"/>
          <w:sz w:val="28"/>
          <w:szCs w:val="28"/>
        </w:rPr>
        <w:t xml:space="preserve"> </w:t>
      </w:r>
      <w:r w:rsidRPr="00ED7F78">
        <w:rPr>
          <w:spacing w:val="-1"/>
          <w:sz w:val="28"/>
          <w:szCs w:val="28"/>
        </w:rPr>
        <w:t>обучающихся</w:t>
      </w:r>
      <w:r w:rsidRPr="00ED7F78">
        <w:rPr>
          <w:spacing w:val="38"/>
          <w:sz w:val="28"/>
          <w:szCs w:val="28"/>
        </w:rPr>
        <w:t xml:space="preserve"> </w:t>
      </w:r>
      <w:r w:rsidRPr="00ED7F78">
        <w:rPr>
          <w:sz w:val="28"/>
          <w:szCs w:val="28"/>
        </w:rPr>
        <w:t>с</w:t>
      </w:r>
      <w:r w:rsidRPr="00ED7F78">
        <w:rPr>
          <w:spacing w:val="37"/>
          <w:sz w:val="28"/>
          <w:szCs w:val="28"/>
        </w:rPr>
        <w:t xml:space="preserve"> </w:t>
      </w:r>
      <w:r w:rsidRPr="00ED7F78">
        <w:rPr>
          <w:spacing w:val="-1"/>
          <w:sz w:val="28"/>
          <w:szCs w:val="28"/>
        </w:rPr>
        <w:t>легкой</w:t>
      </w:r>
      <w:r w:rsidRPr="00ED7F78">
        <w:rPr>
          <w:spacing w:val="41"/>
          <w:sz w:val="28"/>
          <w:szCs w:val="28"/>
        </w:rPr>
        <w:t xml:space="preserve"> </w:t>
      </w:r>
      <w:r w:rsidRPr="00ED7F78">
        <w:rPr>
          <w:spacing w:val="-1"/>
          <w:sz w:val="28"/>
          <w:szCs w:val="28"/>
        </w:rPr>
        <w:t>умственной</w:t>
      </w:r>
      <w:r w:rsidRPr="00ED7F78">
        <w:rPr>
          <w:spacing w:val="39"/>
          <w:sz w:val="28"/>
          <w:szCs w:val="28"/>
        </w:rPr>
        <w:t xml:space="preserve"> </w:t>
      </w:r>
      <w:r w:rsidRPr="00ED7F78">
        <w:rPr>
          <w:spacing w:val="-1"/>
          <w:sz w:val="28"/>
          <w:szCs w:val="28"/>
        </w:rPr>
        <w:t>отсталостью</w:t>
      </w:r>
      <w:r w:rsidRPr="00ED7F78">
        <w:rPr>
          <w:spacing w:val="38"/>
          <w:sz w:val="28"/>
          <w:szCs w:val="28"/>
        </w:rPr>
        <w:t xml:space="preserve"> </w:t>
      </w:r>
      <w:r w:rsidRPr="00ED7F78">
        <w:rPr>
          <w:spacing w:val="-1"/>
          <w:sz w:val="28"/>
          <w:szCs w:val="28"/>
        </w:rPr>
        <w:t>(интеллектуальными</w:t>
      </w:r>
      <w:r w:rsidRPr="00ED7F78">
        <w:rPr>
          <w:spacing w:val="39"/>
          <w:sz w:val="28"/>
          <w:szCs w:val="28"/>
        </w:rPr>
        <w:t xml:space="preserve"> </w:t>
      </w:r>
      <w:r w:rsidRPr="00ED7F78">
        <w:rPr>
          <w:sz w:val="28"/>
          <w:szCs w:val="28"/>
        </w:rPr>
        <w:t>наруше</w:t>
      </w:r>
      <w:r w:rsidRPr="00ED7F78">
        <w:rPr>
          <w:spacing w:val="-1"/>
          <w:sz w:val="28"/>
          <w:szCs w:val="28"/>
        </w:rPr>
        <w:t>ниями)</w:t>
      </w:r>
      <w:r w:rsidRPr="00ED7F78">
        <w:rPr>
          <w:spacing w:val="13"/>
          <w:sz w:val="28"/>
          <w:szCs w:val="28"/>
        </w:rPr>
        <w:t xml:space="preserve"> </w:t>
      </w:r>
      <w:r w:rsidRPr="00ED7F78">
        <w:rPr>
          <w:spacing w:val="-1"/>
          <w:sz w:val="28"/>
          <w:szCs w:val="28"/>
        </w:rPr>
        <w:t>является</w:t>
      </w:r>
      <w:r w:rsidRPr="00ED7F78">
        <w:rPr>
          <w:spacing w:val="13"/>
          <w:sz w:val="28"/>
          <w:szCs w:val="28"/>
        </w:rPr>
        <w:t xml:space="preserve"> </w:t>
      </w:r>
      <w:r w:rsidRPr="00ED7F78">
        <w:rPr>
          <w:spacing w:val="-1"/>
          <w:sz w:val="28"/>
          <w:szCs w:val="28"/>
        </w:rPr>
        <w:t>эффективность</w:t>
      </w:r>
      <w:r w:rsidRPr="00ED7F78">
        <w:rPr>
          <w:spacing w:val="27"/>
          <w:sz w:val="28"/>
          <w:szCs w:val="28"/>
        </w:rPr>
        <w:t xml:space="preserve"> </w:t>
      </w:r>
      <w:r w:rsidRPr="00ED7F78">
        <w:rPr>
          <w:spacing w:val="-1"/>
          <w:sz w:val="28"/>
          <w:szCs w:val="28"/>
        </w:rPr>
        <w:t>педагогического</w:t>
      </w:r>
      <w:r w:rsidRPr="00ED7F78">
        <w:rPr>
          <w:spacing w:val="14"/>
          <w:sz w:val="28"/>
          <w:szCs w:val="28"/>
        </w:rPr>
        <w:t xml:space="preserve"> </w:t>
      </w:r>
      <w:r w:rsidRPr="00ED7F78">
        <w:rPr>
          <w:spacing w:val="-1"/>
          <w:sz w:val="28"/>
          <w:szCs w:val="28"/>
        </w:rPr>
        <w:t>взаимодействия</w:t>
      </w:r>
      <w:r w:rsidRPr="00ED7F78">
        <w:rPr>
          <w:spacing w:val="14"/>
          <w:sz w:val="28"/>
          <w:szCs w:val="28"/>
        </w:rPr>
        <w:t xml:space="preserve"> </w:t>
      </w:r>
      <w:r w:rsidRPr="00ED7F78">
        <w:rPr>
          <w:spacing w:val="-1"/>
          <w:sz w:val="28"/>
          <w:szCs w:val="28"/>
        </w:rPr>
        <w:t>различных</w:t>
      </w:r>
      <w:r w:rsidRPr="00ED7F78">
        <w:rPr>
          <w:spacing w:val="16"/>
          <w:sz w:val="28"/>
          <w:szCs w:val="28"/>
        </w:rPr>
        <w:t xml:space="preserve"> </w:t>
      </w:r>
      <w:r w:rsidRPr="00ED7F78">
        <w:rPr>
          <w:spacing w:val="-1"/>
          <w:sz w:val="28"/>
          <w:szCs w:val="28"/>
        </w:rPr>
        <w:t>образовательных</w:t>
      </w:r>
      <w:r w:rsidRPr="00ED7F78">
        <w:rPr>
          <w:spacing w:val="109"/>
          <w:sz w:val="28"/>
          <w:szCs w:val="28"/>
        </w:rPr>
        <w:t xml:space="preserve"> </w:t>
      </w:r>
      <w:r w:rsidRPr="00ED7F78">
        <w:rPr>
          <w:spacing w:val="-1"/>
          <w:sz w:val="28"/>
          <w:szCs w:val="28"/>
        </w:rPr>
        <w:t>организаций</w:t>
      </w:r>
      <w:r w:rsidRPr="00ED7F78">
        <w:rPr>
          <w:spacing w:val="15"/>
          <w:sz w:val="28"/>
          <w:szCs w:val="28"/>
        </w:rPr>
        <w:t xml:space="preserve"> </w:t>
      </w:r>
      <w:r w:rsidRPr="00ED7F78">
        <w:rPr>
          <w:spacing w:val="-1"/>
          <w:sz w:val="28"/>
          <w:szCs w:val="28"/>
        </w:rPr>
        <w:t>(учреждений</w:t>
      </w:r>
      <w:r w:rsidRPr="00ED7F78">
        <w:rPr>
          <w:spacing w:val="15"/>
          <w:sz w:val="28"/>
          <w:szCs w:val="28"/>
        </w:rPr>
        <w:t xml:space="preserve"> </w:t>
      </w:r>
      <w:r w:rsidRPr="00ED7F78">
        <w:rPr>
          <w:spacing w:val="-1"/>
          <w:sz w:val="28"/>
          <w:szCs w:val="28"/>
        </w:rPr>
        <w:t>дополнительного</w:t>
      </w:r>
      <w:r w:rsidRPr="00ED7F78">
        <w:rPr>
          <w:spacing w:val="14"/>
          <w:sz w:val="28"/>
          <w:szCs w:val="28"/>
        </w:rPr>
        <w:t xml:space="preserve"> </w:t>
      </w:r>
      <w:r w:rsidRPr="00ED7F78">
        <w:rPr>
          <w:spacing w:val="-1"/>
          <w:sz w:val="28"/>
          <w:szCs w:val="28"/>
        </w:rPr>
        <w:t>образования,</w:t>
      </w:r>
      <w:r w:rsidRPr="00ED7F78">
        <w:rPr>
          <w:spacing w:val="14"/>
          <w:sz w:val="28"/>
          <w:szCs w:val="28"/>
        </w:rPr>
        <w:t xml:space="preserve"> </w:t>
      </w:r>
      <w:r w:rsidRPr="00ED7F78">
        <w:rPr>
          <w:spacing w:val="-1"/>
          <w:sz w:val="28"/>
          <w:szCs w:val="28"/>
        </w:rPr>
        <w:t>культуры,</w:t>
      </w:r>
      <w:r w:rsidRPr="00ED7F78">
        <w:rPr>
          <w:spacing w:val="13"/>
          <w:sz w:val="28"/>
          <w:szCs w:val="28"/>
        </w:rPr>
        <w:t xml:space="preserve"> </w:t>
      </w:r>
      <w:r w:rsidRPr="00ED7F78">
        <w:rPr>
          <w:sz w:val="28"/>
          <w:szCs w:val="28"/>
        </w:rPr>
        <w:t>спорта)</w:t>
      </w:r>
      <w:r w:rsidRPr="00ED7F78">
        <w:rPr>
          <w:spacing w:val="13"/>
          <w:sz w:val="28"/>
          <w:szCs w:val="28"/>
        </w:rPr>
        <w:t xml:space="preserve"> </w:t>
      </w:r>
      <w:r w:rsidRPr="00ED7F78">
        <w:rPr>
          <w:sz w:val="28"/>
          <w:szCs w:val="28"/>
        </w:rPr>
        <w:t>при</w:t>
      </w:r>
      <w:r w:rsidRPr="00ED7F78">
        <w:rPr>
          <w:spacing w:val="15"/>
          <w:sz w:val="28"/>
          <w:szCs w:val="28"/>
        </w:rPr>
        <w:t xml:space="preserve"> </w:t>
      </w:r>
      <w:r w:rsidRPr="00ED7F78">
        <w:rPr>
          <w:spacing w:val="-1"/>
          <w:sz w:val="28"/>
          <w:szCs w:val="28"/>
        </w:rPr>
        <w:t>ведущей</w:t>
      </w:r>
      <w:r w:rsidRPr="00ED7F78">
        <w:rPr>
          <w:spacing w:val="15"/>
          <w:sz w:val="28"/>
          <w:szCs w:val="28"/>
        </w:rPr>
        <w:t xml:space="preserve"> </w:t>
      </w:r>
      <w:r w:rsidRPr="00ED7F78">
        <w:rPr>
          <w:sz w:val="28"/>
          <w:szCs w:val="28"/>
        </w:rPr>
        <w:t>роли</w:t>
      </w:r>
      <w:r w:rsidRPr="00ED7F78">
        <w:rPr>
          <w:spacing w:val="79"/>
          <w:sz w:val="28"/>
          <w:szCs w:val="28"/>
        </w:rPr>
        <w:t xml:space="preserve"> </w:t>
      </w:r>
      <w:r w:rsidRPr="00ED7F78">
        <w:rPr>
          <w:spacing w:val="-1"/>
          <w:sz w:val="28"/>
          <w:szCs w:val="28"/>
        </w:rPr>
        <w:t>педагогического</w:t>
      </w:r>
      <w:r w:rsidRPr="00ED7F78">
        <w:rPr>
          <w:sz w:val="28"/>
          <w:szCs w:val="28"/>
        </w:rPr>
        <w:t xml:space="preserve"> коллектива</w:t>
      </w:r>
      <w:r w:rsidRPr="00ED7F78">
        <w:rPr>
          <w:spacing w:val="-2"/>
          <w:sz w:val="28"/>
          <w:szCs w:val="28"/>
        </w:rPr>
        <w:t xml:space="preserve"> </w:t>
      </w:r>
      <w:r w:rsidRPr="00ED7F78">
        <w:rPr>
          <w:spacing w:val="-1"/>
          <w:sz w:val="28"/>
          <w:szCs w:val="28"/>
        </w:rPr>
        <w:t>образовательной</w:t>
      </w:r>
      <w:r w:rsidRPr="00ED7F78">
        <w:rPr>
          <w:spacing w:val="-2"/>
          <w:sz w:val="28"/>
          <w:szCs w:val="28"/>
        </w:rPr>
        <w:t xml:space="preserve"> </w:t>
      </w:r>
      <w:r w:rsidRPr="00ED7F78">
        <w:rPr>
          <w:spacing w:val="-1"/>
          <w:sz w:val="28"/>
          <w:szCs w:val="28"/>
        </w:rPr>
        <w:t>организации.</w:t>
      </w:r>
    </w:p>
    <w:p w:rsidR="005B095A" w:rsidRPr="00ED7F78" w:rsidRDefault="005B095A" w:rsidP="005B095A">
      <w:pPr>
        <w:pStyle w:val="a6"/>
        <w:kinsoku w:val="0"/>
        <w:overflowPunct w:val="0"/>
        <w:ind w:left="0" w:right="117" w:firstLine="0"/>
        <w:jc w:val="both"/>
        <w:rPr>
          <w:spacing w:val="-1"/>
          <w:sz w:val="28"/>
          <w:szCs w:val="28"/>
        </w:rPr>
      </w:pPr>
      <w:r w:rsidRPr="00ED7F78">
        <w:rPr>
          <w:spacing w:val="-1"/>
          <w:sz w:val="28"/>
          <w:szCs w:val="28"/>
        </w:rPr>
        <w:t xml:space="preserve">     Эффективность</w:t>
      </w:r>
      <w:r w:rsidRPr="00ED7F78">
        <w:rPr>
          <w:spacing w:val="14"/>
          <w:sz w:val="28"/>
          <w:szCs w:val="28"/>
        </w:rPr>
        <w:t xml:space="preserve"> </w:t>
      </w:r>
      <w:r w:rsidRPr="00ED7F78">
        <w:rPr>
          <w:spacing w:val="-1"/>
          <w:sz w:val="28"/>
          <w:szCs w:val="28"/>
        </w:rPr>
        <w:t>реализации</w:t>
      </w:r>
      <w:r w:rsidRPr="00ED7F78">
        <w:rPr>
          <w:spacing w:val="15"/>
          <w:sz w:val="28"/>
          <w:szCs w:val="28"/>
        </w:rPr>
        <w:t xml:space="preserve"> </w:t>
      </w:r>
      <w:r w:rsidRPr="00ED7F78">
        <w:rPr>
          <w:spacing w:val="-1"/>
          <w:sz w:val="28"/>
          <w:szCs w:val="28"/>
        </w:rPr>
        <w:t>программы</w:t>
      </w:r>
      <w:r w:rsidRPr="00ED7F78">
        <w:rPr>
          <w:spacing w:val="13"/>
          <w:sz w:val="28"/>
          <w:szCs w:val="28"/>
        </w:rPr>
        <w:t xml:space="preserve"> </w:t>
      </w:r>
      <w:r w:rsidRPr="00ED7F78">
        <w:rPr>
          <w:sz w:val="28"/>
          <w:szCs w:val="28"/>
        </w:rPr>
        <w:t>во</w:t>
      </w:r>
      <w:r w:rsidRPr="00ED7F78">
        <w:rPr>
          <w:spacing w:val="13"/>
          <w:sz w:val="28"/>
          <w:szCs w:val="28"/>
        </w:rPr>
        <w:t xml:space="preserve"> </w:t>
      </w:r>
      <w:r w:rsidRPr="00ED7F78">
        <w:rPr>
          <w:spacing w:val="-1"/>
          <w:sz w:val="28"/>
          <w:szCs w:val="28"/>
        </w:rPr>
        <w:t>многом</w:t>
      </w:r>
      <w:r w:rsidRPr="00ED7F78">
        <w:rPr>
          <w:spacing w:val="13"/>
          <w:sz w:val="28"/>
          <w:szCs w:val="28"/>
        </w:rPr>
        <w:t xml:space="preserve"> </w:t>
      </w:r>
      <w:r w:rsidRPr="00ED7F78">
        <w:rPr>
          <w:spacing w:val="-1"/>
          <w:sz w:val="28"/>
          <w:szCs w:val="28"/>
        </w:rPr>
        <w:t>определяется</w:t>
      </w:r>
      <w:r w:rsidRPr="00ED7F78">
        <w:rPr>
          <w:spacing w:val="19"/>
          <w:sz w:val="28"/>
          <w:szCs w:val="28"/>
        </w:rPr>
        <w:t xml:space="preserve"> </w:t>
      </w:r>
      <w:r w:rsidRPr="00ED7F78">
        <w:rPr>
          <w:spacing w:val="-1"/>
          <w:sz w:val="28"/>
          <w:szCs w:val="28"/>
        </w:rPr>
        <w:t>взаимодействием</w:t>
      </w:r>
      <w:r w:rsidRPr="00ED7F78">
        <w:rPr>
          <w:spacing w:val="13"/>
          <w:sz w:val="28"/>
          <w:szCs w:val="28"/>
        </w:rPr>
        <w:t xml:space="preserve"> </w:t>
      </w:r>
      <w:r w:rsidRPr="00ED7F78">
        <w:rPr>
          <w:sz w:val="28"/>
          <w:szCs w:val="28"/>
        </w:rPr>
        <w:t>обра</w:t>
      </w:r>
      <w:r w:rsidRPr="00ED7F78">
        <w:rPr>
          <w:spacing w:val="-1"/>
          <w:sz w:val="28"/>
          <w:szCs w:val="28"/>
        </w:rPr>
        <w:t>зовательной</w:t>
      </w:r>
      <w:r w:rsidRPr="00ED7F78">
        <w:rPr>
          <w:sz w:val="28"/>
          <w:szCs w:val="28"/>
        </w:rPr>
        <w:t xml:space="preserve"> </w:t>
      </w:r>
      <w:r w:rsidRPr="00ED7F78">
        <w:rPr>
          <w:spacing w:val="-1"/>
          <w:sz w:val="28"/>
          <w:szCs w:val="28"/>
        </w:rPr>
        <w:t>организации</w:t>
      </w:r>
      <w:r w:rsidRPr="00ED7F78">
        <w:rPr>
          <w:sz w:val="28"/>
          <w:szCs w:val="28"/>
        </w:rPr>
        <w:t xml:space="preserve"> с</w:t>
      </w:r>
      <w:r w:rsidRPr="00ED7F78">
        <w:rPr>
          <w:spacing w:val="-1"/>
          <w:sz w:val="28"/>
          <w:szCs w:val="28"/>
        </w:rPr>
        <w:t xml:space="preserve"> семьей,</w:t>
      </w:r>
      <w:r w:rsidRPr="00ED7F78">
        <w:rPr>
          <w:sz w:val="28"/>
          <w:szCs w:val="28"/>
        </w:rPr>
        <w:t xml:space="preserve"> родителями </w:t>
      </w:r>
      <w:r w:rsidRPr="00ED7F78">
        <w:rPr>
          <w:spacing w:val="-1"/>
          <w:sz w:val="28"/>
          <w:szCs w:val="28"/>
        </w:rPr>
        <w:t>(законными</w:t>
      </w:r>
      <w:r w:rsidRPr="00ED7F78">
        <w:rPr>
          <w:sz w:val="28"/>
          <w:szCs w:val="28"/>
        </w:rPr>
        <w:t xml:space="preserve"> </w:t>
      </w:r>
      <w:r w:rsidRPr="00ED7F78">
        <w:rPr>
          <w:spacing w:val="-1"/>
          <w:sz w:val="28"/>
          <w:szCs w:val="28"/>
        </w:rPr>
        <w:t>представителями).</w:t>
      </w:r>
    </w:p>
    <w:p w:rsidR="005B095A" w:rsidRPr="00ED7F78" w:rsidRDefault="005B095A" w:rsidP="005B095A">
      <w:pPr>
        <w:pStyle w:val="a6"/>
        <w:kinsoku w:val="0"/>
        <w:overflowPunct w:val="0"/>
        <w:ind w:left="0" w:right="117" w:firstLine="0"/>
        <w:jc w:val="both"/>
        <w:rPr>
          <w:sz w:val="28"/>
          <w:szCs w:val="28"/>
        </w:rPr>
      </w:pPr>
      <w:r w:rsidRPr="00ED7F78">
        <w:rPr>
          <w:spacing w:val="-1"/>
          <w:sz w:val="28"/>
          <w:szCs w:val="28"/>
        </w:rPr>
        <w:t xml:space="preserve">     </w:t>
      </w:r>
      <w:r w:rsidRPr="00ED7F78">
        <w:rPr>
          <w:i/>
          <w:spacing w:val="-1"/>
          <w:sz w:val="28"/>
          <w:szCs w:val="28"/>
        </w:rPr>
        <w:t>Таблица</w:t>
      </w:r>
      <w:r w:rsidRPr="00ED7F78">
        <w:rPr>
          <w:i/>
          <w:spacing w:val="45"/>
          <w:sz w:val="28"/>
          <w:szCs w:val="28"/>
        </w:rPr>
        <w:t xml:space="preserve"> </w:t>
      </w:r>
      <w:r w:rsidRPr="00ED7F78">
        <w:rPr>
          <w:i/>
          <w:sz w:val="28"/>
          <w:szCs w:val="28"/>
        </w:rPr>
        <w:t>6</w:t>
      </w:r>
      <w:r w:rsidRPr="00ED7F78">
        <w:rPr>
          <w:spacing w:val="45"/>
          <w:sz w:val="28"/>
          <w:szCs w:val="28"/>
        </w:rPr>
        <w:t xml:space="preserve"> </w:t>
      </w:r>
      <w:r w:rsidRPr="00ED7F78">
        <w:rPr>
          <w:sz w:val="28"/>
          <w:szCs w:val="28"/>
        </w:rPr>
        <w:t>-</w:t>
      </w:r>
      <w:r w:rsidRPr="00ED7F78">
        <w:rPr>
          <w:spacing w:val="44"/>
          <w:sz w:val="28"/>
          <w:szCs w:val="28"/>
        </w:rPr>
        <w:t xml:space="preserve"> </w:t>
      </w:r>
      <w:r w:rsidRPr="00ED7F78">
        <w:rPr>
          <w:spacing w:val="-1"/>
          <w:sz w:val="28"/>
          <w:szCs w:val="28"/>
        </w:rPr>
        <w:t>План</w:t>
      </w:r>
      <w:r w:rsidRPr="00ED7F78">
        <w:rPr>
          <w:spacing w:val="1"/>
          <w:sz w:val="28"/>
          <w:szCs w:val="28"/>
        </w:rPr>
        <w:t xml:space="preserve"> </w:t>
      </w:r>
      <w:r w:rsidRPr="00ED7F78">
        <w:rPr>
          <w:spacing w:val="-1"/>
          <w:sz w:val="28"/>
          <w:szCs w:val="28"/>
        </w:rPr>
        <w:t>работы</w:t>
      </w:r>
      <w:r w:rsidRPr="00ED7F78">
        <w:rPr>
          <w:spacing w:val="45"/>
          <w:sz w:val="28"/>
          <w:szCs w:val="28"/>
        </w:rPr>
        <w:t xml:space="preserve"> </w:t>
      </w:r>
      <w:r w:rsidRPr="00ED7F78">
        <w:rPr>
          <w:spacing w:val="-1"/>
          <w:sz w:val="28"/>
          <w:szCs w:val="28"/>
        </w:rPr>
        <w:t>(мероприятий)</w:t>
      </w:r>
      <w:r w:rsidRPr="00ED7F78">
        <w:rPr>
          <w:spacing w:val="45"/>
          <w:sz w:val="28"/>
          <w:szCs w:val="28"/>
        </w:rPr>
        <w:t xml:space="preserve"> </w:t>
      </w:r>
      <w:r w:rsidRPr="00ED7F78">
        <w:rPr>
          <w:spacing w:val="-1"/>
          <w:sz w:val="28"/>
          <w:szCs w:val="28"/>
        </w:rPr>
        <w:t>нравственного</w:t>
      </w:r>
      <w:r w:rsidRPr="00ED7F78">
        <w:rPr>
          <w:spacing w:val="45"/>
          <w:sz w:val="28"/>
          <w:szCs w:val="28"/>
        </w:rPr>
        <w:t xml:space="preserve"> </w:t>
      </w:r>
      <w:r w:rsidRPr="00ED7F78">
        <w:rPr>
          <w:spacing w:val="-1"/>
          <w:sz w:val="28"/>
          <w:szCs w:val="28"/>
        </w:rPr>
        <w:t>развития,</w:t>
      </w:r>
      <w:r w:rsidRPr="00ED7F78">
        <w:rPr>
          <w:spacing w:val="45"/>
          <w:sz w:val="28"/>
          <w:szCs w:val="28"/>
        </w:rPr>
        <w:t xml:space="preserve"> </w:t>
      </w:r>
      <w:r w:rsidRPr="00ED7F78">
        <w:rPr>
          <w:spacing w:val="-1"/>
          <w:sz w:val="28"/>
          <w:szCs w:val="28"/>
        </w:rPr>
        <w:t>воспитания</w:t>
      </w:r>
      <w:r w:rsidRPr="00ED7F78">
        <w:rPr>
          <w:spacing w:val="47"/>
          <w:sz w:val="28"/>
          <w:szCs w:val="28"/>
        </w:rPr>
        <w:t xml:space="preserve"> </w:t>
      </w:r>
      <w:r w:rsidR="00C63BFA" w:rsidRPr="00ED7F78">
        <w:rPr>
          <w:spacing w:val="-1"/>
          <w:sz w:val="28"/>
          <w:szCs w:val="28"/>
        </w:rPr>
        <w:t>обучаю</w:t>
      </w:r>
      <w:r w:rsidRPr="00ED7F78">
        <w:rPr>
          <w:sz w:val="28"/>
          <w:szCs w:val="28"/>
        </w:rPr>
        <w:t xml:space="preserve">щихся </w:t>
      </w:r>
      <w:r w:rsidRPr="00ED7F78">
        <w:rPr>
          <w:spacing w:val="-1"/>
          <w:sz w:val="28"/>
          <w:szCs w:val="28"/>
        </w:rPr>
        <w:t>КГ</w:t>
      </w:r>
      <w:r w:rsidR="00C63BFA" w:rsidRPr="00ED7F78">
        <w:rPr>
          <w:spacing w:val="-1"/>
          <w:sz w:val="28"/>
          <w:szCs w:val="28"/>
        </w:rPr>
        <w:t>Б</w:t>
      </w:r>
      <w:r w:rsidRPr="00ED7F78">
        <w:rPr>
          <w:spacing w:val="-1"/>
          <w:sz w:val="28"/>
          <w:szCs w:val="28"/>
        </w:rPr>
        <w:t>ОУ</w:t>
      </w:r>
      <w:r w:rsidRPr="00ED7F78">
        <w:rPr>
          <w:spacing w:val="2"/>
          <w:sz w:val="28"/>
          <w:szCs w:val="28"/>
        </w:rPr>
        <w:t xml:space="preserve"> </w:t>
      </w:r>
      <w:r w:rsidRPr="00ED7F78">
        <w:rPr>
          <w:spacing w:val="-1"/>
          <w:sz w:val="28"/>
          <w:szCs w:val="28"/>
        </w:rPr>
        <w:t>«</w:t>
      </w:r>
      <w:r w:rsidR="00C63BFA" w:rsidRPr="00ED7F78">
        <w:rPr>
          <w:spacing w:val="-1"/>
          <w:sz w:val="28"/>
          <w:szCs w:val="28"/>
        </w:rPr>
        <w:t>Красноярская школа № 1</w:t>
      </w:r>
      <w:r w:rsidRPr="00ED7F78">
        <w:rPr>
          <w:spacing w:val="1"/>
          <w:sz w:val="28"/>
          <w:szCs w:val="28"/>
        </w:rPr>
        <w:t>»</w:t>
      </w:r>
      <w:r w:rsidRPr="00ED7F78">
        <w:rPr>
          <w:spacing w:val="-8"/>
          <w:sz w:val="28"/>
          <w:szCs w:val="28"/>
        </w:rPr>
        <w:t xml:space="preserve"> </w:t>
      </w:r>
      <w:r w:rsidRPr="00ED7F78">
        <w:rPr>
          <w:spacing w:val="1"/>
          <w:sz w:val="28"/>
          <w:szCs w:val="28"/>
        </w:rPr>
        <w:t>на</w:t>
      </w:r>
      <w:r w:rsidRPr="00ED7F78">
        <w:rPr>
          <w:spacing w:val="-1"/>
          <w:sz w:val="28"/>
          <w:szCs w:val="28"/>
        </w:rPr>
        <w:t xml:space="preserve"> </w:t>
      </w:r>
      <w:r w:rsidRPr="00ED7F78">
        <w:rPr>
          <w:sz w:val="28"/>
          <w:szCs w:val="28"/>
        </w:rPr>
        <w:t>2016-2017</w:t>
      </w:r>
      <w:r w:rsidRPr="00ED7F78">
        <w:rPr>
          <w:spacing w:val="2"/>
          <w:sz w:val="28"/>
          <w:szCs w:val="28"/>
        </w:rPr>
        <w:t xml:space="preserve"> </w:t>
      </w:r>
      <w:r w:rsidRPr="00ED7F78">
        <w:rPr>
          <w:spacing w:val="-1"/>
          <w:sz w:val="28"/>
          <w:szCs w:val="28"/>
        </w:rPr>
        <w:t>учебный</w:t>
      </w:r>
      <w:r w:rsidRPr="00ED7F78">
        <w:rPr>
          <w:sz w:val="28"/>
          <w:szCs w:val="28"/>
        </w:rPr>
        <w:t xml:space="preserve"> год</w:t>
      </w:r>
    </w:p>
    <w:tbl>
      <w:tblPr>
        <w:tblW w:w="0" w:type="auto"/>
        <w:tblInd w:w="118" w:type="dxa"/>
        <w:tblLayout w:type="fixed"/>
        <w:tblCellMar>
          <w:left w:w="0" w:type="dxa"/>
          <w:right w:w="0" w:type="dxa"/>
        </w:tblCellMar>
        <w:tblLook w:val="0000" w:firstRow="0" w:lastRow="0" w:firstColumn="0" w:lastColumn="0" w:noHBand="0" w:noVBand="0"/>
      </w:tblPr>
      <w:tblGrid>
        <w:gridCol w:w="5672"/>
        <w:gridCol w:w="991"/>
        <w:gridCol w:w="994"/>
        <w:gridCol w:w="2269"/>
      </w:tblGrid>
      <w:tr w:rsidR="00C63BFA" w:rsidRPr="00ED7F78" w:rsidTr="00C63BFA">
        <w:trPr>
          <w:trHeight w:hRule="exact" w:val="264"/>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right="2"/>
              <w:jc w:val="center"/>
            </w:pPr>
            <w:r w:rsidRPr="00ED7F78">
              <w:rPr>
                <w:spacing w:val="-1"/>
                <w:sz w:val="22"/>
                <w:szCs w:val="22"/>
              </w:rPr>
              <w:t>Мероприятия</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50"/>
            </w:pPr>
            <w:r w:rsidRPr="00ED7F78">
              <w:rPr>
                <w:spacing w:val="-1"/>
                <w:sz w:val="22"/>
                <w:szCs w:val="22"/>
              </w:rPr>
              <w:t>Участн.</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93"/>
            </w:pPr>
            <w:r w:rsidRPr="00ED7F78">
              <w:rPr>
                <w:spacing w:val="-1"/>
                <w:sz w:val="22"/>
                <w:szCs w:val="22"/>
              </w:rPr>
              <w:t>Сроки</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rPr>
                <w:rFonts w:ascii="Times New Roman" w:hAnsi="Times New Roman" w:cs="Times New Roman"/>
              </w:rPr>
            </w:pPr>
            <w:r w:rsidRPr="00ED7F78">
              <w:rPr>
                <w:rFonts w:ascii="Times New Roman" w:hAnsi="Times New Roman" w:cs="Times New Roman"/>
              </w:rPr>
              <w:t>Организаторы,</w:t>
            </w:r>
            <w:r w:rsidR="00CC1B30">
              <w:rPr>
                <w:rFonts w:ascii="Times New Roman" w:hAnsi="Times New Roman" w:cs="Times New Roman"/>
              </w:rPr>
              <w:t xml:space="preserve"> </w:t>
            </w:r>
            <w:r w:rsidRPr="00ED7F78">
              <w:rPr>
                <w:rFonts w:ascii="Times New Roman" w:hAnsi="Times New Roman" w:cs="Times New Roman"/>
              </w:rPr>
              <w:t>отв.</w:t>
            </w:r>
          </w:p>
        </w:tc>
      </w:tr>
      <w:tr w:rsidR="00C63BFA" w:rsidRPr="00ED7F78" w:rsidTr="00C63BFA">
        <w:trPr>
          <w:trHeight w:hRule="exact" w:val="264"/>
        </w:trPr>
        <w:tc>
          <w:tcPr>
            <w:tcW w:w="9926" w:type="dxa"/>
            <w:gridSpan w:val="4"/>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1" w:lineRule="exact"/>
              <w:ind w:left="2833"/>
            </w:pPr>
            <w:r w:rsidRPr="00ED7F78">
              <w:rPr>
                <w:b/>
                <w:bCs/>
                <w:i/>
                <w:iCs/>
                <w:spacing w:val="-1"/>
                <w:sz w:val="22"/>
                <w:szCs w:val="22"/>
              </w:rPr>
              <w:t>Гражданско-патриотическое</w:t>
            </w:r>
            <w:r w:rsidRPr="00ED7F78">
              <w:rPr>
                <w:b/>
                <w:bCs/>
                <w:i/>
                <w:iCs/>
                <w:sz w:val="22"/>
                <w:szCs w:val="22"/>
              </w:rPr>
              <w:t xml:space="preserve"> </w:t>
            </w:r>
            <w:r w:rsidRPr="00ED7F78">
              <w:rPr>
                <w:b/>
                <w:bCs/>
                <w:i/>
                <w:iCs/>
                <w:spacing w:val="-1"/>
                <w:sz w:val="22"/>
                <w:szCs w:val="22"/>
              </w:rPr>
              <w:t>направление</w:t>
            </w:r>
          </w:p>
        </w:tc>
      </w:tr>
      <w:tr w:rsidR="00C63BFA" w:rsidRPr="00ED7F78" w:rsidTr="00C63BFA">
        <w:trPr>
          <w:trHeight w:hRule="exact" w:val="1529"/>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9" w:lineRule="exact"/>
              <w:ind w:left="102"/>
              <w:rPr>
                <w:sz w:val="22"/>
                <w:szCs w:val="22"/>
              </w:rPr>
            </w:pPr>
            <w:r w:rsidRPr="00ED7F78">
              <w:rPr>
                <w:b/>
                <w:bCs/>
                <w:i/>
                <w:iCs/>
                <w:sz w:val="22"/>
                <w:szCs w:val="22"/>
              </w:rPr>
              <w:t xml:space="preserve">День </w:t>
            </w:r>
            <w:r w:rsidRPr="00ED7F78">
              <w:rPr>
                <w:b/>
                <w:bCs/>
                <w:i/>
                <w:iCs/>
                <w:spacing w:val="-1"/>
                <w:sz w:val="22"/>
                <w:szCs w:val="22"/>
              </w:rPr>
              <w:t>солидарности</w:t>
            </w:r>
            <w:r w:rsidRPr="00ED7F78">
              <w:rPr>
                <w:b/>
                <w:bCs/>
                <w:i/>
                <w:iCs/>
                <w:sz w:val="22"/>
                <w:szCs w:val="22"/>
              </w:rPr>
              <w:t xml:space="preserve"> в</w:t>
            </w:r>
            <w:r w:rsidRPr="00ED7F78">
              <w:rPr>
                <w:b/>
                <w:bCs/>
                <w:i/>
                <w:iCs/>
                <w:spacing w:val="-1"/>
                <w:sz w:val="22"/>
                <w:szCs w:val="22"/>
              </w:rPr>
              <w:t xml:space="preserve"> борьбе</w:t>
            </w:r>
            <w:r w:rsidRPr="00ED7F78">
              <w:rPr>
                <w:b/>
                <w:bCs/>
                <w:i/>
                <w:iCs/>
                <w:sz w:val="22"/>
                <w:szCs w:val="22"/>
              </w:rPr>
              <w:t xml:space="preserve"> с</w:t>
            </w:r>
            <w:r w:rsidRPr="00ED7F78">
              <w:rPr>
                <w:b/>
                <w:bCs/>
                <w:i/>
                <w:iCs/>
                <w:spacing w:val="-2"/>
                <w:sz w:val="22"/>
                <w:szCs w:val="22"/>
              </w:rPr>
              <w:t xml:space="preserve"> </w:t>
            </w:r>
            <w:r w:rsidRPr="00ED7F78">
              <w:rPr>
                <w:b/>
                <w:bCs/>
                <w:i/>
                <w:iCs/>
                <w:spacing w:val="-1"/>
                <w:sz w:val="22"/>
                <w:szCs w:val="22"/>
              </w:rPr>
              <w:t>терроризмом</w:t>
            </w:r>
          </w:p>
          <w:p w:rsidR="00C63BFA" w:rsidRPr="00ED7F78" w:rsidRDefault="00C63BFA" w:rsidP="00783875">
            <w:pPr>
              <w:pStyle w:val="a3"/>
              <w:widowControl w:val="0"/>
              <w:numPr>
                <w:ilvl w:val="0"/>
                <w:numId w:val="6"/>
              </w:numPr>
              <w:tabs>
                <w:tab w:val="left" w:pos="227"/>
              </w:tabs>
              <w:kinsoku w:val="0"/>
              <w:overflowPunct w:val="0"/>
              <w:autoSpaceDE w:val="0"/>
              <w:autoSpaceDN w:val="0"/>
              <w:adjustRightInd w:val="0"/>
              <w:spacing w:after="0" w:line="251" w:lineRule="exact"/>
              <w:ind w:firstLine="0"/>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уголка</w:t>
            </w:r>
            <w:r w:rsidRPr="00ED7F78">
              <w:rPr>
                <w:rFonts w:ascii="Times New Roman" w:hAnsi="Times New Roman" w:cs="Times New Roman"/>
                <w:spacing w:val="-2"/>
              </w:rPr>
              <w:t xml:space="preserve"> </w:t>
            </w:r>
            <w:r w:rsidRPr="00ED7F78">
              <w:rPr>
                <w:rFonts w:ascii="Times New Roman" w:hAnsi="Times New Roman" w:cs="Times New Roman"/>
                <w:spacing w:val="-1"/>
              </w:rPr>
              <w:t>безопасности;</w:t>
            </w:r>
          </w:p>
          <w:p w:rsidR="00C63BFA" w:rsidRPr="00ED7F78" w:rsidRDefault="00C63BFA" w:rsidP="00783875">
            <w:pPr>
              <w:pStyle w:val="a3"/>
              <w:widowControl w:val="0"/>
              <w:numPr>
                <w:ilvl w:val="0"/>
                <w:numId w:val="6"/>
              </w:numPr>
              <w:tabs>
                <w:tab w:val="left" w:pos="249"/>
              </w:tabs>
              <w:kinsoku w:val="0"/>
              <w:overflowPunct w:val="0"/>
              <w:autoSpaceDE w:val="0"/>
              <w:autoSpaceDN w:val="0"/>
              <w:adjustRightInd w:val="0"/>
              <w:spacing w:after="0" w:line="240" w:lineRule="auto"/>
              <w:ind w:right="99" w:firstLine="0"/>
              <w:contextualSpacing w:val="0"/>
              <w:rPr>
                <w:rFonts w:ascii="Times New Roman" w:hAnsi="Times New Roman" w:cs="Times New Roman"/>
                <w:spacing w:val="-1"/>
              </w:rPr>
            </w:pPr>
            <w:r w:rsidRPr="00ED7F78">
              <w:rPr>
                <w:rFonts w:ascii="Times New Roman" w:hAnsi="Times New Roman" w:cs="Times New Roman"/>
                <w:spacing w:val="-1"/>
              </w:rPr>
              <w:t>проведение</w:t>
            </w:r>
            <w:r w:rsidRPr="00ED7F78">
              <w:rPr>
                <w:rFonts w:ascii="Times New Roman" w:hAnsi="Times New Roman" w:cs="Times New Roman"/>
                <w:spacing w:val="21"/>
              </w:rPr>
              <w:t xml:space="preserve"> </w:t>
            </w:r>
            <w:r w:rsidRPr="00ED7F78">
              <w:rPr>
                <w:rFonts w:ascii="Times New Roman" w:hAnsi="Times New Roman" w:cs="Times New Roman"/>
                <w:spacing w:val="-1"/>
              </w:rPr>
              <w:t>инструктажей</w:t>
            </w:r>
            <w:r w:rsidRPr="00ED7F78">
              <w:rPr>
                <w:rFonts w:ascii="Times New Roman" w:hAnsi="Times New Roman" w:cs="Times New Roman"/>
                <w:spacing w:val="21"/>
              </w:rPr>
              <w:t xml:space="preserve"> </w:t>
            </w:r>
            <w:r w:rsidRPr="00ED7F78">
              <w:rPr>
                <w:rFonts w:ascii="Times New Roman" w:hAnsi="Times New Roman" w:cs="Times New Roman"/>
                <w:spacing w:val="-1"/>
              </w:rPr>
              <w:t>«Действия</w:t>
            </w:r>
            <w:r w:rsidRPr="00ED7F78">
              <w:rPr>
                <w:rFonts w:ascii="Times New Roman" w:hAnsi="Times New Roman" w:cs="Times New Roman"/>
                <w:spacing w:val="20"/>
              </w:rPr>
              <w:t xml:space="preserve"> </w:t>
            </w:r>
            <w:r w:rsidRPr="00ED7F78">
              <w:rPr>
                <w:rFonts w:ascii="Times New Roman" w:hAnsi="Times New Roman" w:cs="Times New Roman"/>
              </w:rPr>
              <w:t>при</w:t>
            </w:r>
            <w:r w:rsidRPr="00ED7F78">
              <w:rPr>
                <w:rFonts w:ascii="Times New Roman" w:hAnsi="Times New Roman" w:cs="Times New Roman"/>
                <w:spacing w:val="20"/>
              </w:rPr>
              <w:t xml:space="preserve"> </w:t>
            </w:r>
            <w:r w:rsidRPr="00ED7F78">
              <w:rPr>
                <w:rFonts w:ascii="Times New Roman" w:hAnsi="Times New Roman" w:cs="Times New Roman"/>
                <w:spacing w:val="-1"/>
              </w:rPr>
              <w:t>угрозе</w:t>
            </w:r>
            <w:r w:rsidRPr="00ED7F78">
              <w:rPr>
                <w:rFonts w:ascii="Times New Roman" w:hAnsi="Times New Roman" w:cs="Times New Roman"/>
                <w:spacing w:val="21"/>
              </w:rPr>
              <w:t xml:space="preserve"> </w:t>
            </w:r>
            <w:r w:rsidRPr="00ED7F78">
              <w:rPr>
                <w:rFonts w:ascii="Times New Roman" w:hAnsi="Times New Roman" w:cs="Times New Roman"/>
              </w:rPr>
              <w:t>терак-</w:t>
            </w:r>
            <w:r w:rsidRPr="00ED7F78">
              <w:rPr>
                <w:rFonts w:ascii="Times New Roman" w:hAnsi="Times New Roman" w:cs="Times New Roman"/>
                <w:spacing w:val="39"/>
              </w:rPr>
              <w:t xml:space="preserve"> </w:t>
            </w:r>
            <w:r w:rsidRPr="00ED7F78">
              <w:rPr>
                <w:rFonts w:ascii="Times New Roman" w:hAnsi="Times New Roman" w:cs="Times New Roman"/>
                <w:spacing w:val="-1"/>
              </w:rPr>
              <w:t>та»;</w:t>
            </w:r>
          </w:p>
          <w:p w:rsidR="00C63BFA" w:rsidRPr="00ED7F78" w:rsidRDefault="00C63BFA" w:rsidP="00C63BFA">
            <w:pPr>
              <w:pStyle w:val="TableParagraph"/>
              <w:kinsoku w:val="0"/>
              <w:overflowPunct w:val="0"/>
              <w:spacing w:before="1"/>
              <w:ind w:left="102" w:right="99"/>
            </w:pPr>
            <w:r w:rsidRPr="00ED7F78">
              <w:rPr>
                <w:spacing w:val="-1"/>
                <w:sz w:val="22"/>
                <w:szCs w:val="22"/>
              </w:rPr>
              <w:t>-тематические</w:t>
            </w:r>
            <w:r w:rsidRPr="00ED7F78">
              <w:rPr>
                <w:sz w:val="22"/>
                <w:szCs w:val="22"/>
              </w:rPr>
              <w:t xml:space="preserve"> </w:t>
            </w:r>
            <w:r w:rsidRPr="00ED7F78">
              <w:rPr>
                <w:spacing w:val="52"/>
                <w:sz w:val="22"/>
                <w:szCs w:val="22"/>
              </w:rPr>
              <w:t xml:space="preserve"> </w:t>
            </w:r>
            <w:r w:rsidRPr="00ED7F78">
              <w:rPr>
                <w:spacing w:val="-1"/>
                <w:sz w:val="22"/>
                <w:szCs w:val="22"/>
              </w:rPr>
              <w:t>перемены</w:t>
            </w:r>
            <w:r w:rsidRPr="00ED7F78">
              <w:rPr>
                <w:sz w:val="22"/>
                <w:szCs w:val="22"/>
              </w:rPr>
              <w:t xml:space="preserve"> </w:t>
            </w:r>
            <w:r w:rsidRPr="00ED7F78">
              <w:rPr>
                <w:spacing w:val="52"/>
                <w:sz w:val="22"/>
                <w:szCs w:val="22"/>
              </w:rPr>
              <w:t xml:space="preserve"> </w:t>
            </w:r>
            <w:r w:rsidRPr="00ED7F78">
              <w:rPr>
                <w:spacing w:val="-2"/>
                <w:sz w:val="22"/>
                <w:szCs w:val="22"/>
              </w:rPr>
              <w:t>«Памятная</w:t>
            </w:r>
            <w:r w:rsidRPr="00ED7F78">
              <w:rPr>
                <w:sz w:val="22"/>
                <w:szCs w:val="22"/>
              </w:rPr>
              <w:t xml:space="preserve"> </w:t>
            </w:r>
            <w:r w:rsidRPr="00ED7F78">
              <w:rPr>
                <w:spacing w:val="52"/>
                <w:sz w:val="22"/>
                <w:szCs w:val="22"/>
              </w:rPr>
              <w:t xml:space="preserve"> </w:t>
            </w:r>
            <w:r w:rsidRPr="00ED7F78">
              <w:rPr>
                <w:sz w:val="22"/>
                <w:szCs w:val="22"/>
              </w:rPr>
              <w:t xml:space="preserve">дата </w:t>
            </w:r>
            <w:r w:rsidRPr="00ED7F78">
              <w:rPr>
                <w:spacing w:val="52"/>
                <w:sz w:val="22"/>
                <w:szCs w:val="22"/>
              </w:rPr>
              <w:t xml:space="preserve"> </w:t>
            </w:r>
            <w:r w:rsidRPr="00ED7F78">
              <w:rPr>
                <w:spacing w:val="-1"/>
                <w:sz w:val="22"/>
                <w:szCs w:val="22"/>
              </w:rPr>
              <w:t>трагедии</w:t>
            </w:r>
            <w:r w:rsidRPr="00ED7F78">
              <w:rPr>
                <w:sz w:val="22"/>
                <w:szCs w:val="22"/>
              </w:rPr>
              <w:t xml:space="preserve"> </w:t>
            </w:r>
            <w:r w:rsidRPr="00ED7F78">
              <w:rPr>
                <w:spacing w:val="52"/>
                <w:sz w:val="22"/>
                <w:szCs w:val="22"/>
              </w:rPr>
              <w:t xml:space="preserve"> </w:t>
            </w:r>
            <w:r w:rsidRPr="00ED7F78">
              <w:rPr>
                <w:sz w:val="22"/>
                <w:szCs w:val="22"/>
              </w:rPr>
              <w:t>в</w:t>
            </w:r>
            <w:r w:rsidRPr="00ED7F78">
              <w:rPr>
                <w:spacing w:val="55"/>
                <w:sz w:val="22"/>
                <w:szCs w:val="22"/>
              </w:rPr>
              <w:t xml:space="preserve"> </w:t>
            </w:r>
            <w:r w:rsidRPr="00ED7F78">
              <w:rPr>
                <w:spacing w:val="-1"/>
                <w:sz w:val="22"/>
                <w:szCs w:val="22"/>
              </w:rPr>
              <w:t>Беслане»</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05.09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1" w:lineRule="auto"/>
              <w:ind w:left="99" w:right="101"/>
            </w:pPr>
            <w:r w:rsidRPr="00ED7F78">
              <w:rPr>
                <w:spacing w:val="-1"/>
                <w:sz w:val="22"/>
                <w:szCs w:val="22"/>
              </w:rPr>
              <w:t>Баранов Н.А., Бакастова Е.Е.</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z w:val="22"/>
                <w:szCs w:val="22"/>
              </w:rPr>
              <w:t>Час</w:t>
            </w:r>
            <w:r w:rsidRPr="00ED7F78">
              <w:rPr>
                <w:b/>
                <w:bCs/>
                <w:i/>
                <w:iCs/>
                <w:spacing w:val="-2"/>
                <w:sz w:val="22"/>
                <w:szCs w:val="22"/>
              </w:rPr>
              <w:t xml:space="preserve"> </w:t>
            </w:r>
            <w:r w:rsidRPr="00ED7F78">
              <w:rPr>
                <w:b/>
                <w:bCs/>
                <w:i/>
                <w:iCs/>
                <w:spacing w:val="-1"/>
                <w:sz w:val="22"/>
                <w:szCs w:val="22"/>
              </w:rPr>
              <w:t>духовности</w:t>
            </w:r>
            <w:r w:rsidRPr="00ED7F78">
              <w:rPr>
                <w:b/>
                <w:bCs/>
                <w:i/>
                <w:iCs/>
                <w:spacing w:val="-3"/>
                <w:sz w:val="22"/>
                <w:szCs w:val="22"/>
              </w:rPr>
              <w:t xml:space="preserve"> </w:t>
            </w:r>
            <w:r w:rsidRPr="00ED7F78">
              <w:rPr>
                <w:b/>
                <w:bCs/>
                <w:i/>
                <w:iCs/>
                <w:spacing w:val="-1"/>
                <w:sz w:val="22"/>
                <w:szCs w:val="22"/>
              </w:rPr>
              <w:t>«Голубь</w:t>
            </w:r>
            <w:r w:rsidRPr="00ED7F78">
              <w:rPr>
                <w:b/>
                <w:bCs/>
                <w:i/>
                <w:iCs/>
                <w:spacing w:val="-3"/>
                <w:sz w:val="22"/>
                <w:szCs w:val="22"/>
              </w:rPr>
              <w:t xml:space="preserve"> </w:t>
            </w:r>
            <w:r w:rsidRPr="00ED7F78">
              <w:rPr>
                <w:b/>
                <w:bCs/>
                <w:i/>
                <w:iCs/>
                <w:sz w:val="22"/>
                <w:szCs w:val="22"/>
              </w:rPr>
              <w:t>мира»</w:t>
            </w:r>
          </w:p>
          <w:p w:rsidR="00C63BFA" w:rsidRPr="00ED7F78" w:rsidRDefault="00C63BFA" w:rsidP="00783875">
            <w:pPr>
              <w:pStyle w:val="a3"/>
              <w:widowControl w:val="0"/>
              <w:numPr>
                <w:ilvl w:val="0"/>
                <w:numId w:val="5"/>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мастер-класс;</w:t>
            </w:r>
          </w:p>
          <w:p w:rsidR="00C63BFA" w:rsidRPr="00ED7F78" w:rsidRDefault="00C63BFA" w:rsidP="00783875">
            <w:pPr>
              <w:pStyle w:val="a3"/>
              <w:widowControl w:val="0"/>
              <w:numPr>
                <w:ilvl w:val="0"/>
                <w:numId w:val="5"/>
              </w:numPr>
              <w:tabs>
                <w:tab w:val="left" w:pos="230"/>
              </w:tabs>
              <w:kinsoku w:val="0"/>
              <w:overflowPunct w:val="0"/>
              <w:autoSpaceDE w:val="0"/>
              <w:autoSpaceDN w:val="0"/>
              <w:adjustRightInd w:val="0"/>
              <w:spacing w:before="1"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настенные</w:t>
            </w:r>
            <w:r w:rsidRPr="00ED7F78">
              <w:rPr>
                <w:rFonts w:ascii="Times New Roman" w:hAnsi="Times New Roman" w:cs="Times New Roman"/>
              </w:rPr>
              <w:t xml:space="preserve"> </w:t>
            </w:r>
            <w:r w:rsidRPr="00ED7F78">
              <w:rPr>
                <w:rFonts w:ascii="Times New Roman" w:hAnsi="Times New Roman" w:cs="Times New Roman"/>
                <w:spacing w:val="-1"/>
              </w:rPr>
              <w:t>рисунки</w:t>
            </w:r>
            <w:r w:rsidRPr="00ED7F78">
              <w:rPr>
                <w:rFonts w:ascii="Times New Roman" w:hAnsi="Times New Roman" w:cs="Times New Roman"/>
              </w:rPr>
              <w:t xml:space="preserve"> </w:t>
            </w:r>
            <w:r w:rsidRPr="00ED7F78">
              <w:rPr>
                <w:rFonts w:ascii="Times New Roman" w:hAnsi="Times New Roman" w:cs="Times New Roman"/>
                <w:spacing w:val="-2"/>
              </w:rPr>
              <w:t xml:space="preserve">«Миру </w:t>
            </w:r>
            <w:r w:rsidRPr="00ED7F78">
              <w:rPr>
                <w:rFonts w:ascii="Times New Roman" w:hAnsi="Times New Roman" w:cs="Times New Roman"/>
              </w:rPr>
              <w:t xml:space="preserve">– </w:t>
            </w:r>
            <w:r w:rsidRPr="00ED7F78">
              <w:rPr>
                <w:rFonts w:ascii="Times New Roman" w:hAnsi="Times New Roman" w:cs="Times New Roman"/>
                <w:spacing w:val="-1"/>
              </w:rPr>
              <w:t>мир!»</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21.09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01"/>
              <w:rPr>
                <w:spacing w:val="-1"/>
                <w:sz w:val="22"/>
                <w:szCs w:val="22"/>
              </w:rPr>
            </w:pPr>
            <w:r w:rsidRPr="00ED7F78">
              <w:rPr>
                <w:spacing w:val="-1"/>
                <w:sz w:val="22"/>
                <w:szCs w:val="22"/>
              </w:rPr>
              <w:t>Терскова Н.В.</w:t>
            </w:r>
          </w:p>
          <w:p w:rsidR="00C63BFA" w:rsidRPr="00ED7F78" w:rsidRDefault="00C63BFA" w:rsidP="00C63BFA">
            <w:pPr>
              <w:pStyle w:val="TableParagraph"/>
              <w:kinsoku w:val="0"/>
              <w:overflowPunct w:val="0"/>
              <w:spacing w:line="239" w:lineRule="auto"/>
              <w:ind w:left="99" w:right="101"/>
            </w:pPr>
            <w:r w:rsidRPr="00ED7F78">
              <w:rPr>
                <w:spacing w:val="-1"/>
                <w:sz w:val="22"/>
                <w:szCs w:val="22"/>
              </w:rPr>
              <w:t>Бояринцева ВВ..</w:t>
            </w:r>
          </w:p>
        </w:tc>
      </w:tr>
      <w:tr w:rsidR="00C63BFA" w:rsidRPr="00ED7F78" w:rsidTr="00C63BFA">
        <w:trPr>
          <w:trHeight w:hRule="exact" w:val="517"/>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1" w:lineRule="auto"/>
              <w:ind w:left="102" w:right="99"/>
            </w:pPr>
            <w:r w:rsidRPr="00ED7F78">
              <w:rPr>
                <w:spacing w:val="-1"/>
                <w:sz w:val="22"/>
                <w:szCs w:val="22"/>
              </w:rPr>
              <w:t>Мероприятие</w:t>
            </w:r>
            <w:r w:rsidRPr="00ED7F78">
              <w:rPr>
                <w:spacing w:val="38"/>
                <w:sz w:val="22"/>
                <w:szCs w:val="22"/>
              </w:rPr>
              <w:t xml:space="preserve"> </w:t>
            </w:r>
            <w:r w:rsidRPr="00ED7F78">
              <w:rPr>
                <w:spacing w:val="-2"/>
                <w:sz w:val="22"/>
                <w:szCs w:val="22"/>
              </w:rPr>
              <w:t>«Своя</w:t>
            </w:r>
            <w:r w:rsidRPr="00ED7F78">
              <w:rPr>
                <w:spacing w:val="37"/>
                <w:sz w:val="22"/>
                <w:szCs w:val="22"/>
              </w:rPr>
              <w:t xml:space="preserve"> </w:t>
            </w:r>
            <w:r w:rsidRPr="00ED7F78">
              <w:rPr>
                <w:sz w:val="22"/>
                <w:szCs w:val="22"/>
              </w:rPr>
              <w:t>игра.</w:t>
            </w:r>
            <w:r w:rsidRPr="00ED7F78">
              <w:rPr>
                <w:spacing w:val="41"/>
                <w:sz w:val="22"/>
                <w:szCs w:val="22"/>
              </w:rPr>
              <w:t xml:space="preserve"> </w:t>
            </w:r>
            <w:r w:rsidRPr="00ED7F78">
              <w:rPr>
                <w:spacing w:val="-1"/>
                <w:sz w:val="22"/>
                <w:szCs w:val="22"/>
              </w:rPr>
              <w:t>«Россия</w:t>
            </w:r>
            <w:r w:rsidRPr="00ED7F78">
              <w:rPr>
                <w:spacing w:val="39"/>
                <w:sz w:val="22"/>
                <w:szCs w:val="22"/>
              </w:rPr>
              <w:t xml:space="preserve"> </w:t>
            </w:r>
            <w:r w:rsidRPr="00ED7F78">
              <w:rPr>
                <w:sz w:val="22"/>
                <w:szCs w:val="22"/>
              </w:rPr>
              <w:t>–</w:t>
            </w:r>
            <w:r w:rsidRPr="00ED7F78">
              <w:rPr>
                <w:spacing w:val="41"/>
                <w:sz w:val="22"/>
                <w:szCs w:val="22"/>
              </w:rPr>
              <w:t xml:space="preserve"> </w:t>
            </w:r>
            <w:r w:rsidRPr="00ED7F78">
              <w:rPr>
                <w:spacing w:val="-1"/>
                <w:sz w:val="22"/>
                <w:szCs w:val="22"/>
              </w:rPr>
              <w:t>великая</w:t>
            </w:r>
            <w:r w:rsidRPr="00ED7F78">
              <w:rPr>
                <w:spacing w:val="37"/>
                <w:sz w:val="22"/>
                <w:szCs w:val="22"/>
              </w:rPr>
              <w:t xml:space="preserve"> </w:t>
            </w:r>
            <w:r w:rsidRPr="00ED7F78">
              <w:rPr>
                <w:sz w:val="22"/>
                <w:szCs w:val="22"/>
              </w:rPr>
              <w:t>наша</w:t>
            </w:r>
            <w:r w:rsidRPr="00ED7F78">
              <w:rPr>
                <w:spacing w:val="39"/>
                <w:sz w:val="22"/>
                <w:szCs w:val="22"/>
              </w:rPr>
              <w:t xml:space="preserve"> </w:t>
            </w:r>
            <w:r w:rsidRPr="00ED7F78">
              <w:rPr>
                <w:sz w:val="22"/>
                <w:szCs w:val="22"/>
              </w:rPr>
              <w:t>дер-</w:t>
            </w:r>
            <w:r w:rsidRPr="00ED7F78">
              <w:rPr>
                <w:spacing w:val="37"/>
                <w:sz w:val="22"/>
                <w:szCs w:val="22"/>
              </w:rPr>
              <w:t xml:space="preserve"> </w:t>
            </w:r>
            <w:r w:rsidRPr="00ED7F78">
              <w:rPr>
                <w:sz w:val="22"/>
                <w:szCs w:val="22"/>
              </w:rPr>
              <w:t>жава»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7-9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11.10</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Специалисты</w:t>
            </w:r>
            <w:r w:rsidRPr="00ED7F78">
              <w:rPr>
                <w:spacing w:val="-3"/>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before="1"/>
              <w:ind w:left="99" w:right="101"/>
            </w:pPr>
            <w:r w:rsidRPr="00ED7F78">
              <w:rPr>
                <w:spacing w:val="-1"/>
                <w:sz w:val="22"/>
                <w:szCs w:val="22"/>
              </w:rPr>
              <w:t>.</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rPr>
                <w:spacing w:val="-1"/>
                <w:sz w:val="22"/>
                <w:szCs w:val="22"/>
              </w:rPr>
            </w:pPr>
            <w:r w:rsidRPr="00ED7F78">
              <w:rPr>
                <w:spacing w:val="-1"/>
                <w:sz w:val="22"/>
                <w:szCs w:val="22"/>
              </w:rPr>
              <w:t>Праздник</w:t>
            </w:r>
            <w:r w:rsidRPr="00ED7F78">
              <w:rPr>
                <w:sz w:val="22"/>
                <w:szCs w:val="22"/>
              </w:rPr>
              <w:t xml:space="preserve"> </w:t>
            </w:r>
            <w:r w:rsidRPr="00ED7F78">
              <w:rPr>
                <w:spacing w:val="-1"/>
                <w:sz w:val="22"/>
                <w:szCs w:val="22"/>
              </w:rPr>
              <w:t>Белых</w:t>
            </w:r>
            <w:r w:rsidRPr="00ED7F78">
              <w:rPr>
                <w:sz w:val="22"/>
                <w:szCs w:val="22"/>
              </w:rPr>
              <w:t xml:space="preserve"> </w:t>
            </w:r>
            <w:r w:rsidRPr="00ED7F78">
              <w:rPr>
                <w:spacing w:val="-1"/>
                <w:sz w:val="22"/>
                <w:szCs w:val="22"/>
              </w:rPr>
              <w:t>Журавлей</w:t>
            </w:r>
          </w:p>
          <w:p w:rsidR="00C63BFA" w:rsidRPr="00ED7F78" w:rsidRDefault="00C63BFA" w:rsidP="00783875">
            <w:pPr>
              <w:pStyle w:val="a3"/>
              <w:widowControl w:val="0"/>
              <w:numPr>
                <w:ilvl w:val="0"/>
                <w:numId w:val="4"/>
              </w:numPr>
              <w:tabs>
                <w:tab w:val="left" w:pos="227"/>
              </w:tabs>
              <w:kinsoku w:val="0"/>
              <w:overflowPunct w:val="0"/>
              <w:autoSpaceDE w:val="0"/>
              <w:autoSpaceDN w:val="0"/>
              <w:adjustRightInd w:val="0"/>
              <w:spacing w:before="1" w:after="0" w:line="252" w:lineRule="exact"/>
              <w:contextualSpacing w:val="0"/>
              <w:rPr>
                <w:rFonts w:ascii="Times New Roman" w:hAnsi="Times New Roman" w:cs="Times New Roman"/>
                <w:spacing w:val="-2"/>
              </w:rPr>
            </w:pPr>
            <w:r w:rsidRPr="00ED7F78">
              <w:rPr>
                <w:rFonts w:ascii="Times New Roman" w:hAnsi="Times New Roman" w:cs="Times New Roman"/>
              </w:rPr>
              <w:t>мастер</w:t>
            </w:r>
            <w:r w:rsidRPr="00ED7F78">
              <w:rPr>
                <w:rFonts w:ascii="Times New Roman" w:hAnsi="Times New Roman" w:cs="Times New Roman"/>
                <w:spacing w:val="2"/>
              </w:rPr>
              <w:t xml:space="preserve"> </w:t>
            </w:r>
            <w:r w:rsidRPr="00ED7F78">
              <w:rPr>
                <w:rFonts w:ascii="Times New Roman" w:hAnsi="Times New Roman" w:cs="Times New Roman"/>
              </w:rPr>
              <w:t>-</w:t>
            </w:r>
            <w:r w:rsidRPr="00ED7F78">
              <w:rPr>
                <w:rFonts w:ascii="Times New Roman" w:hAnsi="Times New Roman" w:cs="Times New Roman"/>
                <w:spacing w:val="-4"/>
              </w:rPr>
              <w:t xml:space="preserve"> </w:t>
            </w:r>
            <w:r w:rsidRPr="00ED7F78">
              <w:rPr>
                <w:rFonts w:ascii="Times New Roman" w:hAnsi="Times New Roman" w:cs="Times New Roman"/>
              </w:rPr>
              <w:t xml:space="preserve">класс </w:t>
            </w:r>
            <w:r w:rsidRPr="00ED7F78">
              <w:rPr>
                <w:rFonts w:ascii="Times New Roman" w:hAnsi="Times New Roman" w:cs="Times New Roman"/>
                <w:spacing w:val="-2"/>
              </w:rPr>
              <w:t>«Журавлик»;</w:t>
            </w:r>
          </w:p>
          <w:p w:rsidR="00C63BFA" w:rsidRPr="00ED7F78" w:rsidRDefault="00C63BFA" w:rsidP="00783875">
            <w:pPr>
              <w:pStyle w:val="a3"/>
              <w:widowControl w:val="0"/>
              <w:numPr>
                <w:ilvl w:val="0"/>
                <w:numId w:val="4"/>
              </w:numPr>
              <w:tabs>
                <w:tab w:val="left" w:pos="227"/>
              </w:tabs>
              <w:kinsoku w:val="0"/>
              <w:overflowPunct w:val="0"/>
              <w:autoSpaceDE w:val="0"/>
              <w:autoSpaceDN w:val="0"/>
              <w:adjustRightInd w:val="0"/>
              <w:spacing w:after="0" w:line="252" w:lineRule="exact"/>
              <w:contextualSpacing w:val="0"/>
              <w:rPr>
                <w:rFonts w:ascii="Times New Roman" w:hAnsi="Times New Roman" w:cs="Times New Roman"/>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символического</w:t>
            </w:r>
            <w:r w:rsidRPr="00ED7F78">
              <w:rPr>
                <w:rFonts w:ascii="Times New Roman" w:hAnsi="Times New Roman" w:cs="Times New Roman"/>
                <w:spacing w:val="-3"/>
              </w:rPr>
              <w:t xml:space="preserve"> </w:t>
            </w:r>
            <w:r w:rsidRPr="00ED7F78">
              <w:rPr>
                <w:rFonts w:ascii="Times New Roman" w:hAnsi="Times New Roman" w:cs="Times New Roman"/>
              </w:rPr>
              <w:t>дерева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1-8</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20.10</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1" w:lineRule="auto"/>
              <w:ind w:left="99" w:right="101"/>
            </w:pPr>
            <w:r w:rsidRPr="00ED7F78">
              <w:rPr>
                <w:spacing w:val="-1"/>
                <w:sz w:val="22"/>
                <w:szCs w:val="22"/>
              </w:rPr>
              <w:t>Гончарова А.В.</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pPr>
            <w:r w:rsidRPr="00ED7F78">
              <w:rPr>
                <w:spacing w:val="-1"/>
                <w:sz w:val="22"/>
                <w:szCs w:val="22"/>
              </w:rPr>
              <w:t>Мероприятие</w:t>
            </w:r>
            <w:r w:rsidRPr="00ED7F78">
              <w:rPr>
                <w:sz w:val="22"/>
                <w:szCs w:val="22"/>
              </w:rPr>
              <w:t xml:space="preserve"> </w:t>
            </w:r>
            <w:r w:rsidRPr="00ED7F78">
              <w:rPr>
                <w:spacing w:val="-1"/>
                <w:sz w:val="22"/>
                <w:szCs w:val="22"/>
              </w:rPr>
              <w:t>«Тайны</w:t>
            </w:r>
            <w:r w:rsidRPr="00ED7F78">
              <w:rPr>
                <w:sz w:val="22"/>
                <w:szCs w:val="22"/>
              </w:rPr>
              <w:t xml:space="preserve"> </w:t>
            </w:r>
            <w:r w:rsidRPr="00ED7F78">
              <w:rPr>
                <w:spacing w:val="-1"/>
                <w:sz w:val="22"/>
                <w:szCs w:val="22"/>
              </w:rPr>
              <w:t>Барнаульских</w:t>
            </w:r>
            <w:r w:rsidRPr="00ED7F78">
              <w:rPr>
                <w:sz w:val="22"/>
                <w:szCs w:val="22"/>
              </w:rPr>
              <w:t xml:space="preserve"> </w:t>
            </w:r>
            <w:r w:rsidRPr="00ED7F78">
              <w:rPr>
                <w:spacing w:val="-1"/>
                <w:sz w:val="22"/>
                <w:szCs w:val="22"/>
              </w:rPr>
              <w:t>площадей»</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324" w:right="328"/>
              <w:jc w:val="center"/>
            </w:pPr>
            <w:r w:rsidRPr="00ED7F78">
              <w:rPr>
                <w:spacing w:val="-2"/>
                <w:sz w:val="22"/>
                <w:szCs w:val="22"/>
              </w:rPr>
              <w:t>7-8</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241"/>
            </w:pPr>
            <w:r w:rsidRPr="00ED7F78">
              <w:rPr>
                <w:sz w:val="22"/>
                <w:szCs w:val="22"/>
              </w:rPr>
              <w:t>27.09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line="252" w:lineRule="exact"/>
              <w:ind w:left="99" w:right="101"/>
            </w:pPr>
          </w:p>
        </w:tc>
      </w:tr>
      <w:tr w:rsidR="00C63BFA" w:rsidRPr="00ED7F78" w:rsidTr="00C63BFA">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0" w:lineRule="exact"/>
              <w:ind w:left="102"/>
              <w:rPr>
                <w:sz w:val="22"/>
                <w:szCs w:val="22"/>
              </w:rPr>
            </w:pPr>
            <w:r w:rsidRPr="00ED7F78">
              <w:rPr>
                <w:b/>
                <w:bCs/>
                <w:i/>
                <w:iCs/>
                <w:sz w:val="22"/>
                <w:szCs w:val="22"/>
              </w:rPr>
              <w:t xml:space="preserve">День </w:t>
            </w:r>
            <w:r w:rsidRPr="00ED7F78">
              <w:rPr>
                <w:b/>
                <w:bCs/>
                <w:i/>
                <w:iCs/>
                <w:spacing w:val="-1"/>
                <w:sz w:val="22"/>
                <w:szCs w:val="22"/>
              </w:rPr>
              <w:t>воинской</w:t>
            </w:r>
            <w:r w:rsidRPr="00ED7F78">
              <w:rPr>
                <w:b/>
                <w:bCs/>
                <w:i/>
                <w:iCs/>
                <w:spacing w:val="-3"/>
                <w:sz w:val="22"/>
                <w:szCs w:val="22"/>
              </w:rPr>
              <w:t xml:space="preserve"> </w:t>
            </w:r>
            <w:r w:rsidRPr="00ED7F78">
              <w:rPr>
                <w:b/>
                <w:bCs/>
                <w:i/>
                <w:iCs/>
                <w:sz w:val="22"/>
                <w:szCs w:val="22"/>
              </w:rPr>
              <w:t xml:space="preserve">славы </w:t>
            </w:r>
            <w:r w:rsidRPr="00ED7F78">
              <w:rPr>
                <w:b/>
                <w:bCs/>
                <w:i/>
                <w:iCs/>
                <w:spacing w:val="-1"/>
                <w:sz w:val="22"/>
                <w:szCs w:val="22"/>
              </w:rPr>
              <w:t>России</w:t>
            </w:r>
          </w:p>
          <w:p w:rsidR="00C63BFA" w:rsidRPr="00ED7F78" w:rsidRDefault="00C63BFA" w:rsidP="00783875">
            <w:pPr>
              <w:pStyle w:val="a3"/>
              <w:widowControl w:val="0"/>
              <w:numPr>
                <w:ilvl w:val="0"/>
                <w:numId w:val="3"/>
              </w:numPr>
              <w:tabs>
                <w:tab w:val="left" w:pos="230"/>
              </w:tabs>
              <w:kinsoku w:val="0"/>
              <w:overflowPunct w:val="0"/>
              <w:autoSpaceDE w:val="0"/>
              <w:autoSpaceDN w:val="0"/>
              <w:adjustRightInd w:val="0"/>
              <w:spacing w:after="0" w:line="250" w:lineRule="exact"/>
              <w:ind w:firstLine="0"/>
              <w:contextualSpacing w:val="0"/>
              <w:rPr>
                <w:rFonts w:ascii="Times New Roman" w:hAnsi="Times New Roman" w:cs="Times New Roman"/>
                <w:spacing w:val="-2"/>
              </w:rPr>
            </w:pPr>
            <w:r w:rsidRPr="00ED7F78">
              <w:rPr>
                <w:rFonts w:ascii="Times New Roman" w:hAnsi="Times New Roman" w:cs="Times New Roman"/>
                <w:spacing w:val="-1"/>
              </w:rPr>
              <w:t>тематическая</w:t>
            </w:r>
            <w:r w:rsidRPr="00ED7F78">
              <w:rPr>
                <w:rFonts w:ascii="Times New Roman" w:hAnsi="Times New Roman" w:cs="Times New Roman"/>
              </w:rPr>
              <w:t xml:space="preserve"> </w:t>
            </w:r>
            <w:r w:rsidRPr="00ED7F78">
              <w:rPr>
                <w:rFonts w:ascii="Times New Roman" w:hAnsi="Times New Roman" w:cs="Times New Roman"/>
                <w:spacing w:val="-1"/>
              </w:rPr>
              <w:t>перемена</w:t>
            </w:r>
            <w:r w:rsidRPr="00ED7F78">
              <w:rPr>
                <w:rFonts w:ascii="Times New Roman" w:hAnsi="Times New Roman" w:cs="Times New Roman"/>
                <w:spacing w:val="-5"/>
              </w:rPr>
              <w:t xml:space="preserve"> </w:t>
            </w:r>
            <w:r w:rsidRPr="00ED7F78">
              <w:rPr>
                <w:rFonts w:ascii="Times New Roman" w:hAnsi="Times New Roman" w:cs="Times New Roman"/>
                <w:spacing w:val="-1"/>
              </w:rPr>
              <w:t>«Парад</w:t>
            </w:r>
            <w:r w:rsidRPr="00ED7F78">
              <w:rPr>
                <w:rFonts w:ascii="Times New Roman" w:hAnsi="Times New Roman" w:cs="Times New Roman"/>
              </w:rPr>
              <w:t xml:space="preserve"> на Красной</w:t>
            </w:r>
            <w:r w:rsidRPr="00ED7F78">
              <w:rPr>
                <w:rFonts w:ascii="Times New Roman" w:hAnsi="Times New Roman" w:cs="Times New Roman"/>
                <w:spacing w:val="-1"/>
              </w:rPr>
              <w:t xml:space="preserve"> </w:t>
            </w:r>
            <w:r w:rsidRPr="00ED7F78">
              <w:rPr>
                <w:rFonts w:ascii="Times New Roman" w:hAnsi="Times New Roman" w:cs="Times New Roman"/>
                <w:spacing w:val="-2"/>
              </w:rPr>
              <w:t>площади»;</w:t>
            </w:r>
          </w:p>
          <w:p w:rsidR="00C63BFA" w:rsidRPr="00ED7F78" w:rsidRDefault="00C63BFA" w:rsidP="00783875">
            <w:pPr>
              <w:pStyle w:val="a3"/>
              <w:widowControl w:val="0"/>
              <w:numPr>
                <w:ilvl w:val="0"/>
                <w:numId w:val="3"/>
              </w:numPr>
              <w:tabs>
                <w:tab w:val="left" w:pos="273"/>
              </w:tabs>
              <w:kinsoku w:val="0"/>
              <w:overflowPunct w:val="0"/>
              <w:autoSpaceDE w:val="0"/>
              <w:autoSpaceDN w:val="0"/>
              <w:adjustRightInd w:val="0"/>
              <w:spacing w:after="0" w:line="240" w:lineRule="auto"/>
              <w:ind w:right="100" w:firstLine="0"/>
              <w:contextualSpacing w:val="0"/>
              <w:rPr>
                <w:rFonts w:ascii="Times New Roman" w:hAnsi="Times New Roman" w:cs="Times New Roman"/>
              </w:rPr>
            </w:pPr>
            <w:r w:rsidRPr="00ED7F78">
              <w:rPr>
                <w:rFonts w:ascii="Times New Roman" w:hAnsi="Times New Roman" w:cs="Times New Roman"/>
                <w:spacing w:val="-1"/>
              </w:rPr>
              <w:t>просмотр</w:t>
            </w:r>
            <w:r w:rsidRPr="00ED7F78">
              <w:rPr>
                <w:rFonts w:ascii="Times New Roman" w:hAnsi="Times New Roman" w:cs="Times New Roman"/>
                <w:spacing w:val="42"/>
              </w:rPr>
              <w:t xml:space="preserve"> </w:t>
            </w:r>
            <w:r w:rsidRPr="00ED7F78">
              <w:rPr>
                <w:rFonts w:ascii="Times New Roman" w:hAnsi="Times New Roman" w:cs="Times New Roman"/>
                <w:spacing w:val="-1"/>
              </w:rPr>
              <w:t>кинофильма</w:t>
            </w:r>
            <w:r w:rsidRPr="00ED7F78">
              <w:rPr>
                <w:rFonts w:ascii="Times New Roman" w:hAnsi="Times New Roman" w:cs="Times New Roman"/>
                <w:spacing w:val="41"/>
              </w:rPr>
              <w:t xml:space="preserve"> </w:t>
            </w:r>
            <w:r w:rsidRPr="00ED7F78">
              <w:rPr>
                <w:rFonts w:ascii="Times New Roman" w:hAnsi="Times New Roman" w:cs="Times New Roman"/>
                <w:spacing w:val="-1"/>
              </w:rPr>
              <w:t>«Брестская</w:t>
            </w:r>
            <w:r w:rsidRPr="00ED7F78">
              <w:rPr>
                <w:rFonts w:ascii="Times New Roman" w:hAnsi="Times New Roman" w:cs="Times New Roman"/>
                <w:spacing w:val="42"/>
              </w:rPr>
              <w:t xml:space="preserve"> </w:t>
            </w:r>
            <w:r w:rsidRPr="00ED7F78">
              <w:rPr>
                <w:rFonts w:ascii="Times New Roman" w:hAnsi="Times New Roman" w:cs="Times New Roman"/>
              </w:rPr>
              <w:t>крепость»</w:t>
            </w:r>
            <w:r w:rsidRPr="00ED7F78">
              <w:rPr>
                <w:rFonts w:ascii="Times New Roman" w:hAnsi="Times New Roman" w:cs="Times New Roman"/>
                <w:spacing w:val="38"/>
              </w:rPr>
              <w:t xml:space="preserve"> </w:t>
            </w:r>
            <w:r w:rsidRPr="00ED7F78">
              <w:rPr>
                <w:rFonts w:ascii="Times New Roman" w:hAnsi="Times New Roman" w:cs="Times New Roman"/>
              </w:rPr>
              <w:t>с</w:t>
            </w:r>
            <w:r w:rsidRPr="00ED7F78">
              <w:rPr>
                <w:rFonts w:ascii="Times New Roman" w:hAnsi="Times New Roman" w:cs="Times New Roman"/>
                <w:spacing w:val="45"/>
              </w:rPr>
              <w:t xml:space="preserve"> </w:t>
            </w:r>
            <w:r w:rsidRPr="00ED7F78">
              <w:rPr>
                <w:rFonts w:ascii="Times New Roman" w:hAnsi="Times New Roman" w:cs="Times New Roman"/>
              </w:rPr>
              <w:t>тифло-</w:t>
            </w:r>
            <w:r w:rsidRPr="00ED7F78">
              <w:rPr>
                <w:rFonts w:ascii="Times New Roman" w:hAnsi="Times New Roman" w:cs="Times New Roman"/>
                <w:spacing w:val="41"/>
              </w:rPr>
              <w:t xml:space="preserve"> </w:t>
            </w:r>
            <w:r w:rsidRPr="00ED7F78">
              <w:rPr>
                <w:rFonts w:ascii="Times New Roman" w:hAnsi="Times New Roman" w:cs="Times New Roman"/>
                <w:spacing w:val="-1"/>
              </w:rPr>
              <w:t>комментариями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205"/>
              <w:rPr>
                <w:sz w:val="22"/>
                <w:szCs w:val="22"/>
              </w:rPr>
            </w:pPr>
            <w:r w:rsidRPr="00ED7F78">
              <w:rPr>
                <w:sz w:val="22"/>
                <w:szCs w:val="22"/>
              </w:rPr>
              <w:t>07.11-</w:t>
            </w:r>
          </w:p>
          <w:p w:rsidR="00C63BFA" w:rsidRPr="00ED7F78" w:rsidRDefault="00C63BFA" w:rsidP="00C63BFA">
            <w:pPr>
              <w:pStyle w:val="TableParagraph"/>
              <w:kinsoku w:val="0"/>
              <w:overflowPunct w:val="0"/>
              <w:spacing w:line="252" w:lineRule="exact"/>
              <w:ind w:left="241"/>
            </w:pPr>
            <w:r w:rsidRPr="00ED7F78">
              <w:rPr>
                <w:sz w:val="22"/>
                <w:szCs w:val="22"/>
              </w:rPr>
              <w:t>08.11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01"/>
            </w:pPr>
            <w:r w:rsidRPr="00ED7F78">
              <w:rPr>
                <w:spacing w:val="-1"/>
                <w:sz w:val="22"/>
                <w:szCs w:val="22"/>
              </w:rPr>
              <w:t>Баранов Н.А.</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57" w:right="99"/>
            </w:pPr>
            <w:r w:rsidRPr="00ED7F78">
              <w:rPr>
                <w:sz w:val="22"/>
                <w:szCs w:val="22"/>
              </w:rPr>
              <w:t xml:space="preserve">Урок </w:t>
            </w:r>
            <w:r w:rsidRPr="00ED7F78">
              <w:rPr>
                <w:spacing w:val="-1"/>
                <w:sz w:val="22"/>
                <w:szCs w:val="22"/>
              </w:rPr>
              <w:t>мужества</w:t>
            </w:r>
            <w:r w:rsidRPr="00ED7F78">
              <w:rPr>
                <w:spacing w:val="-2"/>
                <w:sz w:val="22"/>
                <w:szCs w:val="22"/>
              </w:rPr>
              <w:t xml:space="preserve"> </w:t>
            </w:r>
            <w:r w:rsidRPr="00ED7F78">
              <w:rPr>
                <w:spacing w:val="-1"/>
                <w:sz w:val="22"/>
                <w:szCs w:val="22"/>
              </w:rPr>
              <w:t>«Последние</w:t>
            </w:r>
            <w:r w:rsidRPr="00ED7F78">
              <w:rPr>
                <w:sz w:val="22"/>
                <w:szCs w:val="22"/>
              </w:rPr>
              <w:t xml:space="preserve"> </w:t>
            </w:r>
            <w:r w:rsidRPr="00ED7F78">
              <w:rPr>
                <w:spacing w:val="-1"/>
                <w:sz w:val="22"/>
                <w:szCs w:val="22"/>
              </w:rPr>
              <w:t>залпы</w:t>
            </w:r>
            <w:r w:rsidRPr="00ED7F78">
              <w:rPr>
                <w:sz w:val="22"/>
                <w:szCs w:val="22"/>
              </w:rPr>
              <w:t xml:space="preserve"> </w:t>
            </w:r>
            <w:r w:rsidRPr="00ED7F78">
              <w:rPr>
                <w:spacing w:val="-1"/>
                <w:sz w:val="22"/>
                <w:szCs w:val="22"/>
              </w:rPr>
              <w:t>великой</w:t>
            </w:r>
            <w:r w:rsidRPr="00ED7F78">
              <w:rPr>
                <w:sz w:val="22"/>
                <w:szCs w:val="22"/>
              </w:rPr>
              <w:t xml:space="preserve"> </w:t>
            </w:r>
            <w:r w:rsidRPr="00ED7F78">
              <w:rPr>
                <w:spacing w:val="-1"/>
                <w:sz w:val="22"/>
                <w:szCs w:val="22"/>
              </w:rPr>
              <w:t>войны»</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7-9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08.11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before="1"/>
              <w:ind w:left="99" w:right="101"/>
            </w:pPr>
            <w:r w:rsidRPr="00ED7F78">
              <w:rPr>
                <w:sz w:val="22"/>
                <w:szCs w:val="22"/>
              </w:rPr>
              <w:t xml:space="preserve">№11, </w:t>
            </w:r>
            <w:r w:rsidRPr="00ED7F78">
              <w:rPr>
                <w:spacing w:val="-1"/>
                <w:sz w:val="22"/>
                <w:szCs w:val="22"/>
              </w:rPr>
              <w:t>Лебедева</w:t>
            </w:r>
            <w:r w:rsidRPr="00ED7F78">
              <w:rPr>
                <w:sz w:val="22"/>
                <w:szCs w:val="22"/>
              </w:rPr>
              <w:t xml:space="preserve"> </w:t>
            </w:r>
            <w:r w:rsidRPr="00ED7F78">
              <w:rPr>
                <w:spacing w:val="-1"/>
                <w:sz w:val="22"/>
                <w:szCs w:val="22"/>
              </w:rPr>
              <w:t>А.А.</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1" w:lineRule="auto"/>
              <w:ind w:left="102"/>
            </w:pPr>
            <w:r w:rsidRPr="00ED7F78">
              <w:rPr>
                <w:spacing w:val="-1"/>
                <w:sz w:val="22"/>
                <w:szCs w:val="22"/>
              </w:rPr>
              <w:t>Беседа</w:t>
            </w:r>
            <w:r w:rsidRPr="00ED7F78">
              <w:rPr>
                <w:sz w:val="22"/>
                <w:szCs w:val="22"/>
              </w:rPr>
              <w:t xml:space="preserve"> </w:t>
            </w:r>
            <w:r w:rsidRPr="00ED7F78">
              <w:rPr>
                <w:spacing w:val="5"/>
                <w:sz w:val="22"/>
                <w:szCs w:val="22"/>
              </w:rPr>
              <w:t xml:space="preserve"> </w:t>
            </w:r>
            <w:r w:rsidRPr="00ED7F78">
              <w:rPr>
                <w:spacing w:val="-1"/>
                <w:sz w:val="22"/>
                <w:szCs w:val="22"/>
              </w:rPr>
              <w:t>«Подросток</w:t>
            </w:r>
            <w:r w:rsidRPr="00ED7F78">
              <w:rPr>
                <w:sz w:val="22"/>
                <w:szCs w:val="22"/>
              </w:rPr>
              <w:t xml:space="preserve"> </w:t>
            </w:r>
            <w:r w:rsidRPr="00ED7F78">
              <w:rPr>
                <w:spacing w:val="5"/>
                <w:sz w:val="22"/>
                <w:szCs w:val="22"/>
              </w:rPr>
              <w:t xml:space="preserve"> </w:t>
            </w:r>
            <w:r w:rsidRPr="00ED7F78">
              <w:rPr>
                <w:sz w:val="22"/>
                <w:szCs w:val="22"/>
              </w:rPr>
              <w:t xml:space="preserve">и </w:t>
            </w:r>
            <w:r w:rsidRPr="00ED7F78">
              <w:rPr>
                <w:spacing w:val="4"/>
                <w:sz w:val="22"/>
                <w:szCs w:val="22"/>
              </w:rPr>
              <w:t xml:space="preserve"> </w:t>
            </w:r>
            <w:r w:rsidRPr="00ED7F78">
              <w:rPr>
                <w:spacing w:val="-1"/>
                <w:sz w:val="22"/>
                <w:szCs w:val="22"/>
              </w:rPr>
              <w:t>закон»</w:t>
            </w:r>
            <w:r w:rsidRPr="00ED7F78">
              <w:rPr>
                <w:spacing w:val="54"/>
                <w:sz w:val="22"/>
                <w:szCs w:val="22"/>
              </w:rPr>
              <w:t xml:space="preserve"> </w:t>
            </w:r>
            <w:r w:rsidRPr="00ED7F78">
              <w:rPr>
                <w:spacing w:val="-1"/>
                <w:sz w:val="22"/>
                <w:szCs w:val="22"/>
              </w:rPr>
              <w:t>(инспектор</w:t>
            </w:r>
            <w:r w:rsidRPr="00ED7F78">
              <w:rPr>
                <w:sz w:val="22"/>
                <w:szCs w:val="22"/>
              </w:rPr>
              <w:t xml:space="preserve"> </w:t>
            </w:r>
            <w:r w:rsidRPr="00ED7F78">
              <w:rPr>
                <w:spacing w:val="4"/>
                <w:sz w:val="22"/>
                <w:szCs w:val="22"/>
              </w:rPr>
              <w:t xml:space="preserve"> </w:t>
            </w:r>
            <w:r w:rsidRPr="00ED7F78">
              <w:rPr>
                <w:spacing w:val="-1"/>
                <w:sz w:val="22"/>
                <w:szCs w:val="22"/>
              </w:rPr>
              <w:t>ПДН</w:t>
            </w:r>
            <w:r w:rsidRPr="00ED7F78">
              <w:rPr>
                <w:sz w:val="22"/>
                <w:szCs w:val="22"/>
              </w:rPr>
              <w:t xml:space="preserve"> </w:t>
            </w:r>
            <w:r w:rsidRPr="00ED7F78">
              <w:rPr>
                <w:spacing w:val="4"/>
                <w:sz w:val="22"/>
                <w:szCs w:val="22"/>
              </w:rPr>
              <w:t xml:space="preserve"> </w:t>
            </w:r>
            <w:r w:rsidRPr="00ED7F78">
              <w:rPr>
                <w:spacing w:val="-1"/>
                <w:sz w:val="22"/>
                <w:szCs w:val="22"/>
              </w:rPr>
              <w:t>капитан</w:t>
            </w:r>
            <w:r w:rsidRPr="00ED7F78">
              <w:rPr>
                <w:spacing w:val="51"/>
                <w:sz w:val="22"/>
                <w:szCs w:val="22"/>
              </w:rPr>
              <w:t xml:space="preserve"> </w:t>
            </w:r>
            <w:r w:rsidRPr="00ED7F78">
              <w:rPr>
                <w:spacing w:val="-1"/>
                <w:sz w:val="22"/>
                <w:szCs w:val="22"/>
              </w:rPr>
              <w:t>полиции</w:t>
            </w:r>
            <w:r w:rsidRPr="00ED7F78">
              <w:rPr>
                <w:sz w:val="22"/>
                <w:szCs w:val="22"/>
              </w:rPr>
              <w:t xml:space="preserve"> </w:t>
            </w:r>
            <w:r w:rsidRPr="00ED7F78">
              <w:rPr>
                <w:spacing w:val="-1"/>
                <w:sz w:val="22"/>
                <w:szCs w:val="22"/>
              </w:rPr>
              <w:t>М.В.Чугунов)</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5-11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15.11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pacing w:val="-1"/>
                <w:sz w:val="22"/>
                <w:szCs w:val="22"/>
              </w:rPr>
              <w:t>Бакастова Е.Е.</w:t>
            </w:r>
          </w:p>
        </w:tc>
      </w:tr>
      <w:tr w:rsidR="00C63BFA" w:rsidRPr="00ED7F78" w:rsidTr="00C63BFA">
        <w:trPr>
          <w:trHeight w:hRule="exact" w:val="30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lastRenderedPageBreak/>
              <w:t>Беседа</w:t>
            </w:r>
            <w:r w:rsidRPr="00ED7F78">
              <w:rPr>
                <w:spacing w:val="1"/>
                <w:sz w:val="22"/>
                <w:szCs w:val="22"/>
              </w:rPr>
              <w:t xml:space="preserve"> </w:t>
            </w:r>
            <w:r w:rsidRPr="00ED7F78">
              <w:rPr>
                <w:spacing w:val="-2"/>
                <w:sz w:val="22"/>
                <w:szCs w:val="22"/>
              </w:rPr>
              <w:t>«Права</w:t>
            </w:r>
            <w:r w:rsidRPr="00ED7F78">
              <w:rPr>
                <w:sz w:val="22"/>
                <w:szCs w:val="22"/>
              </w:rPr>
              <w:t xml:space="preserve"> </w:t>
            </w:r>
            <w:r w:rsidRPr="00ED7F78">
              <w:rPr>
                <w:spacing w:val="-1"/>
                <w:sz w:val="22"/>
                <w:szCs w:val="22"/>
              </w:rPr>
              <w:t>человека»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1-5</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17.11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pacing w:val="-1"/>
                <w:sz w:val="22"/>
                <w:szCs w:val="22"/>
              </w:rPr>
              <w:t>Лебедева</w:t>
            </w:r>
            <w:r w:rsidRPr="00ED7F78">
              <w:rPr>
                <w:spacing w:val="-3"/>
                <w:sz w:val="22"/>
                <w:szCs w:val="22"/>
              </w:rPr>
              <w:t xml:space="preserve"> </w:t>
            </w:r>
            <w:r w:rsidRPr="00ED7F78">
              <w:rPr>
                <w:spacing w:val="-1"/>
                <w:sz w:val="22"/>
                <w:szCs w:val="22"/>
              </w:rPr>
              <w:t>А.А.</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Правовая</w:t>
            </w:r>
            <w:r w:rsidRPr="00ED7F78">
              <w:rPr>
                <w:sz w:val="22"/>
                <w:szCs w:val="22"/>
              </w:rPr>
              <w:t xml:space="preserve"> </w:t>
            </w:r>
            <w:r w:rsidRPr="00ED7F78">
              <w:rPr>
                <w:spacing w:val="-1"/>
                <w:sz w:val="22"/>
                <w:szCs w:val="22"/>
              </w:rPr>
              <w:t>викторина</w:t>
            </w:r>
            <w:r w:rsidRPr="00ED7F78">
              <w:rPr>
                <w:sz w:val="22"/>
                <w:szCs w:val="22"/>
              </w:rPr>
              <w:t xml:space="preserve"> </w:t>
            </w:r>
            <w:r w:rsidRPr="00ED7F78">
              <w:rPr>
                <w:spacing w:val="-1"/>
                <w:sz w:val="22"/>
                <w:szCs w:val="22"/>
              </w:rPr>
              <w:t>«Подросток</w:t>
            </w:r>
            <w:r w:rsidRPr="00ED7F78">
              <w:rPr>
                <w:spacing w:val="1"/>
                <w:sz w:val="22"/>
                <w:szCs w:val="22"/>
              </w:rPr>
              <w:t xml:space="preserve"> </w:t>
            </w:r>
            <w:r w:rsidRPr="00ED7F78">
              <w:rPr>
                <w:sz w:val="22"/>
                <w:szCs w:val="22"/>
              </w:rPr>
              <w:t xml:space="preserve">– </w:t>
            </w:r>
            <w:r w:rsidRPr="00ED7F78">
              <w:rPr>
                <w:spacing w:val="-1"/>
                <w:sz w:val="22"/>
                <w:szCs w:val="22"/>
              </w:rPr>
              <w:t>как</w:t>
            </w:r>
            <w:r w:rsidRPr="00ED7F78">
              <w:rPr>
                <w:spacing w:val="-2"/>
                <w:sz w:val="22"/>
                <w:szCs w:val="22"/>
              </w:rPr>
              <w:t xml:space="preserve"> </w:t>
            </w:r>
            <w:r w:rsidRPr="00ED7F78">
              <w:rPr>
                <w:spacing w:val="-1"/>
                <w:sz w:val="22"/>
                <w:szCs w:val="22"/>
              </w:rPr>
              <w:t>гражданин»</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7-9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rPr>
                <w:rFonts w:ascii="Times New Roman" w:hAnsi="Times New Roman" w:cs="Times New Roman"/>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before="1"/>
              <w:ind w:left="99" w:right="101"/>
            </w:pP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1" w:lineRule="auto"/>
              <w:ind w:left="102" w:right="99"/>
            </w:pPr>
            <w:r w:rsidRPr="00ED7F78">
              <w:rPr>
                <w:spacing w:val="-1"/>
                <w:sz w:val="22"/>
                <w:szCs w:val="22"/>
              </w:rPr>
              <w:t>Школьная</w:t>
            </w:r>
            <w:r w:rsidRPr="00ED7F78">
              <w:rPr>
                <w:spacing w:val="15"/>
                <w:sz w:val="22"/>
                <w:szCs w:val="22"/>
              </w:rPr>
              <w:t xml:space="preserve"> </w:t>
            </w:r>
            <w:r w:rsidRPr="00ED7F78">
              <w:rPr>
                <w:spacing w:val="-1"/>
                <w:sz w:val="22"/>
                <w:szCs w:val="22"/>
              </w:rPr>
              <w:t>акция</w:t>
            </w:r>
            <w:r w:rsidRPr="00ED7F78">
              <w:rPr>
                <w:spacing w:val="16"/>
                <w:sz w:val="22"/>
                <w:szCs w:val="22"/>
              </w:rPr>
              <w:t xml:space="preserve"> </w:t>
            </w:r>
            <w:r w:rsidRPr="00ED7F78">
              <w:rPr>
                <w:spacing w:val="-1"/>
                <w:sz w:val="22"/>
                <w:szCs w:val="22"/>
              </w:rPr>
              <w:t>«Дорогою</w:t>
            </w:r>
            <w:r w:rsidRPr="00ED7F78">
              <w:rPr>
                <w:spacing w:val="17"/>
                <w:sz w:val="22"/>
                <w:szCs w:val="22"/>
              </w:rPr>
              <w:t xml:space="preserve"> </w:t>
            </w:r>
            <w:r w:rsidRPr="00ED7F78">
              <w:rPr>
                <w:spacing w:val="-2"/>
                <w:sz w:val="22"/>
                <w:szCs w:val="22"/>
              </w:rPr>
              <w:t>добра»,</w:t>
            </w:r>
            <w:r w:rsidRPr="00ED7F78">
              <w:rPr>
                <w:spacing w:val="19"/>
                <w:sz w:val="22"/>
                <w:szCs w:val="22"/>
              </w:rPr>
              <w:t xml:space="preserve"> </w:t>
            </w:r>
            <w:r w:rsidRPr="00ED7F78">
              <w:rPr>
                <w:sz w:val="22"/>
                <w:szCs w:val="22"/>
              </w:rPr>
              <w:t>в</w:t>
            </w:r>
            <w:r w:rsidRPr="00ED7F78">
              <w:rPr>
                <w:spacing w:val="15"/>
                <w:sz w:val="22"/>
                <w:szCs w:val="22"/>
              </w:rPr>
              <w:t xml:space="preserve"> </w:t>
            </w:r>
            <w:r w:rsidRPr="00ED7F78">
              <w:rPr>
                <w:sz w:val="22"/>
                <w:szCs w:val="22"/>
              </w:rPr>
              <w:t>рамках</w:t>
            </w:r>
            <w:r w:rsidRPr="00ED7F78">
              <w:rPr>
                <w:spacing w:val="16"/>
                <w:sz w:val="22"/>
                <w:szCs w:val="22"/>
              </w:rPr>
              <w:t xml:space="preserve"> </w:t>
            </w:r>
            <w:r w:rsidRPr="00ED7F78">
              <w:rPr>
                <w:spacing w:val="-1"/>
                <w:sz w:val="22"/>
                <w:szCs w:val="22"/>
              </w:rPr>
              <w:t>проведения</w:t>
            </w:r>
            <w:r w:rsidRPr="00ED7F78">
              <w:rPr>
                <w:spacing w:val="53"/>
                <w:sz w:val="22"/>
                <w:szCs w:val="22"/>
              </w:rPr>
              <w:t xml:space="preserve"> </w:t>
            </w:r>
            <w:r w:rsidRPr="00ED7F78">
              <w:rPr>
                <w:spacing w:val="-1"/>
                <w:sz w:val="22"/>
                <w:szCs w:val="22"/>
              </w:rPr>
              <w:t>краевой</w:t>
            </w:r>
            <w:r w:rsidRPr="00ED7F78">
              <w:rPr>
                <w:spacing w:val="-3"/>
                <w:sz w:val="22"/>
                <w:szCs w:val="22"/>
              </w:rPr>
              <w:t xml:space="preserve"> </w:t>
            </w:r>
            <w:r w:rsidRPr="00ED7F78">
              <w:rPr>
                <w:spacing w:val="-1"/>
                <w:sz w:val="22"/>
                <w:szCs w:val="22"/>
              </w:rPr>
              <w:t>благотворительной</w:t>
            </w:r>
            <w:r w:rsidRPr="00ED7F78">
              <w:rPr>
                <w:sz w:val="22"/>
                <w:szCs w:val="22"/>
              </w:rPr>
              <w:t xml:space="preserve"> акции</w:t>
            </w:r>
            <w:r w:rsidRPr="00ED7F78">
              <w:rPr>
                <w:spacing w:val="-1"/>
                <w:sz w:val="22"/>
                <w:szCs w:val="22"/>
              </w:rPr>
              <w:t xml:space="preserve"> «Поддержим ребенка»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05"/>
              <w:rPr>
                <w:sz w:val="22"/>
                <w:szCs w:val="22"/>
              </w:rPr>
            </w:pPr>
            <w:r w:rsidRPr="00ED7F78">
              <w:rPr>
                <w:sz w:val="22"/>
                <w:szCs w:val="22"/>
              </w:rPr>
              <w:t>02.12-</w:t>
            </w:r>
          </w:p>
          <w:p w:rsidR="00C63BFA" w:rsidRPr="00ED7F78" w:rsidRDefault="00C63BFA" w:rsidP="00C63BFA">
            <w:pPr>
              <w:pStyle w:val="TableParagraph"/>
              <w:kinsoku w:val="0"/>
              <w:overflowPunct w:val="0"/>
              <w:spacing w:before="1"/>
              <w:ind w:left="241"/>
            </w:pPr>
            <w:r w:rsidRPr="00ED7F78">
              <w:rPr>
                <w:sz w:val="22"/>
                <w:szCs w:val="22"/>
              </w:rPr>
              <w:t>19.02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pacing w:val="-1"/>
                <w:sz w:val="22"/>
                <w:szCs w:val="22"/>
              </w:rPr>
              <w:t>Трофимова Т.С.</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Поле</w:t>
            </w:r>
            <w:r w:rsidRPr="00ED7F78">
              <w:rPr>
                <w:sz w:val="22"/>
                <w:szCs w:val="22"/>
              </w:rPr>
              <w:t xml:space="preserve"> </w:t>
            </w:r>
            <w:r w:rsidRPr="00ED7F78">
              <w:rPr>
                <w:spacing w:val="-1"/>
                <w:sz w:val="22"/>
                <w:szCs w:val="22"/>
              </w:rPr>
              <w:t>чудес</w:t>
            </w:r>
            <w:r w:rsidRPr="00ED7F78">
              <w:rPr>
                <w:sz w:val="22"/>
                <w:szCs w:val="22"/>
              </w:rPr>
              <w:t xml:space="preserve"> </w:t>
            </w:r>
            <w:r w:rsidRPr="00ED7F78">
              <w:rPr>
                <w:spacing w:val="-1"/>
                <w:sz w:val="22"/>
                <w:szCs w:val="22"/>
              </w:rPr>
              <w:t>«Русские</w:t>
            </w:r>
            <w:r w:rsidRPr="00ED7F78">
              <w:rPr>
                <w:sz w:val="22"/>
                <w:szCs w:val="22"/>
              </w:rPr>
              <w:t xml:space="preserve"> </w:t>
            </w:r>
            <w:r w:rsidRPr="00ED7F78">
              <w:rPr>
                <w:spacing w:val="-1"/>
                <w:sz w:val="22"/>
                <w:szCs w:val="22"/>
              </w:rPr>
              <w:t>святые»</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7-9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07.12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before="1"/>
              <w:ind w:left="99" w:right="101"/>
            </w:pPr>
            <w:r w:rsidRPr="00ED7F78">
              <w:rPr>
                <w:spacing w:val="-1"/>
                <w:sz w:val="22"/>
                <w:szCs w:val="22"/>
              </w:rPr>
              <w:t>Учителя нач.</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1B656F">
            <w:pPr>
              <w:pStyle w:val="TableParagraph"/>
              <w:kinsoku w:val="0"/>
              <w:overflowPunct w:val="0"/>
              <w:spacing w:line="246" w:lineRule="exact"/>
              <w:ind w:left="102"/>
            </w:pPr>
            <w:r w:rsidRPr="00ED7F78">
              <w:rPr>
                <w:spacing w:val="-1"/>
                <w:sz w:val="22"/>
                <w:szCs w:val="22"/>
              </w:rPr>
              <w:t xml:space="preserve">Виртуальная экскурсия </w:t>
            </w:r>
            <w:r w:rsidRPr="00ED7F78">
              <w:rPr>
                <w:sz w:val="22"/>
                <w:szCs w:val="22"/>
              </w:rPr>
              <w:t xml:space="preserve">по </w:t>
            </w:r>
            <w:r w:rsidRPr="00ED7F78">
              <w:rPr>
                <w:spacing w:val="-1"/>
                <w:sz w:val="22"/>
                <w:szCs w:val="22"/>
              </w:rPr>
              <w:t>паркам</w:t>
            </w:r>
            <w:r w:rsidRPr="00ED7F78">
              <w:rPr>
                <w:spacing w:val="-3"/>
                <w:sz w:val="22"/>
                <w:szCs w:val="22"/>
              </w:rPr>
              <w:t xml:space="preserve"> </w:t>
            </w:r>
            <w:r w:rsidRPr="00ED7F78">
              <w:rPr>
                <w:spacing w:val="-1"/>
                <w:sz w:val="22"/>
                <w:szCs w:val="22"/>
              </w:rPr>
              <w:t>г.</w:t>
            </w:r>
            <w:r w:rsidR="001B656F" w:rsidRPr="00ED7F78">
              <w:rPr>
                <w:spacing w:val="-1"/>
                <w:sz w:val="22"/>
                <w:szCs w:val="22"/>
              </w:rPr>
              <w:t>Красноярска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2-9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07.12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0"/>
              <w:jc w:val="both"/>
            </w:pPr>
            <w:r w:rsidRPr="00ED7F78">
              <w:rPr>
                <w:spacing w:val="-1"/>
                <w:sz w:val="22"/>
                <w:szCs w:val="22"/>
              </w:rPr>
              <w:t>Дегтярев</w:t>
            </w:r>
            <w:r w:rsidRPr="00ED7F78">
              <w:rPr>
                <w:spacing w:val="49"/>
                <w:sz w:val="22"/>
                <w:szCs w:val="22"/>
              </w:rPr>
              <w:t xml:space="preserve"> </w:t>
            </w:r>
            <w:r w:rsidRPr="00ED7F78">
              <w:rPr>
                <w:sz w:val="22"/>
                <w:szCs w:val="22"/>
              </w:rPr>
              <w:t>Д.С.,</w:t>
            </w:r>
            <w:r w:rsidRPr="00ED7F78">
              <w:rPr>
                <w:spacing w:val="51"/>
                <w:sz w:val="22"/>
                <w:szCs w:val="22"/>
              </w:rPr>
              <w:t xml:space="preserve"> </w:t>
            </w:r>
            <w:r w:rsidRPr="00ED7F78">
              <w:rPr>
                <w:spacing w:val="-1"/>
                <w:sz w:val="22"/>
                <w:szCs w:val="22"/>
              </w:rPr>
              <w:t>Лебе-</w:t>
            </w:r>
            <w:r w:rsidRPr="00ED7F78">
              <w:rPr>
                <w:spacing w:val="21"/>
                <w:sz w:val="22"/>
                <w:szCs w:val="22"/>
              </w:rPr>
              <w:t xml:space="preserve"> </w:t>
            </w:r>
            <w:r w:rsidRPr="00ED7F78">
              <w:rPr>
                <w:spacing w:val="-1"/>
                <w:sz w:val="22"/>
                <w:szCs w:val="22"/>
              </w:rPr>
              <w:t>дева</w:t>
            </w:r>
            <w:r w:rsidRPr="00ED7F78">
              <w:rPr>
                <w:sz w:val="22"/>
                <w:szCs w:val="22"/>
              </w:rPr>
              <w:t xml:space="preserve"> </w:t>
            </w:r>
            <w:r w:rsidRPr="00ED7F78">
              <w:rPr>
                <w:spacing w:val="-1"/>
                <w:sz w:val="22"/>
                <w:szCs w:val="22"/>
              </w:rPr>
              <w:t>А.А.</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Мероприятие</w:t>
            </w:r>
            <w:r w:rsidRPr="00ED7F78">
              <w:rPr>
                <w:sz w:val="22"/>
                <w:szCs w:val="22"/>
              </w:rPr>
              <w:t xml:space="preserve"> </w:t>
            </w:r>
            <w:r w:rsidRPr="00ED7F78">
              <w:rPr>
                <w:spacing w:val="-1"/>
                <w:sz w:val="22"/>
                <w:szCs w:val="22"/>
              </w:rPr>
              <w:t>«Рождественские</w:t>
            </w:r>
            <w:r w:rsidRPr="00ED7F78">
              <w:rPr>
                <w:sz w:val="22"/>
                <w:szCs w:val="22"/>
              </w:rPr>
              <w:t xml:space="preserve"> </w:t>
            </w:r>
            <w:r w:rsidRPr="00ED7F78">
              <w:rPr>
                <w:spacing w:val="-1"/>
                <w:sz w:val="22"/>
                <w:szCs w:val="22"/>
              </w:rPr>
              <w:t>посиделки»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5-7</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17.01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before="1"/>
              <w:ind w:left="99" w:right="101"/>
            </w:pP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102" w:right="99"/>
            </w:pPr>
            <w:r w:rsidRPr="00ED7F78">
              <w:rPr>
                <w:spacing w:val="-1"/>
                <w:sz w:val="22"/>
                <w:szCs w:val="22"/>
              </w:rPr>
              <w:t>Встреча</w:t>
            </w:r>
            <w:r w:rsidRPr="00ED7F78">
              <w:rPr>
                <w:sz w:val="22"/>
                <w:szCs w:val="22"/>
              </w:rPr>
              <w:t xml:space="preserve"> </w:t>
            </w:r>
            <w:r w:rsidRPr="00ED7F78">
              <w:rPr>
                <w:spacing w:val="26"/>
                <w:sz w:val="22"/>
                <w:szCs w:val="22"/>
              </w:rPr>
              <w:t xml:space="preserve"> </w:t>
            </w:r>
            <w:r w:rsidRPr="00ED7F78">
              <w:rPr>
                <w:sz w:val="22"/>
                <w:szCs w:val="22"/>
              </w:rPr>
              <w:t xml:space="preserve">с </w:t>
            </w:r>
            <w:r w:rsidRPr="00ED7F78">
              <w:rPr>
                <w:spacing w:val="26"/>
                <w:sz w:val="22"/>
                <w:szCs w:val="22"/>
              </w:rPr>
              <w:t xml:space="preserve"> </w:t>
            </w:r>
            <w:r w:rsidRPr="00ED7F78">
              <w:rPr>
                <w:spacing w:val="-1"/>
                <w:sz w:val="22"/>
                <w:szCs w:val="22"/>
              </w:rPr>
              <w:t>участниками</w:t>
            </w:r>
            <w:r w:rsidRPr="00ED7F78">
              <w:rPr>
                <w:sz w:val="22"/>
                <w:szCs w:val="22"/>
              </w:rPr>
              <w:t xml:space="preserve"> </w:t>
            </w:r>
            <w:r w:rsidRPr="00ED7F78">
              <w:rPr>
                <w:spacing w:val="23"/>
                <w:sz w:val="22"/>
                <w:szCs w:val="22"/>
              </w:rPr>
              <w:t xml:space="preserve"> </w:t>
            </w:r>
            <w:r w:rsidRPr="00ED7F78">
              <w:rPr>
                <w:spacing w:val="-1"/>
                <w:sz w:val="22"/>
                <w:szCs w:val="22"/>
              </w:rPr>
              <w:t>боевых</w:t>
            </w:r>
            <w:r w:rsidRPr="00ED7F78">
              <w:rPr>
                <w:sz w:val="22"/>
                <w:szCs w:val="22"/>
              </w:rPr>
              <w:t xml:space="preserve"> </w:t>
            </w:r>
            <w:r w:rsidRPr="00ED7F78">
              <w:rPr>
                <w:spacing w:val="24"/>
                <w:sz w:val="22"/>
                <w:szCs w:val="22"/>
              </w:rPr>
              <w:t xml:space="preserve"> </w:t>
            </w:r>
            <w:r w:rsidRPr="00ED7F78">
              <w:rPr>
                <w:spacing w:val="-1"/>
                <w:sz w:val="22"/>
                <w:szCs w:val="22"/>
              </w:rPr>
              <w:t>действий</w:t>
            </w:r>
            <w:r w:rsidRPr="00ED7F78">
              <w:rPr>
                <w:sz w:val="22"/>
                <w:szCs w:val="22"/>
              </w:rPr>
              <w:t xml:space="preserve"> </w:t>
            </w:r>
            <w:r w:rsidRPr="00ED7F78">
              <w:rPr>
                <w:spacing w:val="25"/>
                <w:sz w:val="22"/>
                <w:szCs w:val="22"/>
              </w:rPr>
              <w:t xml:space="preserve"> </w:t>
            </w:r>
            <w:r w:rsidRPr="00ED7F78">
              <w:rPr>
                <w:spacing w:val="-1"/>
                <w:sz w:val="22"/>
                <w:szCs w:val="22"/>
              </w:rPr>
              <w:t>«Воинскому</w:t>
            </w:r>
            <w:r w:rsidRPr="00ED7F78">
              <w:rPr>
                <w:spacing w:val="53"/>
                <w:sz w:val="22"/>
                <w:szCs w:val="22"/>
              </w:rPr>
              <w:t xml:space="preserve"> </w:t>
            </w:r>
            <w:r w:rsidRPr="00ED7F78">
              <w:rPr>
                <w:sz w:val="22"/>
                <w:szCs w:val="22"/>
              </w:rPr>
              <w:t>долгу</w:t>
            </w:r>
            <w:r w:rsidRPr="00ED7F78">
              <w:rPr>
                <w:spacing w:val="-3"/>
                <w:sz w:val="22"/>
                <w:szCs w:val="22"/>
              </w:rPr>
              <w:t xml:space="preserve"> </w:t>
            </w:r>
            <w:r w:rsidRPr="00ED7F78">
              <w:rPr>
                <w:spacing w:val="-1"/>
                <w:sz w:val="22"/>
                <w:szCs w:val="22"/>
              </w:rPr>
              <w:t>остались</w:t>
            </w:r>
            <w:r w:rsidRPr="00ED7F78">
              <w:rPr>
                <w:sz w:val="22"/>
                <w:szCs w:val="22"/>
              </w:rPr>
              <w:t xml:space="preserve"> </w:t>
            </w:r>
            <w:r w:rsidRPr="00ED7F78">
              <w:rPr>
                <w:spacing w:val="-1"/>
                <w:sz w:val="22"/>
                <w:szCs w:val="22"/>
              </w:rPr>
              <w:t>верны»</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5-6</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21.02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5"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line="252" w:lineRule="exact"/>
              <w:ind w:left="99" w:right="101"/>
            </w:pP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Виртуальная экскурсия «История</w:t>
            </w:r>
            <w:r w:rsidRPr="00ED7F78">
              <w:rPr>
                <w:spacing w:val="-2"/>
                <w:sz w:val="22"/>
                <w:szCs w:val="22"/>
              </w:rPr>
              <w:t xml:space="preserve"> </w:t>
            </w:r>
            <w:r w:rsidRPr="00ED7F78">
              <w:rPr>
                <w:spacing w:val="-1"/>
                <w:sz w:val="22"/>
                <w:szCs w:val="22"/>
              </w:rPr>
              <w:t>военной</w:t>
            </w:r>
            <w:r w:rsidRPr="00ED7F78">
              <w:rPr>
                <w:sz w:val="22"/>
                <w:szCs w:val="22"/>
              </w:rPr>
              <w:t xml:space="preserve"> </w:t>
            </w:r>
            <w:r w:rsidRPr="00ED7F78">
              <w:rPr>
                <w:spacing w:val="-1"/>
                <w:sz w:val="22"/>
                <w:szCs w:val="22"/>
              </w:rPr>
              <w:t>техники»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22.02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0"/>
              <w:jc w:val="both"/>
            </w:pPr>
            <w:r w:rsidRPr="00ED7F78">
              <w:rPr>
                <w:spacing w:val="-1"/>
                <w:sz w:val="22"/>
                <w:szCs w:val="22"/>
              </w:rPr>
              <w:t>Дегтярев</w:t>
            </w:r>
            <w:r w:rsidRPr="00ED7F78">
              <w:rPr>
                <w:spacing w:val="49"/>
                <w:sz w:val="22"/>
                <w:szCs w:val="22"/>
              </w:rPr>
              <w:t xml:space="preserve"> </w:t>
            </w:r>
            <w:r w:rsidRPr="00ED7F78">
              <w:rPr>
                <w:sz w:val="22"/>
                <w:szCs w:val="22"/>
              </w:rPr>
              <w:t>Д.С.,</w:t>
            </w:r>
            <w:r w:rsidRPr="00ED7F78">
              <w:rPr>
                <w:spacing w:val="51"/>
                <w:sz w:val="22"/>
                <w:szCs w:val="22"/>
              </w:rPr>
              <w:t xml:space="preserve"> </w:t>
            </w:r>
            <w:r w:rsidRPr="00ED7F78">
              <w:rPr>
                <w:spacing w:val="-1"/>
                <w:sz w:val="22"/>
                <w:szCs w:val="22"/>
              </w:rPr>
              <w:t>Лебе-</w:t>
            </w:r>
            <w:r w:rsidRPr="00ED7F78">
              <w:rPr>
                <w:spacing w:val="21"/>
                <w:sz w:val="22"/>
                <w:szCs w:val="22"/>
              </w:rPr>
              <w:t xml:space="preserve"> </w:t>
            </w:r>
            <w:r w:rsidRPr="00ED7F78">
              <w:rPr>
                <w:spacing w:val="-1"/>
                <w:sz w:val="22"/>
                <w:szCs w:val="22"/>
              </w:rPr>
              <w:t>дева</w:t>
            </w:r>
            <w:r w:rsidRPr="00ED7F78">
              <w:rPr>
                <w:sz w:val="22"/>
                <w:szCs w:val="22"/>
              </w:rPr>
              <w:t xml:space="preserve"> </w:t>
            </w:r>
            <w:r w:rsidRPr="00ED7F78">
              <w:rPr>
                <w:spacing w:val="-1"/>
                <w:sz w:val="22"/>
                <w:szCs w:val="22"/>
              </w:rPr>
              <w:t>А.А.</w:t>
            </w:r>
          </w:p>
        </w:tc>
      </w:tr>
      <w:tr w:rsidR="00C63BFA" w:rsidRPr="00ED7F78" w:rsidTr="00C63BFA">
        <w:trPr>
          <w:trHeight w:hRule="exact" w:val="30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1" w:lineRule="exact"/>
              <w:ind w:left="102"/>
            </w:pPr>
            <w:r w:rsidRPr="00ED7F78">
              <w:rPr>
                <w:b/>
                <w:bCs/>
                <w:i/>
                <w:iCs/>
                <w:spacing w:val="-1"/>
                <w:sz w:val="22"/>
                <w:szCs w:val="22"/>
              </w:rPr>
              <w:t>Международный</w:t>
            </w:r>
            <w:r w:rsidRPr="00ED7F78">
              <w:rPr>
                <w:b/>
                <w:bCs/>
                <w:i/>
                <w:iCs/>
                <w:spacing w:val="-3"/>
                <w:sz w:val="22"/>
                <w:szCs w:val="22"/>
              </w:rPr>
              <w:t xml:space="preserve"> </w:t>
            </w:r>
            <w:r w:rsidRPr="00ED7F78">
              <w:rPr>
                <w:b/>
                <w:bCs/>
                <w:i/>
                <w:iCs/>
                <w:sz w:val="22"/>
                <w:szCs w:val="22"/>
              </w:rPr>
              <w:t xml:space="preserve">день </w:t>
            </w:r>
            <w:r w:rsidRPr="00ED7F78">
              <w:rPr>
                <w:b/>
                <w:bCs/>
                <w:i/>
                <w:iCs/>
                <w:spacing w:val="-1"/>
                <w:sz w:val="22"/>
                <w:szCs w:val="22"/>
              </w:rPr>
              <w:t>памятников</w:t>
            </w:r>
            <w:r w:rsidRPr="00ED7F78">
              <w:rPr>
                <w:b/>
                <w:bCs/>
                <w:i/>
                <w:iCs/>
                <w:sz w:val="22"/>
                <w:szCs w:val="22"/>
              </w:rPr>
              <w:t xml:space="preserve"> 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6-11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20.04</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pacing w:val="-1"/>
                <w:sz w:val="22"/>
                <w:szCs w:val="22"/>
              </w:rPr>
              <w:t>Клинникова</w:t>
            </w:r>
            <w:r w:rsidRPr="00ED7F78">
              <w:rPr>
                <w:sz w:val="22"/>
                <w:szCs w:val="22"/>
              </w:rPr>
              <w:t xml:space="preserve"> </w:t>
            </w:r>
            <w:r w:rsidRPr="00ED7F78">
              <w:rPr>
                <w:spacing w:val="-1"/>
                <w:sz w:val="22"/>
                <w:szCs w:val="22"/>
              </w:rPr>
              <w:t>Е.В.</w:t>
            </w:r>
          </w:p>
        </w:tc>
      </w:tr>
      <w:tr w:rsidR="00C63BFA" w:rsidRPr="00ED7F78" w:rsidTr="00C63BFA">
        <w:trPr>
          <w:trHeight w:hRule="exact" w:val="30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1" w:lineRule="exact"/>
              <w:ind w:left="102"/>
              <w:rPr>
                <w:b/>
                <w:bCs/>
                <w:i/>
                <w:iCs/>
                <w:spacing w:val="-1"/>
                <w:sz w:val="22"/>
                <w:szCs w:val="22"/>
              </w:rPr>
            </w:pPr>
            <w:r w:rsidRPr="00ED7F78">
              <w:rPr>
                <w:b/>
                <w:bCs/>
                <w:i/>
                <w:iCs/>
                <w:spacing w:val="-1"/>
                <w:sz w:val="22"/>
                <w:szCs w:val="22"/>
              </w:rPr>
              <w:t>исторических мест - виртуальная экскурсия по городу</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p>
        </w:tc>
      </w:tr>
      <w:tr w:rsidR="00C63BFA" w:rsidRPr="00ED7F78" w:rsidTr="00C63BFA">
        <w:trPr>
          <w:trHeight w:hRule="exact" w:val="30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1" w:lineRule="exact"/>
              <w:ind w:left="102"/>
              <w:rPr>
                <w:b/>
                <w:bCs/>
                <w:i/>
                <w:iCs/>
                <w:spacing w:val="-1"/>
                <w:sz w:val="22"/>
                <w:szCs w:val="22"/>
              </w:rPr>
            </w:pPr>
            <w:r w:rsidRPr="00ED7F78">
              <w:rPr>
                <w:b/>
                <w:bCs/>
                <w:i/>
                <w:iCs/>
                <w:spacing w:val="-1"/>
                <w:sz w:val="22"/>
                <w:szCs w:val="22"/>
              </w:rPr>
              <w:t>День победы в ВОВ</w:t>
            </w:r>
          </w:p>
          <w:p w:rsidR="00C63BFA" w:rsidRPr="00ED7F78" w:rsidRDefault="00C63BFA" w:rsidP="00783875">
            <w:pPr>
              <w:pStyle w:val="a3"/>
              <w:widowControl w:val="0"/>
              <w:numPr>
                <w:ilvl w:val="0"/>
                <w:numId w:val="11"/>
              </w:numPr>
              <w:tabs>
                <w:tab w:val="left" w:pos="230"/>
              </w:tabs>
              <w:kinsoku w:val="0"/>
              <w:overflowPunct w:val="0"/>
              <w:autoSpaceDE w:val="0"/>
              <w:autoSpaceDN w:val="0"/>
              <w:adjustRightInd w:val="0"/>
              <w:spacing w:after="0" w:line="251" w:lineRule="exact"/>
              <w:ind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уроки Мужества « Гордимся и помним»;</w:t>
            </w:r>
          </w:p>
          <w:p w:rsidR="00C63BFA" w:rsidRPr="00ED7F78" w:rsidRDefault="00C63BFA" w:rsidP="00783875">
            <w:pPr>
              <w:pStyle w:val="a3"/>
              <w:widowControl w:val="0"/>
              <w:numPr>
                <w:ilvl w:val="0"/>
                <w:numId w:val="11"/>
              </w:numPr>
              <w:tabs>
                <w:tab w:val="left" w:pos="227"/>
              </w:tabs>
              <w:kinsoku w:val="0"/>
              <w:overflowPunct w:val="0"/>
              <w:autoSpaceDE w:val="0"/>
              <w:autoSpaceDN w:val="0"/>
              <w:adjustRightInd w:val="0"/>
              <w:spacing w:after="0" w:line="252" w:lineRule="exact"/>
              <w:ind w:left="227" w:hanging="125"/>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музыкальная шкатулка «Песни великого подвига»;</w:t>
            </w:r>
          </w:p>
          <w:p w:rsidR="00C63BFA" w:rsidRPr="00ED7F78" w:rsidRDefault="00C63BFA" w:rsidP="00783875">
            <w:pPr>
              <w:pStyle w:val="a3"/>
              <w:widowControl w:val="0"/>
              <w:numPr>
                <w:ilvl w:val="0"/>
                <w:numId w:val="11"/>
              </w:numPr>
              <w:tabs>
                <w:tab w:val="left" w:pos="230"/>
              </w:tabs>
              <w:kinsoku w:val="0"/>
              <w:overflowPunct w:val="0"/>
              <w:autoSpaceDE w:val="0"/>
              <w:autoSpaceDN w:val="0"/>
              <w:adjustRightInd w:val="0"/>
              <w:spacing w:before="1" w:after="0" w:line="252" w:lineRule="exact"/>
              <w:ind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тематические перемены «Письма с фронта»;</w:t>
            </w:r>
          </w:p>
          <w:p w:rsidR="00C63BFA" w:rsidRPr="00ED7F78" w:rsidRDefault="00C63BFA" w:rsidP="00783875">
            <w:pPr>
              <w:pStyle w:val="a3"/>
              <w:widowControl w:val="0"/>
              <w:numPr>
                <w:ilvl w:val="0"/>
                <w:numId w:val="11"/>
              </w:numPr>
              <w:tabs>
                <w:tab w:val="left" w:pos="247"/>
              </w:tabs>
              <w:kinsoku w:val="0"/>
              <w:overflowPunct w:val="0"/>
              <w:autoSpaceDE w:val="0"/>
              <w:autoSpaceDN w:val="0"/>
              <w:adjustRightInd w:val="0"/>
              <w:spacing w:after="0" w:line="252" w:lineRule="exact"/>
              <w:ind w:left="246" w:hanging="144"/>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литературно – музыкальная композиция «День Победы</w:t>
            </w:r>
          </w:p>
          <w:p w:rsidR="00C63BFA" w:rsidRPr="00ED7F78" w:rsidRDefault="00C63BFA" w:rsidP="00C63BFA">
            <w:pPr>
              <w:pStyle w:val="TableParagraph"/>
              <w:kinsoku w:val="0"/>
              <w:overflowPunct w:val="0"/>
              <w:spacing w:line="251" w:lineRule="exact"/>
              <w:ind w:left="102"/>
              <w:rPr>
                <w:b/>
                <w:bCs/>
                <w:i/>
                <w:iCs/>
                <w:spacing w:val="-1"/>
                <w:sz w:val="22"/>
                <w:szCs w:val="22"/>
              </w:rPr>
            </w:pPr>
            <w:r w:rsidRPr="00ED7F78">
              <w:rPr>
                <w:b/>
                <w:bCs/>
                <w:i/>
                <w:iCs/>
                <w:spacing w:val="-1"/>
                <w:sz w:val="22"/>
                <w:szCs w:val="22"/>
              </w:rPr>
              <w:t>– праздник всей страны»;</w:t>
            </w:r>
          </w:p>
          <w:p w:rsidR="00C63BFA" w:rsidRPr="00ED7F78" w:rsidRDefault="00C63BFA" w:rsidP="00783875">
            <w:pPr>
              <w:pStyle w:val="a3"/>
              <w:widowControl w:val="0"/>
              <w:numPr>
                <w:ilvl w:val="0"/>
                <w:numId w:val="10"/>
              </w:numPr>
              <w:tabs>
                <w:tab w:val="left" w:pos="230"/>
              </w:tabs>
              <w:kinsoku w:val="0"/>
              <w:overflowPunct w:val="0"/>
              <w:autoSpaceDE w:val="0"/>
              <w:autoSpaceDN w:val="0"/>
              <w:adjustRightInd w:val="0"/>
              <w:spacing w:after="0" w:line="252" w:lineRule="exact"/>
              <w:ind w:firstLine="0"/>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посещение мемориала славы, возложение цветов;</w:t>
            </w:r>
          </w:p>
          <w:p w:rsidR="00C63BFA" w:rsidRPr="00ED7F78" w:rsidRDefault="00C63BFA" w:rsidP="00783875">
            <w:pPr>
              <w:pStyle w:val="a3"/>
              <w:widowControl w:val="0"/>
              <w:numPr>
                <w:ilvl w:val="0"/>
                <w:numId w:val="10"/>
              </w:numPr>
              <w:tabs>
                <w:tab w:val="left" w:pos="266"/>
              </w:tabs>
              <w:kinsoku w:val="0"/>
              <w:overflowPunct w:val="0"/>
              <w:autoSpaceDE w:val="0"/>
              <w:autoSpaceDN w:val="0"/>
              <w:adjustRightInd w:val="0"/>
              <w:spacing w:after="0" w:line="240" w:lineRule="auto"/>
              <w:ind w:right="97" w:firstLine="0"/>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участие во Всероссийской патриотической акции «Ге- оргиевская ленточка»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rPr>
                <w:spacing w:val="-1"/>
                <w:sz w:val="22"/>
                <w:szCs w:val="22"/>
              </w:rPr>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02.05-</w:t>
            </w:r>
          </w:p>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05.05</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Тюменцева Н.А. Хорева Н.В. Педагоги ДО Кл.рук-ли,</w:t>
            </w:r>
          </w:p>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волонтеры КГБПОУ</w:t>
            </w:r>
          </w:p>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«Алтайский государ- ственный коллежд»</w:t>
            </w:r>
          </w:p>
        </w:tc>
      </w:tr>
      <w:tr w:rsidR="00C63BFA" w:rsidRPr="00ED7F78" w:rsidTr="00C63BFA">
        <w:trPr>
          <w:trHeight w:hRule="exact" w:val="30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1" w:lineRule="exact"/>
              <w:ind w:left="102"/>
              <w:rPr>
                <w:b/>
                <w:bCs/>
                <w:i/>
                <w:iCs/>
                <w:spacing w:val="-1"/>
                <w:sz w:val="22"/>
                <w:szCs w:val="22"/>
              </w:rPr>
            </w:pPr>
            <w:r w:rsidRPr="00ED7F78">
              <w:rPr>
                <w:b/>
                <w:bCs/>
                <w:i/>
                <w:iCs/>
                <w:spacing w:val="-1"/>
                <w:sz w:val="22"/>
                <w:szCs w:val="22"/>
              </w:rPr>
              <w:t>Встреча   инспектором отдела полиции №4. Беседа «Со- блюдение закона и ответственность подростка»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rPr>
                <w:spacing w:val="-1"/>
                <w:sz w:val="22"/>
                <w:szCs w:val="22"/>
              </w:rPr>
            </w:pPr>
            <w:r w:rsidRPr="00ED7F78">
              <w:rPr>
                <w:spacing w:val="-1"/>
                <w:sz w:val="22"/>
                <w:szCs w:val="22"/>
              </w:rPr>
              <w:t>2-11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23.05</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Лебедева А.А.</w:t>
            </w:r>
          </w:p>
        </w:tc>
      </w:tr>
      <w:tr w:rsidR="00C63BFA" w:rsidRPr="00ED7F78" w:rsidTr="00C63BFA">
        <w:trPr>
          <w:trHeight w:hRule="exact" w:val="264"/>
        </w:trPr>
        <w:tc>
          <w:tcPr>
            <w:tcW w:w="9926" w:type="dxa"/>
            <w:gridSpan w:val="4"/>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tabs>
                <w:tab w:val="left" w:pos="3971"/>
              </w:tabs>
              <w:kinsoku w:val="0"/>
              <w:overflowPunct w:val="0"/>
              <w:spacing w:line="251" w:lineRule="exact"/>
              <w:ind w:left="3251"/>
            </w:pPr>
            <w:r w:rsidRPr="00ED7F78">
              <w:rPr>
                <w:b/>
                <w:bCs/>
                <w:i/>
                <w:iCs/>
                <w:sz w:val="22"/>
                <w:szCs w:val="22"/>
              </w:rPr>
              <w:t>1.</w:t>
            </w:r>
            <w:r w:rsidRPr="00ED7F78">
              <w:rPr>
                <w:b/>
                <w:bCs/>
                <w:i/>
                <w:iCs/>
                <w:sz w:val="22"/>
                <w:szCs w:val="22"/>
              </w:rPr>
              <w:tab/>
            </w:r>
            <w:r w:rsidRPr="00ED7F78">
              <w:rPr>
                <w:b/>
                <w:bCs/>
                <w:i/>
                <w:iCs/>
                <w:spacing w:val="-1"/>
                <w:sz w:val="22"/>
                <w:szCs w:val="22"/>
              </w:rPr>
              <w:t>Нравственное</w:t>
            </w:r>
            <w:r w:rsidRPr="00ED7F78">
              <w:rPr>
                <w:b/>
                <w:bCs/>
                <w:i/>
                <w:iCs/>
                <w:sz w:val="22"/>
                <w:szCs w:val="22"/>
              </w:rPr>
              <w:t xml:space="preserve"> </w:t>
            </w:r>
            <w:r w:rsidRPr="00ED7F78">
              <w:rPr>
                <w:b/>
                <w:bCs/>
                <w:i/>
                <w:iCs/>
                <w:spacing w:val="-1"/>
                <w:sz w:val="22"/>
                <w:szCs w:val="22"/>
              </w:rPr>
              <w:t>направление</w:t>
            </w:r>
          </w:p>
        </w:tc>
      </w:tr>
      <w:tr w:rsidR="00C63BFA" w:rsidRPr="00ED7F78" w:rsidTr="00C63BFA">
        <w:trPr>
          <w:trHeight w:hRule="exact" w:val="517"/>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pacing w:val="-1"/>
                <w:sz w:val="22"/>
                <w:szCs w:val="22"/>
              </w:rPr>
              <w:t>Праздник</w:t>
            </w:r>
            <w:r w:rsidRPr="00ED7F78">
              <w:rPr>
                <w:b/>
                <w:bCs/>
                <w:i/>
                <w:iCs/>
                <w:spacing w:val="-2"/>
                <w:sz w:val="22"/>
                <w:szCs w:val="22"/>
              </w:rPr>
              <w:t xml:space="preserve"> </w:t>
            </w:r>
            <w:r w:rsidRPr="00ED7F78">
              <w:rPr>
                <w:b/>
                <w:bCs/>
                <w:i/>
                <w:iCs/>
                <w:spacing w:val="-1"/>
                <w:sz w:val="22"/>
                <w:szCs w:val="22"/>
              </w:rPr>
              <w:t>«День</w:t>
            </w:r>
            <w:r w:rsidRPr="00ED7F78">
              <w:rPr>
                <w:b/>
                <w:bCs/>
                <w:i/>
                <w:iCs/>
                <w:sz w:val="22"/>
                <w:szCs w:val="22"/>
              </w:rPr>
              <w:t xml:space="preserve"> Знаний</w:t>
            </w:r>
            <w:r w:rsidRPr="00ED7F78">
              <w:rPr>
                <w:b/>
                <w:bCs/>
                <w:i/>
                <w:iCs/>
                <w:spacing w:val="-3"/>
                <w:sz w:val="22"/>
                <w:szCs w:val="22"/>
              </w:rPr>
              <w:t xml:space="preserve"> </w:t>
            </w:r>
            <w:r w:rsidRPr="00ED7F78">
              <w:rPr>
                <w:b/>
                <w:bCs/>
                <w:i/>
                <w:iCs/>
                <w:sz w:val="22"/>
                <w:szCs w:val="22"/>
              </w:rPr>
              <w:t>и Мира»</w:t>
            </w:r>
          </w:p>
          <w:p w:rsidR="00C63BFA" w:rsidRPr="00ED7F78" w:rsidRDefault="00C63BFA" w:rsidP="00C63BFA">
            <w:pPr>
              <w:pStyle w:val="TableParagraph"/>
              <w:kinsoku w:val="0"/>
              <w:overflowPunct w:val="0"/>
              <w:spacing w:line="250" w:lineRule="exact"/>
              <w:ind w:left="102"/>
            </w:pPr>
            <w:r w:rsidRPr="00ED7F78">
              <w:rPr>
                <w:sz w:val="22"/>
                <w:szCs w:val="22"/>
              </w:rPr>
              <w:t>-</w:t>
            </w:r>
            <w:r w:rsidRPr="00ED7F78">
              <w:rPr>
                <w:spacing w:val="-2"/>
                <w:sz w:val="22"/>
                <w:szCs w:val="22"/>
              </w:rPr>
              <w:t xml:space="preserve"> </w:t>
            </w:r>
            <w:r w:rsidRPr="00ED7F78">
              <w:rPr>
                <w:spacing w:val="-1"/>
                <w:sz w:val="22"/>
                <w:szCs w:val="22"/>
              </w:rPr>
              <w:t>торжественная</w:t>
            </w:r>
            <w:r w:rsidRPr="00ED7F78">
              <w:rPr>
                <w:sz w:val="22"/>
                <w:szCs w:val="22"/>
              </w:rPr>
              <w:t xml:space="preserve"> </w:t>
            </w:r>
            <w:r w:rsidRPr="00ED7F78">
              <w:rPr>
                <w:spacing w:val="-1"/>
                <w:sz w:val="22"/>
                <w:szCs w:val="22"/>
              </w:rPr>
              <w:t>линейка</w:t>
            </w:r>
            <w:r w:rsidRPr="00ED7F78">
              <w:rPr>
                <w:spacing w:val="-2"/>
                <w:sz w:val="22"/>
                <w:szCs w:val="22"/>
              </w:rPr>
              <w:t xml:space="preserve"> </w:t>
            </w:r>
            <w:r w:rsidRPr="00ED7F78">
              <w:rPr>
                <w:spacing w:val="-1"/>
                <w:sz w:val="22"/>
                <w:szCs w:val="22"/>
              </w:rPr>
              <w:t>«Здравствуй</w:t>
            </w:r>
            <w:r w:rsidRPr="00ED7F78">
              <w:rPr>
                <w:sz w:val="22"/>
                <w:szCs w:val="22"/>
              </w:rPr>
              <w:t xml:space="preserve"> школа!»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01.09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z w:val="22"/>
                <w:szCs w:val="22"/>
              </w:rPr>
              <w:t xml:space="preserve"> </w:t>
            </w:r>
            <w:r w:rsidRPr="00ED7F78">
              <w:rPr>
                <w:spacing w:val="-1"/>
                <w:sz w:val="22"/>
                <w:szCs w:val="22"/>
              </w:rPr>
              <w:t>ПДО</w:t>
            </w:r>
          </w:p>
        </w:tc>
      </w:tr>
      <w:tr w:rsidR="00C63BFA" w:rsidRPr="00ED7F78" w:rsidTr="00C63BFA">
        <w:trPr>
          <w:trHeight w:hRule="exact" w:val="1274"/>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102" w:right="99"/>
            </w:pPr>
            <w:r w:rsidRPr="00ED7F78">
              <w:rPr>
                <w:spacing w:val="-1"/>
                <w:sz w:val="22"/>
                <w:szCs w:val="22"/>
              </w:rPr>
              <w:t>Игровая</w:t>
            </w:r>
            <w:r w:rsidRPr="00ED7F78">
              <w:rPr>
                <w:spacing w:val="37"/>
                <w:sz w:val="22"/>
                <w:szCs w:val="22"/>
              </w:rPr>
              <w:t xml:space="preserve"> </w:t>
            </w:r>
            <w:r w:rsidRPr="00ED7F78">
              <w:rPr>
                <w:spacing w:val="-1"/>
                <w:sz w:val="22"/>
                <w:szCs w:val="22"/>
              </w:rPr>
              <w:t>программа</w:t>
            </w:r>
            <w:r w:rsidRPr="00ED7F78">
              <w:rPr>
                <w:spacing w:val="36"/>
                <w:sz w:val="22"/>
                <w:szCs w:val="22"/>
              </w:rPr>
              <w:t xml:space="preserve"> </w:t>
            </w:r>
            <w:r w:rsidRPr="00ED7F78">
              <w:rPr>
                <w:spacing w:val="-1"/>
                <w:sz w:val="22"/>
                <w:szCs w:val="22"/>
              </w:rPr>
              <w:t>«Путешествие</w:t>
            </w:r>
            <w:r w:rsidRPr="00ED7F78">
              <w:rPr>
                <w:spacing w:val="35"/>
                <w:sz w:val="22"/>
                <w:szCs w:val="22"/>
              </w:rPr>
              <w:t xml:space="preserve"> </w:t>
            </w:r>
            <w:r w:rsidRPr="00ED7F78">
              <w:rPr>
                <w:sz w:val="22"/>
                <w:szCs w:val="22"/>
              </w:rPr>
              <w:t>в</w:t>
            </w:r>
            <w:r w:rsidRPr="00ED7F78">
              <w:rPr>
                <w:spacing w:val="37"/>
                <w:sz w:val="22"/>
                <w:szCs w:val="22"/>
              </w:rPr>
              <w:t xml:space="preserve"> </w:t>
            </w:r>
            <w:r w:rsidRPr="00ED7F78">
              <w:rPr>
                <w:spacing w:val="-1"/>
                <w:sz w:val="22"/>
                <w:szCs w:val="22"/>
              </w:rPr>
              <w:t>портфельную</w:t>
            </w:r>
            <w:r w:rsidRPr="00ED7F78">
              <w:rPr>
                <w:spacing w:val="36"/>
                <w:sz w:val="22"/>
                <w:szCs w:val="22"/>
              </w:rPr>
              <w:t xml:space="preserve"> </w:t>
            </w:r>
            <w:r w:rsidRPr="00ED7F78">
              <w:rPr>
                <w:sz w:val="22"/>
                <w:szCs w:val="22"/>
              </w:rPr>
              <w:t>стра-</w:t>
            </w:r>
            <w:r w:rsidRPr="00ED7F78">
              <w:rPr>
                <w:spacing w:val="39"/>
                <w:sz w:val="22"/>
                <w:szCs w:val="22"/>
              </w:rPr>
              <w:t xml:space="preserve"> </w:t>
            </w:r>
            <w:r w:rsidRPr="00ED7F78">
              <w:rPr>
                <w:sz w:val="22"/>
                <w:szCs w:val="22"/>
              </w:rPr>
              <w:t>ну»</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02.09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1B656F">
            <w:pPr>
              <w:pStyle w:val="TableParagraph"/>
              <w:kinsoku w:val="0"/>
              <w:overflowPunct w:val="0"/>
              <w:spacing w:line="239" w:lineRule="auto"/>
              <w:ind w:left="99" w:right="100"/>
              <w:jc w:val="both"/>
            </w:pPr>
            <w:r w:rsidRPr="00ED7F78">
              <w:rPr>
                <w:spacing w:val="-1"/>
                <w:sz w:val="22"/>
                <w:szCs w:val="22"/>
              </w:rPr>
              <w:t>Специалисты</w:t>
            </w:r>
            <w:r w:rsidRPr="00ED7F78">
              <w:rPr>
                <w:spacing w:val="24"/>
                <w:sz w:val="22"/>
                <w:szCs w:val="22"/>
              </w:rPr>
              <w:t xml:space="preserve"> </w:t>
            </w:r>
            <w:r w:rsidR="001B656F" w:rsidRPr="00ED7F78">
              <w:rPr>
                <w:spacing w:val="-2"/>
                <w:sz w:val="22"/>
                <w:szCs w:val="22"/>
              </w:rPr>
              <w:t xml:space="preserve">Красноярской </w:t>
            </w:r>
            <w:r w:rsidRPr="00ED7F78">
              <w:rPr>
                <w:spacing w:val="-1"/>
                <w:sz w:val="22"/>
                <w:szCs w:val="22"/>
              </w:rPr>
              <w:t>краевой</w:t>
            </w:r>
            <w:r w:rsidRPr="00ED7F78">
              <w:rPr>
                <w:spacing w:val="16"/>
                <w:sz w:val="22"/>
                <w:szCs w:val="22"/>
              </w:rPr>
              <w:t xml:space="preserve"> </w:t>
            </w:r>
            <w:r w:rsidRPr="00ED7F78">
              <w:rPr>
                <w:spacing w:val="-1"/>
                <w:sz w:val="22"/>
                <w:szCs w:val="22"/>
              </w:rPr>
              <w:t>специ-</w:t>
            </w:r>
            <w:r w:rsidRPr="00ED7F78">
              <w:rPr>
                <w:spacing w:val="25"/>
                <w:sz w:val="22"/>
                <w:szCs w:val="22"/>
              </w:rPr>
              <w:t xml:space="preserve"> </w:t>
            </w:r>
            <w:r w:rsidRPr="00ED7F78">
              <w:rPr>
                <w:sz w:val="22"/>
                <w:szCs w:val="22"/>
              </w:rPr>
              <w:t>альной</w:t>
            </w:r>
            <w:r w:rsidRPr="00ED7F78">
              <w:rPr>
                <w:spacing w:val="23"/>
                <w:sz w:val="22"/>
                <w:szCs w:val="22"/>
              </w:rPr>
              <w:t xml:space="preserve"> </w:t>
            </w:r>
            <w:r w:rsidRPr="00ED7F78">
              <w:rPr>
                <w:spacing w:val="-1"/>
                <w:sz w:val="22"/>
                <w:szCs w:val="22"/>
              </w:rPr>
              <w:t>библиотеки</w:t>
            </w:r>
            <w:r w:rsidRPr="00ED7F78">
              <w:rPr>
                <w:spacing w:val="27"/>
                <w:sz w:val="22"/>
                <w:szCs w:val="22"/>
              </w:rPr>
              <w:t xml:space="preserve"> </w:t>
            </w:r>
            <w:r w:rsidRPr="00ED7F78">
              <w:rPr>
                <w:sz w:val="22"/>
                <w:szCs w:val="22"/>
              </w:rPr>
              <w:t>для</w:t>
            </w:r>
            <w:r w:rsidRPr="00ED7F78">
              <w:rPr>
                <w:spacing w:val="16"/>
                <w:sz w:val="22"/>
                <w:szCs w:val="22"/>
              </w:rPr>
              <w:t xml:space="preserve"> </w:t>
            </w:r>
            <w:r w:rsidRPr="00ED7F78">
              <w:rPr>
                <w:spacing w:val="-1"/>
                <w:sz w:val="22"/>
                <w:szCs w:val="22"/>
              </w:rPr>
              <w:t>незрячих</w:t>
            </w:r>
            <w:r w:rsidRPr="00ED7F78">
              <w:rPr>
                <w:spacing w:val="16"/>
                <w:sz w:val="22"/>
                <w:szCs w:val="22"/>
              </w:rPr>
              <w:t xml:space="preserve"> </w:t>
            </w:r>
            <w:r w:rsidRPr="00ED7F78">
              <w:rPr>
                <w:sz w:val="22"/>
                <w:szCs w:val="22"/>
              </w:rPr>
              <w:t>и</w:t>
            </w:r>
            <w:r w:rsidRPr="00ED7F78">
              <w:rPr>
                <w:spacing w:val="16"/>
                <w:sz w:val="22"/>
                <w:szCs w:val="22"/>
              </w:rPr>
              <w:t xml:space="preserve"> </w:t>
            </w:r>
            <w:r w:rsidRPr="00ED7F78">
              <w:rPr>
                <w:sz w:val="22"/>
                <w:szCs w:val="22"/>
              </w:rPr>
              <w:t>сла</w:t>
            </w:r>
            <w:r w:rsidR="001B656F" w:rsidRPr="00ED7F78">
              <w:rPr>
                <w:sz w:val="22"/>
                <w:szCs w:val="22"/>
              </w:rPr>
              <w:t>б.</w:t>
            </w:r>
            <w:r w:rsidRPr="00ED7F78">
              <w:rPr>
                <w:spacing w:val="26"/>
                <w:sz w:val="22"/>
                <w:szCs w:val="22"/>
              </w:rPr>
              <w:t xml:space="preserve"> </w:t>
            </w:r>
            <w:r w:rsidRPr="00ED7F78">
              <w:rPr>
                <w:spacing w:val="-1"/>
                <w:sz w:val="22"/>
                <w:szCs w:val="22"/>
              </w:rPr>
              <w:t>бовидящих</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102" w:right="99"/>
            </w:pPr>
            <w:r w:rsidRPr="00ED7F78">
              <w:rPr>
                <w:spacing w:val="-1"/>
                <w:sz w:val="22"/>
                <w:szCs w:val="22"/>
              </w:rPr>
              <w:t>Посещение</w:t>
            </w:r>
            <w:r w:rsidRPr="00ED7F78">
              <w:rPr>
                <w:spacing w:val="45"/>
                <w:sz w:val="22"/>
                <w:szCs w:val="22"/>
              </w:rPr>
              <w:t xml:space="preserve"> </w:t>
            </w:r>
            <w:r w:rsidRPr="00ED7F78">
              <w:rPr>
                <w:spacing w:val="-1"/>
                <w:sz w:val="22"/>
                <w:szCs w:val="22"/>
              </w:rPr>
              <w:t>театра</w:t>
            </w:r>
            <w:r w:rsidRPr="00ED7F78">
              <w:rPr>
                <w:spacing w:val="48"/>
                <w:sz w:val="22"/>
                <w:szCs w:val="22"/>
              </w:rPr>
              <w:t xml:space="preserve"> </w:t>
            </w:r>
            <w:r w:rsidRPr="00ED7F78">
              <w:rPr>
                <w:spacing w:val="-1"/>
                <w:sz w:val="22"/>
                <w:szCs w:val="22"/>
              </w:rPr>
              <w:t>кукол</w:t>
            </w:r>
            <w:r w:rsidRPr="00ED7F78">
              <w:rPr>
                <w:spacing w:val="48"/>
                <w:sz w:val="22"/>
                <w:szCs w:val="22"/>
              </w:rPr>
              <w:t xml:space="preserve"> </w:t>
            </w:r>
            <w:r w:rsidRPr="00ED7F78">
              <w:rPr>
                <w:spacing w:val="-1"/>
                <w:sz w:val="22"/>
                <w:szCs w:val="22"/>
              </w:rPr>
              <w:t>«Сказка»</w:t>
            </w:r>
            <w:r w:rsidRPr="00ED7F78">
              <w:rPr>
                <w:spacing w:val="46"/>
                <w:sz w:val="22"/>
                <w:szCs w:val="22"/>
              </w:rPr>
              <w:t xml:space="preserve"> </w:t>
            </w:r>
            <w:r w:rsidRPr="00ED7F78">
              <w:rPr>
                <w:sz w:val="22"/>
                <w:szCs w:val="22"/>
              </w:rPr>
              <w:t>в</w:t>
            </w:r>
            <w:r w:rsidRPr="00ED7F78">
              <w:rPr>
                <w:spacing w:val="46"/>
                <w:sz w:val="22"/>
                <w:szCs w:val="22"/>
              </w:rPr>
              <w:t xml:space="preserve"> </w:t>
            </w:r>
            <w:r w:rsidRPr="00ED7F78">
              <w:rPr>
                <w:sz w:val="22"/>
                <w:szCs w:val="22"/>
              </w:rPr>
              <w:t>рамках</w:t>
            </w:r>
            <w:r w:rsidRPr="00ED7F78">
              <w:rPr>
                <w:spacing w:val="47"/>
                <w:sz w:val="22"/>
                <w:szCs w:val="22"/>
              </w:rPr>
              <w:t xml:space="preserve"> </w:t>
            </w:r>
            <w:r w:rsidRPr="00ED7F78">
              <w:rPr>
                <w:spacing w:val="-1"/>
                <w:sz w:val="22"/>
                <w:szCs w:val="22"/>
              </w:rPr>
              <w:t>ежегодной</w:t>
            </w:r>
            <w:r w:rsidRPr="00ED7F78">
              <w:rPr>
                <w:spacing w:val="37"/>
                <w:sz w:val="22"/>
                <w:szCs w:val="22"/>
              </w:rPr>
              <w:t xml:space="preserve"> </w:t>
            </w:r>
            <w:r w:rsidRPr="00ED7F78">
              <w:rPr>
                <w:spacing w:val="-1"/>
                <w:sz w:val="22"/>
                <w:szCs w:val="22"/>
              </w:rPr>
              <w:t>благотворительной</w:t>
            </w:r>
            <w:r w:rsidRPr="00ED7F78">
              <w:rPr>
                <w:spacing w:val="-4"/>
                <w:sz w:val="22"/>
                <w:szCs w:val="22"/>
              </w:rPr>
              <w:t xml:space="preserve"> </w:t>
            </w:r>
            <w:r w:rsidRPr="00ED7F78">
              <w:rPr>
                <w:spacing w:val="-1"/>
                <w:sz w:val="22"/>
                <w:szCs w:val="22"/>
              </w:rPr>
              <w:t>акции «Здравствуй</w:t>
            </w:r>
            <w:r w:rsidRPr="00ED7F78">
              <w:rPr>
                <w:sz w:val="22"/>
                <w:szCs w:val="22"/>
              </w:rPr>
              <w:t xml:space="preserve"> школа»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03.09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1B656F" w:rsidP="00C63BFA">
            <w:pPr>
              <w:pStyle w:val="TableParagraph"/>
              <w:kinsoku w:val="0"/>
              <w:overflowPunct w:val="0"/>
              <w:ind w:left="99" w:right="100"/>
              <w:jc w:val="both"/>
            </w:pPr>
            <w:r w:rsidRPr="00ED7F78">
              <w:rPr>
                <w:spacing w:val="-1"/>
                <w:sz w:val="22"/>
                <w:szCs w:val="22"/>
              </w:rPr>
              <w:t>Учителя нач.классов</w:t>
            </w:r>
          </w:p>
        </w:tc>
      </w:tr>
      <w:tr w:rsidR="00C63BFA" w:rsidRPr="00ED7F78" w:rsidTr="00C63BFA">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9" w:lineRule="exact"/>
              <w:ind w:left="102"/>
              <w:rPr>
                <w:sz w:val="22"/>
                <w:szCs w:val="22"/>
              </w:rPr>
            </w:pPr>
            <w:r w:rsidRPr="00ED7F78">
              <w:rPr>
                <w:b/>
                <w:bCs/>
                <w:i/>
                <w:iCs/>
                <w:spacing w:val="-1"/>
                <w:sz w:val="22"/>
                <w:szCs w:val="22"/>
              </w:rPr>
              <w:t>Всемирный</w:t>
            </w:r>
            <w:r w:rsidRPr="00ED7F78">
              <w:rPr>
                <w:b/>
                <w:bCs/>
                <w:i/>
                <w:iCs/>
                <w:spacing w:val="-3"/>
                <w:sz w:val="22"/>
                <w:szCs w:val="22"/>
              </w:rPr>
              <w:t xml:space="preserve"> </w:t>
            </w:r>
            <w:r w:rsidRPr="00ED7F78">
              <w:rPr>
                <w:b/>
                <w:bCs/>
                <w:i/>
                <w:iCs/>
                <w:sz w:val="22"/>
                <w:szCs w:val="22"/>
              </w:rPr>
              <w:t>день</w:t>
            </w:r>
            <w:r w:rsidRPr="00ED7F78">
              <w:rPr>
                <w:b/>
                <w:bCs/>
                <w:i/>
                <w:iCs/>
                <w:spacing w:val="-2"/>
                <w:sz w:val="22"/>
                <w:szCs w:val="22"/>
              </w:rPr>
              <w:t xml:space="preserve"> </w:t>
            </w:r>
            <w:r w:rsidRPr="00ED7F78">
              <w:rPr>
                <w:b/>
                <w:bCs/>
                <w:i/>
                <w:iCs/>
                <w:spacing w:val="-1"/>
                <w:sz w:val="22"/>
                <w:szCs w:val="22"/>
              </w:rPr>
              <w:t>красоты</w:t>
            </w:r>
          </w:p>
          <w:p w:rsidR="00C63BFA" w:rsidRPr="00ED7F78" w:rsidRDefault="00C63BFA" w:rsidP="00783875">
            <w:pPr>
              <w:pStyle w:val="a3"/>
              <w:widowControl w:val="0"/>
              <w:numPr>
                <w:ilvl w:val="0"/>
                <w:numId w:val="9"/>
              </w:numPr>
              <w:tabs>
                <w:tab w:val="left" w:pos="230"/>
              </w:tabs>
              <w:kinsoku w:val="0"/>
              <w:overflowPunct w:val="0"/>
              <w:autoSpaceDE w:val="0"/>
              <w:autoSpaceDN w:val="0"/>
              <w:adjustRightInd w:val="0"/>
              <w:spacing w:after="0" w:line="251" w:lineRule="exact"/>
              <w:ind w:hanging="127"/>
              <w:contextualSpacing w:val="0"/>
              <w:rPr>
                <w:rFonts w:ascii="Times New Roman" w:hAnsi="Times New Roman" w:cs="Times New Roman"/>
                <w:spacing w:val="-1"/>
              </w:rPr>
            </w:pPr>
            <w:r w:rsidRPr="00ED7F78">
              <w:rPr>
                <w:rFonts w:ascii="Times New Roman" w:hAnsi="Times New Roman" w:cs="Times New Roman"/>
                <w:spacing w:val="-1"/>
              </w:rPr>
              <w:t>тематические</w:t>
            </w:r>
            <w:r w:rsidRPr="00ED7F78">
              <w:rPr>
                <w:rFonts w:ascii="Times New Roman" w:hAnsi="Times New Roman" w:cs="Times New Roman"/>
              </w:rPr>
              <w:t xml:space="preserve"> </w:t>
            </w:r>
            <w:r w:rsidRPr="00ED7F78">
              <w:rPr>
                <w:rFonts w:ascii="Times New Roman" w:hAnsi="Times New Roman" w:cs="Times New Roman"/>
                <w:spacing w:val="-1"/>
              </w:rPr>
              <w:t>перемены;</w:t>
            </w:r>
          </w:p>
          <w:p w:rsidR="00C63BFA" w:rsidRPr="00ED7F78" w:rsidRDefault="00C63BFA" w:rsidP="00783875">
            <w:pPr>
              <w:pStyle w:val="a3"/>
              <w:widowControl w:val="0"/>
              <w:numPr>
                <w:ilvl w:val="0"/>
                <w:numId w:val="9"/>
              </w:numPr>
              <w:tabs>
                <w:tab w:val="left" w:pos="230"/>
              </w:tabs>
              <w:kinsoku w:val="0"/>
              <w:overflowPunct w:val="0"/>
              <w:autoSpaceDE w:val="0"/>
              <w:autoSpaceDN w:val="0"/>
              <w:adjustRightInd w:val="0"/>
              <w:spacing w:after="0" w:line="252" w:lineRule="exact"/>
              <w:ind w:hanging="127"/>
              <w:contextualSpacing w:val="0"/>
              <w:rPr>
                <w:rFonts w:ascii="Times New Roman" w:hAnsi="Times New Roman" w:cs="Times New Roman"/>
              </w:rPr>
            </w:pPr>
            <w:r w:rsidRPr="00ED7F78">
              <w:rPr>
                <w:rFonts w:ascii="Times New Roman" w:hAnsi="Times New Roman" w:cs="Times New Roman"/>
                <w:spacing w:val="-1"/>
              </w:rPr>
              <w:t>тематическое</w:t>
            </w:r>
            <w:r w:rsidRPr="00ED7F78">
              <w:rPr>
                <w:rFonts w:ascii="Times New Roman" w:hAnsi="Times New Roman" w:cs="Times New Roman"/>
                <w:spacing w:val="-2"/>
              </w:rPr>
              <w:t xml:space="preserve"> </w:t>
            </w:r>
            <w:r w:rsidRPr="00ED7F78">
              <w:rPr>
                <w:rFonts w:ascii="Times New Roman" w:hAnsi="Times New Roman" w:cs="Times New Roman"/>
                <w:spacing w:val="-1"/>
              </w:rPr>
              <w:t>мероприятие</w:t>
            </w:r>
            <w:r w:rsidRPr="00ED7F78">
              <w:rPr>
                <w:rFonts w:ascii="Times New Roman" w:hAnsi="Times New Roman" w:cs="Times New Roman"/>
                <w:spacing w:val="2"/>
              </w:rPr>
              <w:t xml:space="preserve"> </w:t>
            </w:r>
            <w:r w:rsidRPr="00ED7F78">
              <w:rPr>
                <w:rFonts w:ascii="Times New Roman" w:hAnsi="Times New Roman" w:cs="Times New Roman"/>
                <w:spacing w:val="-1"/>
              </w:rPr>
              <w:t>«Красота</w:t>
            </w:r>
            <w:r w:rsidRPr="00ED7F78">
              <w:rPr>
                <w:rFonts w:ascii="Times New Roman" w:hAnsi="Times New Roman" w:cs="Times New Roman"/>
              </w:rPr>
              <w:t xml:space="preserve"> </w:t>
            </w:r>
            <w:r w:rsidRPr="00ED7F78">
              <w:rPr>
                <w:rFonts w:ascii="Times New Roman" w:hAnsi="Times New Roman" w:cs="Times New Roman"/>
                <w:spacing w:val="-1"/>
              </w:rPr>
              <w:t>природы»</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2-8</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09.09</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83"/>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Педагоги</w:t>
            </w:r>
            <w:r w:rsidRPr="00ED7F78">
              <w:rPr>
                <w:sz w:val="22"/>
                <w:szCs w:val="22"/>
              </w:rPr>
              <w:t xml:space="preserve"> ДО</w:t>
            </w:r>
          </w:p>
        </w:tc>
      </w:tr>
      <w:tr w:rsidR="00C63BFA" w:rsidRPr="00ED7F78" w:rsidTr="00C63BFA">
        <w:trPr>
          <w:trHeight w:hRule="exact" w:val="1020"/>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z w:val="22"/>
                <w:szCs w:val="22"/>
              </w:rPr>
              <w:t xml:space="preserve">День </w:t>
            </w:r>
            <w:r w:rsidRPr="00ED7F78">
              <w:rPr>
                <w:b/>
                <w:bCs/>
                <w:i/>
                <w:iCs/>
                <w:spacing w:val="-1"/>
                <w:sz w:val="22"/>
                <w:szCs w:val="22"/>
              </w:rPr>
              <w:t>учителя</w:t>
            </w:r>
          </w:p>
          <w:p w:rsidR="00C63BFA" w:rsidRPr="00ED7F78" w:rsidRDefault="00C63BFA" w:rsidP="00783875">
            <w:pPr>
              <w:pStyle w:val="a3"/>
              <w:widowControl w:val="0"/>
              <w:numPr>
                <w:ilvl w:val="0"/>
                <w:numId w:val="8"/>
              </w:numPr>
              <w:tabs>
                <w:tab w:val="left" w:pos="227"/>
              </w:tabs>
              <w:kinsoku w:val="0"/>
              <w:overflowPunct w:val="0"/>
              <w:autoSpaceDE w:val="0"/>
              <w:autoSpaceDN w:val="0"/>
              <w:adjustRightInd w:val="0"/>
              <w:spacing w:after="0" w:line="250" w:lineRule="exact"/>
              <w:ind w:firstLine="0"/>
              <w:contextualSpacing w:val="0"/>
              <w:rPr>
                <w:rFonts w:ascii="Times New Roman" w:hAnsi="Times New Roman" w:cs="Times New Roman"/>
                <w:spacing w:val="-1"/>
              </w:rPr>
            </w:pPr>
            <w:r w:rsidRPr="00ED7F78">
              <w:rPr>
                <w:rFonts w:ascii="Times New Roman" w:hAnsi="Times New Roman" w:cs="Times New Roman"/>
              </w:rPr>
              <w:t xml:space="preserve">День </w:t>
            </w:r>
            <w:r w:rsidRPr="00ED7F78">
              <w:rPr>
                <w:rFonts w:ascii="Times New Roman" w:hAnsi="Times New Roman" w:cs="Times New Roman"/>
                <w:spacing w:val="-1"/>
              </w:rPr>
              <w:t xml:space="preserve">самоуправления </w:t>
            </w:r>
            <w:r w:rsidRPr="00ED7F78">
              <w:rPr>
                <w:rFonts w:ascii="Times New Roman" w:hAnsi="Times New Roman" w:cs="Times New Roman"/>
              </w:rPr>
              <w:t xml:space="preserve">– день </w:t>
            </w:r>
            <w:r w:rsidRPr="00ED7F78">
              <w:rPr>
                <w:rFonts w:ascii="Times New Roman" w:hAnsi="Times New Roman" w:cs="Times New Roman"/>
                <w:spacing w:val="-1"/>
              </w:rPr>
              <w:t>дублёра;</w:t>
            </w:r>
          </w:p>
          <w:p w:rsidR="00C63BFA" w:rsidRPr="00ED7F78" w:rsidRDefault="00C63BFA" w:rsidP="00783875">
            <w:pPr>
              <w:pStyle w:val="a3"/>
              <w:widowControl w:val="0"/>
              <w:numPr>
                <w:ilvl w:val="0"/>
                <w:numId w:val="8"/>
              </w:numPr>
              <w:tabs>
                <w:tab w:val="left" w:pos="273"/>
              </w:tabs>
              <w:kinsoku w:val="0"/>
              <w:overflowPunct w:val="0"/>
              <w:autoSpaceDE w:val="0"/>
              <w:autoSpaceDN w:val="0"/>
              <w:adjustRightInd w:val="0"/>
              <w:spacing w:before="2" w:after="0" w:line="240" w:lineRule="auto"/>
              <w:ind w:right="104" w:firstLine="0"/>
              <w:contextualSpacing w:val="0"/>
              <w:rPr>
                <w:rFonts w:ascii="Times New Roman" w:hAnsi="Times New Roman" w:cs="Times New Roman"/>
              </w:rPr>
            </w:pPr>
            <w:r w:rsidRPr="00ED7F78">
              <w:rPr>
                <w:rFonts w:ascii="Times New Roman" w:hAnsi="Times New Roman" w:cs="Times New Roman"/>
                <w:spacing w:val="-1"/>
              </w:rPr>
              <w:t>концертно</w:t>
            </w:r>
            <w:r w:rsidRPr="00ED7F78">
              <w:rPr>
                <w:rFonts w:ascii="Times New Roman" w:hAnsi="Times New Roman" w:cs="Times New Roman"/>
                <w:spacing w:val="42"/>
              </w:rPr>
              <w:t xml:space="preserve"> </w:t>
            </w:r>
            <w:r w:rsidRPr="00ED7F78">
              <w:rPr>
                <w:rFonts w:ascii="Times New Roman" w:hAnsi="Times New Roman" w:cs="Times New Roman"/>
              </w:rPr>
              <w:t>–</w:t>
            </w:r>
            <w:r w:rsidRPr="00ED7F78">
              <w:rPr>
                <w:rFonts w:ascii="Times New Roman" w:hAnsi="Times New Roman" w:cs="Times New Roman"/>
                <w:spacing w:val="43"/>
              </w:rPr>
              <w:t xml:space="preserve"> </w:t>
            </w:r>
            <w:r w:rsidRPr="00ED7F78">
              <w:rPr>
                <w:rFonts w:ascii="Times New Roman" w:hAnsi="Times New Roman" w:cs="Times New Roman"/>
                <w:spacing w:val="-1"/>
              </w:rPr>
              <w:t>развлекательная</w:t>
            </w:r>
            <w:r w:rsidRPr="00ED7F78">
              <w:rPr>
                <w:rFonts w:ascii="Times New Roman" w:hAnsi="Times New Roman" w:cs="Times New Roman"/>
                <w:spacing w:val="42"/>
              </w:rPr>
              <w:t xml:space="preserve"> </w:t>
            </w:r>
            <w:r w:rsidRPr="00ED7F78">
              <w:rPr>
                <w:rFonts w:ascii="Times New Roman" w:hAnsi="Times New Roman" w:cs="Times New Roman"/>
                <w:spacing w:val="-1"/>
              </w:rPr>
              <w:t>программа</w:t>
            </w:r>
            <w:r w:rsidRPr="00ED7F78">
              <w:rPr>
                <w:rFonts w:ascii="Times New Roman" w:hAnsi="Times New Roman" w:cs="Times New Roman"/>
                <w:spacing w:val="43"/>
              </w:rPr>
              <w:t xml:space="preserve"> </w:t>
            </w:r>
            <w:r w:rsidRPr="00ED7F78">
              <w:rPr>
                <w:rFonts w:ascii="Times New Roman" w:hAnsi="Times New Roman" w:cs="Times New Roman"/>
                <w:spacing w:val="-1"/>
              </w:rPr>
              <w:t>«Приветы</w:t>
            </w:r>
            <w:r w:rsidRPr="00ED7F78">
              <w:rPr>
                <w:rFonts w:ascii="Times New Roman" w:hAnsi="Times New Roman" w:cs="Times New Roman"/>
                <w:spacing w:val="43"/>
              </w:rPr>
              <w:t xml:space="preserve"> </w:t>
            </w:r>
            <w:r w:rsidRPr="00ED7F78">
              <w:rPr>
                <w:rFonts w:ascii="Times New Roman" w:hAnsi="Times New Roman" w:cs="Times New Roman"/>
                <w:spacing w:val="-1"/>
              </w:rPr>
              <w:t>со</w:t>
            </w:r>
            <w:r w:rsidRPr="00ED7F78">
              <w:rPr>
                <w:rFonts w:ascii="Times New Roman" w:hAnsi="Times New Roman" w:cs="Times New Roman"/>
                <w:spacing w:val="53"/>
              </w:rPr>
              <w:t xml:space="preserve"> </w:t>
            </w:r>
            <w:r w:rsidRPr="00ED7F78">
              <w:rPr>
                <w:rFonts w:ascii="Times New Roman" w:hAnsi="Times New Roman" w:cs="Times New Roman"/>
                <w:spacing w:val="-1"/>
              </w:rPr>
              <w:t>всего</w:t>
            </w:r>
            <w:r w:rsidRPr="00ED7F78">
              <w:rPr>
                <w:rFonts w:ascii="Times New Roman" w:hAnsi="Times New Roman" w:cs="Times New Roman"/>
              </w:rPr>
              <w:t xml:space="preserve"> </w:t>
            </w:r>
            <w:r w:rsidRPr="00ED7F78">
              <w:rPr>
                <w:rFonts w:ascii="Times New Roman" w:hAnsi="Times New Roman" w:cs="Times New Roman"/>
                <w:spacing w:val="-1"/>
              </w:rPr>
              <w:t>света»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05.10</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Кузнецова</w:t>
            </w:r>
            <w:r w:rsidRPr="00ED7F78">
              <w:rPr>
                <w:sz w:val="22"/>
                <w:szCs w:val="22"/>
              </w:rPr>
              <w:t xml:space="preserve"> </w:t>
            </w:r>
            <w:r w:rsidRPr="00ED7F78">
              <w:rPr>
                <w:spacing w:val="-1"/>
                <w:sz w:val="22"/>
                <w:szCs w:val="22"/>
              </w:rPr>
              <w:t>О.Н.</w:t>
            </w:r>
            <w:r w:rsidRPr="00ED7F78">
              <w:rPr>
                <w:spacing w:val="24"/>
                <w:sz w:val="22"/>
                <w:szCs w:val="22"/>
              </w:rPr>
              <w:t xml:space="preserve"> </w:t>
            </w:r>
            <w:r w:rsidRPr="00ED7F78">
              <w:rPr>
                <w:spacing w:val="-1"/>
                <w:sz w:val="22"/>
                <w:szCs w:val="22"/>
              </w:rPr>
              <w:t>ПедагогиДО</w:t>
            </w:r>
          </w:p>
        </w:tc>
      </w:tr>
      <w:tr w:rsidR="00C63BFA" w:rsidRPr="00ED7F78" w:rsidTr="00C63BFA">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0" w:lineRule="exact"/>
              <w:ind w:left="102"/>
              <w:rPr>
                <w:sz w:val="22"/>
                <w:szCs w:val="22"/>
              </w:rPr>
            </w:pPr>
            <w:r w:rsidRPr="00ED7F78">
              <w:rPr>
                <w:b/>
                <w:bCs/>
                <w:i/>
                <w:iCs/>
                <w:spacing w:val="-1"/>
                <w:sz w:val="22"/>
                <w:szCs w:val="22"/>
              </w:rPr>
              <w:t>Международный</w:t>
            </w:r>
            <w:r w:rsidRPr="00ED7F78">
              <w:rPr>
                <w:b/>
                <w:bCs/>
                <w:i/>
                <w:iCs/>
                <w:spacing w:val="-3"/>
                <w:sz w:val="22"/>
                <w:szCs w:val="22"/>
              </w:rPr>
              <w:t xml:space="preserve"> </w:t>
            </w:r>
            <w:r w:rsidRPr="00ED7F78">
              <w:rPr>
                <w:b/>
                <w:bCs/>
                <w:i/>
                <w:iCs/>
                <w:sz w:val="22"/>
                <w:szCs w:val="22"/>
              </w:rPr>
              <w:t xml:space="preserve">день </w:t>
            </w:r>
            <w:r w:rsidRPr="00ED7F78">
              <w:rPr>
                <w:b/>
                <w:bCs/>
                <w:i/>
                <w:iCs/>
                <w:spacing w:val="-1"/>
                <w:sz w:val="22"/>
                <w:szCs w:val="22"/>
              </w:rPr>
              <w:t>улыбки</w:t>
            </w:r>
          </w:p>
          <w:p w:rsidR="00C63BFA" w:rsidRPr="00ED7F78" w:rsidRDefault="00C63BFA" w:rsidP="00C63BFA">
            <w:pPr>
              <w:pStyle w:val="TableParagraph"/>
              <w:kinsoku w:val="0"/>
              <w:overflowPunct w:val="0"/>
              <w:spacing w:line="250" w:lineRule="exact"/>
              <w:ind w:left="102"/>
            </w:pPr>
            <w:r w:rsidRPr="00ED7F78">
              <w:rPr>
                <w:sz w:val="22"/>
                <w:szCs w:val="22"/>
              </w:rPr>
              <w:t>-</w:t>
            </w:r>
            <w:r w:rsidRPr="00ED7F78">
              <w:rPr>
                <w:spacing w:val="-4"/>
                <w:sz w:val="22"/>
                <w:szCs w:val="22"/>
              </w:rPr>
              <w:t xml:space="preserve"> </w:t>
            </w:r>
            <w:r w:rsidRPr="00ED7F78">
              <w:rPr>
                <w:spacing w:val="-1"/>
                <w:sz w:val="22"/>
                <w:szCs w:val="22"/>
              </w:rPr>
              <w:t>фотоколлаж</w:t>
            </w:r>
            <w:r w:rsidRPr="00ED7F78">
              <w:rPr>
                <w:spacing w:val="1"/>
                <w:sz w:val="22"/>
                <w:szCs w:val="22"/>
              </w:rPr>
              <w:t xml:space="preserve"> </w:t>
            </w:r>
            <w:r w:rsidRPr="00ED7F78">
              <w:rPr>
                <w:spacing w:val="-2"/>
                <w:sz w:val="22"/>
                <w:szCs w:val="22"/>
              </w:rPr>
              <w:t>«От</w:t>
            </w:r>
            <w:r w:rsidRPr="00ED7F78">
              <w:rPr>
                <w:sz w:val="22"/>
                <w:szCs w:val="22"/>
              </w:rPr>
              <w:t xml:space="preserve"> </w:t>
            </w:r>
            <w:r w:rsidRPr="00ED7F78">
              <w:rPr>
                <w:spacing w:val="-1"/>
                <w:sz w:val="22"/>
                <w:szCs w:val="22"/>
              </w:rPr>
              <w:t>улыбки</w:t>
            </w:r>
            <w:r w:rsidRPr="00ED7F78">
              <w:rPr>
                <w:sz w:val="22"/>
                <w:szCs w:val="22"/>
              </w:rPr>
              <w:t xml:space="preserve"> в</w:t>
            </w:r>
            <w:r w:rsidRPr="00ED7F78">
              <w:rPr>
                <w:spacing w:val="-2"/>
                <w:sz w:val="22"/>
                <w:szCs w:val="22"/>
              </w:rPr>
              <w:t xml:space="preserve"> </w:t>
            </w:r>
            <w:r w:rsidRPr="00ED7F78">
              <w:rPr>
                <w:sz w:val="22"/>
                <w:szCs w:val="22"/>
              </w:rPr>
              <w:t xml:space="preserve">небе </w:t>
            </w:r>
            <w:r w:rsidRPr="00ED7F78">
              <w:rPr>
                <w:spacing w:val="-1"/>
                <w:sz w:val="22"/>
                <w:szCs w:val="22"/>
              </w:rPr>
              <w:t>радуга</w:t>
            </w:r>
            <w:r w:rsidRPr="00ED7F78">
              <w:rPr>
                <w:sz w:val="22"/>
                <w:szCs w:val="22"/>
              </w:rPr>
              <w:t xml:space="preserve"> </w:t>
            </w:r>
            <w:r w:rsidRPr="00ED7F78">
              <w:rPr>
                <w:spacing w:val="-1"/>
                <w:sz w:val="22"/>
                <w:szCs w:val="22"/>
              </w:rPr>
              <w:t>проснётся»</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241"/>
            </w:pPr>
            <w:r w:rsidRPr="00ED7F78">
              <w:rPr>
                <w:sz w:val="22"/>
                <w:szCs w:val="22"/>
              </w:rPr>
              <w:t>07.10</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01"/>
            </w:pP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С/самоуправления</w:t>
            </w:r>
          </w:p>
        </w:tc>
      </w:tr>
      <w:tr w:rsidR="00C63BFA" w:rsidRPr="00ED7F78" w:rsidTr="00C63BFA">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pacing w:val="-1"/>
                <w:sz w:val="22"/>
                <w:szCs w:val="22"/>
              </w:rPr>
              <w:t>Осенние</w:t>
            </w:r>
            <w:r w:rsidRPr="00ED7F78">
              <w:rPr>
                <w:b/>
                <w:bCs/>
                <w:i/>
                <w:iCs/>
                <w:sz w:val="22"/>
                <w:szCs w:val="22"/>
              </w:rPr>
              <w:t xml:space="preserve"> </w:t>
            </w:r>
            <w:r w:rsidRPr="00ED7F78">
              <w:rPr>
                <w:b/>
                <w:bCs/>
                <w:i/>
                <w:iCs/>
                <w:spacing w:val="-1"/>
                <w:sz w:val="22"/>
                <w:szCs w:val="22"/>
              </w:rPr>
              <w:t>праздники</w:t>
            </w:r>
          </w:p>
          <w:p w:rsidR="00C63BFA" w:rsidRPr="00ED7F78" w:rsidRDefault="00C63BFA" w:rsidP="00783875">
            <w:pPr>
              <w:pStyle w:val="a3"/>
              <w:widowControl w:val="0"/>
              <w:numPr>
                <w:ilvl w:val="0"/>
                <w:numId w:val="7"/>
              </w:numPr>
              <w:tabs>
                <w:tab w:val="left" w:pos="239"/>
              </w:tabs>
              <w:kinsoku w:val="0"/>
              <w:overflowPunct w:val="0"/>
              <w:autoSpaceDE w:val="0"/>
              <w:autoSpaceDN w:val="0"/>
              <w:adjustRightInd w:val="0"/>
              <w:spacing w:after="0" w:line="241" w:lineRule="auto"/>
              <w:ind w:right="102" w:firstLine="0"/>
              <w:contextualSpacing w:val="0"/>
              <w:rPr>
                <w:rFonts w:ascii="Times New Roman" w:hAnsi="Times New Roman" w:cs="Times New Roman"/>
                <w:spacing w:val="-1"/>
              </w:rPr>
            </w:pPr>
            <w:r w:rsidRPr="00ED7F78">
              <w:rPr>
                <w:rFonts w:ascii="Times New Roman" w:hAnsi="Times New Roman" w:cs="Times New Roman"/>
                <w:spacing w:val="-1"/>
              </w:rPr>
              <w:t>конкурс</w:t>
            </w:r>
            <w:r w:rsidRPr="00ED7F78">
              <w:rPr>
                <w:rFonts w:ascii="Times New Roman" w:hAnsi="Times New Roman" w:cs="Times New Roman"/>
                <w:spacing w:val="9"/>
              </w:rPr>
              <w:t xml:space="preserve"> </w:t>
            </w:r>
            <w:r w:rsidRPr="00ED7F78">
              <w:rPr>
                <w:rFonts w:ascii="Times New Roman" w:hAnsi="Times New Roman" w:cs="Times New Roman"/>
              </w:rPr>
              <w:t>поделок</w:t>
            </w:r>
            <w:r w:rsidRPr="00ED7F78">
              <w:rPr>
                <w:rFonts w:ascii="Times New Roman" w:hAnsi="Times New Roman" w:cs="Times New Roman"/>
                <w:spacing w:val="10"/>
              </w:rPr>
              <w:t xml:space="preserve"> </w:t>
            </w:r>
            <w:r w:rsidRPr="00ED7F78">
              <w:rPr>
                <w:rFonts w:ascii="Times New Roman" w:hAnsi="Times New Roman" w:cs="Times New Roman"/>
              </w:rPr>
              <w:t>из</w:t>
            </w:r>
            <w:r w:rsidRPr="00ED7F78">
              <w:rPr>
                <w:rFonts w:ascii="Times New Roman" w:hAnsi="Times New Roman" w:cs="Times New Roman"/>
                <w:spacing w:val="8"/>
              </w:rPr>
              <w:t xml:space="preserve"> </w:t>
            </w:r>
            <w:r w:rsidRPr="00ED7F78">
              <w:rPr>
                <w:rFonts w:ascii="Times New Roman" w:hAnsi="Times New Roman" w:cs="Times New Roman"/>
                <w:spacing w:val="-1"/>
              </w:rPr>
              <w:t>природного</w:t>
            </w:r>
            <w:r w:rsidRPr="00ED7F78">
              <w:rPr>
                <w:rFonts w:ascii="Times New Roman" w:hAnsi="Times New Roman" w:cs="Times New Roman"/>
                <w:spacing w:val="10"/>
              </w:rPr>
              <w:t xml:space="preserve"> </w:t>
            </w:r>
            <w:r w:rsidRPr="00ED7F78">
              <w:rPr>
                <w:rFonts w:ascii="Times New Roman" w:hAnsi="Times New Roman" w:cs="Times New Roman"/>
                <w:spacing w:val="-1"/>
              </w:rPr>
              <w:t>материала</w:t>
            </w:r>
            <w:r w:rsidRPr="00ED7F78">
              <w:rPr>
                <w:rFonts w:ascii="Times New Roman" w:hAnsi="Times New Roman" w:cs="Times New Roman"/>
                <w:spacing w:val="9"/>
              </w:rPr>
              <w:t xml:space="preserve"> </w:t>
            </w:r>
            <w:r w:rsidRPr="00ED7F78">
              <w:rPr>
                <w:rFonts w:ascii="Times New Roman" w:hAnsi="Times New Roman" w:cs="Times New Roman"/>
                <w:spacing w:val="-1"/>
              </w:rPr>
              <w:t>«Природные</w:t>
            </w:r>
            <w:r w:rsidRPr="00ED7F78">
              <w:rPr>
                <w:rFonts w:ascii="Times New Roman" w:hAnsi="Times New Roman" w:cs="Times New Roman"/>
                <w:spacing w:val="37"/>
              </w:rPr>
              <w:t xml:space="preserve"> </w:t>
            </w:r>
            <w:r w:rsidRPr="00ED7F78">
              <w:rPr>
                <w:rFonts w:ascii="Times New Roman" w:hAnsi="Times New Roman" w:cs="Times New Roman"/>
                <w:spacing w:val="-1"/>
              </w:rPr>
              <w:t>фантазии»;</w:t>
            </w:r>
          </w:p>
          <w:p w:rsidR="00C63BFA" w:rsidRPr="00ED7F78" w:rsidRDefault="00C63BFA" w:rsidP="00783875">
            <w:pPr>
              <w:pStyle w:val="a3"/>
              <w:widowControl w:val="0"/>
              <w:numPr>
                <w:ilvl w:val="0"/>
                <w:numId w:val="7"/>
              </w:numPr>
              <w:tabs>
                <w:tab w:val="left" w:pos="230"/>
              </w:tabs>
              <w:kinsoku w:val="0"/>
              <w:overflowPunct w:val="0"/>
              <w:autoSpaceDE w:val="0"/>
              <w:autoSpaceDN w:val="0"/>
              <w:adjustRightInd w:val="0"/>
              <w:spacing w:after="0" w:line="251" w:lineRule="exact"/>
              <w:ind w:left="229" w:hanging="127"/>
              <w:contextualSpacing w:val="0"/>
              <w:rPr>
                <w:rFonts w:ascii="Times New Roman" w:hAnsi="Times New Roman" w:cs="Times New Roman"/>
              </w:rPr>
            </w:pPr>
            <w:r w:rsidRPr="00ED7F78">
              <w:rPr>
                <w:rFonts w:ascii="Times New Roman" w:hAnsi="Times New Roman" w:cs="Times New Roman"/>
                <w:spacing w:val="-1"/>
              </w:rPr>
              <w:t>тематическое</w:t>
            </w:r>
            <w:r w:rsidRPr="00ED7F78">
              <w:rPr>
                <w:rFonts w:ascii="Times New Roman" w:hAnsi="Times New Roman" w:cs="Times New Roman"/>
                <w:spacing w:val="-2"/>
              </w:rPr>
              <w:t xml:space="preserve"> </w:t>
            </w:r>
            <w:r w:rsidRPr="00ED7F78">
              <w:rPr>
                <w:rFonts w:ascii="Times New Roman" w:hAnsi="Times New Roman" w:cs="Times New Roman"/>
                <w:spacing w:val="-1"/>
              </w:rPr>
              <w:t>мероприятие</w:t>
            </w:r>
            <w:r w:rsidRPr="00ED7F78">
              <w:rPr>
                <w:rFonts w:ascii="Times New Roman" w:hAnsi="Times New Roman" w:cs="Times New Roman"/>
                <w:spacing w:val="2"/>
              </w:rPr>
              <w:t xml:space="preserve"> </w:t>
            </w:r>
            <w:r w:rsidRPr="00ED7F78">
              <w:rPr>
                <w:rFonts w:ascii="Times New Roman" w:hAnsi="Times New Roman" w:cs="Times New Roman"/>
                <w:spacing w:val="-1"/>
              </w:rPr>
              <w:t>«Капустные</w:t>
            </w:r>
            <w:r w:rsidRPr="00ED7F78">
              <w:rPr>
                <w:rFonts w:ascii="Times New Roman" w:hAnsi="Times New Roman" w:cs="Times New Roman"/>
              </w:rPr>
              <w:t xml:space="preserve"> </w:t>
            </w:r>
            <w:r w:rsidRPr="00ED7F78">
              <w:rPr>
                <w:rFonts w:ascii="Times New Roman" w:hAnsi="Times New Roman" w:cs="Times New Roman"/>
                <w:spacing w:val="-1"/>
              </w:rPr>
              <w:t>посиделки»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1-5</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20.10</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pacing w:val="-1"/>
                <w:sz w:val="22"/>
                <w:szCs w:val="22"/>
              </w:rPr>
              <w:t>Толмачева</w:t>
            </w:r>
            <w:r w:rsidRPr="00ED7F78">
              <w:rPr>
                <w:sz w:val="22"/>
                <w:szCs w:val="22"/>
              </w:rPr>
              <w:t xml:space="preserve"> </w:t>
            </w:r>
            <w:r w:rsidRPr="00ED7F78">
              <w:rPr>
                <w:spacing w:val="-1"/>
                <w:sz w:val="22"/>
                <w:szCs w:val="22"/>
              </w:rPr>
              <w:t>О.И.</w:t>
            </w:r>
          </w:p>
        </w:tc>
      </w:tr>
      <w:tr w:rsidR="00C63BFA" w:rsidRPr="00ED7F78" w:rsidTr="00C63BFA">
        <w:trPr>
          <w:trHeight w:hRule="exact" w:val="1020"/>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pacing w:val="-1"/>
                <w:sz w:val="22"/>
                <w:szCs w:val="22"/>
              </w:rPr>
              <w:t>«Ярмарка</w:t>
            </w:r>
            <w:r w:rsidRPr="00ED7F78">
              <w:rPr>
                <w:b/>
                <w:bCs/>
                <w:i/>
                <w:iCs/>
                <w:spacing w:val="-3"/>
                <w:sz w:val="22"/>
                <w:szCs w:val="22"/>
              </w:rPr>
              <w:t xml:space="preserve"> </w:t>
            </w:r>
            <w:r w:rsidRPr="00ED7F78">
              <w:rPr>
                <w:b/>
                <w:bCs/>
                <w:i/>
                <w:iCs/>
                <w:spacing w:val="-1"/>
                <w:sz w:val="22"/>
                <w:szCs w:val="22"/>
              </w:rPr>
              <w:t>талантов»</w:t>
            </w:r>
          </w:p>
          <w:p w:rsidR="00C63BFA" w:rsidRPr="00ED7F78" w:rsidRDefault="00C63BFA" w:rsidP="00C63BFA">
            <w:pPr>
              <w:pStyle w:val="TableParagraph"/>
              <w:kinsoku w:val="0"/>
              <w:overflowPunct w:val="0"/>
              <w:spacing w:line="250" w:lineRule="exact"/>
              <w:ind w:left="157" w:right="99"/>
            </w:pPr>
            <w:r w:rsidRPr="00ED7F78">
              <w:rPr>
                <w:spacing w:val="-1"/>
                <w:sz w:val="22"/>
                <w:szCs w:val="22"/>
              </w:rPr>
              <w:t>(фестиваль</w:t>
            </w:r>
            <w:r w:rsidRPr="00ED7F78">
              <w:rPr>
                <w:spacing w:val="-2"/>
                <w:sz w:val="22"/>
                <w:szCs w:val="22"/>
              </w:rPr>
              <w:t xml:space="preserve"> </w:t>
            </w:r>
            <w:r w:rsidRPr="00ED7F78">
              <w:rPr>
                <w:spacing w:val="-1"/>
                <w:sz w:val="22"/>
                <w:szCs w:val="22"/>
              </w:rPr>
              <w:t>семейного</w:t>
            </w:r>
            <w:r w:rsidRPr="00ED7F78">
              <w:rPr>
                <w:sz w:val="22"/>
                <w:szCs w:val="22"/>
              </w:rPr>
              <w:t xml:space="preserve"> </w:t>
            </w:r>
            <w:r w:rsidRPr="00ED7F78">
              <w:rPr>
                <w:spacing w:val="-1"/>
                <w:sz w:val="22"/>
                <w:szCs w:val="22"/>
              </w:rPr>
              <w:t>творчества)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21.10</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75"/>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Педагоги</w:t>
            </w:r>
            <w:r w:rsidRPr="00ED7F78">
              <w:rPr>
                <w:sz w:val="22"/>
                <w:szCs w:val="22"/>
              </w:rPr>
              <w:t xml:space="preserve"> ДО</w:t>
            </w:r>
            <w:r w:rsidRPr="00ED7F78">
              <w:rPr>
                <w:spacing w:val="23"/>
                <w:sz w:val="22"/>
                <w:szCs w:val="22"/>
              </w:rPr>
              <w:t xml:space="preserve"> </w:t>
            </w:r>
            <w:r w:rsidRPr="00ED7F78">
              <w:rPr>
                <w:spacing w:val="-1"/>
                <w:sz w:val="22"/>
                <w:szCs w:val="22"/>
              </w:rPr>
              <w:t>Кл.руководители</w:t>
            </w:r>
          </w:p>
        </w:tc>
      </w:tr>
      <w:tr w:rsidR="00C63BFA" w:rsidRPr="00ED7F78" w:rsidTr="00C63BFA">
        <w:trPr>
          <w:trHeight w:hRule="exact" w:val="771"/>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102" w:right="414"/>
            </w:pPr>
            <w:r w:rsidRPr="00ED7F78">
              <w:rPr>
                <w:spacing w:val="-1"/>
                <w:sz w:val="22"/>
                <w:szCs w:val="22"/>
              </w:rPr>
              <w:t>Спектакль</w:t>
            </w:r>
            <w:r w:rsidRPr="00ED7F78">
              <w:rPr>
                <w:sz w:val="22"/>
                <w:szCs w:val="22"/>
              </w:rPr>
              <w:t xml:space="preserve"> </w:t>
            </w:r>
            <w:r w:rsidRPr="00ED7F78">
              <w:rPr>
                <w:spacing w:val="-2"/>
                <w:sz w:val="22"/>
                <w:szCs w:val="22"/>
              </w:rPr>
              <w:t>«Мы</w:t>
            </w:r>
            <w:r w:rsidRPr="00ED7F78">
              <w:rPr>
                <w:sz w:val="22"/>
                <w:szCs w:val="22"/>
              </w:rPr>
              <w:t xml:space="preserve"> лепили</w:t>
            </w:r>
            <w:r w:rsidRPr="00ED7F78">
              <w:rPr>
                <w:spacing w:val="-1"/>
                <w:sz w:val="22"/>
                <w:szCs w:val="22"/>
              </w:rPr>
              <w:t xml:space="preserve"> колобка»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9" w:lineRule="exact"/>
              <w:ind w:left="324" w:right="328"/>
              <w:jc w:val="center"/>
            </w:pPr>
            <w:r w:rsidRPr="00ED7F78">
              <w:rPr>
                <w:spacing w:val="-2"/>
                <w:sz w:val="22"/>
                <w:szCs w:val="22"/>
              </w:rPr>
              <w:t>1-6</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rPr>
                <w:rFonts w:ascii="Times New Roman" w:hAnsi="Times New Roman" w:cs="Times New Roman"/>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1B656F" w:rsidP="00C63BFA">
            <w:pPr>
              <w:pStyle w:val="TableParagraph"/>
              <w:kinsoku w:val="0"/>
              <w:overflowPunct w:val="0"/>
              <w:spacing w:line="239" w:lineRule="auto"/>
              <w:ind w:left="99" w:right="100"/>
              <w:jc w:val="both"/>
            </w:pPr>
            <w:r w:rsidRPr="00ED7F78">
              <w:rPr>
                <w:spacing w:val="-1"/>
                <w:sz w:val="22"/>
                <w:szCs w:val="22"/>
              </w:rPr>
              <w:t>Терскова Н.В.</w:t>
            </w:r>
          </w:p>
        </w:tc>
      </w:tr>
      <w:tr w:rsidR="00C63BFA" w:rsidRPr="00ED7F78" w:rsidTr="00C63BFA">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Концертная программа,</w:t>
            </w:r>
            <w:r w:rsidRPr="00ED7F78">
              <w:rPr>
                <w:sz w:val="22"/>
                <w:szCs w:val="22"/>
              </w:rPr>
              <w:t xml:space="preserve"> </w:t>
            </w:r>
            <w:r w:rsidRPr="00ED7F78">
              <w:rPr>
                <w:spacing w:val="-1"/>
                <w:sz w:val="22"/>
                <w:szCs w:val="22"/>
              </w:rPr>
              <w:t>посвященная</w:t>
            </w:r>
            <w:r w:rsidRPr="00ED7F78">
              <w:rPr>
                <w:sz w:val="22"/>
                <w:szCs w:val="22"/>
              </w:rPr>
              <w:t xml:space="preserve"> </w:t>
            </w:r>
            <w:r w:rsidRPr="00ED7F78">
              <w:rPr>
                <w:spacing w:val="-1"/>
                <w:sz w:val="22"/>
                <w:szCs w:val="22"/>
              </w:rPr>
              <w:t>Дню</w:t>
            </w:r>
            <w:r w:rsidRPr="00ED7F78">
              <w:rPr>
                <w:sz w:val="22"/>
                <w:szCs w:val="22"/>
              </w:rPr>
              <w:t xml:space="preserve"> </w:t>
            </w:r>
            <w:r w:rsidRPr="00ED7F78">
              <w:rPr>
                <w:spacing w:val="-1"/>
                <w:sz w:val="22"/>
                <w:szCs w:val="22"/>
              </w:rPr>
              <w:t>матери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2-10</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22.11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01"/>
            </w:pPr>
            <w:r w:rsidRPr="00ED7F78">
              <w:rPr>
                <w:spacing w:val="-1"/>
                <w:sz w:val="22"/>
                <w:szCs w:val="22"/>
              </w:rPr>
              <w:t>Всероссийское</w:t>
            </w:r>
            <w:r w:rsidRPr="00ED7F78">
              <w:rPr>
                <w:spacing w:val="26"/>
                <w:sz w:val="22"/>
                <w:szCs w:val="22"/>
              </w:rPr>
              <w:t xml:space="preserve"> </w:t>
            </w:r>
            <w:r w:rsidRPr="00ED7F78">
              <w:rPr>
                <w:spacing w:val="-1"/>
                <w:sz w:val="22"/>
                <w:szCs w:val="22"/>
              </w:rPr>
              <w:t>общество</w:t>
            </w:r>
            <w:r w:rsidRPr="00ED7F78">
              <w:rPr>
                <w:sz w:val="22"/>
                <w:szCs w:val="22"/>
              </w:rPr>
              <w:t xml:space="preserve"> </w:t>
            </w:r>
            <w:r w:rsidRPr="00ED7F78">
              <w:rPr>
                <w:spacing w:val="-1"/>
                <w:sz w:val="22"/>
                <w:szCs w:val="22"/>
              </w:rPr>
              <w:t>слепых,</w:t>
            </w:r>
            <w:r w:rsidRPr="00ED7F78">
              <w:rPr>
                <w:spacing w:val="29"/>
                <w:sz w:val="22"/>
                <w:szCs w:val="22"/>
              </w:rPr>
              <w:t xml:space="preserve"> </w:t>
            </w: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Педагоги</w:t>
            </w:r>
            <w:r w:rsidRPr="00ED7F78">
              <w:rPr>
                <w:sz w:val="22"/>
                <w:szCs w:val="22"/>
              </w:rPr>
              <w:t xml:space="preserve"> ДО</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z w:val="22"/>
                <w:szCs w:val="22"/>
              </w:rPr>
              <w:t xml:space="preserve">День </w:t>
            </w:r>
            <w:r w:rsidRPr="00ED7F78">
              <w:rPr>
                <w:b/>
                <w:bCs/>
                <w:i/>
                <w:iCs/>
                <w:spacing w:val="-1"/>
                <w:sz w:val="22"/>
                <w:szCs w:val="22"/>
              </w:rPr>
              <w:t>матери</w:t>
            </w:r>
          </w:p>
          <w:p w:rsidR="00C63BFA" w:rsidRPr="00ED7F78" w:rsidRDefault="00C63BFA" w:rsidP="00C63BFA">
            <w:pPr>
              <w:pStyle w:val="TableParagraph"/>
              <w:kinsoku w:val="0"/>
              <w:overflowPunct w:val="0"/>
              <w:spacing w:line="241" w:lineRule="auto"/>
              <w:ind w:left="102" w:right="99"/>
            </w:pPr>
            <w:r w:rsidRPr="00ED7F78">
              <w:rPr>
                <w:sz w:val="22"/>
                <w:szCs w:val="22"/>
              </w:rPr>
              <w:t xml:space="preserve">- </w:t>
            </w:r>
            <w:r w:rsidRPr="00ED7F78">
              <w:rPr>
                <w:spacing w:val="8"/>
                <w:sz w:val="22"/>
                <w:szCs w:val="22"/>
              </w:rPr>
              <w:t xml:space="preserve"> </w:t>
            </w:r>
            <w:r w:rsidRPr="00ED7F78">
              <w:rPr>
                <w:spacing w:val="-1"/>
                <w:sz w:val="22"/>
                <w:szCs w:val="22"/>
              </w:rPr>
              <w:t>празднично</w:t>
            </w:r>
            <w:r w:rsidRPr="00ED7F78">
              <w:rPr>
                <w:sz w:val="22"/>
                <w:szCs w:val="22"/>
              </w:rPr>
              <w:t xml:space="preserve"> </w:t>
            </w:r>
            <w:r w:rsidRPr="00ED7F78">
              <w:rPr>
                <w:spacing w:val="9"/>
                <w:sz w:val="22"/>
                <w:szCs w:val="22"/>
              </w:rPr>
              <w:t xml:space="preserve"> </w:t>
            </w:r>
            <w:r w:rsidRPr="00ED7F78">
              <w:rPr>
                <w:sz w:val="22"/>
                <w:szCs w:val="22"/>
              </w:rPr>
              <w:t xml:space="preserve">– </w:t>
            </w:r>
            <w:r w:rsidRPr="00ED7F78">
              <w:rPr>
                <w:spacing w:val="10"/>
                <w:sz w:val="22"/>
                <w:szCs w:val="22"/>
              </w:rPr>
              <w:t xml:space="preserve"> </w:t>
            </w:r>
            <w:r w:rsidRPr="00ED7F78">
              <w:rPr>
                <w:spacing w:val="-1"/>
                <w:sz w:val="22"/>
                <w:szCs w:val="22"/>
              </w:rPr>
              <w:t>игровая</w:t>
            </w:r>
            <w:r w:rsidRPr="00ED7F78">
              <w:rPr>
                <w:sz w:val="22"/>
                <w:szCs w:val="22"/>
              </w:rPr>
              <w:t xml:space="preserve"> </w:t>
            </w:r>
            <w:r w:rsidRPr="00ED7F78">
              <w:rPr>
                <w:spacing w:val="9"/>
                <w:sz w:val="22"/>
                <w:szCs w:val="22"/>
              </w:rPr>
              <w:t xml:space="preserve"> </w:t>
            </w:r>
            <w:r w:rsidRPr="00ED7F78">
              <w:rPr>
                <w:sz w:val="22"/>
                <w:szCs w:val="22"/>
              </w:rPr>
              <w:t xml:space="preserve">программа </w:t>
            </w:r>
            <w:r w:rsidRPr="00ED7F78">
              <w:rPr>
                <w:spacing w:val="9"/>
                <w:sz w:val="22"/>
                <w:szCs w:val="22"/>
              </w:rPr>
              <w:t xml:space="preserve"> </w:t>
            </w:r>
            <w:r w:rsidRPr="00ED7F78">
              <w:rPr>
                <w:spacing w:val="-2"/>
                <w:sz w:val="22"/>
                <w:szCs w:val="22"/>
              </w:rPr>
              <w:t>«Моя</w:t>
            </w:r>
            <w:r w:rsidRPr="00ED7F78">
              <w:rPr>
                <w:sz w:val="22"/>
                <w:szCs w:val="22"/>
              </w:rPr>
              <w:t xml:space="preserve"> </w:t>
            </w:r>
            <w:r w:rsidRPr="00ED7F78">
              <w:rPr>
                <w:spacing w:val="9"/>
                <w:sz w:val="22"/>
                <w:szCs w:val="22"/>
              </w:rPr>
              <w:t xml:space="preserve"> </w:t>
            </w:r>
            <w:r w:rsidRPr="00ED7F78">
              <w:rPr>
                <w:spacing w:val="-1"/>
                <w:sz w:val="22"/>
                <w:szCs w:val="22"/>
              </w:rPr>
              <w:t>мама</w:t>
            </w:r>
            <w:r w:rsidRPr="00ED7F78">
              <w:rPr>
                <w:sz w:val="22"/>
                <w:szCs w:val="22"/>
              </w:rPr>
              <w:t xml:space="preserve"> </w:t>
            </w:r>
            <w:r w:rsidRPr="00ED7F78">
              <w:rPr>
                <w:spacing w:val="10"/>
                <w:sz w:val="22"/>
                <w:szCs w:val="22"/>
              </w:rPr>
              <w:t xml:space="preserve"> </w:t>
            </w:r>
            <w:r w:rsidRPr="00ED7F78">
              <w:rPr>
                <w:spacing w:val="-1"/>
                <w:sz w:val="22"/>
                <w:szCs w:val="22"/>
              </w:rPr>
              <w:t>лучше</w:t>
            </w:r>
            <w:r w:rsidRPr="00ED7F78">
              <w:rPr>
                <w:spacing w:val="41"/>
                <w:sz w:val="22"/>
                <w:szCs w:val="22"/>
              </w:rPr>
              <w:t xml:space="preserve"> </w:t>
            </w:r>
            <w:r w:rsidRPr="00ED7F78">
              <w:rPr>
                <w:spacing w:val="-1"/>
                <w:sz w:val="22"/>
                <w:szCs w:val="22"/>
              </w:rPr>
              <w:t>всех»</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24.11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Толмачева</w:t>
            </w:r>
            <w:r w:rsidRPr="00ED7F78">
              <w:rPr>
                <w:sz w:val="22"/>
                <w:szCs w:val="22"/>
              </w:rPr>
              <w:t xml:space="preserve"> </w:t>
            </w:r>
            <w:r w:rsidRPr="00ED7F78">
              <w:rPr>
                <w:spacing w:val="-1"/>
                <w:sz w:val="22"/>
                <w:szCs w:val="22"/>
              </w:rPr>
              <w:t>О.И.</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Кл.руководители</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Познавательно  –  игровая  программа  «Угадай-ка!»,  по- священная году российского кино</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6-11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25.11</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1B656F" w:rsidP="00C63BFA">
            <w:pPr>
              <w:pStyle w:val="TableParagraph"/>
              <w:kinsoku w:val="0"/>
              <w:overflowPunct w:val="0"/>
              <w:ind w:left="99" w:right="101"/>
              <w:rPr>
                <w:spacing w:val="-1"/>
                <w:sz w:val="22"/>
                <w:szCs w:val="22"/>
              </w:rPr>
            </w:pPr>
            <w:r w:rsidRPr="00ED7F78">
              <w:rPr>
                <w:spacing w:val="-1"/>
                <w:sz w:val="22"/>
                <w:szCs w:val="22"/>
              </w:rPr>
              <w:t>Трофимова Т.С.</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Концертно – игровая программа «Мы вместе»</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01.12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1B656F" w:rsidP="00C63BFA">
            <w:pPr>
              <w:pStyle w:val="TableParagraph"/>
              <w:kinsoku w:val="0"/>
              <w:overflowPunct w:val="0"/>
              <w:ind w:left="99" w:right="101"/>
              <w:rPr>
                <w:spacing w:val="-1"/>
                <w:sz w:val="22"/>
                <w:szCs w:val="22"/>
              </w:rPr>
            </w:pPr>
            <w:r w:rsidRPr="00ED7F78">
              <w:rPr>
                <w:spacing w:val="-1"/>
                <w:sz w:val="22"/>
                <w:szCs w:val="22"/>
              </w:rPr>
              <w:t>Муз.рук.</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Посещение   благотворительного   праздника   «Дорогою добра»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1-8</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02.12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1B656F" w:rsidP="00C63BFA">
            <w:pPr>
              <w:pStyle w:val="TableParagraph"/>
              <w:kinsoku w:val="0"/>
              <w:overflowPunct w:val="0"/>
              <w:ind w:left="99" w:right="101"/>
              <w:rPr>
                <w:spacing w:val="-1"/>
                <w:sz w:val="22"/>
                <w:szCs w:val="22"/>
              </w:rPr>
            </w:pPr>
            <w:r w:rsidRPr="00ED7F78">
              <w:rPr>
                <w:spacing w:val="-1"/>
                <w:sz w:val="22"/>
                <w:szCs w:val="22"/>
              </w:rPr>
              <w:t>Зам.по УВР</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Познавательная викторина «Новогодний калейдоскоп»</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5-7</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20.12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Специалисты  биб-ки</w:t>
            </w:r>
          </w:p>
          <w:p w:rsidR="00C63BFA" w:rsidRPr="00ED7F78" w:rsidRDefault="00C63BFA" w:rsidP="00C63BFA">
            <w:pPr>
              <w:pStyle w:val="TableParagraph"/>
              <w:kinsoku w:val="0"/>
              <w:overflowPunct w:val="0"/>
              <w:ind w:left="99" w:right="101"/>
              <w:rPr>
                <w:spacing w:val="-1"/>
                <w:sz w:val="22"/>
                <w:szCs w:val="22"/>
              </w:rPr>
            </w:pPr>
          </w:p>
          <w:p w:rsidR="001B656F" w:rsidRPr="00ED7F78" w:rsidRDefault="001B656F" w:rsidP="00C63BFA">
            <w:pPr>
              <w:pStyle w:val="TableParagraph"/>
              <w:kinsoku w:val="0"/>
              <w:overflowPunct w:val="0"/>
              <w:ind w:left="99" w:right="101"/>
              <w:rPr>
                <w:spacing w:val="-1"/>
                <w:sz w:val="22"/>
                <w:szCs w:val="22"/>
              </w:rPr>
            </w:pP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Новогодние праздники</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24.12-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Тюменцева Н.А.</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 выставка рисунков «Символ 2017 года»;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28.12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Хорева Н.В.</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1B656F">
            <w:pPr>
              <w:pStyle w:val="TableParagraph"/>
              <w:kinsoku w:val="0"/>
              <w:overflowPunct w:val="0"/>
              <w:spacing w:line="248" w:lineRule="exact"/>
              <w:ind w:left="102"/>
              <w:rPr>
                <w:b/>
                <w:bCs/>
                <w:i/>
                <w:iCs/>
                <w:sz w:val="22"/>
                <w:szCs w:val="22"/>
              </w:rPr>
            </w:pPr>
            <w:r w:rsidRPr="00ED7F78">
              <w:rPr>
                <w:b/>
                <w:bCs/>
                <w:i/>
                <w:iCs/>
                <w:sz w:val="22"/>
                <w:szCs w:val="22"/>
              </w:rPr>
              <w:t xml:space="preserve">- посещение главной Губернаторкой ёлки </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Лебедева А.А.</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  празднично-развлекательная  программа  «Здравствуй,</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2F7B71" w:rsidP="00C63BFA">
            <w:pPr>
              <w:pStyle w:val="TableParagraph"/>
              <w:kinsoku w:val="0"/>
              <w:overflowPunct w:val="0"/>
              <w:ind w:left="99" w:right="101"/>
              <w:rPr>
                <w:spacing w:val="-1"/>
                <w:sz w:val="22"/>
                <w:szCs w:val="22"/>
              </w:rPr>
            </w:pPr>
            <w:r w:rsidRPr="00ED7F78">
              <w:rPr>
                <w:spacing w:val="-1"/>
                <w:sz w:val="22"/>
                <w:szCs w:val="22"/>
              </w:rPr>
              <w:t>пе</w:t>
            </w:r>
            <w:r w:rsidR="00C63BFA" w:rsidRPr="00ED7F78">
              <w:rPr>
                <w:spacing w:val="-1"/>
                <w:sz w:val="22"/>
                <w:szCs w:val="22"/>
              </w:rPr>
              <w:t>дагоги ДО</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Новый  год»;  празднично-игровая программа «Новогод-</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Конкурсно – игровая программа «Путешествие в страну Светофорию»</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4-7</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08.02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День памяти А.С. Пушкина</w:t>
            </w:r>
          </w:p>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 конкурс стихотворений</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5-11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10.02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Терехова К.А. Павлова Е.С. Сабанцева С.В.</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2F7B71">
            <w:pPr>
              <w:pStyle w:val="TableParagraph"/>
              <w:kinsoku w:val="0"/>
              <w:overflowPunct w:val="0"/>
              <w:spacing w:line="248" w:lineRule="exact"/>
              <w:ind w:left="102"/>
              <w:rPr>
                <w:b/>
                <w:bCs/>
                <w:i/>
                <w:iCs/>
                <w:sz w:val="22"/>
                <w:szCs w:val="22"/>
              </w:rPr>
            </w:pPr>
            <w:r w:rsidRPr="00ED7F78">
              <w:rPr>
                <w:b/>
                <w:bCs/>
                <w:i/>
                <w:iCs/>
                <w:sz w:val="22"/>
                <w:szCs w:val="22"/>
              </w:rPr>
              <w:lastRenderedPageBreak/>
              <w:t xml:space="preserve">Посещение музея </w:t>
            </w:r>
            <w:r w:rsidR="002F7B71" w:rsidRPr="00ED7F78">
              <w:rPr>
                <w:b/>
                <w:bCs/>
                <w:i/>
                <w:iCs/>
                <w:sz w:val="22"/>
                <w:szCs w:val="22"/>
              </w:rPr>
              <w:t>Красноярского государственного педаго</w:t>
            </w:r>
            <w:r w:rsidRPr="00ED7F78">
              <w:rPr>
                <w:b/>
                <w:bCs/>
                <w:i/>
                <w:iCs/>
                <w:sz w:val="22"/>
                <w:szCs w:val="22"/>
              </w:rPr>
              <w:t>гического университета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5-6</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13.02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Клинникова Е.В.</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День защитников Отечества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21.02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Тюменцева Н.А.</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 конкурсная программа «Один день из жизни новобран-</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Должикова Н.В.</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ца»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22.02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Хорева Н.В.</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Масленица</w:t>
            </w:r>
          </w:p>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 конкурс «Самый вкусный блин»</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22.02</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Хорева Н.В. Степкина И.А.</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Посещение краевого клуба «Безопасное колесо»</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5-7</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03.03</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Международный женский день</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r w:rsidRPr="00ED7F78">
              <w:rPr>
                <w:spacing w:val="-2"/>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06.03</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Тюменцева Н.А.</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 конкурсно – развлекательная программа «Дочки - мате-</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Хорева Н.В.</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b/>
                <w:bCs/>
                <w:i/>
                <w:iCs/>
                <w:sz w:val="22"/>
                <w:szCs w:val="22"/>
              </w:rPr>
            </w:pPr>
            <w:r w:rsidRPr="00ED7F78">
              <w:rPr>
                <w:b/>
                <w:bCs/>
                <w:i/>
                <w:iCs/>
                <w:sz w:val="22"/>
                <w:szCs w:val="22"/>
              </w:rPr>
              <w:t>ри»; - конкурсно – игровая программа «Слёт Василис»</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rPr>
                <w:spacing w:val="-2"/>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rPr>
                <w:sz w:val="22"/>
                <w:szCs w:val="22"/>
              </w:rPr>
            </w:pPr>
            <w:r w:rsidRPr="00ED7F78">
              <w:rPr>
                <w:sz w:val="22"/>
                <w:szCs w:val="22"/>
              </w:rPr>
              <w:t>07.03</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01"/>
              <w:rPr>
                <w:spacing w:val="-1"/>
                <w:sz w:val="22"/>
                <w:szCs w:val="22"/>
              </w:rPr>
            </w:pPr>
            <w:r w:rsidRPr="00ED7F78">
              <w:rPr>
                <w:spacing w:val="-1"/>
                <w:sz w:val="22"/>
                <w:szCs w:val="22"/>
              </w:rPr>
              <w:t>Педагоги ДО</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102" w:right="99"/>
            </w:pPr>
            <w:r w:rsidRPr="00ED7F78">
              <w:rPr>
                <w:spacing w:val="-1"/>
                <w:sz w:val="22"/>
                <w:szCs w:val="22"/>
              </w:rPr>
              <w:t>Творческая</w:t>
            </w:r>
            <w:r w:rsidRPr="00ED7F78">
              <w:rPr>
                <w:sz w:val="22"/>
                <w:szCs w:val="22"/>
              </w:rPr>
              <w:t xml:space="preserve"> </w:t>
            </w:r>
            <w:r w:rsidRPr="00ED7F78">
              <w:rPr>
                <w:spacing w:val="4"/>
                <w:sz w:val="22"/>
                <w:szCs w:val="22"/>
              </w:rPr>
              <w:t xml:space="preserve"> </w:t>
            </w:r>
            <w:r w:rsidRPr="00ED7F78">
              <w:rPr>
                <w:spacing w:val="-1"/>
                <w:sz w:val="22"/>
                <w:szCs w:val="22"/>
              </w:rPr>
              <w:t>предметная</w:t>
            </w:r>
            <w:r w:rsidRPr="00ED7F78">
              <w:rPr>
                <w:sz w:val="22"/>
                <w:szCs w:val="22"/>
              </w:rPr>
              <w:t xml:space="preserve"> </w:t>
            </w:r>
            <w:r w:rsidRPr="00ED7F78">
              <w:rPr>
                <w:spacing w:val="4"/>
                <w:sz w:val="22"/>
                <w:szCs w:val="22"/>
              </w:rPr>
              <w:t xml:space="preserve"> </w:t>
            </w:r>
            <w:r w:rsidRPr="00ED7F78">
              <w:rPr>
                <w:sz w:val="22"/>
                <w:szCs w:val="22"/>
              </w:rPr>
              <w:t xml:space="preserve">неделя </w:t>
            </w:r>
            <w:r w:rsidRPr="00ED7F78">
              <w:rPr>
                <w:spacing w:val="4"/>
                <w:sz w:val="22"/>
                <w:szCs w:val="22"/>
              </w:rPr>
              <w:t xml:space="preserve"> </w:t>
            </w:r>
            <w:r w:rsidRPr="00ED7F78">
              <w:rPr>
                <w:spacing w:val="-1"/>
                <w:sz w:val="22"/>
                <w:szCs w:val="22"/>
              </w:rPr>
              <w:t>педагогов</w:t>
            </w:r>
            <w:r w:rsidRPr="00ED7F78">
              <w:rPr>
                <w:sz w:val="22"/>
                <w:szCs w:val="22"/>
              </w:rPr>
              <w:t xml:space="preserve"> </w:t>
            </w:r>
            <w:r w:rsidRPr="00ED7F78">
              <w:rPr>
                <w:spacing w:val="3"/>
                <w:sz w:val="22"/>
                <w:szCs w:val="22"/>
              </w:rPr>
              <w:t xml:space="preserve"> </w:t>
            </w:r>
            <w:r w:rsidRPr="00ED7F78">
              <w:rPr>
                <w:spacing w:val="-1"/>
                <w:sz w:val="22"/>
                <w:szCs w:val="22"/>
              </w:rPr>
              <w:t>дополнитель-</w:t>
            </w:r>
            <w:r w:rsidRPr="00ED7F78">
              <w:rPr>
                <w:spacing w:val="39"/>
                <w:sz w:val="22"/>
                <w:szCs w:val="22"/>
              </w:rPr>
              <w:t xml:space="preserve"> </w:t>
            </w:r>
            <w:r w:rsidRPr="00ED7F78">
              <w:rPr>
                <w:sz w:val="22"/>
                <w:szCs w:val="22"/>
              </w:rPr>
              <w:t xml:space="preserve">ного </w:t>
            </w:r>
            <w:r w:rsidRPr="00ED7F78">
              <w:rPr>
                <w:spacing w:val="-1"/>
                <w:sz w:val="22"/>
                <w:szCs w:val="22"/>
              </w:rPr>
              <w:t>образования «Радуга</w:t>
            </w:r>
            <w:r w:rsidRPr="00ED7F78">
              <w:rPr>
                <w:spacing w:val="2"/>
                <w:sz w:val="22"/>
                <w:szCs w:val="22"/>
              </w:rPr>
              <w:t xml:space="preserve"> </w:t>
            </w:r>
            <w:r w:rsidRPr="00ED7F78">
              <w:rPr>
                <w:spacing w:val="-1"/>
                <w:sz w:val="22"/>
                <w:szCs w:val="22"/>
              </w:rPr>
              <w:t>талантов»</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1-11</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5" w:lineRule="exact"/>
              <w:ind w:left="205"/>
              <w:rPr>
                <w:sz w:val="22"/>
                <w:szCs w:val="22"/>
              </w:rPr>
            </w:pPr>
            <w:r w:rsidRPr="00ED7F78">
              <w:rPr>
                <w:sz w:val="22"/>
                <w:szCs w:val="22"/>
              </w:rPr>
              <w:t>13.03-</w:t>
            </w:r>
          </w:p>
          <w:p w:rsidR="00C63BFA" w:rsidRPr="00ED7F78" w:rsidRDefault="00C63BFA" w:rsidP="00C63BFA">
            <w:pPr>
              <w:pStyle w:val="TableParagraph"/>
              <w:kinsoku w:val="0"/>
              <w:overflowPunct w:val="0"/>
              <w:spacing w:line="252" w:lineRule="exact"/>
              <w:ind w:left="241"/>
            </w:pPr>
            <w:r w:rsidRPr="00ED7F78">
              <w:rPr>
                <w:sz w:val="22"/>
                <w:szCs w:val="22"/>
              </w:rPr>
              <w:t>20.03</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Педагоги</w:t>
            </w:r>
            <w:r w:rsidRPr="00ED7F78">
              <w:rPr>
                <w:sz w:val="22"/>
                <w:szCs w:val="22"/>
              </w:rPr>
              <w:t xml:space="preserve"> ДО</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Концертная программа</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1-8</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15.03</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5" w:lineRule="exact"/>
              <w:ind w:left="99" w:right="101"/>
              <w:rPr>
                <w:spacing w:val="-1"/>
                <w:sz w:val="22"/>
                <w:szCs w:val="22"/>
              </w:rPr>
            </w:pPr>
            <w:r w:rsidRPr="00ED7F78">
              <w:rPr>
                <w:spacing w:val="-1"/>
                <w:sz w:val="22"/>
                <w:szCs w:val="22"/>
              </w:rPr>
              <w:t>Музыкальная</w:t>
            </w:r>
            <w:r w:rsidRPr="00ED7F78">
              <w:rPr>
                <w:sz w:val="22"/>
                <w:szCs w:val="22"/>
              </w:rPr>
              <w:t xml:space="preserve">  </w:t>
            </w:r>
            <w:r w:rsidRPr="00ED7F78">
              <w:rPr>
                <w:spacing w:val="18"/>
                <w:sz w:val="22"/>
                <w:szCs w:val="22"/>
              </w:rPr>
              <w:t xml:space="preserve"> </w:t>
            </w:r>
            <w:r w:rsidRPr="00ED7F78">
              <w:rPr>
                <w:spacing w:val="-1"/>
                <w:sz w:val="22"/>
                <w:szCs w:val="22"/>
              </w:rPr>
              <w:t>школа</w:t>
            </w:r>
          </w:p>
          <w:p w:rsidR="00C63BFA" w:rsidRPr="00ED7F78" w:rsidRDefault="00C63BFA" w:rsidP="00C63BFA">
            <w:pPr>
              <w:pStyle w:val="TableParagraph"/>
              <w:kinsoku w:val="0"/>
              <w:overflowPunct w:val="0"/>
              <w:spacing w:line="252" w:lineRule="exact"/>
              <w:ind w:left="99" w:right="101"/>
            </w:pPr>
            <w:r w:rsidRPr="00ED7F78">
              <w:rPr>
                <w:sz w:val="22"/>
                <w:szCs w:val="22"/>
              </w:rPr>
              <w:t>№1</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Деловая</w:t>
            </w:r>
            <w:r w:rsidRPr="00ED7F78">
              <w:rPr>
                <w:sz w:val="22"/>
                <w:szCs w:val="22"/>
              </w:rPr>
              <w:t xml:space="preserve"> </w:t>
            </w:r>
            <w:r w:rsidRPr="00ED7F78">
              <w:rPr>
                <w:spacing w:val="-1"/>
                <w:sz w:val="22"/>
                <w:szCs w:val="22"/>
              </w:rPr>
              <w:t>игра</w:t>
            </w:r>
            <w:r w:rsidRPr="00ED7F78">
              <w:rPr>
                <w:sz w:val="22"/>
                <w:szCs w:val="22"/>
              </w:rPr>
              <w:t xml:space="preserve"> </w:t>
            </w:r>
            <w:r w:rsidRPr="00ED7F78">
              <w:rPr>
                <w:spacing w:val="-2"/>
                <w:sz w:val="22"/>
                <w:szCs w:val="22"/>
              </w:rPr>
              <w:t>«Личные</w:t>
            </w:r>
            <w:r w:rsidRPr="00ED7F78">
              <w:rPr>
                <w:sz w:val="22"/>
                <w:szCs w:val="22"/>
              </w:rPr>
              <w:t xml:space="preserve"> и </w:t>
            </w:r>
            <w:r w:rsidRPr="00ED7F78">
              <w:rPr>
                <w:spacing w:val="-1"/>
                <w:sz w:val="22"/>
                <w:szCs w:val="22"/>
              </w:rPr>
              <w:t>семейные</w:t>
            </w:r>
            <w:r w:rsidRPr="00ED7F78">
              <w:rPr>
                <w:sz w:val="22"/>
                <w:szCs w:val="22"/>
              </w:rPr>
              <w:t xml:space="preserve"> </w:t>
            </w:r>
            <w:r w:rsidRPr="00ED7F78">
              <w:rPr>
                <w:spacing w:val="-1"/>
                <w:sz w:val="22"/>
                <w:szCs w:val="22"/>
              </w:rPr>
              <w:t>доходы»</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7-9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24.03</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5"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spacing w:line="252" w:lineRule="exact"/>
              <w:ind w:left="99" w:right="101"/>
            </w:pPr>
            <w:r w:rsidRPr="00ED7F78">
              <w:rPr>
                <w:spacing w:val="-1"/>
                <w:sz w:val="22"/>
                <w:szCs w:val="22"/>
              </w:rPr>
              <w:t>.</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z w:val="22"/>
                <w:szCs w:val="22"/>
              </w:rPr>
              <w:t>День</w:t>
            </w:r>
            <w:r w:rsidRPr="00ED7F78">
              <w:rPr>
                <w:b/>
                <w:bCs/>
                <w:i/>
                <w:iCs/>
                <w:spacing w:val="-3"/>
                <w:sz w:val="22"/>
                <w:szCs w:val="22"/>
              </w:rPr>
              <w:t xml:space="preserve"> </w:t>
            </w:r>
            <w:r w:rsidRPr="00ED7F78">
              <w:rPr>
                <w:b/>
                <w:bCs/>
                <w:i/>
                <w:iCs/>
                <w:spacing w:val="-1"/>
                <w:sz w:val="22"/>
                <w:szCs w:val="22"/>
              </w:rPr>
              <w:t>космонавтики</w:t>
            </w:r>
          </w:p>
          <w:p w:rsidR="00C63BFA" w:rsidRPr="00ED7F78" w:rsidRDefault="00C63BFA" w:rsidP="00C63BFA">
            <w:pPr>
              <w:pStyle w:val="TableParagraph"/>
              <w:kinsoku w:val="0"/>
              <w:overflowPunct w:val="0"/>
              <w:spacing w:line="250" w:lineRule="exact"/>
              <w:ind w:left="102"/>
            </w:pPr>
            <w:r w:rsidRPr="00ED7F78">
              <w:rPr>
                <w:sz w:val="22"/>
                <w:szCs w:val="22"/>
              </w:rPr>
              <w:t>-</w:t>
            </w:r>
            <w:r w:rsidRPr="00ED7F78">
              <w:rPr>
                <w:spacing w:val="-2"/>
                <w:sz w:val="22"/>
                <w:szCs w:val="22"/>
              </w:rPr>
              <w:t xml:space="preserve"> </w:t>
            </w:r>
            <w:r w:rsidRPr="00ED7F78">
              <w:rPr>
                <w:spacing w:val="-1"/>
                <w:sz w:val="22"/>
                <w:szCs w:val="22"/>
              </w:rPr>
              <w:t>внеклассное</w:t>
            </w:r>
            <w:r w:rsidRPr="00ED7F78">
              <w:rPr>
                <w:sz w:val="22"/>
                <w:szCs w:val="22"/>
              </w:rPr>
              <w:t xml:space="preserve"> </w:t>
            </w:r>
            <w:r w:rsidRPr="00ED7F78">
              <w:rPr>
                <w:spacing w:val="-1"/>
                <w:sz w:val="22"/>
                <w:szCs w:val="22"/>
              </w:rPr>
              <w:t>мероприятие</w:t>
            </w:r>
            <w:r w:rsidRPr="00ED7F78">
              <w:rPr>
                <w:sz w:val="22"/>
                <w:szCs w:val="22"/>
              </w:rPr>
              <w:t xml:space="preserve"> </w:t>
            </w:r>
            <w:r w:rsidRPr="00ED7F78">
              <w:rPr>
                <w:spacing w:val="-1"/>
                <w:sz w:val="22"/>
                <w:szCs w:val="22"/>
              </w:rPr>
              <w:t>«Полёт</w:t>
            </w:r>
            <w:r w:rsidRPr="00ED7F78">
              <w:rPr>
                <w:sz w:val="22"/>
                <w:szCs w:val="22"/>
              </w:rPr>
              <w:t xml:space="preserve"> к </w:t>
            </w:r>
            <w:r w:rsidRPr="00ED7F78">
              <w:rPr>
                <w:spacing w:val="-1"/>
                <w:sz w:val="22"/>
                <w:szCs w:val="22"/>
              </w:rPr>
              <w:t>звёздам»</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4-7</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12.04</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pacing w:val="-1"/>
                <w:sz w:val="22"/>
                <w:szCs w:val="22"/>
              </w:rPr>
              <w:t>Горбунова</w:t>
            </w:r>
            <w:r w:rsidRPr="00ED7F78">
              <w:rPr>
                <w:sz w:val="22"/>
                <w:szCs w:val="22"/>
              </w:rPr>
              <w:t xml:space="preserve"> </w:t>
            </w:r>
            <w:r w:rsidRPr="00ED7F78">
              <w:rPr>
                <w:spacing w:val="-1"/>
                <w:sz w:val="22"/>
                <w:szCs w:val="22"/>
              </w:rPr>
              <w:t>А.В.</w:t>
            </w:r>
          </w:p>
        </w:tc>
      </w:tr>
      <w:tr w:rsidR="00C63BFA" w:rsidRPr="00ED7F78" w:rsidTr="00C63BFA">
        <w:trPr>
          <w:trHeight w:hRule="exact" w:val="517"/>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Литературный</w:t>
            </w:r>
            <w:r w:rsidRPr="00ED7F78">
              <w:rPr>
                <w:sz w:val="22"/>
                <w:szCs w:val="22"/>
              </w:rPr>
              <w:t xml:space="preserve"> </w:t>
            </w:r>
            <w:r w:rsidRPr="00ED7F78">
              <w:rPr>
                <w:spacing w:val="-1"/>
                <w:sz w:val="22"/>
                <w:szCs w:val="22"/>
              </w:rPr>
              <w:t>квест</w:t>
            </w:r>
            <w:r w:rsidRPr="00ED7F78">
              <w:rPr>
                <w:sz w:val="22"/>
                <w:szCs w:val="22"/>
              </w:rPr>
              <w:t xml:space="preserve"> </w:t>
            </w:r>
            <w:r w:rsidRPr="00ED7F78">
              <w:rPr>
                <w:spacing w:val="-1"/>
                <w:sz w:val="22"/>
                <w:szCs w:val="22"/>
              </w:rPr>
              <w:t>по</w:t>
            </w:r>
            <w:r w:rsidRPr="00ED7F78">
              <w:rPr>
                <w:spacing w:val="-3"/>
                <w:sz w:val="22"/>
                <w:szCs w:val="22"/>
              </w:rPr>
              <w:t xml:space="preserve"> </w:t>
            </w:r>
            <w:r w:rsidRPr="00ED7F78">
              <w:rPr>
                <w:spacing w:val="-1"/>
                <w:sz w:val="22"/>
                <w:szCs w:val="22"/>
              </w:rPr>
              <w:t>книжным лабиринтам</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7-9</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25.04</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rPr>
                <w:spacing w:val="-1"/>
                <w:sz w:val="22"/>
                <w:szCs w:val="22"/>
              </w:rPr>
            </w:pPr>
            <w:r w:rsidRPr="00ED7F78">
              <w:rPr>
                <w:spacing w:val="-1"/>
                <w:sz w:val="22"/>
                <w:szCs w:val="22"/>
              </w:rPr>
              <w:t>Специалисты</w:t>
            </w:r>
            <w:r w:rsidRPr="00ED7F78">
              <w:rPr>
                <w:sz w:val="22"/>
                <w:szCs w:val="22"/>
              </w:rPr>
              <w:t xml:space="preserve"> </w:t>
            </w:r>
            <w:r w:rsidRPr="00ED7F78">
              <w:rPr>
                <w:spacing w:val="35"/>
                <w:sz w:val="22"/>
                <w:szCs w:val="22"/>
              </w:rPr>
              <w:t xml:space="preserve"> </w:t>
            </w:r>
            <w:r w:rsidRPr="00ED7F78">
              <w:rPr>
                <w:spacing w:val="-1"/>
                <w:sz w:val="22"/>
                <w:szCs w:val="22"/>
              </w:rPr>
              <w:t>биб-ки</w:t>
            </w:r>
          </w:p>
          <w:p w:rsidR="00C63BFA" w:rsidRPr="00ED7F78" w:rsidRDefault="00C63BFA" w:rsidP="00C63BFA">
            <w:pPr>
              <w:pStyle w:val="TableParagraph"/>
              <w:kinsoku w:val="0"/>
              <w:overflowPunct w:val="0"/>
              <w:ind w:left="99" w:right="101"/>
            </w:pPr>
          </w:p>
        </w:tc>
      </w:tr>
      <w:tr w:rsidR="00C63BFA" w:rsidRPr="00ED7F78" w:rsidTr="00C63BFA">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8" w:lineRule="exact"/>
              <w:ind w:left="102"/>
              <w:rPr>
                <w:sz w:val="22"/>
                <w:szCs w:val="22"/>
              </w:rPr>
            </w:pPr>
            <w:r w:rsidRPr="00ED7F78">
              <w:rPr>
                <w:b/>
                <w:bCs/>
                <w:i/>
                <w:iCs/>
                <w:sz w:val="22"/>
                <w:szCs w:val="22"/>
              </w:rPr>
              <w:t xml:space="preserve">День </w:t>
            </w:r>
            <w:r w:rsidRPr="00ED7F78">
              <w:rPr>
                <w:b/>
                <w:bCs/>
                <w:i/>
                <w:iCs/>
                <w:spacing w:val="-1"/>
                <w:sz w:val="22"/>
                <w:szCs w:val="22"/>
              </w:rPr>
              <w:t>пожарной</w:t>
            </w:r>
            <w:r w:rsidRPr="00ED7F78">
              <w:rPr>
                <w:b/>
                <w:bCs/>
                <w:i/>
                <w:iCs/>
                <w:spacing w:val="-3"/>
                <w:sz w:val="22"/>
                <w:szCs w:val="22"/>
              </w:rPr>
              <w:t xml:space="preserve"> </w:t>
            </w:r>
            <w:r w:rsidRPr="00ED7F78">
              <w:rPr>
                <w:b/>
                <w:bCs/>
                <w:i/>
                <w:iCs/>
                <w:spacing w:val="-1"/>
                <w:sz w:val="22"/>
                <w:szCs w:val="22"/>
              </w:rPr>
              <w:t>охраны</w:t>
            </w:r>
          </w:p>
          <w:p w:rsidR="00C63BFA" w:rsidRPr="00ED7F78" w:rsidRDefault="00C63BFA" w:rsidP="00783875">
            <w:pPr>
              <w:pStyle w:val="a3"/>
              <w:widowControl w:val="0"/>
              <w:numPr>
                <w:ilvl w:val="0"/>
                <w:numId w:val="12"/>
              </w:numPr>
              <w:tabs>
                <w:tab w:val="left" w:pos="235"/>
              </w:tabs>
              <w:kinsoku w:val="0"/>
              <w:overflowPunct w:val="0"/>
              <w:autoSpaceDE w:val="0"/>
              <w:autoSpaceDN w:val="0"/>
              <w:adjustRightInd w:val="0"/>
              <w:spacing w:after="0" w:line="241" w:lineRule="auto"/>
              <w:ind w:right="100" w:firstLine="0"/>
              <w:contextualSpacing w:val="0"/>
              <w:rPr>
                <w:rFonts w:ascii="Times New Roman" w:hAnsi="Times New Roman" w:cs="Times New Roman"/>
                <w:spacing w:val="-1"/>
              </w:rPr>
            </w:pPr>
            <w:r w:rsidRPr="00ED7F78">
              <w:rPr>
                <w:rFonts w:ascii="Times New Roman" w:hAnsi="Times New Roman" w:cs="Times New Roman"/>
                <w:spacing w:val="-1"/>
              </w:rPr>
              <w:t>выставка</w:t>
            </w:r>
            <w:r w:rsidRPr="00ED7F78">
              <w:rPr>
                <w:rFonts w:ascii="Times New Roman" w:hAnsi="Times New Roman" w:cs="Times New Roman"/>
                <w:spacing w:val="7"/>
              </w:rPr>
              <w:t xml:space="preserve"> </w:t>
            </w:r>
            <w:r w:rsidRPr="00ED7F78">
              <w:rPr>
                <w:rFonts w:ascii="Times New Roman" w:hAnsi="Times New Roman" w:cs="Times New Roman"/>
                <w:spacing w:val="-1"/>
              </w:rPr>
              <w:t>рисунков</w:t>
            </w:r>
            <w:r w:rsidRPr="00ED7F78">
              <w:rPr>
                <w:rFonts w:ascii="Times New Roman" w:hAnsi="Times New Roman" w:cs="Times New Roman"/>
                <w:spacing w:val="7"/>
              </w:rPr>
              <w:t xml:space="preserve"> </w:t>
            </w:r>
            <w:r w:rsidRPr="00ED7F78">
              <w:rPr>
                <w:rFonts w:ascii="Times New Roman" w:hAnsi="Times New Roman" w:cs="Times New Roman"/>
              </w:rPr>
              <w:t>–</w:t>
            </w:r>
            <w:r w:rsidRPr="00ED7F78">
              <w:rPr>
                <w:rFonts w:ascii="Times New Roman" w:hAnsi="Times New Roman" w:cs="Times New Roman"/>
                <w:spacing w:val="5"/>
              </w:rPr>
              <w:t xml:space="preserve"> </w:t>
            </w:r>
            <w:r w:rsidRPr="00ED7F78">
              <w:rPr>
                <w:rFonts w:ascii="Times New Roman" w:hAnsi="Times New Roman" w:cs="Times New Roman"/>
                <w:spacing w:val="-1"/>
              </w:rPr>
              <w:t>памяток</w:t>
            </w:r>
            <w:r w:rsidRPr="00ED7F78">
              <w:rPr>
                <w:rFonts w:ascii="Times New Roman" w:hAnsi="Times New Roman" w:cs="Times New Roman"/>
                <w:spacing w:val="7"/>
              </w:rPr>
              <w:t xml:space="preserve"> </w:t>
            </w:r>
            <w:r w:rsidRPr="00ED7F78">
              <w:rPr>
                <w:rFonts w:ascii="Times New Roman" w:hAnsi="Times New Roman" w:cs="Times New Roman"/>
                <w:spacing w:val="-2"/>
              </w:rPr>
              <w:t>«Пожар</w:t>
            </w:r>
            <w:r w:rsidRPr="00ED7F78">
              <w:rPr>
                <w:rFonts w:ascii="Times New Roman" w:hAnsi="Times New Roman" w:cs="Times New Roman"/>
                <w:spacing w:val="7"/>
              </w:rPr>
              <w:t xml:space="preserve"> </w:t>
            </w:r>
            <w:r w:rsidRPr="00ED7F78">
              <w:rPr>
                <w:rFonts w:ascii="Times New Roman" w:hAnsi="Times New Roman" w:cs="Times New Roman"/>
              </w:rPr>
              <w:t>дома,</w:t>
            </w:r>
            <w:r w:rsidRPr="00ED7F78">
              <w:rPr>
                <w:rFonts w:ascii="Times New Roman" w:hAnsi="Times New Roman" w:cs="Times New Roman"/>
                <w:spacing w:val="5"/>
              </w:rPr>
              <w:t xml:space="preserve"> </w:t>
            </w:r>
            <w:r w:rsidRPr="00ED7F78">
              <w:rPr>
                <w:rFonts w:ascii="Times New Roman" w:hAnsi="Times New Roman" w:cs="Times New Roman"/>
              </w:rPr>
              <w:t>в</w:t>
            </w:r>
            <w:r w:rsidRPr="00ED7F78">
              <w:rPr>
                <w:rFonts w:ascii="Times New Roman" w:hAnsi="Times New Roman" w:cs="Times New Roman"/>
                <w:spacing w:val="6"/>
              </w:rPr>
              <w:t xml:space="preserve"> </w:t>
            </w:r>
            <w:r w:rsidRPr="00ED7F78">
              <w:rPr>
                <w:rFonts w:ascii="Times New Roman" w:hAnsi="Times New Roman" w:cs="Times New Roman"/>
                <w:spacing w:val="-1"/>
              </w:rPr>
              <w:t>транспор-</w:t>
            </w:r>
            <w:r w:rsidRPr="00ED7F78">
              <w:rPr>
                <w:rFonts w:ascii="Times New Roman" w:hAnsi="Times New Roman" w:cs="Times New Roman"/>
                <w:spacing w:val="47"/>
              </w:rPr>
              <w:t xml:space="preserve"> </w:t>
            </w:r>
            <w:r w:rsidRPr="00ED7F78">
              <w:rPr>
                <w:rFonts w:ascii="Times New Roman" w:hAnsi="Times New Roman" w:cs="Times New Roman"/>
              </w:rPr>
              <w:t>те, в</w:t>
            </w:r>
            <w:r w:rsidRPr="00ED7F78">
              <w:rPr>
                <w:rFonts w:ascii="Times New Roman" w:hAnsi="Times New Roman" w:cs="Times New Roman"/>
                <w:spacing w:val="-1"/>
              </w:rPr>
              <w:t xml:space="preserve"> лесу»;</w:t>
            </w:r>
            <w:r w:rsidRPr="00ED7F78">
              <w:rPr>
                <w:rFonts w:ascii="Times New Roman" w:hAnsi="Times New Roman" w:cs="Times New Roman"/>
                <w:spacing w:val="3"/>
              </w:rPr>
              <w:t xml:space="preserve"> </w:t>
            </w:r>
            <w:r w:rsidRPr="00ED7F78">
              <w:rPr>
                <w:rFonts w:ascii="Times New Roman" w:hAnsi="Times New Roman" w:cs="Times New Roman"/>
              </w:rPr>
              <w:t>-</w:t>
            </w:r>
            <w:r w:rsidRPr="00ED7F78">
              <w:rPr>
                <w:rFonts w:ascii="Times New Roman" w:hAnsi="Times New Roman" w:cs="Times New Roman"/>
                <w:spacing w:val="-4"/>
              </w:rPr>
              <w:t xml:space="preserve"> </w:t>
            </w:r>
            <w:r w:rsidRPr="00ED7F78">
              <w:rPr>
                <w:rFonts w:ascii="Times New Roman" w:hAnsi="Times New Roman" w:cs="Times New Roman"/>
                <w:spacing w:val="-1"/>
              </w:rPr>
              <w:t>просмотр</w:t>
            </w:r>
            <w:r w:rsidRPr="00ED7F78">
              <w:rPr>
                <w:rFonts w:ascii="Times New Roman" w:hAnsi="Times New Roman" w:cs="Times New Roman"/>
              </w:rPr>
              <w:t xml:space="preserve"> </w:t>
            </w:r>
            <w:r w:rsidRPr="00ED7F78">
              <w:rPr>
                <w:rFonts w:ascii="Times New Roman" w:hAnsi="Times New Roman" w:cs="Times New Roman"/>
                <w:spacing w:val="-1"/>
              </w:rPr>
              <w:t>обучающих</w:t>
            </w:r>
            <w:r w:rsidRPr="00ED7F78">
              <w:rPr>
                <w:rFonts w:ascii="Times New Roman" w:hAnsi="Times New Roman" w:cs="Times New Roman"/>
              </w:rPr>
              <w:t xml:space="preserve"> </w:t>
            </w:r>
            <w:r w:rsidRPr="00ED7F78">
              <w:rPr>
                <w:rFonts w:ascii="Times New Roman" w:hAnsi="Times New Roman" w:cs="Times New Roman"/>
                <w:spacing w:val="-1"/>
              </w:rPr>
              <w:t>мультфильмов;</w:t>
            </w:r>
          </w:p>
          <w:p w:rsidR="00C63BFA" w:rsidRPr="00ED7F78" w:rsidRDefault="00C63BFA" w:rsidP="00783875">
            <w:pPr>
              <w:pStyle w:val="a3"/>
              <w:widowControl w:val="0"/>
              <w:numPr>
                <w:ilvl w:val="0"/>
                <w:numId w:val="12"/>
              </w:numPr>
              <w:tabs>
                <w:tab w:val="left" w:pos="230"/>
              </w:tabs>
              <w:kinsoku w:val="0"/>
              <w:overflowPunct w:val="0"/>
              <w:autoSpaceDE w:val="0"/>
              <w:autoSpaceDN w:val="0"/>
              <w:adjustRightInd w:val="0"/>
              <w:spacing w:after="0" w:line="251" w:lineRule="exact"/>
              <w:ind w:left="229" w:hanging="127"/>
              <w:contextualSpacing w:val="0"/>
              <w:rPr>
                <w:rFonts w:ascii="Times New Roman" w:hAnsi="Times New Roman" w:cs="Times New Roman"/>
              </w:rPr>
            </w:pPr>
            <w:r w:rsidRPr="00ED7F78">
              <w:rPr>
                <w:rFonts w:ascii="Times New Roman" w:hAnsi="Times New Roman" w:cs="Times New Roman"/>
                <w:spacing w:val="-1"/>
              </w:rPr>
              <w:t>тематическая</w:t>
            </w:r>
            <w:r w:rsidRPr="00ED7F78">
              <w:rPr>
                <w:rFonts w:ascii="Times New Roman" w:hAnsi="Times New Roman" w:cs="Times New Roman"/>
              </w:rPr>
              <w:t xml:space="preserve"> </w:t>
            </w:r>
            <w:r w:rsidRPr="00ED7F78">
              <w:rPr>
                <w:rFonts w:ascii="Times New Roman" w:hAnsi="Times New Roman" w:cs="Times New Roman"/>
                <w:spacing w:val="-1"/>
              </w:rPr>
              <w:t>игровая</w:t>
            </w:r>
            <w:r w:rsidRPr="00ED7F78">
              <w:rPr>
                <w:rFonts w:ascii="Times New Roman" w:hAnsi="Times New Roman" w:cs="Times New Roman"/>
              </w:rPr>
              <w:t xml:space="preserve"> </w:t>
            </w:r>
            <w:r w:rsidRPr="00ED7F78">
              <w:rPr>
                <w:rFonts w:ascii="Times New Roman" w:hAnsi="Times New Roman" w:cs="Times New Roman"/>
                <w:spacing w:val="-1"/>
              </w:rPr>
              <w:t>перемена</w:t>
            </w:r>
            <w:r w:rsidRPr="00ED7F78">
              <w:rPr>
                <w:rFonts w:ascii="Times New Roman" w:hAnsi="Times New Roman" w:cs="Times New Roman"/>
              </w:rPr>
              <w:t xml:space="preserve"> </w:t>
            </w:r>
            <w:r w:rsidRPr="00ED7F78">
              <w:rPr>
                <w:rFonts w:ascii="Times New Roman" w:hAnsi="Times New Roman" w:cs="Times New Roman"/>
                <w:spacing w:val="-1"/>
              </w:rPr>
              <w:t>«Готовность</w:t>
            </w:r>
            <w:r w:rsidRPr="00ED7F78">
              <w:rPr>
                <w:rFonts w:ascii="Times New Roman" w:hAnsi="Times New Roman" w:cs="Times New Roman"/>
              </w:rPr>
              <w:t xml:space="preserve"> 01»</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28.04</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99" w:right="101"/>
            </w:pPr>
            <w:r w:rsidRPr="00ED7F78">
              <w:rPr>
                <w:sz w:val="22"/>
                <w:szCs w:val="22"/>
              </w:rPr>
              <w:t>Хорева</w:t>
            </w:r>
            <w:r w:rsidRPr="00ED7F78">
              <w:rPr>
                <w:spacing w:val="-3"/>
                <w:sz w:val="22"/>
                <w:szCs w:val="22"/>
              </w:rPr>
              <w:t xml:space="preserve"> </w:t>
            </w:r>
            <w:r w:rsidRPr="00ED7F78">
              <w:rPr>
                <w:spacing w:val="-1"/>
                <w:sz w:val="22"/>
                <w:szCs w:val="22"/>
              </w:rPr>
              <w:t>Н.В.</w:t>
            </w:r>
          </w:p>
        </w:tc>
      </w:tr>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Посещение</w:t>
            </w:r>
            <w:r w:rsidRPr="00ED7F78">
              <w:rPr>
                <w:spacing w:val="-2"/>
                <w:sz w:val="22"/>
                <w:szCs w:val="22"/>
              </w:rPr>
              <w:t xml:space="preserve"> </w:t>
            </w:r>
            <w:r w:rsidRPr="00ED7F78">
              <w:rPr>
                <w:spacing w:val="-1"/>
                <w:sz w:val="22"/>
                <w:szCs w:val="22"/>
              </w:rPr>
              <w:t>контактного</w:t>
            </w:r>
            <w:r w:rsidRPr="00ED7F78">
              <w:rPr>
                <w:spacing w:val="-3"/>
                <w:sz w:val="22"/>
                <w:szCs w:val="22"/>
              </w:rPr>
              <w:t xml:space="preserve"> </w:t>
            </w:r>
            <w:r w:rsidRPr="00ED7F78">
              <w:rPr>
                <w:spacing w:val="-1"/>
                <w:sz w:val="22"/>
                <w:szCs w:val="22"/>
              </w:rPr>
              <w:t>зоопарка</w:t>
            </w:r>
            <w:r w:rsidRPr="00ED7F78">
              <w:rPr>
                <w:sz w:val="22"/>
                <w:szCs w:val="22"/>
              </w:rPr>
              <w:t xml:space="preserve"> </w:t>
            </w:r>
            <w:r w:rsidRPr="00ED7F78">
              <w:rPr>
                <w:spacing w:val="-1"/>
                <w:sz w:val="22"/>
                <w:szCs w:val="22"/>
              </w:rPr>
              <w:t>«Страна</w:t>
            </w:r>
            <w:r w:rsidRPr="00ED7F78">
              <w:rPr>
                <w:sz w:val="22"/>
                <w:szCs w:val="22"/>
              </w:rPr>
              <w:t xml:space="preserve"> </w:t>
            </w:r>
            <w:r w:rsidRPr="00ED7F78">
              <w:rPr>
                <w:spacing w:val="-1"/>
                <w:sz w:val="22"/>
                <w:szCs w:val="22"/>
              </w:rPr>
              <w:t>Енотия»</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324" w:right="328"/>
              <w:jc w:val="center"/>
            </w:pPr>
            <w:r w:rsidRPr="00ED7F78">
              <w:rPr>
                <w:spacing w:val="-2"/>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41"/>
            </w:pPr>
            <w:r w:rsidRPr="00ED7F78">
              <w:rPr>
                <w:sz w:val="22"/>
                <w:szCs w:val="22"/>
              </w:rPr>
              <w:t>02.05</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2F7B71" w:rsidP="00C63BFA">
            <w:pPr>
              <w:pStyle w:val="TableParagraph"/>
              <w:kinsoku w:val="0"/>
              <w:overflowPunct w:val="0"/>
              <w:spacing w:line="239" w:lineRule="auto"/>
              <w:ind w:left="99" w:right="101"/>
            </w:pPr>
            <w:r w:rsidRPr="00ED7F78">
              <w:rPr>
                <w:spacing w:val="-1"/>
                <w:sz w:val="22"/>
                <w:szCs w:val="22"/>
              </w:rPr>
              <w:t>Педагоги нач.школы</w:t>
            </w:r>
          </w:p>
        </w:tc>
      </w:tr>
    </w:tbl>
    <w:p w:rsidR="00C63BFA" w:rsidRPr="00ED7F78" w:rsidRDefault="00C63BFA" w:rsidP="00C63BFA">
      <w:pPr>
        <w:kinsoku w:val="0"/>
        <w:overflowPunct w:val="0"/>
        <w:spacing w:before="6" w:line="200" w:lineRule="exact"/>
        <w:rPr>
          <w:rFonts w:ascii="Times New Roman" w:hAnsi="Times New Roman" w:cs="Times New Roman"/>
          <w:sz w:val="20"/>
          <w:szCs w:val="20"/>
        </w:rPr>
      </w:pPr>
    </w:p>
    <w:p w:rsidR="00C63BFA" w:rsidRPr="00ED7F78" w:rsidRDefault="00C63BFA" w:rsidP="00C63BFA">
      <w:pPr>
        <w:pStyle w:val="a6"/>
        <w:kinsoku w:val="0"/>
        <w:overflowPunct w:val="0"/>
        <w:spacing w:before="69"/>
        <w:ind w:right="117"/>
      </w:pPr>
      <w:r w:rsidRPr="00ED7F78">
        <w:rPr>
          <w:spacing w:val="-1"/>
        </w:rPr>
        <w:t>Таблица</w:t>
      </w:r>
      <w:r w:rsidRPr="00ED7F78">
        <w:rPr>
          <w:spacing w:val="45"/>
        </w:rPr>
        <w:t xml:space="preserve"> </w:t>
      </w:r>
      <w:r w:rsidRPr="00ED7F78">
        <w:t>7</w:t>
      </w:r>
      <w:r w:rsidRPr="00ED7F78">
        <w:rPr>
          <w:spacing w:val="45"/>
        </w:rPr>
        <w:t xml:space="preserve"> </w:t>
      </w:r>
      <w:r w:rsidRPr="00ED7F78">
        <w:t>-</w:t>
      </w:r>
      <w:r w:rsidRPr="00ED7F78">
        <w:rPr>
          <w:spacing w:val="44"/>
        </w:rPr>
        <w:t xml:space="preserve"> </w:t>
      </w:r>
      <w:r w:rsidRPr="00ED7F78">
        <w:rPr>
          <w:spacing w:val="-1"/>
        </w:rPr>
        <w:t>План</w:t>
      </w:r>
      <w:r w:rsidRPr="00ED7F78">
        <w:rPr>
          <w:spacing w:val="1"/>
        </w:rPr>
        <w:t xml:space="preserve"> </w:t>
      </w:r>
      <w:r w:rsidRPr="00ED7F78">
        <w:rPr>
          <w:spacing w:val="-1"/>
        </w:rPr>
        <w:t>работы</w:t>
      </w:r>
      <w:r w:rsidRPr="00ED7F78">
        <w:rPr>
          <w:spacing w:val="45"/>
        </w:rPr>
        <w:t xml:space="preserve"> </w:t>
      </w:r>
      <w:r w:rsidRPr="00ED7F78">
        <w:rPr>
          <w:spacing w:val="-1"/>
        </w:rPr>
        <w:t>(мероприятий)</w:t>
      </w:r>
      <w:r w:rsidRPr="00ED7F78">
        <w:rPr>
          <w:spacing w:val="45"/>
        </w:rPr>
        <w:t xml:space="preserve"> </w:t>
      </w:r>
      <w:r w:rsidRPr="00ED7F78">
        <w:rPr>
          <w:spacing w:val="-1"/>
        </w:rPr>
        <w:t>нравственного</w:t>
      </w:r>
      <w:r w:rsidRPr="00ED7F78">
        <w:rPr>
          <w:spacing w:val="45"/>
        </w:rPr>
        <w:t xml:space="preserve"> </w:t>
      </w:r>
      <w:r w:rsidRPr="00ED7F78">
        <w:rPr>
          <w:spacing w:val="-1"/>
        </w:rPr>
        <w:t>развития,</w:t>
      </w:r>
      <w:r w:rsidRPr="00ED7F78">
        <w:rPr>
          <w:spacing w:val="45"/>
        </w:rPr>
        <w:t xml:space="preserve"> </w:t>
      </w:r>
      <w:r w:rsidRPr="00ED7F78">
        <w:rPr>
          <w:spacing w:val="-1"/>
        </w:rPr>
        <w:t>воспитания</w:t>
      </w:r>
      <w:r w:rsidRPr="00ED7F78">
        <w:rPr>
          <w:spacing w:val="47"/>
        </w:rPr>
        <w:t xml:space="preserve"> </w:t>
      </w:r>
      <w:r w:rsidRPr="00ED7F78">
        <w:rPr>
          <w:spacing w:val="-1"/>
        </w:rPr>
        <w:t>обучаю-</w:t>
      </w:r>
      <w:r w:rsidRPr="00ED7F78">
        <w:rPr>
          <w:spacing w:val="85"/>
        </w:rPr>
        <w:t xml:space="preserve"> </w:t>
      </w:r>
      <w:r w:rsidRPr="00ED7F78">
        <w:t xml:space="preserve">щихся </w:t>
      </w:r>
      <w:r w:rsidRPr="00ED7F78">
        <w:rPr>
          <w:spacing w:val="-1"/>
        </w:rPr>
        <w:t>КГКОУ</w:t>
      </w:r>
      <w:r w:rsidRPr="00ED7F78">
        <w:rPr>
          <w:spacing w:val="2"/>
        </w:rPr>
        <w:t xml:space="preserve"> </w:t>
      </w:r>
      <w:r w:rsidRPr="00ED7F78">
        <w:rPr>
          <w:spacing w:val="-1"/>
        </w:rPr>
        <w:t>«</w:t>
      </w:r>
      <w:r w:rsidR="002F7B71" w:rsidRPr="00ED7F78">
        <w:rPr>
          <w:spacing w:val="-1"/>
        </w:rPr>
        <w:t xml:space="preserve">Красноярская </w:t>
      </w:r>
      <w:r w:rsidRPr="00ED7F78">
        <w:t xml:space="preserve"> </w:t>
      </w:r>
      <w:r w:rsidR="002F7B71" w:rsidRPr="00ED7F78">
        <w:rPr>
          <w:spacing w:val="-1"/>
        </w:rPr>
        <w:t>о</w:t>
      </w:r>
      <w:r w:rsidRPr="00ED7F78">
        <w:rPr>
          <w:spacing w:val="-1"/>
        </w:rPr>
        <w:t>бразовательная</w:t>
      </w:r>
      <w:r w:rsidRPr="00ED7F78">
        <w:t xml:space="preserve"> школа</w:t>
      </w:r>
      <w:r w:rsidRPr="00ED7F78">
        <w:rPr>
          <w:spacing w:val="-1"/>
        </w:rPr>
        <w:t xml:space="preserve"> </w:t>
      </w:r>
      <w:r w:rsidRPr="00ED7F78">
        <w:rPr>
          <w:spacing w:val="1"/>
        </w:rPr>
        <w:t>№</w:t>
      </w:r>
      <w:r w:rsidR="002F7B71" w:rsidRPr="00ED7F78">
        <w:rPr>
          <w:spacing w:val="1"/>
        </w:rPr>
        <w:t>1</w:t>
      </w:r>
      <w:r w:rsidRPr="00ED7F78">
        <w:rPr>
          <w:spacing w:val="1"/>
        </w:rPr>
        <w:t>»</w:t>
      </w:r>
      <w:r w:rsidRPr="00ED7F78">
        <w:rPr>
          <w:spacing w:val="-8"/>
        </w:rPr>
        <w:t xml:space="preserve"> </w:t>
      </w:r>
      <w:r w:rsidRPr="00ED7F78">
        <w:rPr>
          <w:spacing w:val="1"/>
        </w:rPr>
        <w:t>на</w:t>
      </w:r>
      <w:r w:rsidRPr="00ED7F78">
        <w:rPr>
          <w:spacing w:val="-1"/>
        </w:rPr>
        <w:t xml:space="preserve"> </w:t>
      </w:r>
      <w:r w:rsidRPr="00ED7F78">
        <w:t>2017-2018</w:t>
      </w:r>
      <w:r w:rsidRPr="00ED7F78">
        <w:rPr>
          <w:spacing w:val="2"/>
        </w:rPr>
        <w:t xml:space="preserve"> </w:t>
      </w:r>
      <w:r w:rsidRPr="00ED7F78">
        <w:rPr>
          <w:spacing w:val="-1"/>
        </w:rPr>
        <w:t>учебный</w:t>
      </w:r>
      <w:r w:rsidRPr="00ED7F78">
        <w:t xml:space="preserve"> год</w:t>
      </w:r>
    </w:p>
    <w:tbl>
      <w:tblPr>
        <w:tblW w:w="0" w:type="auto"/>
        <w:tblInd w:w="118" w:type="dxa"/>
        <w:tblLayout w:type="fixed"/>
        <w:tblCellMar>
          <w:left w:w="0" w:type="dxa"/>
          <w:right w:w="0" w:type="dxa"/>
        </w:tblCellMar>
        <w:tblLook w:val="0000" w:firstRow="0" w:lastRow="0" w:firstColumn="0" w:lastColumn="0" w:noHBand="0" w:noVBand="0"/>
      </w:tblPr>
      <w:tblGrid>
        <w:gridCol w:w="5672"/>
        <w:gridCol w:w="991"/>
        <w:gridCol w:w="994"/>
        <w:gridCol w:w="2269"/>
      </w:tblGrid>
      <w:tr w:rsidR="00C63BFA" w:rsidRPr="00ED7F78" w:rsidTr="00C63BFA">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right="2"/>
              <w:jc w:val="center"/>
            </w:pPr>
            <w:r w:rsidRPr="00ED7F78">
              <w:rPr>
                <w:spacing w:val="-1"/>
                <w:sz w:val="22"/>
                <w:szCs w:val="22"/>
              </w:rPr>
              <w:t>Мероприятия</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315" w:right="151" w:hanging="166"/>
            </w:pPr>
            <w:r w:rsidRPr="00ED7F78">
              <w:rPr>
                <w:spacing w:val="-1"/>
                <w:sz w:val="22"/>
                <w:szCs w:val="22"/>
              </w:rPr>
              <w:t>Участн</w:t>
            </w:r>
            <w:r w:rsidRPr="00ED7F78">
              <w:rPr>
                <w:spacing w:val="25"/>
                <w:sz w:val="22"/>
                <w:szCs w:val="22"/>
              </w:rPr>
              <w:t xml:space="preserve"> </w:t>
            </w:r>
            <w:r w:rsidRPr="00ED7F78">
              <w:rPr>
                <w:sz w:val="22"/>
                <w:szCs w:val="22"/>
              </w:rPr>
              <w:t>ики</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93"/>
            </w:pPr>
            <w:r w:rsidRPr="00ED7F78">
              <w:rPr>
                <w:spacing w:val="-1"/>
                <w:sz w:val="22"/>
                <w:szCs w:val="22"/>
              </w:rPr>
              <w:t>Сроки</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39" w:lineRule="auto"/>
              <w:ind w:left="436" w:right="101" w:hanging="10"/>
            </w:pPr>
            <w:r w:rsidRPr="00ED7F78">
              <w:rPr>
                <w:spacing w:val="-1"/>
                <w:sz w:val="22"/>
                <w:szCs w:val="22"/>
              </w:rPr>
              <w:t>Организаторы,</w:t>
            </w:r>
            <w:r w:rsidRPr="00ED7F78">
              <w:rPr>
                <w:spacing w:val="29"/>
                <w:sz w:val="22"/>
                <w:szCs w:val="22"/>
              </w:rPr>
              <w:t xml:space="preserve"> </w:t>
            </w:r>
            <w:r w:rsidRPr="00ED7F78">
              <w:rPr>
                <w:spacing w:val="-1"/>
                <w:sz w:val="22"/>
                <w:szCs w:val="22"/>
              </w:rPr>
              <w:t>ответственные</w:t>
            </w:r>
          </w:p>
        </w:tc>
      </w:tr>
      <w:tr w:rsidR="00C63BFA" w:rsidRPr="00ED7F78" w:rsidTr="00C63BFA">
        <w:trPr>
          <w:trHeight w:hRule="exact" w:val="262"/>
        </w:trPr>
        <w:tc>
          <w:tcPr>
            <w:tcW w:w="9926" w:type="dxa"/>
            <w:gridSpan w:val="4"/>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50" w:lineRule="exact"/>
              <w:ind w:left="2833"/>
            </w:pPr>
            <w:r w:rsidRPr="00ED7F78">
              <w:rPr>
                <w:b/>
                <w:bCs/>
                <w:i/>
                <w:iCs/>
                <w:spacing w:val="-1"/>
                <w:sz w:val="22"/>
                <w:szCs w:val="22"/>
              </w:rPr>
              <w:t>Гражданско-патриотическое</w:t>
            </w:r>
            <w:r w:rsidRPr="00ED7F78">
              <w:rPr>
                <w:b/>
                <w:bCs/>
                <w:i/>
                <w:iCs/>
                <w:sz w:val="22"/>
                <w:szCs w:val="22"/>
              </w:rPr>
              <w:t xml:space="preserve"> </w:t>
            </w:r>
            <w:r w:rsidRPr="00ED7F78">
              <w:rPr>
                <w:b/>
                <w:bCs/>
                <w:i/>
                <w:iCs/>
                <w:spacing w:val="-1"/>
                <w:sz w:val="22"/>
                <w:szCs w:val="22"/>
              </w:rPr>
              <w:t>направление</w:t>
            </w:r>
          </w:p>
        </w:tc>
      </w:tr>
      <w:tr w:rsidR="00C63BFA" w:rsidRPr="00ED7F78" w:rsidTr="00C63BFA">
        <w:trPr>
          <w:trHeight w:hRule="exact" w:val="1023"/>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lastRenderedPageBreak/>
              <w:t>Участие</w:t>
            </w:r>
            <w:r w:rsidRPr="00ED7F78">
              <w:rPr>
                <w:sz w:val="22"/>
                <w:szCs w:val="22"/>
              </w:rPr>
              <w:t xml:space="preserve"> в </w:t>
            </w:r>
            <w:r w:rsidRPr="00ED7F78">
              <w:rPr>
                <w:spacing w:val="-1"/>
                <w:sz w:val="22"/>
                <w:szCs w:val="22"/>
              </w:rPr>
              <w:t>конкурсах,</w:t>
            </w:r>
            <w:r w:rsidRPr="00ED7F78">
              <w:rPr>
                <w:sz w:val="22"/>
                <w:szCs w:val="22"/>
              </w:rPr>
              <w:t xml:space="preserve"> </w:t>
            </w:r>
            <w:r w:rsidRPr="00ED7F78">
              <w:rPr>
                <w:spacing w:val="-1"/>
                <w:sz w:val="22"/>
                <w:szCs w:val="22"/>
              </w:rPr>
              <w:t>проектах,</w:t>
            </w:r>
            <w:r w:rsidRPr="00ED7F78">
              <w:rPr>
                <w:spacing w:val="-3"/>
                <w:sz w:val="22"/>
                <w:szCs w:val="22"/>
              </w:rPr>
              <w:t xml:space="preserve"> </w:t>
            </w:r>
            <w:r w:rsidRPr="00ED7F78">
              <w:rPr>
                <w:spacing w:val="-1"/>
                <w:sz w:val="22"/>
                <w:szCs w:val="22"/>
              </w:rPr>
              <w:t>фестивалях</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121" w:right="124" w:firstLine="1"/>
              <w:jc w:val="center"/>
            </w:pPr>
            <w:r w:rsidRPr="00ED7F78">
              <w:rPr>
                <w:sz w:val="22"/>
                <w:szCs w:val="22"/>
              </w:rPr>
              <w:t xml:space="preserve">в </w:t>
            </w:r>
            <w:r w:rsidRPr="00ED7F78">
              <w:rPr>
                <w:spacing w:val="-1"/>
                <w:sz w:val="22"/>
                <w:szCs w:val="22"/>
              </w:rPr>
              <w:t>течение</w:t>
            </w:r>
            <w:r w:rsidRPr="00ED7F78">
              <w:rPr>
                <w:spacing w:val="25"/>
                <w:sz w:val="22"/>
                <w:szCs w:val="22"/>
              </w:rPr>
              <w:t xml:space="preserve"> </w:t>
            </w:r>
            <w:r w:rsidRPr="00ED7F78">
              <w:rPr>
                <w:sz w:val="22"/>
                <w:szCs w:val="22"/>
              </w:rPr>
              <w:t>года</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99" w:right="175"/>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Лебедева</w:t>
            </w:r>
            <w:r w:rsidRPr="00ED7F78">
              <w:rPr>
                <w:spacing w:val="-3"/>
                <w:sz w:val="22"/>
                <w:szCs w:val="22"/>
              </w:rPr>
              <w:t xml:space="preserve"> </w:t>
            </w:r>
            <w:r w:rsidRPr="00ED7F78">
              <w:rPr>
                <w:spacing w:val="-1"/>
                <w:sz w:val="22"/>
                <w:szCs w:val="22"/>
              </w:rPr>
              <w:t>А.А.</w:t>
            </w:r>
            <w:r w:rsidRPr="00ED7F78">
              <w:rPr>
                <w:spacing w:val="27"/>
                <w:sz w:val="22"/>
                <w:szCs w:val="22"/>
              </w:rPr>
              <w:t xml:space="preserve"> </w:t>
            </w:r>
            <w:r w:rsidRPr="00ED7F78">
              <w:rPr>
                <w:spacing w:val="-1"/>
                <w:sz w:val="22"/>
                <w:szCs w:val="22"/>
              </w:rPr>
              <w:t>Кл.руководители</w:t>
            </w:r>
          </w:p>
        </w:tc>
      </w:tr>
      <w:tr w:rsidR="00C63BFA" w:rsidRPr="00ED7F78" w:rsidTr="00C63BFA">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102"/>
            </w:pPr>
            <w:r w:rsidRPr="00ED7F78">
              <w:rPr>
                <w:spacing w:val="-1"/>
                <w:sz w:val="22"/>
                <w:szCs w:val="22"/>
              </w:rPr>
              <w:t>Посещение</w:t>
            </w:r>
            <w:r w:rsidRPr="00ED7F78">
              <w:rPr>
                <w:spacing w:val="-2"/>
                <w:sz w:val="22"/>
                <w:szCs w:val="22"/>
              </w:rPr>
              <w:t xml:space="preserve"> </w:t>
            </w:r>
            <w:r w:rsidRPr="00ED7F78">
              <w:rPr>
                <w:spacing w:val="-1"/>
                <w:sz w:val="22"/>
                <w:szCs w:val="22"/>
              </w:rPr>
              <w:t>филиала</w:t>
            </w:r>
            <w:r w:rsidRPr="00ED7F78">
              <w:rPr>
                <w:spacing w:val="-2"/>
                <w:sz w:val="22"/>
                <w:szCs w:val="22"/>
              </w:rPr>
              <w:t xml:space="preserve"> </w:t>
            </w:r>
            <w:r w:rsidRPr="00ED7F78">
              <w:rPr>
                <w:spacing w:val="-1"/>
                <w:sz w:val="22"/>
                <w:szCs w:val="22"/>
              </w:rPr>
              <w:t>библиотеки</w:t>
            </w:r>
            <w:r w:rsidRPr="00ED7F78">
              <w:rPr>
                <w:sz w:val="22"/>
                <w:szCs w:val="22"/>
              </w:rPr>
              <w:t xml:space="preserve"> </w:t>
            </w:r>
            <w:r w:rsidRPr="00ED7F78">
              <w:rPr>
                <w:spacing w:val="-1"/>
                <w:sz w:val="22"/>
                <w:szCs w:val="22"/>
              </w:rPr>
              <w:t>№11</w:t>
            </w:r>
          </w:p>
        </w:tc>
        <w:tc>
          <w:tcPr>
            <w:tcW w:w="991"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ind w:left="121" w:right="124" w:firstLine="1"/>
              <w:jc w:val="center"/>
            </w:pPr>
            <w:r w:rsidRPr="00ED7F78">
              <w:rPr>
                <w:sz w:val="22"/>
                <w:szCs w:val="22"/>
              </w:rPr>
              <w:t xml:space="preserve">в </w:t>
            </w:r>
            <w:r w:rsidRPr="00ED7F78">
              <w:rPr>
                <w:spacing w:val="-1"/>
                <w:sz w:val="22"/>
                <w:szCs w:val="22"/>
              </w:rPr>
              <w:t>течение</w:t>
            </w:r>
            <w:r w:rsidRPr="00ED7F78">
              <w:rPr>
                <w:spacing w:val="25"/>
                <w:sz w:val="22"/>
                <w:szCs w:val="22"/>
              </w:rPr>
              <w:t xml:space="preserve"> </w:t>
            </w:r>
            <w:r w:rsidRPr="00ED7F78">
              <w:rPr>
                <w:sz w:val="22"/>
                <w:szCs w:val="22"/>
              </w:rPr>
              <w:t>года</w:t>
            </w:r>
          </w:p>
        </w:tc>
        <w:tc>
          <w:tcPr>
            <w:tcW w:w="2269" w:type="dxa"/>
            <w:tcBorders>
              <w:top w:val="single" w:sz="4" w:space="0" w:color="000000"/>
              <w:left w:val="single" w:sz="4" w:space="0" w:color="000000"/>
              <w:bottom w:val="single" w:sz="4" w:space="0" w:color="000000"/>
              <w:right w:val="single" w:sz="4" w:space="0" w:color="000000"/>
            </w:tcBorders>
          </w:tcPr>
          <w:p w:rsidR="00C63BFA" w:rsidRPr="00ED7F78" w:rsidRDefault="00C63BFA" w:rsidP="00C63BFA">
            <w:pPr>
              <w:pStyle w:val="TableParagraph"/>
              <w:kinsoku w:val="0"/>
              <w:overflowPunct w:val="0"/>
              <w:spacing w:line="241" w:lineRule="auto"/>
              <w:ind w:left="99" w:right="101"/>
            </w:pPr>
            <w:r w:rsidRPr="00ED7F78">
              <w:rPr>
                <w:spacing w:val="-1"/>
                <w:sz w:val="22"/>
                <w:szCs w:val="22"/>
              </w:rPr>
              <w:t>Лебедева</w:t>
            </w:r>
            <w:r w:rsidRPr="00ED7F78">
              <w:rPr>
                <w:spacing w:val="-3"/>
                <w:sz w:val="22"/>
                <w:szCs w:val="22"/>
              </w:rPr>
              <w:t xml:space="preserve"> </w:t>
            </w:r>
            <w:r w:rsidRPr="00ED7F78">
              <w:rPr>
                <w:spacing w:val="-1"/>
                <w:sz w:val="22"/>
                <w:szCs w:val="22"/>
              </w:rPr>
              <w:t>А.А.</w:t>
            </w:r>
            <w:r w:rsidRPr="00ED7F78">
              <w:rPr>
                <w:spacing w:val="27"/>
                <w:sz w:val="22"/>
                <w:szCs w:val="22"/>
              </w:rPr>
              <w:t xml:space="preserve"> </w:t>
            </w:r>
            <w:r w:rsidRPr="00ED7F78">
              <w:rPr>
                <w:spacing w:val="-1"/>
                <w:sz w:val="22"/>
                <w:szCs w:val="22"/>
              </w:rPr>
              <w:t>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Бородинского сражения</w:t>
            </w:r>
          </w:p>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 видеоальманах</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6-12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08.09</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Степкина И.А.</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Международный день мира</w:t>
            </w:r>
          </w:p>
          <w:p w:rsidR="002F7B71" w:rsidRPr="00ED7F78" w:rsidRDefault="002F7B71" w:rsidP="00783875">
            <w:pPr>
              <w:pStyle w:val="a3"/>
              <w:widowControl w:val="0"/>
              <w:numPr>
                <w:ilvl w:val="0"/>
                <w:numId w:val="23"/>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23"/>
              </w:numPr>
              <w:tabs>
                <w:tab w:val="left" w:pos="227"/>
              </w:tabs>
              <w:kinsoku w:val="0"/>
              <w:overflowPunct w:val="0"/>
              <w:autoSpaceDE w:val="0"/>
              <w:autoSpaceDN w:val="0"/>
              <w:adjustRightInd w:val="0"/>
              <w:spacing w:before="1" w:after="0" w:line="240" w:lineRule="auto"/>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конкурс рисунков на асфальте</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21.09</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Хорева Н.В. 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Праздник белых журавлей</w:t>
            </w:r>
          </w:p>
          <w:p w:rsidR="002F7B71" w:rsidRPr="00ED7F78" w:rsidRDefault="002F7B71" w:rsidP="00783875">
            <w:pPr>
              <w:pStyle w:val="a3"/>
              <w:widowControl w:val="0"/>
              <w:numPr>
                <w:ilvl w:val="0"/>
                <w:numId w:val="22"/>
              </w:numPr>
              <w:tabs>
                <w:tab w:val="left" w:pos="227"/>
              </w:tabs>
              <w:kinsoku w:val="0"/>
              <w:overflowPunct w:val="0"/>
              <w:autoSpaceDE w:val="0"/>
              <w:autoSpaceDN w:val="0"/>
              <w:adjustRightInd w:val="0"/>
              <w:spacing w:after="0" w:line="251" w:lineRule="exact"/>
              <w:ind w:firstLine="0"/>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22"/>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информационная перемена «Путь к истокам»;</w:t>
            </w:r>
          </w:p>
          <w:p w:rsidR="002F7B71" w:rsidRPr="00ED7F78" w:rsidRDefault="002F7B71" w:rsidP="00783875">
            <w:pPr>
              <w:pStyle w:val="a3"/>
              <w:widowControl w:val="0"/>
              <w:numPr>
                <w:ilvl w:val="0"/>
                <w:numId w:val="22"/>
              </w:numPr>
              <w:tabs>
                <w:tab w:val="left" w:pos="227"/>
              </w:tabs>
              <w:kinsoku w:val="0"/>
              <w:overflowPunct w:val="0"/>
              <w:autoSpaceDE w:val="0"/>
              <w:autoSpaceDN w:val="0"/>
              <w:adjustRightInd w:val="0"/>
              <w:spacing w:after="0" w:line="252" w:lineRule="exact"/>
              <w:ind w:left="2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мастер – класс «Журавлик…»;</w:t>
            </w:r>
          </w:p>
          <w:p w:rsidR="002F7B71" w:rsidRPr="00ED7F78" w:rsidRDefault="002F7B71" w:rsidP="00783875">
            <w:pPr>
              <w:pStyle w:val="a3"/>
              <w:widowControl w:val="0"/>
              <w:numPr>
                <w:ilvl w:val="0"/>
                <w:numId w:val="22"/>
              </w:numPr>
              <w:tabs>
                <w:tab w:val="left" w:pos="287"/>
              </w:tabs>
              <w:kinsoku w:val="0"/>
              <w:overflowPunct w:val="0"/>
              <w:autoSpaceDE w:val="0"/>
              <w:autoSpaceDN w:val="0"/>
              <w:adjustRightInd w:val="0"/>
              <w:spacing w:before="1" w:after="0" w:line="240" w:lineRule="auto"/>
              <w:ind w:right="105" w:firstLine="0"/>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пришкольного  участка  «Стая  белых  жу- равлей…»</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20.10</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Хорева Н.В. Степкина И.А.</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народного единства</w:t>
            </w:r>
          </w:p>
          <w:p w:rsidR="002F7B71" w:rsidRPr="00ED7F78" w:rsidRDefault="002F7B71" w:rsidP="00783875">
            <w:pPr>
              <w:pStyle w:val="a3"/>
              <w:widowControl w:val="0"/>
              <w:numPr>
                <w:ilvl w:val="0"/>
                <w:numId w:val="21"/>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21"/>
              </w:numPr>
              <w:tabs>
                <w:tab w:val="left" w:pos="227"/>
              </w:tabs>
              <w:kinsoku w:val="0"/>
              <w:overflowPunct w:val="0"/>
              <w:autoSpaceDE w:val="0"/>
              <w:autoSpaceDN w:val="0"/>
              <w:adjustRightInd w:val="0"/>
              <w:spacing w:before="2" w:after="0" w:line="240" w:lineRule="auto"/>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классные часы «В единстве сила»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26.10</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героев Отечества</w:t>
            </w:r>
          </w:p>
          <w:p w:rsidR="002F7B71" w:rsidRPr="00ED7F78" w:rsidRDefault="002F7B71" w:rsidP="00783875">
            <w:pPr>
              <w:pStyle w:val="a3"/>
              <w:widowControl w:val="0"/>
              <w:numPr>
                <w:ilvl w:val="0"/>
                <w:numId w:val="20"/>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20"/>
              </w:numPr>
              <w:tabs>
                <w:tab w:val="left" w:pos="227"/>
              </w:tabs>
              <w:kinsoku w:val="0"/>
              <w:overflowPunct w:val="0"/>
              <w:autoSpaceDE w:val="0"/>
              <w:autoSpaceDN w:val="0"/>
              <w:adjustRightInd w:val="0"/>
              <w:spacing w:after="0" w:line="252"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кинолетопись «Ими гордится народ…»</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08.12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Клинникова Е.В.</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Международный день прав человека</w:t>
            </w:r>
          </w:p>
          <w:p w:rsidR="002F7B71" w:rsidRPr="00ED7F78" w:rsidRDefault="002F7B71" w:rsidP="00783875">
            <w:pPr>
              <w:pStyle w:val="a3"/>
              <w:widowControl w:val="0"/>
              <w:numPr>
                <w:ilvl w:val="0"/>
                <w:numId w:val="19"/>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9"/>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урок-беседа «Права и обязанности гражданина»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4-12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11.12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Лебедева А.А.</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Конституции Российской Федерации</w:t>
            </w:r>
          </w:p>
          <w:p w:rsidR="002F7B71" w:rsidRPr="00ED7F78" w:rsidRDefault="002F7B71" w:rsidP="00783875">
            <w:pPr>
              <w:pStyle w:val="a3"/>
              <w:widowControl w:val="0"/>
              <w:numPr>
                <w:ilvl w:val="0"/>
                <w:numId w:val="18"/>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8"/>
              </w:numPr>
              <w:tabs>
                <w:tab w:val="left" w:pos="227"/>
              </w:tabs>
              <w:kinsoku w:val="0"/>
              <w:overflowPunct w:val="0"/>
              <w:autoSpaceDE w:val="0"/>
              <w:autoSpaceDN w:val="0"/>
              <w:adjustRightInd w:val="0"/>
              <w:spacing w:before="1" w:after="0" w:line="240" w:lineRule="auto"/>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классные часы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12.12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снятия блокады Ленинграда</w:t>
            </w:r>
          </w:p>
          <w:p w:rsidR="002F7B71" w:rsidRPr="00ED7F78" w:rsidRDefault="002F7B71" w:rsidP="00783875">
            <w:pPr>
              <w:pStyle w:val="a3"/>
              <w:widowControl w:val="0"/>
              <w:numPr>
                <w:ilvl w:val="0"/>
                <w:numId w:val="17"/>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7"/>
              </w:numPr>
              <w:tabs>
                <w:tab w:val="left" w:pos="227"/>
              </w:tabs>
              <w:kinsoku w:val="0"/>
              <w:overflowPunct w:val="0"/>
              <w:autoSpaceDE w:val="0"/>
              <w:autoSpaceDN w:val="0"/>
              <w:adjustRightInd w:val="0"/>
              <w:spacing w:after="0" w:line="252"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классные часы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26.01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75 годовщина разгрома советскими войсками немецко- фашистских войск в Сталинградской битве</w:t>
            </w:r>
          </w:p>
          <w:p w:rsidR="002F7B71" w:rsidRPr="00ED7F78" w:rsidRDefault="002F7B71" w:rsidP="00783875">
            <w:pPr>
              <w:pStyle w:val="a3"/>
              <w:widowControl w:val="0"/>
              <w:numPr>
                <w:ilvl w:val="0"/>
                <w:numId w:val="16"/>
              </w:numPr>
              <w:tabs>
                <w:tab w:val="left" w:pos="227"/>
              </w:tabs>
              <w:kinsoku w:val="0"/>
              <w:overflowPunct w:val="0"/>
              <w:autoSpaceDE w:val="0"/>
              <w:autoSpaceDN w:val="0"/>
              <w:adjustRightInd w:val="0"/>
              <w:spacing w:after="0" w:line="246"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6"/>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видеоэкскурс «Сталинградская битва»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02.02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Клинникова Е.В.</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Международный день родного языка</w:t>
            </w:r>
          </w:p>
          <w:p w:rsidR="002F7B71" w:rsidRPr="00ED7F78" w:rsidRDefault="002F7B71" w:rsidP="00783875">
            <w:pPr>
              <w:pStyle w:val="a3"/>
              <w:widowControl w:val="0"/>
              <w:numPr>
                <w:ilvl w:val="0"/>
                <w:numId w:val="15"/>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5"/>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информационные тематические перемены;</w:t>
            </w:r>
          </w:p>
          <w:p w:rsidR="002F7B71" w:rsidRPr="00ED7F78" w:rsidRDefault="002F7B71" w:rsidP="00783875">
            <w:pPr>
              <w:pStyle w:val="a3"/>
              <w:widowControl w:val="0"/>
              <w:numPr>
                <w:ilvl w:val="0"/>
                <w:numId w:val="15"/>
              </w:numPr>
              <w:tabs>
                <w:tab w:val="left" w:pos="227"/>
              </w:tabs>
              <w:kinsoku w:val="0"/>
              <w:overflowPunct w:val="0"/>
              <w:autoSpaceDE w:val="0"/>
              <w:autoSpaceDN w:val="0"/>
              <w:adjustRightInd w:val="0"/>
              <w:spacing w:before="1" w:after="0" w:line="240" w:lineRule="auto"/>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конкурс пословиц и поговорок</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21.02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Павлова Е.С. Терехова К.А.</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защитника Отечества</w:t>
            </w:r>
          </w:p>
          <w:p w:rsidR="002F7B71" w:rsidRPr="00ED7F78" w:rsidRDefault="002F7B71" w:rsidP="00783875">
            <w:pPr>
              <w:pStyle w:val="a3"/>
              <w:widowControl w:val="0"/>
              <w:numPr>
                <w:ilvl w:val="0"/>
                <w:numId w:val="14"/>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4"/>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игровая программа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22.02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Хорева Н.В. 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Международный день памятников и исторических мест</w:t>
            </w:r>
          </w:p>
          <w:p w:rsidR="002F7B71" w:rsidRPr="00ED7F78" w:rsidRDefault="002F7B71" w:rsidP="00783875">
            <w:pPr>
              <w:pStyle w:val="a3"/>
              <w:widowControl w:val="0"/>
              <w:numPr>
                <w:ilvl w:val="0"/>
                <w:numId w:val="13"/>
              </w:numPr>
              <w:tabs>
                <w:tab w:val="left" w:pos="227"/>
              </w:tabs>
              <w:kinsoku w:val="0"/>
              <w:overflowPunct w:val="0"/>
              <w:autoSpaceDE w:val="0"/>
              <w:autoSpaceDN w:val="0"/>
              <w:adjustRightInd w:val="0"/>
              <w:spacing w:after="0" w:line="247"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13"/>
              </w:numPr>
              <w:tabs>
                <w:tab w:val="left" w:pos="230"/>
              </w:tabs>
              <w:kinsoku w:val="0"/>
              <w:overflowPunct w:val="0"/>
              <w:autoSpaceDE w:val="0"/>
              <w:autoSpaceDN w:val="0"/>
              <w:adjustRightInd w:val="0"/>
              <w:spacing w:after="0" w:line="240" w:lineRule="auto"/>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экскурсия по городу</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5-9</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18.04</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Клинникова Е.В. 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победы в ВОВ</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30.04-</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 оформление школьного вестника;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09.05</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Хорева Н.В.</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lastRenderedPageBreak/>
              <w:t xml:space="preserve">- оформление выставки «Они ковали победу» </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Семенова Е.А.</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 урок-беседа «За светлый майский День Победы, спаси-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бо Родины солдат!»;</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 акция «Спешите делать добрые дела»;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 выпуск боевого листка «Мы помним! Мы гордимся!»;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 встреча с ветеранами «Вы не забыты»;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-литературно-музыкальная  композиция  «Родины  своей ради…»</w:t>
            </w:r>
          </w:p>
          <w:p w:rsidR="002F7B71" w:rsidRPr="00ED7F78" w:rsidRDefault="002F7B71" w:rsidP="00783875">
            <w:pPr>
              <w:pStyle w:val="a3"/>
              <w:widowControl w:val="0"/>
              <w:numPr>
                <w:ilvl w:val="0"/>
                <w:numId w:val="32"/>
              </w:numPr>
              <w:tabs>
                <w:tab w:val="left" w:pos="230"/>
              </w:tabs>
              <w:kinsoku w:val="0"/>
              <w:overflowPunct w:val="0"/>
              <w:autoSpaceDE w:val="0"/>
              <w:autoSpaceDN w:val="0"/>
              <w:adjustRightInd w:val="0"/>
              <w:spacing w:after="0" w:line="252" w:lineRule="exact"/>
              <w:ind w:firstLine="0"/>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посещение мемориала славы, возложение цветов;</w:t>
            </w:r>
          </w:p>
          <w:p w:rsidR="002F7B71" w:rsidRPr="00ED7F78" w:rsidRDefault="002F7B71" w:rsidP="00783875">
            <w:pPr>
              <w:pStyle w:val="a3"/>
              <w:widowControl w:val="0"/>
              <w:numPr>
                <w:ilvl w:val="0"/>
                <w:numId w:val="32"/>
              </w:numPr>
              <w:tabs>
                <w:tab w:val="left" w:pos="266"/>
              </w:tabs>
              <w:kinsoku w:val="0"/>
              <w:overflowPunct w:val="0"/>
              <w:autoSpaceDE w:val="0"/>
              <w:autoSpaceDN w:val="0"/>
              <w:adjustRightInd w:val="0"/>
              <w:spacing w:before="1" w:after="0" w:line="240" w:lineRule="auto"/>
              <w:ind w:right="97" w:firstLine="0"/>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участие во Всероссийской патриотической акции «Ге- оргиевская ленточка»;</w:t>
            </w:r>
          </w:p>
          <w:p w:rsidR="002F7B71" w:rsidRPr="00ED7F78" w:rsidRDefault="002F7B71" w:rsidP="00783875">
            <w:pPr>
              <w:pStyle w:val="a3"/>
              <w:widowControl w:val="0"/>
              <w:numPr>
                <w:ilvl w:val="0"/>
                <w:numId w:val="32"/>
              </w:numPr>
              <w:tabs>
                <w:tab w:val="left" w:pos="230"/>
              </w:tabs>
              <w:kinsoku w:val="0"/>
              <w:overflowPunct w:val="0"/>
              <w:autoSpaceDE w:val="0"/>
              <w:autoSpaceDN w:val="0"/>
              <w:adjustRightInd w:val="0"/>
              <w:spacing w:before="1" w:after="0" w:line="240" w:lineRule="auto"/>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участие в акции «Бессмертный полк».</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b/>
                <w:bCs/>
                <w:i/>
                <w:iCs/>
                <w:sz w:val="22"/>
                <w:szCs w:val="22"/>
              </w:rPr>
            </w:pPr>
            <w:r w:rsidRPr="00ED7F78">
              <w:rPr>
                <w:b/>
                <w:bCs/>
                <w:i/>
                <w:iCs/>
                <w:sz w:val="22"/>
                <w:szCs w:val="22"/>
              </w:rPr>
              <w:t>День славянской письменности и культуры</w:t>
            </w:r>
          </w:p>
          <w:p w:rsidR="002F7B71" w:rsidRPr="00ED7F78" w:rsidRDefault="002F7B71" w:rsidP="00783875">
            <w:pPr>
              <w:pStyle w:val="a3"/>
              <w:widowControl w:val="0"/>
              <w:numPr>
                <w:ilvl w:val="0"/>
                <w:numId w:val="31"/>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оформление школьного вестника;</w:t>
            </w:r>
          </w:p>
          <w:p w:rsidR="002F7B71" w:rsidRPr="00ED7F78" w:rsidRDefault="002F7B71" w:rsidP="00783875">
            <w:pPr>
              <w:pStyle w:val="a3"/>
              <w:widowControl w:val="0"/>
              <w:numPr>
                <w:ilvl w:val="0"/>
                <w:numId w:val="31"/>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lang w:eastAsia="ru-RU"/>
              </w:rPr>
            </w:pPr>
            <w:r w:rsidRPr="00ED7F78">
              <w:rPr>
                <w:rFonts w:ascii="Times New Roman" w:eastAsiaTheme="minorEastAsia" w:hAnsi="Times New Roman" w:cs="Times New Roman"/>
                <w:b/>
                <w:bCs/>
                <w:i/>
                <w:iCs/>
                <w:lang w:eastAsia="ru-RU"/>
              </w:rPr>
              <w:t>посещение библиотеки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rPr>
                <w:spacing w:val="-1"/>
                <w:sz w:val="22"/>
                <w:szCs w:val="22"/>
              </w:rPr>
            </w:pPr>
            <w:r w:rsidRPr="00ED7F78">
              <w:rPr>
                <w:spacing w:val="-1"/>
                <w:sz w:val="22"/>
                <w:szCs w:val="22"/>
              </w:rPr>
              <w:t>1-5</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rPr>
                <w:sz w:val="22"/>
                <w:szCs w:val="22"/>
              </w:rPr>
            </w:pPr>
            <w:r w:rsidRPr="00ED7F78">
              <w:rPr>
                <w:sz w:val="22"/>
                <w:szCs w:val="22"/>
              </w:rPr>
              <w:t>24.05</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rPr>
                <w:spacing w:val="-1"/>
                <w:sz w:val="22"/>
                <w:szCs w:val="22"/>
              </w:rPr>
            </w:pPr>
            <w:r w:rsidRPr="00ED7F78">
              <w:rPr>
                <w:spacing w:val="-1"/>
                <w:sz w:val="22"/>
                <w:szCs w:val="22"/>
              </w:rPr>
              <w:t>Тюменцева Н.А. Кл.руководители</w:t>
            </w:r>
          </w:p>
        </w:tc>
      </w:tr>
      <w:tr w:rsidR="002F7B71" w:rsidRPr="00ED7F78" w:rsidTr="002F7B71">
        <w:trPr>
          <w:trHeight w:hRule="exact" w:val="264"/>
        </w:trPr>
        <w:tc>
          <w:tcPr>
            <w:tcW w:w="9926" w:type="dxa"/>
            <w:gridSpan w:val="4"/>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tabs>
                <w:tab w:val="left" w:pos="3971"/>
              </w:tabs>
              <w:kinsoku w:val="0"/>
              <w:overflowPunct w:val="0"/>
              <w:spacing w:line="252" w:lineRule="exact"/>
              <w:ind w:left="3251"/>
            </w:pPr>
            <w:r w:rsidRPr="00ED7F78">
              <w:rPr>
                <w:b/>
                <w:bCs/>
                <w:i/>
                <w:iCs/>
                <w:sz w:val="22"/>
                <w:szCs w:val="22"/>
              </w:rPr>
              <w:t>1.</w:t>
            </w:r>
            <w:r w:rsidRPr="00ED7F78">
              <w:rPr>
                <w:b/>
                <w:bCs/>
                <w:i/>
                <w:iCs/>
                <w:sz w:val="22"/>
                <w:szCs w:val="22"/>
              </w:rPr>
              <w:tab/>
            </w:r>
            <w:r w:rsidRPr="00ED7F78">
              <w:rPr>
                <w:b/>
                <w:bCs/>
                <w:i/>
                <w:iCs/>
                <w:spacing w:val="-1"/>
                <w:sz w:val="22"/>
                <w:szCs w:val="22"/>
              </w:rPr>
              <w:t>Нравственное</w:t>
            </w:r>
            <w:r w:rsidRPr="00ED7F78">
              <w:rPr>
                <w:b/>
                <w:bCs/>
                <w:i/>
                <w:iCs/>
                <w:sz w:val="22"/>
                <w:szCs w:val="22"/>
              </w:rPr>
              <w:t xml:space="preserve"> </w:t>
            </w:r>
            <w:r w:rsidRPr="00ED7F78">
              <w:rPr>
                <w:b/>
                <w:bCs/>
                <w:i/>
                <w:iCs/>
                <w:spacing w:val="-1"/>
                <w:sz w:val="22"/>
                <w:szCs w:val="22"/>
              </w:rPr>
              <w:t>направление</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ight="99"/>
            </w:pPr>
            <w:r w:rsidRPr="00ED7F78">
              <w:rPr>
                <w:spacing w:val="-1"/>
                <w:sz w:val="22"/>
                <w:szCs w:val="22"/>
              </w:rPr>
              <w:t>Участие</w:t>
            </w:r>
            <w:r w:rsidRPr="00ED7F78">
              <w:rPr>
                <w:spacing w:val="36"/>
                <w:sz w:val="22"/>
                <w:szCs w:val="22"/>
              </w:rPr>
              <w:t xml:space="preserve"> </w:t>
            </w:r>
            <w:r w:rsidRPr="00ED7F78">
              <w:rPr>
                <w:sz w:val="22"/>
                <w:szCs w:val="22"/>
              </w:rPr>
              <w:t>в</w:t>
            </w:r>
            <w:r w:rsidRPr="00ED7F78">
              <w:rPr>
                <w:spacing w:val="34"/>
                <w:sz w:val="22"/>
                <w:szCs w:val="22"/>
              </w:rPr>
              <w:t xml:space="preserve"> </w:t>
            </w:r>
            <w:r w:rsidRPr="00ED7F78">
              <w:rPr>
                <w:spacing w:val="-1"/>
                <w:sz w:val="22"/>
                <w:szCs w:val="22"/>
              </w:rPr>
              <w:t>районных,</w:t>
            </w:r>
            <w:r w:rsidRPr="00ED7F78">
              <w:rPr>
                <w:spacing w:val="33"/>
                <w:sz w:val="22"/>
                <w:szCs w:val="22"/>
              </w:rPr>
              <w:t xml:space="preserve"> </w:t>
            </w:r>
            <w:r w:rsidRPr="00ED7F78">
              <w:rPr>
                <w:spacing w:val="-1"/>
                <w:sz w:val="22"/>
                <w:szCs w:val="22"/>
              </w:rPr>
              <w:t>городских,</w:t>
            </w:r>
            <w:r w:rsidRPr="00ED7F78">
              <w:rPr>
                <w:spacing w:val="35"/>
                <w:sz w:val="22"/>
                <w:szCs w:val="22"/>
              </w:rPr>
              <w:t xml:space="preserve"> </w:t>
            </w:r>
            <w:r w:rsidRPr="00ED7F78">
              <w:rPr>
                <w:spacing w:val="-1"/>
                <w:sz w:val="22"/>
                <w:szCs w:val="22"/>
              </w:rPr>
              <w:t>всероссийских</w:t>
            </w:r>
            <w:r w:rsidRPr="00ED7F78">
              <w:rPr>
                <w:spacing w:val="33"/>
                <w:sz w:val="22"/>
                <w:szCs w:val="22"/>
              </w:rPr>
              <w:t xml:space="preserve"> </w:t>
            </w:r>
            <w:r w:rsidRPr="00ED7F78">
              <w:rPr>
                <w:sz w:val="22"/>
                <w:szCs w:val="22"/>
              </w:rPr>
              <w:t>конкур-</w:t>
            </w:r>
            <w:r w:rsidRPr="00ED7F78">
              <w:rPr>
                <w:spacing w:val="57"/>
                <w:sz w:val="22"/>
                <w:szCs w:val="22"/>
              </w:rPr>
              <w:t xml:space="preserve"> </w:t>
            </w:r>
            <w:r w:rsidRPr="00ED7F78">
              <w:rPr>
                <w:sz w:val="22"/>
                <w:szCs w:val="22"/>
              </w:rPr>
              <w:t>сах,</w:t>
            </w:r>
            <w:r w:rsidRPr="00ED7F78">
              <w:rPr>
                <w:spacing w:val="-3"/>
                <w:sz w:val="22"/>
                <w:szCs w:val="22"/>
              </w:rPr>
              <w:t xml:space="preserve"> </w:t>
            </w:r>
            <w:r w:rsidRPr="00ED7F78">
              <w:rPr>
                <w:spacing w:val="-1"/>
                <w:sz w:val="22"/>
                <w:szCs w:val="22"/>
              </w:rPr>
              <w:t>фестивалях</w:t>
            </w:r>
            <w:r w:rsidRPr="00ED7F78">
              <w:rPr>
                <w:sz w:val="22"/>
                <w:szCs w:val="22"/>
              </w:rPr>
              <w:t xml:space="preserve"> </w:t>
            </w:r>
            <w:r w:rsidRPr="00ED7F78">
              <w:rPr>
                <w:spacing w:val="-1"/>
                <w:sz w:val="22"/>
                <w:szCs w:val="22"/>
              </w:rPr>
              <w:t>творческой</w:t>
            </w:r>
            <w:r w:rsidRPr="00ED7F78">
              <w:rPr>
                <w:sz w:val="22"/>
                <w:szCs w:val="22"/>
              </w:rPr>
              <w:t xml:space="preserve"> </w:t>
            </w:r>
            <w:r w:rsidRPr="00ED7F78">
              <w:rPr>
                <w:spacing w:val="-1"/>
                <w:sz w:val="22"/>
                <w:szCs w:val="22"/>
              </w:rPr>
              <w:t>направленности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121" w:right="124" w:firstLine="1"/>
              <w:jc w:val="center"/>
            </w:pPr>
            <w:r w:rsidRPr="00ED7F78">
              <w:rPr>
                <w:sz w:val="22"/>
                <w:szCs w:val="22"/>
              </w:rPr>
              <w:t xml:space="preserve">в </w:t>
            </w:r>
            <w:r w:rsidRPr="00ED7F78">
              <w:rPr>
                <w:spacing w:val="-1"/>
                <w:sz w:val="22"/>
                <w:szCs w:val="22"/>
              </w:rPr>
              <w:t>течение</w:t>
            </w:r>
            <w:r w:rsidRPr="00ED7F78">
              <w:rPr>
                <w:spacing w:val="25"/>
                <w:sz w:val="22"/>
                <w:szCs w:val="22"/>
              </w:rPr>
              <w:t xml:space="preserve"> </w:t>
            </w:r>
            <w:r w:rsidRPr="00ED7F78">
              <w:rPr>
                <w:sz w:val="22"/>
                <w:szCs w:val="22"/>
              </w:rPr>
              <w:t>года</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Педагоги</w:t>
            </w:r>
            <w:r w:rsidRPr="00ED7F78">
              <w:rPr>
                <w:sz w:val="22"/>
                <w:szCs w:val="22"/>
              </w:rPr>
              <w:t xml:space="preserve"> доп.</w:t>
            </w:r>
            <w:r w:rsidRPr="00ED7F78">
              <w:rPr>
                <w:spacing w:val="-3"/>
                <w:sz w:val="22"/>
                <w:szCs w:val="22"/>
              </w:rPr>
              <w:t xml:space="preserve"> </w:t>
            </w:r>
            <w:r w:rsidRPr="00ED7F78">
              <w:rPr>
                <w:sz w:val="22"/>
                <w:szCs w:val="22"/>
              </w:rPr>
              <w:t>обра-</w:t>
            </w:r>
            <w:r w:rsidRPr="00ED7F78">
              <w:rPr>
                <w:spacing w:val="24"/>
                <w:sz w:val="22"/>
                <w:szCs w:val="22"/>
              </w:rPr>
              <w:t xml:space="preserve"> </w:t>
            </w:r>
            <w:r w:rsidRPr="00ED7F78">
              <w:rPr>
                <w:spacing w:val="-1"/>
                <w:sz w:val="22"/>
                <w:szCs w:val="22"/>
              </w:rPr>
              <w:t>зования</w:t>
            </w:r>
          </w:p>
        </w:tc>
      </w:tr>
      <w:tr w:rsidR="002F7B71" w:rsidRPr="00ED7F78" w:rsidTr="002F7B71">
        <w:trPr>
          <w:trHeight w:hRule="exact" w:val="1277"/>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sz w:val="22"/>
                <w:szCs w:val="22"/>
              </w:rPr>
            </w:pPr>
            <w:r w:rsidRPr="00ED7F78">
              <w:rPr>
                <w:b/>
                <w:bCs/>
                <w:i/>
                <w:iCs/>
                <w:spacing w:val="-1"/>
                <w:sz w:val="22"/>
                <w:szCs w:val="22"/>
              </w:rPr>
              <w:t>Праздник</w:t>
            </w:r>
            <w:r w:rsidRPr="00ED7F78">
              <w:rPr>
                <w:b/>
                <w:bCs/>
                <w:i/>
                <w:iCs/>
                <w:spacing w:val="-2"/>
                <w:sz w:val="22"/>
                <w:szCs w:val="22"/>
              </w:rPr>
              <w:t xml:space="preserve"> </w:t>
            </w:r>
            <w:r w:rsidRPr="00ED7F78">
              <w:rPr>
                <w:b/>
                <w:bCs/>
                <w:i/>
                <w:iCs/>
                <w:spacing w:val="-1"/>
                <w:sz w:val="22"/>
                <w:szCs w:val="22"/>
              </w:rPr>
              <w:t>«День</w:t>
            </w:r>
            <w:r w:rsidRPr="00ED7F78">
              <w:rPr>
                <w:b/>
                <w:bCs/>
                <w:i/>
                <w:iCs/>
                <w:sz w:val="22"/>
                <w:szCs w:val="22"/>
              </w:rPr>
              <w:t xml:space="preserve"> Знаний</w:t>
            </w:r>
            <w:r w:rsidRPr="00ED7F78">
              <w:rPr>
                <w:b/>
                <w:bCs/>
                <w:i/>
                <w:iCs/>
                <w:spacing w:val="-3"/>
                <w:sz w:val="22"/>
                <w:szCs w:val="22"/>
              </w:rPr>
              <w:t xml:space="preserve"> </w:t>
            </w:r>
            <w:r w:rsidRPr="00ED7F78">
              <w:rPr>
                <w:b/>
                <w:bCs/>
                <w:i/>
                <w:iCs/>
                <w:sz w:val="22"/>
                <w:szCs w:val="22"/>
              </w:rPr>
              <w:t>и Мира»</w:t>
            </w:r>
          </w:p>
          <w:p w:rsidR="002F7B71" w:rsidRPr="00ED7F78" w:rsidRDefault="002F7B71" w:rsidP="00783875">
            <w:pPr>
              <w:pStyle w:val="a3"/>
              <w:widowControl w:val="0"/>
              <w:numPr>
                <w:ilvl w:val="0"/>
                <w:numId w:val="30"/>
              </w:numPr>
              <w:tabs>
                <w:tab w:val="left" w:pos="230"/>
              </w:tabs>
              <w:kinsoku w:val="0"/>
              <w:overflowPunct w:val="0"/>
              <w:autoSpaceDE w:val="0"/>
              <w:autoSpaceDN w:val="0"/>
              <w:adjustRightInd w:val="0"/>
              <w:spacing w:after="0" w:line="250" w:lineRule="exact"/>
              <w:ind w:hanging="127"/>
              <w:contextualSpacing w:val="0"/>
              <w:rPr>
                <w:rFonts w:ascii="Times New Roman" w:hAnsi="Times New Roman" w:cs="Times New Roman"/>
                <w:spacing w:val="-1"/>
              </w:rPr>
            </w:pPr>
            <w:r w:rsidRPr="00ED7F78">
              <w:rPr>
                <w:rFonts w:ascii="Times New Roman" w:hAnsi="Times New Roman" w:cs="Times New Roman"/>
                <w:spacing w:val="-1"/>
              </w:rPr>
              <w:t>торжественная</w:t>
            </w:r>
            <w:r w:rsidRPr="00ED7F78">
              <w:rPr>
                <w:rFonts w:ascii="Times New Roman" w:hAnsi="Times New Roman" w:cs="Times New Roman"/>
              </w:rPr>
              <w:t xml:space="preserve"> </w:t>
            </w:r>
            <w:r w:rsidRPr="00ED7F78">
              <w:rPr>
                <w:rFonts w:ascii="Times New Roman" w:hAnsi="Times New Roman" w:cs="Times New Roman"/>
                <w:spacing w:val="-1"/>
              </w:rPr>
              <w:t>линейка</w:t>
            </w:r>
            <w:r w:rsidRPr="00ED7F78">
              <w:rPr>
                <w:rFonts w:ascii="Times New Roman" w:hAnsi="Times New Roman" w:cs="Times New Roman"/>
                <w:spacing w:val="-2"/>
              </w:rPr>
              <w:t xml:space="preserve"> </w:t>
            </w:r>
            <w:r w:rsidRPr="00ED7F78">
              <w:rPr>
                <w:rFonts w:ascii="Times New Roman" w:hAnsi="Times New Roman" w:cs="Times New Roman"/>
                <w:spacing w:val="-1"/>
              </w:rPr>
              <w:t>«Здравствуй</w:t>
            </w:r>
            <w:r w:rsidRPr="00ED7F78">
              <w:rPr>
                <w:rFonts w:ascii="Times New Roman" w:hAnsi="Times New Roman" w:cs="Times New Roman"/>
              </w:rPr>
              <w:t xml:space="preserve"> </w:t>
            </w:r>
            <w:r w:rsidRPr="00ED7F78">
              <w:rPr>
                <w:rFonts w:ascii="Times New Roman" w:hAnsi="Times New Roman" w:cs="Times New Roman"/>
                <w:spacing w:val="-1"/>
              </w:rPr>
              <w:t>школа!»;</w:t>
            </w:r>
          </w:p>
          <w:p w:rsidR="002F7B71" w:rsidRPr="00ED7F78" w:rsidRDefault="002F7B71" w:rsidP="00783875">
            <w:pPr>
              <w:pStyle w:val="a3"/>
              <w:widowControl w:val="0"/>
              <w:numPr>
                <w:ilvl w:val="0"/>
                <w:numId w:val="30"/>
              </w:numPr>
              <w:tabs>
                <w:tab w:val="left" w:pos="230"/>
              </w:tabs>
              <w:kinsoku w:val="0"/>
              <w:overflowPunct w:val="0"/>
              <w:autoSpaceDE w:val="0"/>
              <w:autoSpaceDN w:val="0"/>
              <w:adjustRightInd w:val="0"/>
              <w:spacing w:after="0" w:line="252" w:lineRule="exact"/>
              <w:ind w:hanging="127"/>
              <w:contextualSpacing w:val="0"/>
              <w:rPr>
                <w:rFonts w:ascii="Times New Roman" w:hAnsi="Times New Roman" w:cs="Times New Roman"/>
              </w:rPr>
            </w:pPr>
            <w:r w:rsidRPr="00ED7F78">
              <w:rPr>
                <w:rFonts w:ascii="Times New Roman" w:hAnsi="Times New Roman" w:cs="Times New Roman"/>
                <w:spacing w:val="-1"/>
              </w:rPr>
              <w:t>тематические</w:t>
            </w:r>
            <w:r w:rsidRPr="00ED7F78">
              <w:rPr>
                <w:rFonts w:ascii="Times New Roman" w:hAnsi="Times New Roman" w:cs="Times New Roman"/>
                <w:spacing w:val="-3"/>
              </w:rPr>
              <w:t xml:space="preserve"> </w:t>
            </w:r>
            <w:r w:rsidRPr="00ED7F78">
              <w:rPr>
                <w:rFonts w:ascii="Times New Roman" w:hAnsi="Times New Roman" w:cs="Times New Roman"/>
                <w:spacing w:val="-1"/>
              </w:rPr>
              <w:t>классные</w:t>
            </w:r>
            <w:r w:rsidRPr="00ED7F78">
              <w:rPr>
                <w:rFonts w:ascii="Times New Roman" w:hAnsi="Times New Roman" w:cs="Times New Roman"/>
                <w:spacing w:val="-2"/>
              </w:rPr>
              <w:t xml:space="preserve"> </w:t>
            </w:r>
            <w:r w:rsidRPr="00ED7F78">
              <w:rPr>
                <w:rFonts w:ascii="Times New Roman" w:hAnsi="Times New Roman" w:cs="Times New Roman"/>
                <w:spacing w:val="-1"/>
              </w:rPr>
              <w:t>часы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pPr>
            <w:r w:rsidRPr="00ED7F78">
              <w:rPr>
                <w:sz w:val="22"/>
                <w:szCs w:val="22"/>
              </w:rPr>
              <w:t>01.09</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Семенова</w:t>
            </w:r>
            <w:r w:rsidRPr="00ED7F78">
              <w:rPr>
                <w:sz w:val="22"/>
                <w:szCs w:val="22"/>
              </w:rPr>
              <w:t xml:space="preserve"> </w:t>
            </w:r>
            <w:r w:rsidRPr="00ED7F78">
              <w:rPr>
                <w:spacing w:val="-1"/>
                <w:sz w:val="22"/>
                <w:szCs w:val="22"/>
              </w:rPr>
              <w:t>Е.А.</w:t>
            </w:r>
            <w:r w:rsidRPr="00ED7F78">
              <w:rPr>
                <w:spacing w:val="27"/>
                <w:sz w:val="22"/>
                <w:szCs w:val="22"/>
              </w:rPr>
              <w:t xml:space="preserve"> </w:t>
            </w:r>
            <w:r w:rsidRPr="00ED7F78">
              <w:rPr>
                <w:spacing w:val="-1"/>
                <w:sz w:val="22"/>
                <w:szCs w:val="22"/>
              </w:rPr>
              <w:t>Педагоги</w:t>
            </w:r>
            <w:r w:rsidRPr="00ED7F78">
              <w:rPr>
                <w:sz w:val="22"/>
                <w:szCs w:val="22"/>
              </w:rPr>
              <w:t xml:space="preserve"> ДО</w:t>
            </w:r>
            <w:r w:rsidRPr="00ED7F78">
              <w:rPr>
                <w:spacing w:val="23"/>
                <w:sz w:val="22"/>
                <w:szCs w:val="22"/>
              </w:rPr>
              <w:t xml:space="preserve"> </w:t>
            </w:r>
            <w:r w:rsidRPr="00ED7F78">
              <w:rPr>
                <w:spacing w:val="-1"/>
                <w:sz w:val="22"/>
                <w:szCs w:val="22"/>
              </w:rPr>
              <w:t>Кл.руководители</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Всемирный</w:t>
            </w:r>
            <w:r w:rsidRPr="00ED7F78">
              <w:rPr>
                <w:b/>
                <w:bCs/>
                <w:i/>
                <w:iCs/>
                <w:spacing w:val="-3"/>
                <w:sz w:val="22"/>
                <w:szCs w:val="22"/>
              </w:rPr>
              <w:t xml:space="preserve"> </w:t>
            </w:r>
            <w:r w:rsidRPr="00ED7F78">
              <w:rPr>
                <w:b/>
                <w:bCs/>
                <w:i/>
                <w:iCs/>
                <w:sz w:val="22"/>
                <w:szCs w:val="22"/>
              </w:rPr>
              <w:t>день</w:t>
            </w:r>
            <w:r w:rsidRPr="00ED7F78">
              <w:rPr>
                <w:b/>
                <w:bCs/>
                <w:i/>
                <w:iCs/>
                <w:spacing w:val="-2"/>
                <w:sz w:val="22"/>
                <w:szCs w:val="22"/>
              </w:rPr>
              <w:t xml:space="preserve"> </w:t>
            </w:r>
            <w:r w:rsidRPr="00ED7F78">
              <w:rPr>
                <w:b/>
                <w:bCs/>
                <w:i/>
                <w:iCs/>
                <w:spacing w:val="-1"/>
                <w:sz w:val="22"/>
                <w:szCs w:val="22"/>
              </w:rPr>
              <w:t>красоты</w:t>
            </w:r>
          </w:p>
          <w:p w:rsidR="002F7B71" w:rsidRPr="00ED7F78" w:rsidRDefault="002F7B71" w:rsidP="00783875">
            <w:pPr>
              <w:pStyle w:val="a3"/>
              <w:widowControl w:val="0"/>
              <w:numPr>
                <w:ilvl w:val="0"/>
                <w:numId w:val="29"/>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29"/>
              </w:numPr>
              <w:tabs>
                <w:tab w:val="left" w:pos="230"/>
              </w:tabs>
              <w:kinsoku w:val="0"/>
              <w:overflowPunct w:val="0"/>
              <w:autoSpaceDE w:val="0"/>
              <w:autoSpaceDN w:val="0"/>
              <w:adjustRightInd w:val="0"/>
              <w:spacing w:before="1"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тематическое</w:t>
            </w:r>
            <w:r w:rsidRPr="00ED7F78">
              <w:rPr>
                <w:rFonts w:ascii="Times New Roman" w:hAnsi="Times New Roman" w:cs="Times New Roman"/>
                <w:spacing w:val="-2"/>
              </w:rPr>
              <w:t xml:space="preserve"> </w:t>
            </w:r>
            <w:r w:rsidRPr="00ED7F78">
              <w:rPr>
                <w:rFonts w:ascii="Times New Roman" w:hAnsi="Times New Roman" w:cs="Times New Roman"/>
                <w:spacing w:val="-1"/>
              </w:rPr>
              <w:t>мероприятие</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11.09</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83"/>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Педагоги</w:t>
            </w:r>
            <w:r w:rsidRPr="00ED7F78">
              <w:rPr>
                <w:sz w:val="22"/>
                <w:szCs w:val="22"/>
              </w:rPr>
              <w:t xml:space="preserve"> ДО</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1" w:lineRule="exact"/>
              <w:ind w:left="102"/>
              <w:rPr>
                <w:sz w:val="22"/>
                <w:szCs w:val="22"/>
              </w:rPr>
            </w:pPr>
            <w:r w:rsidRPr="00ED7F78">
              <w:rPr>
                <w:b/>
                <w:bCs/>
                <w:i/>
                <w:iCs/>
                <w:spacing w:val="-1"/>
                <w:sz w:val="22"/>
                <w:szCs w:val="22"/>
              </w:rPr>
              <w:t>Фестиваль</w:t>
            </w:r>
            <w:r w:rsidRPr="00ED7F78">
              <w:rPr>
                <w:b/>
                <w:bCs/>
                <w:i/>
                <w:iCs/>
                <w:sz w:val="22"/>
                <w:szCs w:val="22"/>
              </w:rPr>
              <w:t xml:space="preserve"> </w:t>
            </w:r>
            <w:r w:rsidRPr="00ED7F78">
              <w:rPr>
                <w:b/>
                <w:bCs/>
                <w:i/>
                <w:iCs/>
                <w:spacing w:val="-1"/>
                <w:sz w:val="22"/>
                <w:szCs w:val="22"/>
              </w:rPr>
              <w:t>семейного</w:t>
            </w:r>
            <w:r w:rsidRPr="00ED7F78">
              <w:rPr>
                <w:b/>
                <w:bCs/>
                <w:i/>
                <w:iCs/>
                <w:spacing w:val="-5"/>
                <w:sz w:val="22"/>
                <w:szCs w:val="22"/>
              </w:rPr>
              <w:t xml:space="preserve"> </w:t>
            </w:r>
            <w:r w:rsidRPr="00ED7F78">
              <w:rPr>
                <w:b/>
                <w:bCs/>
                <w:i/>
                <w:iCs/>
                <w:spacing w:val="-1"/>
                <w:sz w:val="22"/>
                <w:szCs w:val="22"/>
              </w:rPr>
              <w:t>творчества</w:t>
            </w:r>
          </w:p>
          <w:p w:rsidR="002F7B71" w:rsidRPr="00ED7F78" w:rsidRDefault="002F7B71" w:rsidP="002F7B71">
            <w:pPr>
              <w:pStyle w:val="TableParagraph"/>
              <w:kinsoku w:val="0"/>
              <w:overflowPunct w:val="0"/>
              <w:spacing w:before="1"/>
              <w:ind w:left="102"/>
            </w:pPr>
            <w:r w:rsidRPr="00ED7F78">
              <w:rPr>
                <w:b/>
                <w:bCs/>
                <w:i/>
                <w:iCs/>
                <w:spacing w:val="-1"/>
                <w:sz w:val="22"/>
                <w:szCs w:val="22"/>
              </w:rPr>
              <w:t>«Ярмарка</w:t>
            </w:r>
            <w:r w:rsidRPr="00ED7F78">
              <w:rPr>
                <w:b/>
                <w:bCs/>
                <w:i/>
                <w:iCs/>
                <w:spacing w:val="-3"/>
                <w:sz w:val="22"/>
                <w:szCs w:val="22"/>
              </w:rPr>
              <w:t xml:space="preserve"> </w:t>
            </w:r>
            <w:r w:rsidRPr="00ED7F78">
              <w:rPr>
                <w:b/>
                <w:bCs/>
                <w:i/>
                <w:iCs/>
                <w:spacing w:val="-1"/>
                <w:sz w:val="22"/>
                <w:szCs w:val="22"/>
              </w:rPr>
              <w:t>талантов»</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29.09</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Педагоги</w:t>
            </w:r>
            <w:r w:rsidRPr="00ED7F78">
              <w:rPr>
                <w:sz w:val="22"/>
                <w:szCs w:val="22"/>
              </w:rPr>
              <w:t xml:space="preserve"> ДО</w:t>
            </w:r>
            <w:r w:rsidRPr="00ED7F78">
              <w:rPr>
                <w:spacing w:val="23"/>
                <w:sz w:val="22"/>
                <w:szCs w:val="22"/>
              </w:rPr>
              <w:t xml:space="preserve"> </w:t>
            </w:r>
            <w:r w:rsidRPr="00ED7F78">
              <w:rPr>
                <w:spacing w:val="-1"/>
                <w:sz w:val="22"/>
                <w:szCs w:val="22"/>
              </w:rPr>
              <w:t>Кл.руководители</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Международный</w:t>
            </w:r>
            <w:r w:rsidRPr="00ED7F78">
              <w:rPr>
                <w:b/>
                <w:bCs/>
                <w:i/>
                <w:iCs/>
                <w:spacing w:val="-3"/>
                <w:sz w:val="22"/>
                <w:szCs w:val="22"/>
              </w:rPr>
              <w:t xml:space="preserve"> </w:t>
            </w:r>
            <w:r w:rsidRPr="00ED7F78">
              <w:rPr>
                <w:b/>
                <w:bCs/>
                <w:i/>
                <w:iCs/>
                <w:sz w:val="22"/>
                <w:szCs w:val="22"/>
              </w:rPr>
              <w:t xml:space="preserve">день </w:t>
            </w:r>
            <w:r w:rsidRPr="00ED7F78">
              <w:rPr>
                <w:b/>
                <w:bCs/>
                <w:i/>
                <w:iCs/>
                <w:spacing w:val="-1"/>
                <w:sz w:val="22"/>
                <w:szCs w:val="22"/>
              </w:rPr>
              <w:t>музыки</w:t>
            </w:r>
          </w:p>
          <w:p w:rsidR="002F7B71" w:rsidRPr="00ED7F78" w:rsidRDefault="002F7B71" w:rsidP="00783875">
            <w:pPr>
              <w:pStyle w:val="a3"/>
              <w:widowControl w:val="0"/>
              <w:numPr>
                <w:ilvl w:val="0"/>
                <w:numId w:val="28"/>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28"/>
              </w:numPr>
              <w:tabs>
                <w:tab w:val="left" w:pos="227"/>
              </w:tabs>
              <w:kinsoku w:val="0"/>
              <w:overflowPunct w:val="0"/>
              <w:autoSpaceDE w:val="0"/>
              <w:autoSpaceDN w:val="0"/>
              <w:adjustRightInd w:val="0"/>
              <w:spacing w:before="1" w:after="0" w:line="240" w:lineRule="auto"/>
              <w:contextualSpacing w:val="0"/>
              <w:rPr>
                <w:rFonts w:ascii="Times New Roman" w:hAnsi="Times New Roman" w:cs="Times New Roman"/>
              </w:rPr>
            </w:pPr>
            <w:r w:rsidRPr="00ED7F78">
              <w:rPr>
                <w:rFonts w:ascii="Times New Roman" w:hAnsi="Times New Roman" w:cs="Times New Roman"/>
                <w:spacing w:val="-1"/>
              </w:rPr>
              <w:t>музыкальные</w:t>
            </w:r>
            <w:r w:rsidRPr="00ED7F78">
              <w:rPr>
                <w:rFonts w:ascii="Times New Roman" w:hAnsi="Times New Roman" w:cs="Times New Roman"/>
              </w:rPr>
              <w:t xml:space="preserve"> </w:t>
            </w:r>
            <w:r w:rsidRPr="00ED7F78">
              <w:rPr>
                <w:rFonts w:ascii="Times New Roman" w:hAnsi="Times New Roman" w:cs="Times New Roman"/>
                <w:spacing w:val="-1"/>
              </w:rPr>
              <w:t>перемены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02.10</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Толмачева</w:t>
            </w:r>
            <w:r w:rsidRPr="00ED7F78">
              <w:rPr>
                <w:sz w:val="22"/>
                <w:szCs w:val="22"/>
              </w:rPr>
              <w:t xml:space="preserve"> </w:t>
            </w:r>
            <w:r w:rsidRPr="00ED7F78">
              <w:rPr>
                <w:spacing w:val="-1"/>
                <w:sz w:val="22"/>
                <w:szCs w:val="22"/>
              </w:rPr>
              <w:t>О.И.</w:t>
            </w:r>
            <w:r w:rsidRPr="00ED7F78">
              <w:rPr>
                <w:spacing w:val="28"/>
                <w:sz w:val="22"/>
                <w:szCs w:val="22"/>
              </w:rPr>
              <w:t xml:space="preserve"> </w:t>
            </w:r>
            <w:r w:rsidRPr="00ED7F78">
              <w:rPr>
                <w:spacing w:val="-1"/>
                <w:sz w:val="22"/>
                <w:szCs w:val="22"/>
              </w:rPr>
              <w:t>Беспечная</w:t>
            </w:r>
            <w:r w:rsidRPr="00ED7F78">
              <w:rPr>
                <w:sz w:val="22"/>
                <w:szCs w:val="22"/>
              </w:rPr>
              <w:t xml:space="preserve"> </w:t>
            </w:r>
            <w:r w:rsidRPr="00ED7F78">
              <w:rPr>
                <w:spacing w:val="-1"/>
                <w:sz w:val="22"/>
                <w:szCs w:val="22"/>
              </w:rPr>
              <w:t>О.В.</w:t>
            </w:r>
          </w:p>
        </w:tc>
      </w:tr>
      <w:tr w:rsidR="002F7B71" w:rsidRPr="00ED7F78" w:rsidTr="002F7B71">
        <w:trPr>
          <w:trHeight w:hRule="exact" w:val="267"/>
        </w:trPr>
        <w:tc>
          <w:tcPr>
            <w:tcW w:w="5672" w:type="dxa"/>
            <w:tcBorders>
              <w:top w:val="single" w:sz="4" w:space="0" w:color="000000"/>
              <w:left w:val="single" w:sz="4" w:space="0" w:color="000000"/>
              <w:bottom w:val="nil"/>
              <w:right w:val="single" w:sz="4" w:space="0" w:color="000000"/>
            </w:tcBorders>
          </w:tcPr>
          <w:p w:rsidR="002F7B71" w:rsidRPr="00ED7F78" w:rsidRDefault="002F7B71" w:rsidP="002F7B71">
            <w:pPr>
              <w:pStyle w:val="TableParagraph"/>
              <w:kinsoku w:val="0"/>
              <w:overflowPunct w:val="0"/>
              <w:spacing w:line="251" w:lineRule="exact"/>
              <w:ind w:left="102"/>
            </w:pPr>
            <w:r w:rsidRPr="00ED7F78">
              <w:rPr>
                <w:b/>
                <w:bCs/>
                <w:i/>
                <w:iCs/>
                <w:sz w:val="22"/>
                <w:szCs w:val="22"/>
              </w:rPr>
              <w:t xml:space="preserve">День </w:t>
            </w:r>
            <w:r w:rsidRPr="00ED7F78">
              <w:rPr>
                <w:b/>
                <w:bCs/>
                <w:i/>
                <w:iCs/>
                <w:spacing w:val="-1"/>
                <w:sz w:val="22"/>
                <w:szCs w:val="22"/>
              </w:rPr>
              <w:t>пожилого</w:t>
            </w:r>
            <w:r w:rsidRPr="00ED7F78">
              <w:rPr>
                <w:b/>
                <w:bCs/>
                <w:i/>
                <w:iCs/>
                <w:sz w:val="22"/>
                <w:szCs w:val="22"/>
              </w:rPr>
              <w:t xml:space="preserve"> </w:t>
            </w:r>
            <w:r w:rsidRPr="00ED7F78">
              <w:rPr>
                <w:b/>
                <w:bCs/>
                <w:i/>
                <w:iCs/>
                <w:spacing w:val="-1"/>
                <w:sz w:val="22"/>
                <w:szCs w:val="22"/>
              </w:rPr>
              <w:t>человека</w:t>
            </w:r>
          </w:p>
        </w:tc>
        <w:tc>
          <w:tcPr>
            <w:tcW w:w="991" w:type="dxa"/>
            <w:vMerge w:val="restart"/>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nil"/>
              <w:right w:val="single" w:sz="4" w:space="0" w:color="000000"/>
            </w:tcBorders>
          </w:tcPr>
          <w:p w:rsidR="002F7B71" w:rsidRPr="00ED7F78" w:rsidRDefault="002F7B71" w:rsidP="002F7B71">
            <w:pPr>
              <w:pStyle w:val="TableParagraph"/>
              <w:kinsoku w:val="0"/>
              <w:overflowPunct w:val="0"/>
              <w:spacing w:line="246" w:lineRule="exact"/>
              <w:ind w:left="205"/>
            </w:pPr>
            <w:r w:rsidRPr="00ED7F78">
              <w:rPr>
                <w:sz w:val="22"/>
                <w:szCs w:val="22"/>
              </w:rPr>
              <w:t>02.10-</w:t>
            </w:r>
          </w:p>
        </w:tc>
        <w:tc>
          <w:tcPr>
            <w:tcW w:w="2269" w:type="dxa"/>
            <w:tcBorders>
              <w:top w:val="single" w:sz="4" w:space="0" w:color="000000"/>
              <w:left w:val="single" w:sz="4" w:space="0" w:color="000000"/>
              <w:bottom w:val="nil"/>
              <w:right w:val="single" w:sz="4" w:space="0" w:color="000000"/>
            </w:tcBorders>
          </w:tcPr>
          <w:p w:rsidR="002F7B71" w:rsidRPr="00ED7F78" w:rsidRDefault="002F7B71" w:rsidP="002F7B71">
            <w:pPr>
              <w:pStyle w:val="TableParagraph"/>
              <w:kinsoku w:val="0"/>
              <w:overflowPunct w:val="0"/>
              <w:spacing w:line="246" w:lineRule="exact"/>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p>
        </w:tc>
      </w:tr>
      <w:tr w:rsidR="002F7B71" w:rsidRPr="00ED7F78" w:rsidTr="002F7B71">
        <w:trPr>
          <w:trHeight w:hRule="exact" w:val="251"/>
        </w:trPr>
        <w:tc>
          <w:tcPr>
            <w:tcW w:w="5672" w:type="dxa"/>
            <w:tcBorders>
              <w:top w:val="nil"/>
              <w:left w:val="single" w:sz="4" w:space="0" w:color="000000"/>
              <w:bottom w:val="nil"/>
              <w:right w:val="single" w:sz="4" w:space="0" w:color="000000"/>
            </w:tcBorders>
          </w:tcPr>
          <w:p w:rsidR="002F7B71" w:rsidRPr="00ED7F78" w:rsidRDefault="002F7B71" w:rsidP="002F7B71">
            <w:pPr>
              <w:pStyle w:val="TableParagraph"/>
              <w:kinsoku w:val="0"/>
              <w:overflowPunct w:val="0"/>
              <w:spacing w:line="240" w:lineRule="exact"/>
              <w:ind w:left="102"/>
            </w:pPr>
            <w:r w:rsidRPr="00ED7F78">
              <w:rPr>
                <w:sz w:val="22"/>
                <w:szCs w:val="22"/>
              </w:rPr>
              <w:t>-</w:t>
            </w:r>
            <w:r w:rsidRPr="00ED7F78">
              <w:rPr>
                <w:spacing w:val="-4"/>
                <w:sz w:val="22"/>
                <w:szCs w:val="22"/>
              </w:rPr>
              <w:t xml:space="preserve"> </w:t>
            </w:r>
            <w:r w:rsidRPr="00ED7F78">
              <w:rPr>
                <w:spacing w:val="-1"/>
                <w:sz w:val="22"/>
                <w:szCs w:val="22"/>
              </w:rPr>
              <w:t>оформление</w:t>
            </w:r>
            <w:r w:rsidRPr="00ED7F78">
              <w:rPr>
                <w:sz w:val="22"/>
                <w:szCs w:val="22"/>
              </w:rPr>
              <w:t xml:space="preserve"> </w:t>
            </w:r>
            <w:r w:rsidRPr="00ED7F78">
              <w:rPr>
                <w:spacing w:val="-1"/>
                <w:sz w:val="22"/>
                <w:szCs w:val="22"/>
              </w:rPr>
              <w:t>школьного</w:t>
            </w:r>
            <w:r w:rsidRPr="00ED7F78">
              <w:rPr>
                <w:spacing w:val="-3"/>
                <w:sz w:val="22"/>
                <w:szCs w:val="22"/>
              </w:rPr>
              <w:t xml:space="preserve"> </w:t>
            </w:r>
            <w:r w:rsidRPr="00ED7F78">
              <w:rPr>
                <w:spacing w:val="-1"/>
                <w:sz w:val="22"/>
                <w:szCs w:val="22"/>
              </w:rPr>
              <w:t>вестника;</w:t>
            </w:r>
          </w:p>
        </w:tc>
        <w:tc>
          <w:tcPr>
            <w:tcW w:w="991" w:type="dxa"/>
            <w:vMerge/>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0" w:lineRule="exact"/>
              <w:ind w:left="102"/>
            </w:pPr>
          </w:p>
        </w:tc>
        <w:tc>
          <w:tcPr>
            <w:tcW w:w="994" w:type="dxa"/>
            <w:vMerge w:val="restart"/>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0" w:lineRule="exact"/>
              <w:ind w:left="241"/>
            </w:pPr>
            <w:r w:rsidRPr="00ED7F78">
              <w:rPr>
                <w:sz w:val="22"/>
                <w:szCs w:val="22"/>
              </w:rPr>
              <w:t>04.10</w:t>
            </w:r>
          </w:p>
        </w:tc>
        <w:tc>
          <w:tcPr>
            <w:tcW w:w="2269" w:type="dxa"/>
            <w:tcBorders>
              <w:top w:val="nil"/>
              <w:left w:val="single" w:sz="4" w:space="0" w:color="000000"/>
              <w:bottom w:val="nil"/>
              <w:right w:val="single" w:sz="4" w:space="0" w:color="000000"/>
            </w:tcBorders>
          </w:tcPr>
          <w:p w:rsidR="002F7B71" w:rsidRPr="00ED7F78" w:rsidRDefault="002F7B71" w:rsidP="002F7B71">
            <w:pPr>
              <w:pStyle w:val="TableParagraph"/>
              <w:kinsoku w:val="0"/>
              <w:overflowPunct w:val="0"/>
              <w:spacing w:line="240" w:lineRule="exact"/>
              <w:ind w:left="99" w:right="101"/>
            </w:pPr>
            <w:r w:rsidRPr="00ED7F78">
              <w:rPr>
                <w:spacing w:val="-1"/>
                <w:sz w:val="22"/>
                <w:szCs w:val="22"/>
              </w:rPr>
              <w:t>Лебедева</w:t>
            </w:r>
            <w:r w:rsidRPr="00ED7F78">
              <w:rPr>
                <w:spacing w:val="-3"/>
                <w:sz w:val="22"/>
                <w:szCs w:val="22"/>
              </w:rPr>
              <w:t xml:space="preserve"> </w:t>
            </w:r>
            <w:r w:rsidRPr="00ED7F78">
              <w:rPr>
                <w:spacing w:val="-1"/>
                <w:sz w:val="22"/>
                <w:szCs w:val="22"/>
              </w:rPr>
              <w:t>А.А.</w:t>
            </w:r>
          </w:p>
        </w:tc>
      </w:tr>
      <w:tr w:rsidR="002F7B71" w:rsidRPr="00ED7F78" w:rsidTr="002F7B71">
        <w:trPr>
          <w:trHeight w:hRule="exact" w:val="253"/>
        </w:trPr>
        <w:tc>
          <w:tcPr>
            <w:tcW w:w="5672" w:type="dxa"/>
            <w:tcBorders>
              <w:top w:val="nil"/>
              <w:left w:val="single" w:sz="4" w:space="0" w:color="000000"/>
              <w:bottom w:val="nil"/>
              <w:right w:val="single" w:sz="4" w:space="0" w:color="000000"/>
            </w:tcBorders>
          </w:tcPr>
          <w:p w:rsidR="002F7B71" w:rsidRPr="00ED7F78" w:rsidRDefault="002F7B71" w:rsidP="002F7B71">
            <w:pPr>
              <w:pStyle w:val="TableParagraph"/>
              <w:kinsoku w:val="0"/>
              <w:overflowPunct w:val="0"/>
              <w:spacing w:line="241" w:lineRule="exact"/>
              <w:ind w:left="102"/>
            </w:pPr>
            <w:r w:rsidRPr="00ED7F78">
              <w:rPr>
                <w:sz w:val="22"/>
                <w:szCs w:val="22"/>
              </w:rPr>
              <w:t>-</w:t>
            </w:r>
            <w:r w:rsidRPr="00ED7F78">
              <w:rPr>
                <w:spacing w:val="32"/>
                <w:sz w:val="22"/>
                <w:szCs w:val="22"/>
              </w:rPr>
              <w:t xml:space="preserve"> </w:t>
            </w:r>
            <w:r w:rsidRPr="00ED7F78">
              <w:rPr>
                <w:spacing w:val="-1"/>
                <w:sz w:val="22"/>
                <w:szCs w:val="22"/>
              </w:rPr>
              <w:t>выездные</w:t>
            </w:r>
            <w:r w:rsidRPr="00ED7F78">
              <w:rPr>
                <w:spacing w:val="36"/>
                <w:sz w:val="22"/>
                <w:szCs w:val="22"/>
              </w:rPr>
              <w:t xml:space="preserve"> </w:t>
            </w:r>
            <w:r w:rsidRPr="00ED7F78">
              <w:rPr>
                <w:spacing w:val="-1"/>
                <w:sz w:val="22"/>
                <w:szCs w:val="22"/>
              </w:rPr>
              <w:t>концерты</w:t>
            </w:r>
            <w:r w:rsidRPr="00ED7F78">
              <w:rPr>
                <w:spacing w:val="36"/>
                <w:sz w:val="22"/>
                <w:szCs w:val="22"/>
              </w:rPr>
              <w:t xml:space="preserve"> </w:t>
            </w:r>
            <w:r w:rsidRPr="00ED7F78">
              <w:rPr>
                <w:spacing w:val="-1"/>
                <w:sz w:val="22"/>
                <w:szCs w:val="22"/>
              </w:rPr>
              <w:t>творческих</w:t>
            </w:r>
            <w:r w:rsidRPr="00ED7F78">
              <w:rPr>
                <w:spacing w:val="33"/>
                <w:sz w:val="22"/>
                <w:szCs w:val="22"/>
              </w:rPr>
              <w:t xml:space="preserve"> </w:t>
            </w:r>
            <w:r w:rsidRPr="00ED7F78">
              <w:rPr>
                <w:spacing w:val="-1"/>
                <w:sz w:val="22"/>
                <w:szCs w:val="22"/>
              </w:rPr>
              <w:t>коллективов</w:t>
            </w:r>
            <w:r w:rsidRPr="00ED7F78">
              <w:rPr>
                <w:spacing w:val="34"/>
                <w:sz w:val="22"/>
                <w:szCs w:val="22"/>
              </w:rPr>
              <w:t xml:space="preserve"> </w:t>
            </w:r>
            <w:r w:rsidRPr="00ED7F78">
              <w:rPr>
                <w:sz w:val="22"/>
                <w:szCs w:val="22"/>
              </w:rPr>
              <w:t>в</w:t>
            </w:r>
            <w:r w:rsidRPr="00ED7F78">
              <w:rPr>
                <w:spacing w:val="32"/>
                <w:sz w:val="22"/>
                <w:szCs w:val="22"/>
              </w:rPr>
              <w:t xml:space="preserve"> </w:t>
            </w:r>
            <w:r w:rsidRPr="00ED7F78">
              <w:rPr>
                <w:sz w:val="22"/>
                <w:szCs w:val="22"/>
              </w:rPr>
              <w:t>центры</w:t>
            </w:r>
          </w:p>
        </w:tc>
        <w:tc>
          <w:tcPr>
            <w:tcW w:w="991" w:type="dxa"/>
            <w:vMerge/>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exact"/>
              <w:ind w:left="102"/>
            </w:pPr>
          </w:p>
        </w:tc>
        <w:tc>
          <w:tcPr>
            <w:tcW w:w="994" w:type="dxa"/>
            <w:vMerge/>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exact"/>
              <w:ind w:left="102"/>
            </w:pPr>
          </w:p>
        </w:tc>
        <w:tc>
          <w:tcPr>
            <w:tcW w:w="2269" w:type="dxa"/>
            <w:tcBorders>
              <w:top w:val="nil"/>
              <w:left w:val="single" w:sz="4" w:space="0" w:color="000000"/>
              <w:bottom w:val="nil"/>
              <w:right w:val="single" w:sz="4" w:space="0" w:color="000000"/>
            </w:tcBorders>
          </w:tcPr>
          <w:p w:rsidR="002F7B71" w:rsidRPr="00ED7F78" w:rsidRDefault="002F7B71" w:rsidP="002F7B71">
            <w:pPr>
              <w:pStyle w:val="TableParagraph"/>
              <w:kinsoku w:val="0"/>
              <w:overflowPunct w:val="0"/>
              <w:spacing w:line="241" w:lineRule="exact"/>
              <w:ind w:left="99" w:right="101"/>
            </w:pPr>
            <w:r w:rsidRPr="00ED7F78">
              <w:rPr>
                <w:spacing w:val="-1"/>
                <w:sz w:val="22"/>
                <w:szCs w:val="22"/>
              </w:rPr>
              <w:t>Педагоги</w:t>
            </w:r>
            <w:r w:rsidRPr="00ED7F78">
              <w:rPr>
                <w:sz w:val="22"/>
                <w:szCs w:val="22"/>
              </w:rPr>
              <w:t xml:space="preserve"> ДО</w:t>
            </w:r>
          </w:p>
        </w:tc>
      </w:tr>
      <w:tr w:rsidR="002F7B71" w:rsidRPr="00ED7F78" w:rsidTr="002F7B71">
        <w:trPr>
          <w:trHeight w:hRule="exact" w:val="253"/>
        </w:trPr>
        <w:tc>
          <w:tcPr>
            <w:tcW w:w="5672" w:type="dxa"/>
            <w:tcBorders>
              <w:top w:val="nil"/>
              <w:left w:val="single" w:sz="4" w:space="0" w:color="000000"/>
              <w:bottom w:val="nil"/>
              <w:right w:val="single" w:sz="4" w:space="0" w:color="000000"/>
            </w:tcBorders>
          </w:tcPr>
          <w:p w:rsidR="002F7B71" w:rsidRPr="00ED7F78" w:rsidRDefault="002F7B71" w:rsidP="002F7B71">
            <w:pPr>
              <w:pStyle w:val="TableParagraph"/>
              <w:kinsoku w:val="0"/>
              <w:overflowPunct w:val="0"/>
              <w:spacing w:line="242" w:lineRule="exact"/>
              <w:ind w:left="102"/>
            </w:pPr>
            <w:r w:rsidRPr="00ED7F78">
              <w:rPr>
                <w:spacing w:val="-1"/>
                <w:sz w:val="22"/>
                <w:szCs w:val="22"/>
              </w:rPr>
              <w:t>социальной защиты</w:t>
            </w:r>
            <w:r w:rsidRPr="00ED7F78">
              <w:rPr>
                <w:spacing w:val="-3"/>
                <w:sz w:val="22"/>
                <w:szCs w:val="22"/>
              </w:rPr>
              <w:t xml:space="preserve"> </w:t>
            </w:r>
            <w:r w:rsidRPr="00ED7F78">
              <w:rPr>
                <w:spacing w:val="-1"/>
                <w:sz w:val="22"/>
                <w:szCs w:val="22"/>
              </w:rPr>
              <w:t>города,</w:t>
            </w:r>
            <w:r w:rsidRPr="00ED7F78">
              <w:rPr>
                <w:sz w:val="22"/>
                <w:szCs w:val="22"/>
              </w:rPr>
              <w:t xml:space="preserve"> </w:t>
            </w:r>
            <w:r w:rsidRPr="00ED7F78">
              <w:rPr>
                <w:spacing w:val="-1"/>
                <w:sz w:val="22"/>
                <w:szCs w:val="22"/>
              </w:rPr>
              <w:t>ВОС;</w:t>
            </w:r>
          </w:p>
        </w:tc>
        <w:tc>
          <w:tcPr>
            <w:tcW w:w="991" w:type="dxa"/>
            <w:vMerge/>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2" w:lineRule="exact"/>
              <w:ind w:left="102"/>
            </w:pPr>
          </w:p>
        </w:tc>
        <w:tc>
          <w:tcPr>
            <w:tcW w:w="994" w:type="dxa"/>
            <w:vMerge/>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2" w:lineRule="exact"/>
              <w:ind w:left="102"/>
            </w:pPr>
          </w:p>
        </w:tc>
        <w:tc>
          <w:tcPr>
            <w:tcW w:w="2269" w:type="dxa"/>
            <w:vMerge w:val="restart"/>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2" w:lineRule="exact"/>
              <w:ind w:left="99" w:right="101"/>
            </w:pPr>
            <w:r w:rsidRPr="00ED7F78">
              <w:rPr>
                <w:spacing w:val="-1"/>
                <w:sz w:val="22"/>
                <w:szCs w:val="22"/>
              </w:rPr>
              <w:t>С/самоуправления</w:t>
            </w:r>
          </w:p>
        </w:tc>
      </w:tr>
      <w:tr w:rsidR="002F7B71" w:rsidRPr="00ED7F78" w:rsidTr="002F7B71">
        <w:trPr>
          <w:trHeight w:hRule="exact" w:val="251"/>
        </w:trPr>
        <w:tc>
          <w:tcPr>
            <w:tcW w:w="5672" w:type="dxa"/>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exact"/>
              <w:ind w:left="102"/>
            </w:pPr>
            <w:r w:rsidRPr="00ED7F78">
              <w:rPr>
                <w:sz w:val="22"/>
                <w:szCs w:val="22"/>
              </w:rPr>
              <w:t>-</w:t>
            </w:r>
            <w:r w:rsidRPr="00ED7F78">
              <w:rPr>
                <w:spacing w:val="-4"/>
                <w:sz w:val="22"/>
                <w:szCs w:val="22"/>
              </w:rPr>
              <w:t xml:space="preserve"> </w:t>
            </w:r>
            <w:r w:rsidRPr="00ED7F78">
              <w:rPr>
                <w:spacing w:val="-1"/>
                <w:sz w:val="22"/>
                <w:szCs w:val="22"/>
              </w:rPr>
              <w:t>фотоконкурс</w:t>
            </w:r>
            <w:r w:rsidRPr="00ED7F78">
              <w:rPr>
                <w:spacing w:val="3"/>
                <w:sz w:val="22"/>
                <w:szCs w:val="22"/>
              </w:rPr>
              <w:t xml:space="preserve"> </w:t>
            </w:r>
            <w:r w:rsidRPr="00ED7F78">
              <w:rPr>
                <w:spacing w:val="-1"/>
                <w:sz w:val="22"/>
                <w:szCs w:val="22"/>
              </w:rPr>
              <w:t>«Бабушка</w:t>
            </w:r>
            <w:r w:rsidRPr="00ED7F78">
              <w:rPr>
                <w:spacing w:val="-2"/>
                <w:sz w:val="22"/>
                <w:szCs w:val="22"/>
              </w:rPr>
              <w:t xml:space="preserve"> </w:t>
            </w:r>
            <w:r w:rsidRPr="00ED7F78">
              <w:rPr>
                <w:sz w:val="22"/>
                <w:szCs w:val="22"/>
              </w:rPr>
              <w:t xml:space="preserve">с </w:t>
            </w:r>
            <w:r w:rsidRPr="00ED7F78">
              <w:rPr>
                <w:spacing w:val="-1"/>
                <w:sz w:val="22"/>
                <w:szCs w:val="22"/>
              </w:rPr>
              <w:t>дедушкой</w:t>
            </w:r>
            <w:r w:rsidRPr="00ED7F78">
              <w:rPr>
                <w:sz w:val="22"/>
                <w:szCs w:val="22"/>
              </w:rPr>
              <w:t xml:space="preserve"> </w:t>
            </w:r>
            <w:r w:rsidRPr="00ED7F78">
              <w:rPr>
                <w:spacing w:val="-1"/>
                <w:sz w:val="22"/>
                <w:szCs w:val="22"/>
              </w:rPr>
              <w:t>рядышком…»</w:t>
            </w:r>
          </w:p>
        </w:tc>
        <w:tc>
          <w:tcPr>
            <w:tcW w:w="991" w:type="dxa"/>
            <w:vMerge/>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exact"/>
              <w:ind w:left="102"/>
            </w:pPr>
          </w:p>
        </w:tc>
        <w:tc>
          <w:tcPr>
            <w:tcW w:w="994" w:type="dxa"/>
            <w:vMerge/>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exact"/>
              <w:ind w:left="102"/>
            </w:pPr>
          </w:p>
        </w:tc>
        <w:tc>
          <w:tcPr>
            <w:tcW w:w="2269" w:type="dxa"/>
            <w:vMerge/>
            <w:tcBorders>
              <w:top w:val="nil"/>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exact"/>
              <w:ind w:left="102"/>
            </w:pP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pacing w:val="-1"/>
                <w:sz w:val="22"/>
                <w:szCs w:val="22"/>
              </w:rPr>
            </w:pPr>
            <w:r w:rsidRPr="00ED7F78">
              <w:rPr>
                <w:b/>
                <w:bCs/>
                <w:i/>
                <w:iCs/>
                <w:sz w:val="22"/>
                <w:szCs w:val="22"/>
              </w:rPr>
              <w:lastRenderedPageBreak/>
              <w:t xml:space="preserve">День </w:t>
            </w:r>
            <w:r w:rsidRPr="00ED7F78">
              <w:rPr>
                <w:b/>
                <w:bCs/>
                <w:i/>
                <w:iCs/>
                <w:spacing w:val="-1"/>
                <w:sz w:val="22"/>
                <w:szCs w:val="22"/>
              </w:rPr>
              <w:t xml:space="preserve">учителя </w:t>
            </w:r>
            <w:r w:rsidRPr="00ED7F78">
              <w:rPr>
                <w:sz w:val="22"/>
                <w:szCs w:val="22"/>
              </w:rPr>
              <w:t>-</w:t>
            </w:r>
            <w:r w:rsidRPr="00ED7F78">
              <w:rPr>
                <w:spacing w:val="-4"/>
                <w:sz w:val="22"/>
                <w:szCs w:val="22"/>
              </w:rPr>
              <w:t xml:space="preserve"> </w:t>
            </w:r>
            <w:r w:rsidRPr="00ED7F78">
              <w:rPr>
                <w:spacing w:val="-1"/>
                <w:sz w:val="22"/>
                <w:szCs w:val="22"/>
              </w:rPr>
              <w:t>оформление</w:t>
            </w:r>
            <w:r w:rsidRPr="00ED7F78">
              <w:rPr>
                <w:sz w:val="22"/>
                <w:szCs w:val="22"/>
              </w:rPr>
              <w:t xml:space="preserve"> </w:t>
            </w:r>
            <w:r w:rsidRPr="00ED7F78">
              <w:rPr>
                <w:spacing w:val="-1"/>
                <w:sz w:val="22"/>
                <w:szCs w:val="22"/>
              </w:rPr>
              <w:t>школьного</w:t>
            </w:r>
            <w:r w:rsidRPr="00ED7F78">
              <w:rPr>
                <w:sz w:val="22"/>
                <w:szCs w:val="22"/>
              </w:rPr>
              <w:t xml:space="preserve"> </w:t>
            </w:r>
            <w:r w:rsidRPr="00ED7F78">
              <w:rPr>
                <w:spacing w:val="-1"/>
                <w:sz w:val="22"/>
                <w:szCs w:val="22"/>
              </w:rPr>
              <w:t>вестника;</w:t>
            </w:r>
          </w:p>
          <w:p w:rsidR="002F7B71" w:rsidRPr="00ED7F78" w:rsidRDefault="002F7B71" w:rsidP="002F7B71">
            <w:pPr>
              <w:pStyle w:val="TableParagraph"/>
              <w:kinsoku w:val="0"/>
              <w:overflowPunct w:val="0"/>
              <w:ind w:left="102" w:right="99"/>
            </w:pPr>
            <w:r w:rsidRPr="00ED7F78">
              <w:rPr>
                <w:sz w:val="22"/>
                <w:szCs w:val="22"/>
              </w:rPr>
              <w:t>-</w:t>
            </w:r>
            <w:r w:rsidRPr="00ED7F78">
              <w:rPr>
                <w:spacing w:val="20"/>
                <w:sz w:val="22"/>
                <w:szCs w:val="22"/>
              </w:rPr>
              <w:t xml:space="preserve"> </w:t>
            </w:r>
            <w:r w:rsidRPr="00ED7F78">
              <w:rPr>
                <w:spacing w:val="-1"/>
                <w:sz w:val="22"/>
                <w:szCs w:val="22"/>
              </w:rPr>
              <w:t>«День</w:t>
            </w:r>
            <w:r w:rsidRPr="00ED7F78">
              <w:rPr>
                <w:spacing w:val="18"/>
                <w:sz w:val="22"/>
                <w:szCs w:val="22"/>
              </w:rPr>
              <w:t xml:space="preserve"> </w:t>
            </w:r>
            <w:r w:rsidRPr="00ED7F78">
              <w:rPr>
                <w:spacing w:val="-1"/>
                <w:sz w:val="22"/>
                <w:szCs w:val="22"/>
              </w:rPr>
              <w:t>дублера»;</w:t>
            </w:r>
            <w:r w:rsidRPr="00ED7F78">
              <w:rPr>
                <w:spacing w:val="23"/>
                <w:sz w:val="22"/>
                <w:szCs w:val="22"/>
              </w:rPr>
              <w:t xml:space="preserve"> </w:t>
            </w:r>
            <w:r w:rsidRPr="00ED7F78">
              <w:rPr>
                <w:sz w:val="22"/>
                <w:szCs w:val="22"/>
              </w:rPr>
              <w:t>-</w:t>
            </w:r>
            <w:r w:rsidRPr="00ED7F78">
              <w:rPr>
                <w:spacing w:val="17"/>
                <w:sz w:val="22"/>
                <w:szCs w:val="22"/>
              </w:rPr>
              <w:t xml:space="preserve"> </w:t>
            </w:r>
            <w:r w:rsidRPr="00ED7F78">
              <w:rPr>
                <w:spacing w:val="-1"/>
                <w:sz w:val="22"/>
                <w:szCs w:val="22"/>
              </w:rPr>
              <w:t>концертно-развлекательная</w:t>
            </w:r>
            <w:r w:rsidRPr="00ED7F78">
              <w:rPr>
                <w:spacing w:val="18"/>
                <w:sz w:val="22"/>
                <w:szCs w:val="22"/>
              </w:rPr>
              <w:t xml:space="preserve"> </w:t>
            </w:r>
            <w:r w:rsidRPr="00ED7F78">
              <w:rPr>
                <w:spacing w:val="-1"/>
                <w:sz w:val="22"/>
                <w:szCs w:val="22"/>
              </w:rPr>
              <w:t>програм-</w:t>
            </w:r>
            <w:r w:rsidRPr="00ED7F78">
              <w:rPr>
                <w:spacing w:val="50"/>
                <w:sz w:val="22"/>
                <w:szCs w:val="22"/>
              </w:rPr>
              <w:t xml:space="preserve"> </w:t>
            </w:r>
            <w:r w:rsidRPr="00ED7F78">
              <w:rPr>
                <w:sz w:val="22"/>
                <w:szCs w:val="22"/>
              </w:rPr>
              <w:t>ма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pPr>
            <w:r w:rsidRPr="00ED7F78">
              <w:rPr>
                <w:sz w:val="22"/>
                <w:szCs w:val="22"/>
              </w:rPr>
              <w:t>05.10</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ПедагогиДО</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Международный</w:t>
            </w:r>
            <w:r w:rsidRPr="00ED7F78">
              <w:rPr>
                <w:b/>
                <w:bCs/>
                <w:i/>
                <w:iCs/>
                <w:spacing w:val="-3"/>
                <w:sz w:val="22"/>
                <w:szCs w:val="22"/>
              </w:rPr>
              <w:t xml:space="preserve"> </w:t>
            </w:r>
            <w:r w:rsidRPr="00ED7F78">
              <w:rPr>
                <w:b/>
                <w:bCs/>
                <w:i/>
                <w:iCs/>
                <w:sz w:val="22"/>
                <w:szCs w:val="22"/>
              </w:rPr>
              <w:t xml:space="preserve">день </w:t>
            </w:r>
            <w:r w:rsidRPr="00ED7F78">
              <w:rPr>
                <w:b/>
                <w:bCs/>
                <w:i/>
                <w:iCs/>
                <w:spacing w:val="-1"/>
                <w:sz w:val="22"/>
                <w:szCs w:val="22"/>
              </w:rPr>
              <w:t>улыбки</w:t>
            </w:r>
          </w:p>
          <w:p w:rsidR="002F7B71" w:rsidRPr="00ED7F78" w:rsidRDefault="002F7B71" w:rsidP="00783875">
            <w:pPr>
              <w:pStyle w:val="a3"/>
              <w:widowControl w:val="0"/>
              <w:numPr>
                <w:ilvl w:val="0"/>
                <w:numId w:val="27"/>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27"/>
              </w:numPr>
              <w:tabs>
                <w:tab w:val="left" w:pos="227"/>
              </w:tabs>
              <w:kinsoku w:val="0"/>
              <w:overflowPunct w:val="0"/>
              <w:autoSpaceDE w:val="0"/>
              <w:autoSpaceDN w:val="0"/>
              <w:adjustRightInd w:val="0"/>
              <w:spacing w:before="1" w:after="0" w:line="240" w:lineRule="auto"/>
              <w:contextualSpacing w:val="0"/>
              <w:rPr>
                <w:rFonts w:ascii="Times New Roman" w:hAnsi="Times New Roman" w:cs="Times New Roman"/>
              </w:rPr>
            </w:pPr>
            <w:r w:rsidRPr="00ED7F78">
              <w:rPr>
                <w:rFonts w:ascii="Times New Roman" w:hAnsi="Times New Roman" w:cs="Times New Roman"/>
                <w:spacing w:val="-1"/>
              </w:rPr>
              <w:t>фотоколлаж</w:t>
            </w:r>
            <w:r w:rsidRPr="00ED7F78">
              <w:rPr>
                <w:rFonts w:ascii="Times New Roman" w:hAnsi="Times New Roman" w:cs="Times New Roman"/>
                <w:spacing w:val="1"/>
              </w:rPr>
              <w:t xml:space="preserve"> </w:t>
            </w:r>
            <w:r w:rsidRPr="00ED7F78">
              <w:rPr>
                <w:rFonts w:ascii="Times New Roman" w:hAnsi="Times New Roman" w:cs="Times New Roman"/>
                <w:spacing w:val="-2"/>
              </w:rPr>
              <w:t>«От</w:t>
            </w:r>
            <w:r w:rsidRPr="00ED7F78">
              <w:rPr>
                <w:rFonts w:ascii="Times New Roman" w:hAnsi="Times New Roman" w:cs="Times New Roman"/>
              </w:rPr>
              <w:t xml:space="preserve"> </w:t>
            </w:r>
            <w:r w:rsidRPr="00ED7F78">
              <w:rPr>
                <w:rFonts w:ascii="Times New Roman" w:hAnsi="Times New Roman" w:cs="Times New Roman"/>
                <w:spacing w:val="-1"/>
              </w:rPr>
              <w:t>улыбки</w:t>
            </w:r>
            <w:r w:rsidRPr="00ED7F78">
              <w:rPr>
                <w:rFonts w:ascii="Times New Roman" w:hAnsi="Times New Roman" w:cs="Times New Roman"/>
              </w:rPr>
              <w:t xml:space="preserve"> в</w:t>
            </w:r>
            <w:r w:rsidRPr="00ED7F78">
              <w:rPr>
                <w:rFonts w:ascii="Times New Roman" w:hAnsi="Times New Roman" w:cs="Times New Roman"/>
                <w:spacing w:val="-2"/>
              </w:rPr>
              <w:t xml:space="preserve"> </w:t>
            </w:r>
            <w:r w:rsidRPr="00ED7F78">
              <w:rPr>
                <w:rFonts w:ascii="Times New Roman" w:hAnsi="Times New Roman" w:cs="Times New Roman"/>
              </w:rPr>
              <w:t xml:space="preserve">небе </w:t>
            </w:r>
            <w:r w:rsidRPr="00ED7F78">
              <w:rPr>
                <w:rFonts w:ascii="Times New Roman" w:hAnsi="Times New Roman" w:cs="Times New Roman"/>
                <w:spacing w:val="-1"/>
              </w:rPr>
              <w:t>радуга</w:t>
            </w:r>
            <w:r w:rsidRPr="00ED7F78">
              <w:rPr>
                <w:rFonts w:ascii="Times New Roman" w:hAnsi="Times New Roman" w:cs="Times New Roman"/>
              </w:rPr>
              <w:t xml:space="preserve"> </w:t>
            </w:r>
            <w:r w:rsidRPr="00ED7F78">
              <w:rPr>
                <w:rFonts w:ascii="Times New Roman" w:hAnsi="Times New Roman" w:cs="Times New Roman"/>
                <w:spacing w:val="-1"/>
              </w:rPr>
              <w:t>проснётся»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06.10</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01"/>
            </w:pP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С/самоуправления</w:t>
            </w:r>
          </w:p>
        </w:tc>
      </w:tr>
      <w:tr w:rsidR="002F7B71" w:rsidRPr="00ED7F78" w:rsidTr="002F7B71">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9" w:lineRule="exact"/>
              <w:ind w:left="102"/>
              <w:rPr>
                <w:sz w:val="22"/>
                <w:szCs w:val="22"/>
              </w:rPr>
            </w:pPr>
            <w:r w:rsidRPr="00ED7F78">
              <w:rPr>
                <w:b/>
                <w:bCs/>
                <w:i/>
                <w:iCs/>
                <w:spacing w:val="-1"/>
                <w:sz w:val="22"/>
                <w:szCs w:val="22"/>
              </w:rPr>
              <w:t>«Посвящение</w:t>
            </w:r>
            <w:r w:rsidRPr="00ED7F78">
              <w:rPr>
                <w:b/>
                <w:bCs/>
                <w:i/>
                <w:iCs/>
                <w:sz w:val="22"/>
                <w:szCs w:val="22"/>
              </w:rPr>
              <w:t xml:space="preserve"> в </w:t>
            </w:r>
            <w:r w:rsidRPr="00ED7F78">
              <w:rPr>
                <w:b/>
                <w:bCs/>
                <w:i/>
                <w:iCs/>
                <w:spacing w:val="-1"/>
                <w:sz w:val="22"/>
                <w:szCs w:val="22"/>
              </w:rPr>
              <w:t>первоклассники»</w:t>
            </w:r>
          </w:p>
          <w:p w:rsidR="002F7B71" w:rsidRPr="00ED7F78" w:rsidRDefault="002F7B71" w:rsidP="002F7B71">
            <w:pPr>
              <w:pStyle w:val="TableParagraph"/>
              <w:kinsoku w:val="0"/>
              <w:overflowPunct w:val="0"/>
              <w:spacing w:line="251" w:lineRule="exact"/>
              <w:ind w:left="102"/>
            </w:pPr>
            <w:r w:rsidRPr="00ED7F78">
              <w:rPr>
                <w:sz w:val="22"/>
                <w:szCs w:val="22"/>
              </w:rPr>
              <w:t>-</w:t>
            </w:r>
            <w:r w:rsidRPr="00ED7F78">
              <w:rPr>
                <w:spacing w:val="-2"/>
                <w:sz w:val="22"/>
                <w:szCs w:val="22"/>
              </w:rPr>
              <w:t xml:space="preserve"> </w:t>
            </w:r>
            <w:r w:rsidRPr="00ED7F78">
              <w:rPr>
                <w:spacing w:val="-1"/>
                <w:sz w:val="22"/>
                <w:szCs w:val="22"/>
              </w:rPr>
              <w:t>внеклассное</w:t>
            </w:r>
            <w:r w:rsidRPr="00ED7F78">
              <w:rPr>
                <w:sz w:val="22"/>
                <w:szCs w:val="22"/>
              </w:rPr>
              <w:t xml:space="preserve"> </w:t>
            </w:r>
            <w:r w:rsidRPr="00ED7F78">
              <w:rPr>
                <w:spacing w:val="-1"/>
                <w:sz w:val="22"/>
                <w:szCs w:val="22"/>
              </w:rPr>
              <w:t>мероприятие</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324" w:right="326"/>
              <w:jc w:val="center"/>
            </w:pPr>
            <w:r w:rsidRPr="00ED7F78">
              <w:rPr>
                <w:sz w:val="22"/>
                <w:szCs w:val="22"/>
              </w:rPr>
              <w:t>1</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25.10</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99" w:right="101"/>
            </w:pPr>
            <w:r w:rsidRPr="00ED7F78">
              <w:rPr>
                <w:spacing w:val="-1"/>
                <w:sz w:val="22"/>
                <w:szCs w:val="22"/>
              </w:rPr>
              <w:t>Семенова</w:t>
            </w:r>
            <w:r w:rsidRPr="00ED7F78">
              <w:rPr>
                <w:sz w:val="22"/>
                <w:szCs w:val="22"/>
              </w:rPr>
              <w:t xml:space="preserve"> </w:t>
            </w:r>
            <w:r w:rsidRPr="00ED7F78">
              <w:rPr>
                <w:spacing w:val="-1"/>
                <w:sz w:val="22"/>
                <w:szCs w:val="22"/>
              </w:rPr>
              <w:t>Е.А.</w:t>
            </w:r>
          </w:p>
        </w:tc>
      </w:tr>
      <w:tr w:rsidR="002F7B71" w:rsidRPr="00ED7F78" w:rsidTr="002F7B71">
        <w:trPr>
          <w:trHeight w:hRule="exact" w:val="771"/>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9" w:lineRule="exact"/>
              <w:ind w:left="102"/>
              <w:rPr>
                <w:sz w:val="22"/>
                <w:szCs w:val="22"/>
              </w:rPr>
            </w:pPr>
            <w:r w:rsidRPr="00ED7F78">
              <w:rPr>
                <w:b/>
                <w:bCs/>
                <w:i/>
                <w:iCs/>
                <w:spacing w:val="-1"/>
                <w:sz w:val="22"/>
                <w:szCs w:val="22"/>
              </w:rPr>
              <w:t>Международный</w:t>
            </w:r>
            <w:r w:rsidRPr="00ED7F78">
              <w:rPr>
                <w:b/>
                <w:bCs/>
                <w:i/>
                <w:iCs/>
                <w:spacing w:val="-3"/>
                <w:sz w:val="22"/>
                <w:szCs w:val="22"/>
              </w:rPr>
              <w:t xml:space="preserve"> </w:t>
            </w:r>
            <w:r w:rsidRPr="00ED7F78">
              <w:rPr>
                <w:b/>
                <w:bCs/>
                <w:i/>
                <w:iCs/>
                <w:sz w:val="22"/>
                <w:szCs w:val="22"/>
              </w:rPr>
              <w:t xml:space="preserve">день </w:t>
            </w:r>
            <w:r w:rsidRPr="00ED7F78">
              <w:rPr>
                <w:b/>
                <w:bCs/>
                <w:i/>
                <w:iCs/>
                <w:spacing w:val="-1"/>
                <w:sz w:val="22"/>
                <w:szCs w:val="22"/>
              </w:rPr>
              <w:t>слепого</w:t>
            </w:r>
            <w:r w:rsidRPr="00ED7F78">
              <w:rPr>
                <w:b/>
                <w:bCs/>
                <w:i/>
                <w:iCs/>
                <w:sz w:val="22"/>
                <w:szCs w:val="22"/>
              </w:rPr>
              <w:t xml:space="preserve"> </w:t>
            </w:r>
            <w:r w:rsidRPr="00ED7F78">
              <w:rPr>
                <w:b/>
                <w:bCs/>
                <w:i/>
                <w:iCs/>
                <w:spacing w:val="-1"/>
                <w:sz w:val="22"/>
                <w:szCs w:val="22"/>
              </w:rPr>
              <w:t>человека</w:t>
            </w:r>
          </w:p>
          <w:p w:rsidR="002F7B71" w:rsidRPr="00ED7F78" w:rsidRDefault="002F7B71" w:rsidP="00783875">
            <w:pPr>
              <w:pStyle w:val="a3"/>
              <w:widowControl w:val="0"/>
              <w:numPr>
                <w:ilvl w:val="0"/>
                <w:numId w:val="26"/>
              </w:numPr>
              <w:tabs>
                <w:tab w:val="left" w:pos="227"/>
              </w:tabs>
              <w:kinsoku w:val="0"/>
              <w:overflowPunct w:val="0"/>
              <w:autoSpaceDE w:val="0"/>
              <w:autoSpaceDN w:val="0"/>
              <w:adjustRightInd w:val="0"/>
              <w:spacing w:after="0" w:line="251"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26"/>
              </w:numPr>
              <w:tabs>
                <w:tab w:val="left" w:pos="227"/>
              </w:tabs>
              <w:kinsoku w:val="0"/>
              <w:overflowPunct w:val="0"/>
              <w:autoSpaceDE w:val="0"/>
              <w:autoSpaceDN w:val="0"/>
              <w:adjustRightInd w:val="0"/>
              <w:spacing w:after="0" w:line="252" w:lineRule="exact"/>
              <w:contextualSpacing w:val="0"/>
              <w:rPr>
                <w:rFonts w:ascii="Times New Roman" w:hAnsi="Times New Roman" w:cs="Times New Roman"/>
              </w:rPr>
            </w:pPr>
            <w:r w:rsidRPr="00ED7F78">
              <w:rPr>
                <w:rFonts w:ascii="Times New Roman" w:hAnsi="Times New Roman" w:cs="Times New Roman"/>
                <w:spacing w:val="-1"/>
              </w:rPr>
              <w:t>квест</w:t>
            </w:r>
            <w:r w:rsidRPr="00ED7F78">
              <w:rPr>
                <w:rFonts w:ascii="Times New Roman" w:hAnsi="Times New Roman" w:cs="Times New Roman"/>
              </w:rPr>
              <w:t xml:space="preserve"> </w:t>
            </w:r>
            <w:r w:rsidRPr="00ED7F78">
              <w:rPr>
                <w:rFonts w:ascii="Times New Roman" w:hAnsi="Times New Roman" w:cs="Times New Roman"/>
                <w:spacing w:val="-1"/>
              </w:rPr>
              <w:t>по</w:t>
            </w:r>
            <w:r w:rsidRPr="00ED7F78">
              <w:rPr>
                <w:rFonts w:ascii="Times New Roman" w:hAnsi="Times New Roman" w:cs="Times New Roman"/>
              </w:rPr>
              <w:t xml:space="preserve"> </w:t>
            </w:r>
            <w:r w:rsidRPr="00ED7F78">
              <w:rPr>
                <w:rFonts w:ascii="Times New Roman" w:hAnsi="Times New Roman" w:cs="Times New Roman"/>
                <w:spacing w:val="-1"/>
              </w:rPr>
              <w:t>ориентированию</w:t>
            </w:r>
            <w:r w:rsidRPr="00ED7F78">
              <w:rPr>
                <w:rFonts w:ascii="Times New Roman" w:hAnsi="Times New Roman" w:cs="Times New Roman"/>
              </w:rPr>
              <w:t xml:space="preserve"> и </w:t>
            </w:r>
            <w:r w:rsidRPr="00ED7F78">
              <w:rPr>
                <w:rFonts w:ascii="Times New Roman" w:hAnsi="Times New Roman" w:cs="Times New Roman"/>
                <w:spacing w:val="-1"/>
              </w:rPr>
              <w:t>мобильности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13.11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Бурганова</w:t>
            </w:r>
            <w:r w:rsidRPr="00ED7F78">
              <w:rPr>
                <w:sz w:val="22"/>
                <w:szCs w:val="22"/>
              </w:rPr>
              <w:t xml:space="preserve"> </w:t>
            </w:r>
            <w:r w:rsidRPr="00ED7F78">
              <w:rPr>
                <w:spacing w:val="-1"/>
                <w:sz w:val="22"/>
                <w:szCs w:val="22"/>
              </w:rPr>
              <w:t>А.И.</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z w:val="22"/>
                <w:szCs w:val="22"/>
              </w:rPr>
              <w:t xml:space="preserve">День </w:t>
            </w:r>
            <w:r w:rsidRPr="00ED7F78">
              <w:rPr>
                <w:b/>
                <w:bCs/>
                <w:i/>
                <w:iCs/>
                <w:spacing w:val="-1"/>
                <w:sz w:val="22"/>
                <w:szCs w:val="22"/>
              </w:rPr>
              <w:t>рождения Деда</w:t>
            </w:r>
            <w:r w:rsidRPr="00ED7F78">
              <w:rPr>
                <w:b/>
                <w:bCs/>
                <w:i/>
                <w:iCs/>
                <w:spacing w:val="-3"/>
                <w:sz w:val="22"/>
                <w:szCs w:val="22"/>
              </w:rPr>
              <w:t xml:space="preserve"> </w:t>
            </w:r>
            <w:r w:rsidRPr="00ED7F78">
              <w:rPr>
                <w:b/>
                <w:bCs/>
                <w:i/>
                <w:iCs/>
                <w:spacing w:val="-1"/>
                <w:sz w:val="22"/>
                <w:szCs w:val="22"/>
              </w:rPr>
              <w:t>Мороза</w:t>
            </w:r>
          </w:p>
          <w:p w:rsidR="002F7B71" w:rsidRPr="00ED7F78" w:rsidRDefault="002F7B71" w:rsidP="00783875">
            <w:pPr>
              <w:pStyle w:val="a3"/>
              <w:widowControl w:val="0"/>
              <w:numPr>
                <w:ilvl w:val="0"/>
                <w:numId w:val="25"/>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25"/>
              </w:numPr>
              <w:tabs>
                <w:tab w:val="left" w:pos="230"/>
              </w:tabs>
              <w:kinsoku w:val="0"/>
              <w:overflowPunct w:val="0"/>
              <w:autoSpaceDE w:val="0"/>
              <w:autoSpaceDN w:val="0"/>
              <w:adjustRightInd w:val="0"/>
              <w:spacing w:before="1"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игровые</w:t>
            </w:r>
            <w:r w:rsidRPr="00ED7F78">
              <w:rPr>
                <w:rFonts w:ascii="Times New Roman" w:hAnsi="Times New Roman" w:cs="Times New Roman"/>
              </w:rPr>
              <w:t xml:space="preserve"> </w:t>
            </w:r>
            <w:r w:rsidRPr="00ED7F78">
              <w:rPr>
                <w:rFonts w:ascii="Times New Roman" w:hAnsi="Times New Roman" w:cs="Times New Roman"/>
                <w:spacing w:val="-1"/>
              </w:rPr>
              <w:t>перемены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324" w:right="328"/>
              <w:jc w:val="center"/>
            </w:pPr>
            <w:r w:rsidRPr="00ED7F78">
              <w:rPr>
                <w:spacing w:val="-2"/>
                <w:sz w:val="22"/>
                <w:szCs w:val="22"/>
              </w:rPr>
              <w:t>1-6</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17.11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3"/>
                <w:sz w:val="22"/>
                <w:szCs w:val="22"/>
              </w:rPr>
              <w:t xml:space="preserve"> </w:t>
            </w:r>
            <w:r w:rsidRPr="00ED7F78">
              <w:rPr>
                <w:spacing w:val="-1"/>
                <w:sz w:val="22"/>
                <w:szCs w:val="22"/>
              </w:rPr>
              <w:t>Воспитатели</w:t>
            </w:r>
            <w:r w:rsidRPr="00ED7F78">
              <w:rPr>
                <w:sz w:val="22"/>
                <w:szCs w:val="22"/>
              </w:rPr>
              <w:t xml:space="preserve"> </w:t>
            </w:r>
            <w:r w:rsidRPr="00ED7F78">
              <w:rPr>
                <w:spacing w:val="-1"/>
                <w:sz w:val="22"/>
                <w:szCs w:val="22"/>
              </w:rPr>
              <w:t>ГПД</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spacing w:val="-1"/>
                <w:sz w:val="22"/>
                <w:szCs w:val="22"/>
              </w:rPr>
            </w:pPr>
            <w:r w:rsidRPr="00ED7F78">
              <w:rPr>
                <w:b/>
                <w:bCs/>
                <w:i/>
                <w:iCs/>
                <w:spacing w:val="-1"/>
                <w:sz w:val="22"/>
                <w:szCs w:val="22"/>
              </w:rPr>
              <w:t>Всемирный</w:t>
            </w:r>
            <w:r w:rsidRPr="00ED7F78">
              <w:rPr>
                <w:b/>
                <w:bCs/>
                <w:i/>
                <w:iCs/>
                <w:spacing w:val="13"/>
                <w:sz w:val="22"/>
                <w:szCs w:val="22"/>
              </w:rPr>
              <w:t xml:space="preserve"> </w:t>
            </w:r>
            <w:r w:rsidRPr="00ED7F78">
              <w:rPr>
                <w:b/>
                <w:bCs/>
                <w:i/>
                <w:iCs/>
                <w:spacing w:val="-1"/>
                <w:sz w:val="22"/>
                <w:szCs w:val="22"/>
              </w:rPr>
              <w:t>день</w:t>
            </w:r>
            <w:r w:rsidRPr="00ED7F78">
              <w:rPr>
                <w:b/>
                <w:bCs/>
                <w:i/>
                <w:iCs/>
                <w:spacing w:val="14"/>
                <w:sz w:val="22"/>
                <w:szCs w:val="22"/>
              </w:rPr>
              <w:t xml:space="preserve"> </w:t>
            </w:r>
            <w:r w:rsidRPr="00ED7F78">
              <w:rPr>
                <w:b/>
                <w:bCs/>
                <w:i/>
                <w:iCs/>
                <w:spacing w:val="-1"/>
                <w:sz w:val="22"/>
                <w:szCs w:val="22"/>
              </w:rPr>
              <w:t>ребёнка</w:t>
            </w:r>
            <w:r w:rsidRPr="00ED7F78">
              <w:rPr>
                <w:b/>
                <w:bCs/>
                <w:i/>
                <w:iCs/>
                <w:spacing w:val="16"/>
                <w:sz w:val="22"/>
                <w:szCs w:val="22"/>
              </w:rPr>
              <w:t xml:space="preserve"> </w:t>
            </w:r>
            <w:r w:rsidRPr="00ED7F78">
              <w:rPr>
                <w:sz w:val="22"/>
                <w:szCs w:val="22"/>
              </w:rPr>
              <w:t>-</w:t>
            </w:r>
            <w:r w:rsidRPr="00ED7F78">
              <w:rPr>
                <w:spacing w:val="13"/>
                <w:sz w:val="22"/>
                <w:szCs w:val="22"/>
              </w:rPr>
              <w:t xml:space="preserve"> </w:t>
            </w:r>
            <w:r w:rsidRPr="00ED7F78">
              <w:rPr>
                <w:spacing w:val="-1"/>
                <w:sz w:val="22"/>
                <w:szCs w:val="22"/>
              </w:rPr>
              <w:t>оформление</w:t>
            </w:r>
            <w:r w:rsidRPr="00ED7F78">
              <w:rPr>
                <w:spacing w:val="14"/>
                <w:sz w:val="22"/>
                <w:szCs w:val="22"/>
              </w:rPr>
              <w:t xml:space="preserve"> </w:t>
            </w:r>
            <w:r w:rsidRPr="00ED7F78">
              <w:rPr>
                <w:spacing w:val="-1"/>
                <w:sz w:val="22"/>
                <w:szCs w:val="22"/>
              </w:rPr>
              <w:t>школьного</w:t>
            </w:r>
            <w:r w:rsidRPr="00ED7F78">
              <w:rPr>
                <w:spacing w:val="16"/>
                <w:sz w:val="22"/>
                <w:szCs w:val="22"/>
              </w:rPr>
              <w:t xml:space="preserve"> </w:t>
            </w:r>
            <w:r w:rsidRPr="00ED7F78">
              <w:rPr>
                <w:spacing w:val="-1"/>
                <w:sz w:val="22"/>
                <w:szCs w:val="22"/>
              </w:rPr>
              <w:t>вест-</w:t>
            </w:r>
            <w:r w:rsidRPr="00ED7F78">
              <w:rPr>
                <w:spacing w:val="56"/>
                <w:sz w:val="22"/>
                <w:szCs w:val="22"/>
              </w:rPr>
              <w:t xml:space="preserve"> </w:t>
            </w:r>
            <w:r w:rsidRPr="00ED7F78">
              <w:rPr>
                <w:spacing w:val="-1"/>
                <w:sz w:val="22"/>
                <w:szCs w:val="22"/>
              </w:rPr>
              <w:t>ника;</w:t>
            </w:r>
            <w:r w:rsidRPr="00ED7F78">
              <w:rPr>
                <w:spacing w:val="1"/>
                <w:sz w:val="22"/>
                <w:szCs w:val="22"/>
              </w:rPr>
              <w:t xml:space="preserve"> </w:t>
            </w:r>
            <w:r w:rsidRPr="00ED7F78">
              <w:rPr>
                <w:sz w:val="22"/>
                <w:szCs w:val="22"/>
              </w:rPr>
              <w:t>-</w:t>
            </w:r>
            <w:r w:rsidRPr="00ED7F78">
              <w:rPr>
                <w:spacing w:val="-4"/>
                <w:sz w:val="22"/>
                <w:szCs w:val="22"/>
              </w:rPr>
              <w:t xml:space="preserve"> </w:t>
            </w:r>
            <w:r w:rsidRPr="00ED7F78">
              <w:rPr>
                <w:spacing w:val="-1"/>
                <w:sz w:val="22"/>
                <w:szCs w:val="22"/>
              </w:rPr>
              <w:t>информационные</w:t>
            </w:r>
            <w:r w:rsidRPr="00ED7F78">
              <w:rPr>
                <w:spacing w:val="-2"/>
                <w:sz w:val="22"/>
                <w:szCs w:val="22"/>
              </w:rPr>
              <w:t xml:space="preserve"> </w:t>
            </w:r>
            <w:r w:rsidRPr="00ED7F78">
              <w:rPr>
                <w:spacing w:val="-1"/>
                <w:sz w:val="22"/>
                <w:szCs w:val="22"/>
              </w:rPr>
              <w:t>перемены;</w:t>
            </w:r>
          </w:p>
          <w:p w:rsidR="002F7B71" w:rsidRPr="00ED7F78" w:rsidRDefault="002F7B71" w:rsidP="00783875">
            <w:pPr>
              <w:pStyle w:val="a3"/>
              <w:widowControl w:val="0"/>
              <w:numPr>
                <w:ilvl w:val="0"/>
                <w:numId w:val="24"/>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конкурс</w:t>
            </w:r>
            <w:r w:rsidRPr="00ED7F78">
              <w:rPr>
                <w:rFonts w:ascii="Times New Roman" w:hAnsi="Times New Roman" w:cs="Times New Roman"/>
              </w:rPr>
              <w:t xml:space="preserve"> </w:t>
            </w:r>
            <w:r w:rsidRPr="00ED7F78">
              <w:rPr>
                <w:rFonts w:ascii="Times New Roman" w:hAnsi="Times New Roman" w:cs="Times New Roman"/>
                <w:spacing w:val="-1"/>
              </w:rPr>
              <w:t>рисунков</w:t>
            </w:r>
            <w:r w:rsidRPr="00ED7F78">
              <w:rPr>
                <w:rFonts w:ascii="Times New Roman" w:hAnsi="Times New Roman" w:cs="Times New Roman"/>
                <w:spacing w:val="1"/>
              </w:rPr>
              <w:t xml:space="preserve"> </w:t>
            </w:r>
            <w:r w:rsidRPr="00ED7F78">
              <w:rPr>
                <w:rFonts w:ascii="Times New Roman" w:hAnsi="Times New Roman" w:cs="Times New Roman"/>
                <w:spacing w:val="-2"/>
              </w:rPr>
              <w:t>«Мир</w:t>
            </w:r>
            <w:r w:rsidRPr="00ED7F78">
              <w:rPr>
                <w:rFonts w:ascii="Times New Roman" w:hAnsi="Times New Roman" w:cs="Times New Roman"/>
                <w:spacing w:val="2"/>
              </w:rPr>
              <w:t xml:space="preserve"> </w:t>
            </w:r>
            <w:r w:rsidRPr="00ED7F78">
              <w:rPr>
                <w:rFonts w:ascii="Times New Roman" w:hAnsi="Times New Roman" w:cs="Times New Roman"/>
                <w:spacing w:val="-1"/>
              </w:rPr>
              <w:t>вокруг</w:t>
            </w:r>
            <w:r w:rsidRPr="00ED7F78">
              <w:rPr>
                <w:rFonts w:ascii="Times New Roman" w:hAnsi="Times New Roman" w:cs="Times New Roman"/>
              </w:rPr>
              <w:t xml:space="preserve"> </w:t>
            </w:r>
            <w:r w:rsidRPr="00ED7F78">
              <w:rPr>
                <w:rFonts w:ascii="Times New Roman" w:hAnsi="Times New Roman" w:cs="Times New Roman"/>
                <w:spacing w:val="-1"/>
              </w:rPr>
              <w:t>нас»;</w:t>
            </w:r>
          </w:p>
          <w:p w:rsidR="002F7B71" w:rsidRPr="00ED7F78" w:rsidRDefault="002F7B71" w:rsidP="00783875">
            <w:pPr>
              <w:pStyle w:val="a3"/>
              <w:widowControl w:val="0"/>
              <w:numPr>
                <w:ilvl w:val="0"/>
                <w:numId w:val="24"/>
              </w:numPr>
              <w:tabs>
                <w:tab w:val="left" w:pos="227"/>
              </w:tabs>
              <w:kinsoku w:val="0"/>
              <w:overflowPunct w:val="0"/>
              <w:autoSpaceDE w:val="0"/>
              <w:autoSpaceDN w:val="0"/>
              <w:adjustRightInd w:val="0"/>
              <w:spacing w:after="0" w:line="252" w:lineRule="exact"/>
              <w:contextualSpacing w:val="0"/>
              <w:rPr>
                <w:rFonts w:ascii="Times New Roman" w:hAnsi="Times New Roman" w:cs="Times New Roman"/>
              </w:rPr>
            </w:pPr>
            <w:r w:rsidRPr="00ED7F78">
              <w:rPr>
                <w:rFonts w:ascii="Times New Roman" w:hAnsi="Times New Roman" w:cs="Times New Roman"/>
              </w:rPr>
              <w:t xml:space="preserve">классные </w:t>
            </w:r>
            <w:r w:rsidRPr="00ED7F78">
              <w:rPr>
                <w:rFonts w:ascii="Times New Roman" w:hAnsi="Times New Roman" w:cs="Times New Roman"/>
                <w:spacing w:val="-1"/>
              </w:rPr>
              <w:t>часы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20.11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Лебедева</w:t>
            </w:r>
            <w:r w:rsidRPr="00ED7F78">
              <w:rPr>
                <w:spacing w:val="-3"/>
                <w:sz w:val="22"/>
                <w:szCs w:val="22"/>
              </w:rPr>
              <w:t xml:space="preserve"> </w:t>
            </w:r>
            <w:r w:rsidRPr="00ED7F78">
              <w:rPr>
                <w:spacing w:val="-1"/>
                <w:sz w:val="22"/>
                <w:szCs w:val="22"/>
              </w:rPr>
              <w:t>А.А.</w:t>
            </w:r>
            <w:r w:rsidRPr="00ED7F78">
              <w:rPr>
                <w:spacing w:val="27"/>
                <w:sz w:val="22"/>
                <w:szCs w:val="22"/>
              </w:rPr>
              <w:t xml:space="preserve"> </w:t>
            </w:r>
            <w:r w:rsidRPr="00ED7F78">
              <w:rPr>
                <w:spacing w:val="-1"/>
                <w:sz w:val="22"/>
                <w:szCs w:val="22"/>
              </w:rPr>
              <w:t>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День матери</w:t>
            </w:r>
          </w:p>
          <w:p w:rsidR="002F7B71" w:rsidRPr="00ED7F78" w:rsidRDefault="002F7B71" w:rsidP="00783875">
            <w:pPr>
              <w:pStyle w:val="a3"/>
              <w:widowControl w:val="0"/>
              <w:numPr>
                <w:ilvl w:val="0"/>
                <w:numId w:val="44"/>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44"/>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выставка рисунков «Мамы бывают разные…»;</w:t>
            </w:r>
          </w:p>
          <w:p w:rsidR="002F7B71" w:rsidRPr="00ED7F78" w:rsidRDefault="002F7B71" w:rsidP="00783875">
            <w:pPr>
              <w:pStyle w:val="a3"/>
              <w:widowControl w:val="0"/>
              <w:numPr>
                <w:ilvl w:val="0"/>
                <w:numId w:val="44"/>
              </w:numPr>
              <w:tabs>
                <w:tab w:val="left" w:pos="230"/>
              </w:tabs>
              <w:kinsoku w:val="0"/>
              <w:overflowPunct w:val="0"/>
              <w:autoSpaceDE w:val="0"/>
              <w:autoSpaceDN w:val="0"/>
              <w:adjustRightInd w:val="0"/>
              <w:spacing w:before="1" w:after="0" w:line="240" w:lineRule="auto"/>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празднично – развлекательная программа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1-4</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24.11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Хорева Н.В. 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День информатики</w:t>
            </w:r>
          </w:p>
          <w:p w:rsidR="002F7B71" w:rsidRPr="00ED7F78" w:rsidRDefault="002F7B71" w:rsidP="00783875">
            <w:pPr>
              <w:pStyle w:val="a3"/>
              <w:widowControl w:val="0"/>
              <w:numPr>
                <w:ilvl w:val="0"/>
                <w:numId w:val="43"/>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43"/>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тематические перемены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5-12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04.12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Шатилова А.В.</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Всемирный день чая</w:t>
            </w:r>
          </w:p>
          <w:p w:rsidR="002F7B71" w:rsidRPr="00ED7F78" w:rsidRDefault="002F7B71" w:rsidP="00783875">
            <w:pPr>
              <w:pStyle w:val="a3"/>
              <w:widowControl w:val="0"/>
              <w:numPr>
                <w:ilvl w:val="0"/>
                <w:numId w:val="42"/>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42"/>
              </w:numPr>
              <w:tabs>
                <w:tab w:val="left" w:pos="227"/>
              </w:tabs>
              <w:kinsoku w:val="0"/>
              <w:overflowPunct w:val="0"/>
              <w:autoSpaceDE w:val="0"/>
              <w:autoSpaceDN w:val="0"/>
              <w:adjustRightInd w:val="0"/>
              <w:spacing w:before="1" w:after="0" w:line="240" w:lineRule="auto"/>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мастер-класс «Правила этикета. Секреты чаепития»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15.12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Степкина И.А. Воспитатели ГПД</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Экзамен в музыкальном классе</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4-11</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декабрь</w:t>
            </w:r>
          </w:p>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 май</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Беспечная О.В.</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Новогодние праздники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18.12 -</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 оформление школьного вестника;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29.12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Хорева Н.В.</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 празднично-развлекательная программа;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Педагоги ДО</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 конкурс «Новогоднее волшебство»;</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Лебедева А.А.</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lastRenderedPageBreak/>
              <w:t>- посещение районных и городских представлений</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Кл. 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Международный день кино</w:t>
            </w:r>
          </w:p>
          <w:p w:rsidR="002F7B71" w:rsidRPr="00ED7F78" w:rsidRDefault="002F7B71" w:rsidP="00783875">
            <w:pPr>
              <w:pStyle w:val="a3"/>
              <w:widowControl w:val="0"/>
              <w:numPr>
                <w:ilvl w:val="0"/>
                <w:numId w:val="41"/>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41"/>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посещение киноцентра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28.12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Всемирный День «Спасибо»</w:t>
            </w:r>
          </w:p>
          <w:p w:rsidR="002F7B71" w:rsidRPr="00ED7F78" w:rsidRDefault="002F7B71" w:rsidP="00783875">
            <w:pPr>
              <w:pStyle w:val="a3"/>
              <w:widowControl w:val="0"/>
              <w:numPr>
                <w:ilvl w:val="0"/>
                <w:numId w:val="40"/>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40"/>
              </w:numPr>
              <w:tabs>
                <w:tab w:val="left" w:pos="230"/>
              </w:tabs>
              <w:kinsoku w:val="0"/>
              <w:overflowPunct w:val="0"/>
              <w:autoSpaceDE w:val="0"/>
              <w:autoSpaceDN w:val="0"/>
              <w:adjustRightInd w:val="0"/>
              <w:spacing w:before="1" w:after="0" w:line="240" w:lineRule="auto"/>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игровые перемены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11.01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Хорева Н.В. С/самоуправления</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День российской печати</w:t>
            </w:r>
          </w:p>
          <w:p w:rsidR="002F7B71" w:rsidRPr="00ED7F78" w:rsidRDefault="002F7B71" w:rsidP="00783875">
            <w:pPr>
              <w:pStyle w:val="a3"/>
              <w:widowControl w:val="0"/>
              <w:numPr>
                <w:ilvl w:val="0"/>
                <w:numId w:val="39"/>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39"/>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посещение библиотеки;</w:t>
            </w:r>
          </w:p>
          <w:p w:rsidR="002F7B71" w:rsidRPr="00ED7F78" w:rsidRDefault="002F7B71" w:rsidP="002F7B71">
            <w:pPr>
              <w:pStyle w:val="a3"/>
              <w:widowControl w:val="0"/>
              <w:tabs>
                <w:tab w:val="left" w:pos="230"/>
              </w:tabs>
              <w:kinsoku w:val="0"/>
              <w:overflowPunct w:val="0"/>
              <w:autoSpaceDE w:val="0"/>
              <w:autoSpaceDN w:val="0"/>
              <w:adjustRightInd w:val="0"/>
              <w:spacing w:after="0" w:line="252" w:lineRule="exact"/>
              <w:ind w:left="229"/>
              <w:contextualSpacing w:val="0"/>
              <w:rPr>
                <w:rFonts w:ascii="Times New Roman" w:eastAsiaTheme="minorEastAsia" w:hAnsi="Times New Roman" w:cs="Times New Roman"/>
                <w:b/>
                <w:bCs/>
                <w:i/>
                <w:iCs/>
                <w:spacing w:val="-1"/>
                <w:lang w:eastAsia="ru-RU"/>
              </w:rPr>
            </w:pP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12.01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Всемирный день снеговика</w:t>
            </w:r>
          </w:p>
          <w:p w:rsidR="002F7B71" w:rsidRPr="00ED7F78" w:rsidRDefault="002F7B71" w:rsidP="00783875">
            <w:pPr>
              <w:pStyle w:val="a3"/>
              <w:widowControl w:val="0"/>
              <w:numPr>
                <w:ilvl w:val="0"/>
                <w:numId w:val="38"/>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38"/>
              </w:numPr>
              <w:tabs>
                <w:tab w:val="left" w:pos="230"/>
              </w:tabs>
              <w:kinsoku w:val="0"/>
              <w:overflowPunct w:val="0"/>
              <w:autoSpaceDE w:val="0"/>
              <w:autoSpaceDN w:val="0"/>
              <w:adjustRightInd w:val="0"/>
              <w:spacing w:before="1" w:after="0" w:line="240" w:lineRule="auto"/>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игра-занятие «Мы лепили снеговика» (ГПД)</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18.01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Воспитатели ГПД</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День изобретения автомобиля</w:t>
            </w:r>
          </w:p>
          <w:p w:rsidR="002F7B71" w:rsidRPr="00ED7F78" w:rsidRDefault="002F7B71" w:rsidP="00783875">
            <w:pPr>
              <w:pStyle w:val="a3"/>
              <w:widowControl w:val="0"/>
              <w:numPr>
                <w:ilvl w:val="0"/>
                <w:numId w:val="37"/>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37"/>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посещение музея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29.01</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День российской науки</w:t>
            </w:r>
          </w:p>
          <w:p w:rsidR="002F7B71" w:rsidRPr="00ED7F78" w:rsidRDefault="002F7B71" w:rsidP="00783875">
            <w:pPr>
              <w:pStyle w:val="a3"/>
              <w:widowControl w:val="0"/>
              <w:numPr>
                <w:ilvl w:val="0"/>
                <w:numId w:val="36"/>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36"/>
              </w:numPr>
              <w:tabs>
                <w:tab w:val="left" w:pos="230"/>
              </w:tabs>
              <w:kinsoku w:val="0"/>
              <w:overflowPunct w:val="0"/>
              <w:autoSpaceDE w:val="0"/>
              <w:autoSpaceDN w:val="0"/>
              <w:adjustRightInd w:val="0"/>
              <w:spacing w:before="1" w:after="0" w:line="240" w:lineRule="auto"/>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посещение музея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08.02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День памяти А.С.Пушкина</w:t>
            </w:r>
          </w:p>
          <w:p w:rsidR="002F7B71" w:rsidRPr="00ED7F78" w:rsidRDefault="002F7B71" w:rsidP="00783875">
            <w:pPr>
              <w:pStyle w:val="a3"/>
              <w:widowControl w:val="0"/>
              <w:numPr>
                <w:ilvl w:val="0"/>
                <w:numId w:val="35"/>
              </w:numPr>
              <w:tabs>
                <w:tab w:val="left" w:pos="227"/>
              </w:tabs>
              <w:kinsoku w:val="0"/>
              <w:overflowPunct w:val="0"/>
              <w:autoSpaceDE w:val="0"/>
              <w:autoSpaceDN w:val="0"/>
              <w:adjustRightInd w:val="0"/>
              <w:spacing w:after="0" w:line="251"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книжной выставки;</w:t>
            </w:r>
          </w:p>
          <w:p w:rsidR="002F7B71" w:rsidRPr="00ED7F78" w:rsidRDefault="002F7B71" w:rsidP="00783875">
            <w:pPr>
              <w:pStyle w:val="a3"/>
              <w:widowControl w:val="0"/>
              <w:numPr>
                <w:ilvl w:val="0"/>
                <w:numId w:val="35"/>
              </w:numPr>
              <w:tabs>
                <w:tab w:val="left" w:pos="230"/>
              </w:tabs>
              <w:kinsoku w:val="0"/>
              <w:overflowPunct w:val="0"/>
              <w:autoSpaceDE w:val="0"/>
              <w:autoSpaceDN w:val="0"/>
              <w:adjustRightInd w:val="0"/>
              <w:spacing w:after="0" w:line="252" w:lineRule="exact"/>
              <w:ind w:left="229" w:hanging="127"/>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игра-путешествие «Сказки А.С.Пушкина» (ГПД)</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1-6</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09.02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Семенова Е.А. Воспитатели ГПД</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Масленица - оформление школьного вестника;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12.02-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 фольклорный праздник «Масленица хороша – широка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18.02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Хорева Н.В.</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её душа»; - конкурсно-игровая программа «Конфетки –</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Беспечная О.В.</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бараночки!» (ГПД);</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Воспитатели ГПД</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lastRenderedPageBreak/>
              <w:t>- конкурс «Самый вкусный блин»</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Степкина И.А.</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Всемирный день проявления доброты</w:t>
            </w:r>
          </w:p>
          <w:p w:rsidR="002F7B71" w:rsidRPr="00ED7F78" w:rsidRDefault="002F7B71" w:rsidP="00783875">
            <w:pPr>
              <w:pStyle w:val="a3"/>
              <w:widowControl w:val="0"/>
              <w:numPr>
                <w:ilvl w:val="0"/>
                <w:numId w:val="34"/>
              </w:numPr>
              <w:tabs>
                <w:tab w:val="left" w:pos="227"/>
              </w:tabs>
              <w:kinsoku w:val="0"/>
              <w:overflowPunct w:val="0"/>
              <w:autoSpaceDE w:val="0"/>
              <w:autoSpaceDN w:val="0"/>
              <w:adjustRightInd w:val="0"/>
              <w:spacing w:after="0" w:line="250" w:lineRule="exact"/>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34"/>
              </w:numPr>
              <w:tabs>
                <w:tab w:val="left" w:pos="227"/>
              </w:tabs>
              <w:kinsoku w:val="0"/>
              <w:overflowPunct w:val="0"/>
              <w:autoSpaceDE w:val="0"/>
              <w:autoSpaceDN w:val="0"/>
              <w:adjustRightInd w:val="0"/>
              <w:spacing w:before="1" w:after="0" w:line="240" w:lineRule="auto"/>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классные часы «Доброта спасёт мир»</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16.02</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Кл.руководители</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102"/>
              <w:rPr>
                <w:b/>
                <w:bCs/>
                <w:i/>
                <w:iCs/>
                <w:spacing w:val="-1"/>
                <w:sz w:val="22"/>
                <w:szCs w:val="22"/>
              </w:rPr>
            </w:pPr>
            <w:r w:rsidRPr="00ED7F78">
              <w:rPr>
                <w:b/>
                <w:bCs/>
                <w:i/>
                <w:iCs/>
                <w:spacing w:val="-1"/>
                <w:sz w:val="22"/>
                <w:szCs w:val="22"/>
              </w:rPr>
              <w:t>Международный женский день</w:t>
            </w:r>
          </w:p>
          <w:p w:rsidR="002F7B71" w:rsidRPr="00ED7F78" w:rsidRDefault="002F7B71" w:rsidP="00783875">
            <w:pPr>
              <w:pStyle w:val="a3"/>
              <w:widowControl w:val="0"/>
              <w:numPr>
                <w:ilvl w:val="0"/>
                <w:numId w:val="33"/>
              </w:numPr>
              <w:tabs>
                <w:tab w:val="left" w:pos="227"/>
              </w:tabs>
              <w:kinsoku w:val="0"/>
              <w:overflowPunct w:val="0"/>
              <w:autoSpaceDE w:val="0"/>
              <w:autoSpaceDN w:val="0"/>
              <w:adjustRightInd w:val="0"/>
              <w:spacing w:after="0" w:line="251" w:lineRule="exact"/>
              <w:ind w:firstLine="0"/>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оформление школьного вестника;</w:t>
            </w:r>
          </w:p>
          <w:p w:rsidR="002F7B71" w:rsidRPr="00ED7F78" w:rsidRDefault="002F7B71" w:rsidP="00783875">
            <w:pPr>
              <w:pStyle w:val="a3"/>
              <w:widowControl w:val="0"/>
              <w:numPr>
                <w:ilvl w:val="0"/>
                <w:numId w:val="33"/>
              </w:numPr>
              <w:tabs>
                <w:tab w:val="left" w:pos="295"/>
              </w:tabs>
              <w:kinsoku w:val="0"/>
              <w:overflowPunct w:val="0"/>
              <w:autoSpaceDE w:val="0"/>
              <w:autoSpaceDN w:val="0"/>
              <w:adjustRightInd w:val="0"/>
              <w:spacing w:after="0" w:line="240" w:lineRule="auto"/>
              <w:ind w:right="102" w:firstLine="0"/>
              <w:contextualSpacing w:val="0"/>
              <w:rPr>
                <w:rFonts w:ascii="Times New Roman" w:eastAsiaTheme="minorEastAsia" w:hAnsi="Times New Roman" w:cs="Times New Roman"/>
                <w:b/>
                <w:bCs/>
                <w:i/>
                <w:iCs/>
                <w:spacing w:val="-1"/>
                <w:lang w:eastAsia="ru-RU"/>
              </w:rPr>
            </w:pPr>
            <w:r w:rsidRPr="00ED7F78">
              <w:rPr>
                <w:rFonts w:ascii="Times New Roman" w:eastAsiaTheme="minorEastAsia" w:hAnsi="Times New Roman" w:cs="Times New Roman"/>
                <w:b/>
                <w:bCs/>
                <w:i/>
                <w:iCs/>
                <w:spacing w:val="-1"/>
                <w:lang w:eastAsia="ru-RU"/>
              </w:rPr>
              <w:t>празднично  –  развлекательная  программа  «Весенний карнавал»</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rPr>
                <w:spacing w:val="-1"/>
                <w:sz w:val="22"/>
                <w:szCs w:val="22"/>
              </w:rPr>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rPr>
                <w:sz w:val="22"/>
                <w:szCs w:val="22"/>
              </w:rPr>
            </w:pPr>
            <w:r w:rsidRPr="00ED7F78">
              <w:rPr>
                <w:sz w:val="22"/>
                <w:szCs w:val="22"/>
              </w:rPr>
              <w:t>07.03</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75"/>
              <w:rPr>
                <w:spacing w:val="-1"/>
                <w:sz w:val="22"/>
                <w:szCs w:val="22"/>
              </w:rPr>
            </w:pPr>
            <w:r w:rsidRPr="00ED7F78">
              <w:rPr>
                <w:spacing w:val="-1"/>
                <w:sz w:val="22"/>
                <w:szCs w:val="22"/>
              </w:rPr>
              <w:t>Тюменцева Н.А. Хорева Н.В. Педагоги ДО</w:t>
            </w:r>
          </w:p>
        </w:tc>
      </w:tr>
    </w:tbl>
    <w:p w:rsidR="00C63BFA" w:rsidRPr="00ED7F78" w:rsidRDefault="00C63BFA" w:rsidP="005B095A">
      <w:pPr>
        <w:pStyle w:val="a6"/>
        <w:kinsoku w:val="0"/>
        <w:overflowPunct w:val="0"/>
        <w:ind w:left="0" w:right="117" w:firstLine="0"/>
        <w:jc w:val="both"/>
        <w:rPr>
          <w:sz w:val="28"/>
          <w:szCs w:val="28"/>
        </w:rPr>
      </w:pPr>
    </w:p>
    <w:tbl>
      <w:tblPr>
        <w:tblW w:w="0" w:type="auto"/>
        <w:tblInd w:w="118" w:type="dxa"/>
        <w:tblLayout w:type="fixed"/>
        <w:tblCellMar>
          <w:left w:w="0" w:type="dxa"/>
          <w:right w:w="0" w:type="dxa"/>
        </w:tblCellMar>
        <w:tblLook w:val="0000" w:firstRow="0" w:lastRow="0" w:firstColumn="0" w:lastColumn="0" w:noHBand="0" w:noVBand="0"/>
      </w:tblPr>
      <w:tblGrid>
        <w:gridCol w:w="5672"/>
        <w:gridCol w:w="991"/>
        <w:gridCol w:w="994"/>
        <w:gridCol w:w="2269"/>
      </w:tblGrid>
      <w:tr w:rsidR="002F7B71" w:rsidRPr="00ED7F78" w:rsidTr="002F7B71">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pacing w:val="-1"/>
                <w:sz w:val="22"/>
                <w:szCs w:val="22"/>
              </w:rPr>
            </w:pPr>
            <w:r w:rsidRPr="00ED7F78">
              <w:rPr>
                <w:b/>
                <w:bCs/>
                <w:i/>
                <w:iCs/>
                <w:sz w:val="22"/>
                <w:szCs w:val="22"/>
              </w:rPr>
              <w:t xml:space="preserve">День </w:t>
            </w:r>
            <w:r w:rsidRPr="00ED7F78">
              <w:rPr>
                <w:b/>
                <w:bCs/>
                <w:i/>
                <w:iCs/>
                <w:spacing w:val="-1"/>
                <w:sz w:val="22"/>
                <w:szCs w:val="22"/>
              </w:rPr>
              <w:t>планетария</w:t>
            </w:r>
            <w:r w:rsidRPr="00ED7F78">
              <w:rPr>
                <w:spacing w:val="-1"/>
                <w:sz w:val="22"/>
                <w:szCs w:val="22"/>
              </w:rPr>
              <w:t>-</w:t>
            </w:r>
            <w:r w:rsidRPr="00ED7F78">
              <w:rPr>
                <w:spacing w:val="-4"/>
                <w:sz w:val="22"/>
                <w:szCs w:val="22"/>
              </w:rPr>
              <w:t xml:space="preserve"> </w:t>
            </w:r>
            <w:r w:rsidRPr="00ED7F78">
              <w:rPr>
                <w:spacing w:val="-1"/>
                <w:sz w:val="22"/>
                <w:szCs w:val="22"/>
              </w:rPr>
              <w:t>оформление</w:t>
            </w:r>
            <w:r w:rsidRPr="00ED7F78">
              <w:rPr>
                <w:sz w:val="22"/>
                <w:szCs w:val="22"/>
              </w:rPr>
              <w:t xml:space="preserve"> </w:t>
            </w:r>
            <w:r w:rsidRPr="00ED7F78">
              <w:rPr>
                <w:spacing w:val="-1"/>
                <w:sz w:val="22"/>
                <w:szCs w:val="22"/>
              </w:rPr>
              <w:t>школьного</w:t>
            </w:r>
            <w:r w:rsidRPr="00ED7F78">
              <w:rPr>
                <w:sz w:val="22"/>
                <w:szCs w:val="22"/>
              </w:rPr>
              <w:t xml:space="preserve"> </w:t>
            </w:r>
            <w:r w:rsidRPr="00ED7F78">
              <w:rPr>
                <w:spacing w:val="-1"/>
                <w:sz w:val="22"/>
                <w:szCs w:val="22"/>
              </w:rPr>
              <w:t>вестника;</w:t>
            </w:r>
          </w:p>
          <w:p w:rsidR="002F7B71" w:rsidRPr="00ED7F78" w:rsidRDefault="002F7B71" w:rsidP="002F7B71">
            <w:pPr>
              <w:pStyle w:val="TableParagraph"/>
              <w:kinsoku w:val="0"/>
              <w:overflowPunct w:val="0"/>
              <w:spacing w:line="253" w:lineRule="exact"/>
              <w:ind w:left="102"/>
            </w:pPr>
            <w:r w:rsidRPr="00ED7F78">
              <w:rPr>
                <w:sz w:val="22"/>
                <w:szCs w:val="22"/>
              </w:rPr>
              <w:t>-</w:t>
            </w:r>
            <w:r w:rsidRPr="00ED7F78">
              <w:rPr>
                <w:spacing w:val="-2"/>
                <w:sz w:val="22"/>
                <w:szCs w:val="22"/>
              </w:rPr>
              <w:t xml:space="preserve"> </w:t>
            </w:r>
            <w:r w:rsidRPr="00ED7F78">
              <w:rPr>
                <w:spacing w:val="-1"/>
                <w:sz w:val="22"/>
                <w:szCs w:val="22"/>
              </w:rPr>
              <w:t>посещение</w:t>
            </w:r>
            <w:r w:rsidRPr="00ED7F78">
              <w:rPr>
                <w:sz w:val="22"/>
                <w:szCs w:val="22"/>
              </w:rPr>
              <w:t xml:space="preserve"> </w:t>
            </w:r>
            <w:r w:rsidRPr="00ED7F78">
              <w:rPr>
                <w:spacing w:val="-1"/>
                <w:sz w:val="22"/>
                <w:szCs w:val="22"/>
              </w:rPr>
              <w:t>планетария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324" w:right="328"/>
              <w:jc w:val="center"/>
            </w:pPr>
            <w:r w:rsidRPr="00ED7F78">
              <w:rPr>
                <w:spacing w:val="-2"/>
                <w:sz w:val="22"/>
                <w:szCs w:val="22"/>
              </w:rPr>
              <w:t>1-5</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pPr>
            <w:r w:rsidRPr="00ED7F78">
              <w:rPr>
                <w:sz w:val="22"/>
                <w:szCs w:val="22"/>
              </w:rPr>
              <w:t>12.03</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Кл.руководители</w:t>
            </w:r>
          </w:p>
        </w:tc>
      </w:tr>
      <w:tr w:rsidR="002F7B71" w:rsidRPr="00ED7F78" w:rsidTr="002F7B71">
        <w:trPr>
          <w:trHeight w:hRule="exact" w:val="770"/>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sz w:val="22"/>
                <w:szCs w:val="22"/>
              </w:rPr>
            </w:pPr>
            <w:r w:rsidRPr="00ED7F78">
              <w:rPr>
                <w:b/>
                <w:bCs/>
                <w:i/>
                <w:iCs/>
                <w:spacing w:val="-1"/>
                <w:sz w:val="22"/>
                <w:szCs w:val="22"/>
              </w:rPr>
              <w:t>Международный</w:t>
            </w:r>
            <w:r w:rsidRPr="00ED7F78">
              <w:rPr>
                <w:b/>
                <w:bCs/>
                <w:i/>
                <w:iCs/>
                <w:spacing w:val="-3"/>
                <w:sz w:val="22"/>
                <w:szCs w:val="22"/>
              </w:rPr>
              <w:t xml:space="preserve"> </w:t>
            </w:r>
            <w:r w:rsidRPr="00ED7F78">
              <w:rPr>
                <w:b/>
                <w:bCs/>
                <w:i/>
                <w:iCs/>
                <w:sz w:val="22"/>
                <w:szCs w:val="22"/>
              </w:rPr>
              <w:t xml:space="preserve">день </w:t>
            </w:r>
            <w:r w:rsidRPr="00ED7F78">
              <w:rPr>
                <w:b/>
                <w:bCs/>
                <w:i/>
                <w:iCs/>
                <w:spacing w:val="-1"/>
                <w:sz w:val="22"/>
                <w:szCs w:val="22"/>
              </w:rPr>
              <w:t>счастья</w:t>
            </w:r>
          </w:p>
          <w:p w:rsidR="002F7B71" w:rsidRPr="00ED7F78" w:rsidRDefault="002F7B71" w:rsidP="00783875">
            <w:pPr>
              <w:pStyle w:val="a3"/>
              <w:widowControl w:val="0"/>
              <w:numPr>
                <w:ilvl w:val="0"/>
                <w:numId w:val="51"/>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51"/>
              </w:numPr>
              <w:tabs>
                <w:tab w:val="left" w:pos="230"/>
              </w:tabs>
              <w:kinsoku w:val="0"/>
              <w:overflowPunct w:val="0"/>
              <w:autoSpaceDE w:val="0"/>
              <w:autoSpaceDN w:val="0"/>
              <w:adjustRightInd w:val="0"/>
              <w:spacing w:after="0" w:line="252" w:lineRule="exact"/>
              <w:ind w:left="229" w:hanging="127"/>
              <w:contextualSpacing w:val="0"/>
              <w:rPr>
                <w:rFonts w:ascii="Times New Roman" w:hAnsi="Times New Roman" w:cs="Times New Roman"/>
              </w:rPr>
            </w:pPr>
            <w:r w:rsidRPr="00ED7F78">
              <w:rPr>
                <w:rFonts w:ascii="Times New Roman" w:hAnsi="Times New Roman" w:cs="Times New Roman"/>
                <w:spacing w:val="-1"/>
              </w:rPr>
              <w:t>интерактивные</w:t>
            </w:r>
            <w:r w:rsidRPr="00ED7F78">
              <w:rPr>
                <w:rFonts w:ascii="Times New Roman" w:hAnsi="Times New Roman" w:cs="Times New Roman"/>
              </w:rPr>
              <w:t xml:space="preserve"> </w:t>
            </w:r>
            <w:r w:rsidRPr="00ED7F78">
              <w:rPr>
                <w:rFonts w:ascii="Times New Roman" w:hAnsi="Times New Roman" w:cs="Times New Roman"/>
                <w:spacing w:val="-1"/>
              </w:rPr>
              <w:t>перемены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pPr>
            <w:r w:rsidRPr="00ED7F78">
              <w:rPr>
                <w:sz w:val="22"/>
                <w:szCs w:val="22"/>
              </w:rPr>
              <w:t>20.03</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С/самоуправления</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Всемирный</w:t>
            </w:r>
            <w:r w:rsidRPr="00ED7F78">
              <w:rPr>
                <w:b/>
                <w:bCs/>
                <w:i/>
                <w:iCs/>
                <w:spacing w:val="-3"/>
                <w:sz w:val="22"/>
                <w:szCs w:val="22"/>
              </w:rPr>
              <w:t xml:space="preserve"> </w:t>
            </w:r>
            <w:r w:rsidRPr="00ED7F78">
              <w:rPr>
                <w:b/>
                <w:bCs/>
                <w:i/>
                <w:iCs/>
                <w:sz w:val="22"/>
                <w:szCs w:val="22"/>
              </w:rPr>
              <w:t>день</w:t>
            </w:r>
            <w:r w:rsidRPr="00ED7F78">
              <w:rPr>
                <w:b/>
                <w:bCs/>
                <w:i/>
                <w:iCs/>
                <w:spacing w:val="-2"/>
                <w:sz w:val="22"/>
                <w:szCs w:val="22"/>
              </w:rPr>
              <w:t xml:space="preserve"> </w:t>
            </w:r>
            <w:r w:rsidRPr="00ED7F78">
              <w:rPr>
                <w:b/>
                <w:bCs/>
                <w:i/>
                <w:iCs/>
                <w:spacing w:val="-1"/>
                <w:sz w:val="22"/>
                <w:szCs w:val="22"/>
              </w:rPr>
              <w:t>поэзии</w:t>
            </w:r>
          </w:p>
          <w:p w:rsidR="002F7B71" w:rsidRPr="00ED7F78" w:rsidRDefault="002F7B71" w:rsidP="00783875">
            <w:pPr>
              <w:pStyle w:val="a3"/>
              <w:widowControl w:val="0"/>
              <w:numPr>
                <w:ilvl w:val="0"/>
                <w:numId w:val="50"/>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50"/>
              </w:numPr>
              <w:tabs>
                <w:tab w:val="left" w:pos="227"/>
              </w:tabs>
              <w:kinsoku w:val="0"/>
              <w:overflowPunct w:val="0"/>
              <w:autoSpaceDE w:val="0"/>
              <w:autoSpaceDN w:val="0"/>
              <w:adjustRightInd w:val="0"/>
              <w:spacing w:before="1" w:after="0" w:line="240" w:lineRule="auto"/>
              <w:contextualSpacing w:val="0"/>
              <w:rPr>
                <w:rFonts w:ascii="Times New Roman" w:hAnsi="Times New Roman" w:cs="Times New Roman"/>
              </w:rPr>
            </w:pPr>
            <w:r w:rsidRPr="00ED7F78">
              <w:rPr>
                <w:rFonts w:ascii="Times New Roman" w:hAnsi="Times New Roman" w:cs="Times New Roman"/>
                <w:spacing w:val="-1"/>
              </w:rPr>
              <w:t>конкурс</w:t>
            </w:r>
            <w:r w:rsidRPr="00ED7F78">
              <w:rPr>
                <w:rFonts w:ascii="Times New Roman" w:hAnsi="Times New Roman" w:cs="Times New Roman"/>
              </w:rPr>
              <w:t xml:space="preserve"> </w:t>
            </w:r>
            <w:r w:rsidRPr="00ED7F78">
              <w:rPr>
                <w:rFonts w:ascii="Times New Roman" w:hAnsi="Times New Roman" w:cs="Times New Roman"/>
                <w:spacing w:val="-1"/>
              </w:rPr>
              <w:t>чтецов</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21.03</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83"/>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Павлова</w:t>
            </w:r>
            <w:r w:rsidRPr="00ED7F78">
              <w:rPr>
                <w:sz w:val="22"/>
                <w:szCs w:val="22"/>
              </w:rPr>
              <w:t xml:space="preserve"> </w:t>
            </w:r>
            <w:r w:rsidRPr="00ED7F78">
              <w:rPr>
                <w:spacing w:val="-1"/>
                <w:sz w:val="22"/>
                <w:szCs w:val="22"/>
              </w:rPr>
              <w:t>Е.С.</w:t>
            </w:r>
            <w:r w:rsidRPr="00ED7F78">
              <w:rPr>
                <w:spacing w:val="26"/>
                <w:sz w:val="22"/>
                <w:szCs w:val="22"/>
              </w:rPr>
              <w:t xml:space="preserve"> </w:t>
            </w:r>
            <w:r w:rsidRPr="00ED7F78">
              <w:rPr>
                <w:spacing w:val="-1"/>
                <w:sz w:val="22"/>
                <w:szCs w:val="22"/>
              </w:rPr>
              <w:t>Терехова</w:t>
            </w:r>
            <w:r w:rsidRPr="00ED7F78">
              <w:rPr>
                <w:sz w:val="22"/>
                <w:szCs w:val="22"/>
              </w:rPr>
              <w:t xml:space="preserve"> </w:t>
            </w:r>
            <w:r w:rsidRPr="00ED7F78">
              <w:rPr>
                <w:spacing w:val="-1"/>
                <w:sz w:val="22"/>
                <w:szCs w:val="22"/>
              </w:rPr>
              <w:t>К.А.</w:t>
            </w:r>
            <w:r w:rsidRPr="00ED7F78">
              <w:rPr>
                <w:spacing w:val="27"/>
                <w:sz w:val="22"/>
                <w:szCs w:val="22"/>
              </w:rPr>
              <w:t xml:space="preserve"> </w:t>
            </w:r>
            <w:r w:rsidRPr="00ED7F78">
              <w:rPr>
                <w:spacing w:val="-1"/>
                <w:sz w:val="22"/>
                <w:szCs w:val="22"/>
              </w:rPr>
              <w:t>Сабанцева</w:t>
            </w:r>
            <w:r w:rsidRPr="00ED7F78">
              <w:rPr>
                <w:sz w:val="22"/>
                <w:szCs w:val="22"/>
              </w:rPr>
              <w:t xml:space="preserve"> </w:t>
            </w:r>
            <w:r w:rsidRPr="00ED7F78">
              <w:rPr>
                <w:spacing w:val="-1"/>
                <w:sz w:val="22"/>
                <w:szCs w:val="22"/>
              </w:rPr>
              <w:t>С.В.</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Международный</w:t>
            </w:r>
            <w:r w:rsidRPr="00ED7F78">
              <w:rPr>
                <w:b/>
                <w:bCs/>
                <w:i/>
                <w:iCs/>
                <w:sz w:val="22"/>
                <w:szCs w:val="22"/>
              </w:rPr>
              <w:t xml:space="preserve"> </w:t>
            </w:r>
            <w:r w:rsidRPr="00ED7F78">
              <w:rPr>
                <w:b/>
                <w:bCs/>
                <w:i/>
                <w:iCs/>
                <w:spacing w:val="-1"/>
                <w:sz w:val="22"/>
                <w:szCs w:val="22"/>
              </w:rPr>
              <w:t>День</w:t>
            </w:r>
            <w:r w:rsidRPr="00ED7F78">
              <w:rPr>
                <w:b/>
                <w:bCs/>
                <w:i/>
                <w:iCs/>
                <w:spacing w:val="-2"/>
                <w:sz w:val="22"/>
                <w:szCs w:val="22"/>
              </w:rPr>
              <w:t xml:space="preserve"> </w:t>
            </w:r>
            <w:r w:rsidRPr="00ED7F78">
              <w:rPr>
                <w:b/>
                <w:bCs/>
                <w:i/>
                <w:iCs/>
                <w:spacing w:val="-1"/>
                <w:sz w:val="22"/>
                <w:szCs w:val="22"/>
              </w:rPr>
              <w:t>детской</w:t>
            </w:r>
            <w:r w:rsidRPr="00ED7F78">
              <w:rPr>
                <w:b/>
                <w:bCs/>
                <w:i/>
                <w:iCs/>
                <w:sz w:val="22"/>
                <w:szCs w:val="22"/>
              </w:rPr>
              <w:t xml:space="preserve"> </w:t>
            </w:r>
            <w:r w:rsidRPr="00ED7F78">
              <w:rPr>
                <w:b/>
                <w:bCs/>
                <w:i/>
                <w:iCs/>
                <w:spacing w:val="-1"/>
                <w:sz w:val="22"/>
                <w:szCs w:val="22"/>
              </w:rPr>
              <w:t>книги</w:t>
            </w:r>
          </w:p>
          <w:p w:rsidR="002F7B71" w:rsidRPr="00ED7F78" w:rsidRDefault="002F7B71" w:rsidP="00783875">
            <w:pPr>
              <w:pStyle w:val="a3"/>
              <w:widowControl w:val="0"/>
              <w:numPr>
                <w:ilvl w:val="0"/>
                <w:numId w:val="49"/>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49"/>
              </w:numPr>
              <w:tabs>
                <w:tab w:val="left" w:pos="230"/>
              </w:tabs>
              <w:kinsoku w:val="0"/>
              <w:overflowPunct w:val="0"/>
              <w:autoSpaceDE w:val="0"/>
              <w:autoSpaceDN w:val="0"/>
              <w:adjustRightInd w:val="0"/>
              <w:spacing w:before="1"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посещение</w:t>
            </w:r>
            <w:r w:rsidRPr="00ED7F78">
              <w:rPr>
                <w:rFonts w:ascii="Times New Roman" w:hAnsi="Times New Roman" w:cs="Times New Roman"/>
                <w:spacing w:val="-2"/>
              </w:rPr>
              <w:t xml:space="preserve"> </w:t>
            </w:r>
            <w:r w:rsidRPr="00ED7F78">
              <w:rPr>
                <w:rFonts w:ascii="Times New Roman" w:hAnsi="Times New Roman" w:cs="Times New Roman"/>
                <w:spacing w:val="-1"/>
              </w:rPr>
              <w:t>библиотеки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02.04</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pacing w:val="-1"/>
                <w:sz w:val="22"/>
                <w:szCs w:val="22"/>
              </w:rPr>
              <w:t>Кл.руководители</w:t>
            </w:r>
          </w:p>
        </w:tc>
      </w:tr>
      <w:tr w:rsidR="002F7B71" w:rsidRPr="00ED7F78" w:rsidTr="002F7B71">
        <w:trPr>
          <w:trHeight w:hRule="exact" w:val="769"/>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9" w:lineRule="exact"/>
              <w:ind w:left="102"/>
              <w:rPr>
                <w:sz w:val="22"/>
                <w:szCs w:val="22"/>
              </w:rPr>
            </w:pPr>
            <w:r w:rsidRPr="00ED7F78">
              <w:rPr>
                <w:b/>
                <w:bCs/>
                <w:i/>
                <w:iCs/>
                <w:sz w:val="22"/>
                <w:szCs w:val="22"/>
              </w:rPr>
              <w:t xml:space="preserve">День </w:t>
            </w:r>
            <w:r w:rsidRPr="00ED7F78">
              <w:rPr>
                <w:b/>
                <w:bCs/>
                <w:i/>
                <w:iCs/>
                <w:spacing w:val="-1"/>
                <w:sz w:val="22"/>
                <w:szCs w:val="22"/>
              </w:rPr>
              <w:t>Российской</w:t>
            </w:r>
            <w:r w:rsidRPr="00ED7F78">
              <w:rPr>
                <w:b/>
                <w:bCs/>
                <w:i/>
                <w:iCs/>
                <w:sz w:val="22"/>
                <w:szCs w:val="22"/>
              </w:rPr>
              <w:t xml:space="preserve"> </w:t>
            </w:r>
            <w:r w:rsidRPr="00ED7F78">
              <w:rPr>
                <w:b/>
                <w:bCs/>
                <w:i/>
                <w:iCs/>
                <w:spacing w:val="-1"/>
                <w:sz w:val="22"/>
                <w:szCs w:val="22"/>
              </w:rPr>
              <w:t>анимации</w:t>
            </w:r>
          </w:p>
          <w:p w:rsidR="002F7B71" w:rsidRPr="00ED7F78" w:rsidRDefault="002F7B71" w:rsidP="00783875">
            <w:pPr>
              <w:pStyle w:val="a3"/>
              <w:widowControl w:val="0"/>
              <w:numPr>
                <w:ilvl w:val="0"/>
                <w:numId w:val="48"/>
              </w:numPr>
              <w:tabs>
                <w:tab w:val="left" w:pos="227"/>
              </w:tabs>
              <w:kinsoku w:val="0"/>
              <w:overflowPunct w:val="0"/>
              <w:autoSpaceDE w:val="0"/>
              <w:autoSpaceDN w:val="0"/>
              <w:adjustRightInd w:val="0"/>
              <w:spacing w:after="0" w:line="251"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48"/>
              </w:numPr>
              <w:tabs>
                <w:tab w:val="left" w:pos="230"/>
              </w:tabs>
              <w:kinsoku w:val="0"/>
              <w:overflowPunct w:val="0"/>
              <w:autoSpaceDE w:val="0"/>
              <w:autoSpaceDN w:val="0"/>
              <w:adjustRightInd w:val="0"/>
              <w:spacing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информационные</w:t>
            </w:r>
            <w:r w:rsidRPr="00ED7F78">
              <w:rPr>
                <w:rFonts w:ascii="Times New Roman" w:hAnsi="Times New Roman" w:cs="Times New Roman"/>
              </w:rPr>
              <w:t xml:space="preserve"> </w:t>
            </w:r>
            <w:r w:rsidRPr="00ED7F78">
              <w:rPr>
                <w:rFonts w:ascii="Times New Roman" w:hAnsi="Times New Roman" w:cs="Times New Roman"/>
                <w:spacing w:val="-1"/>
              </w:rPr>
              <w:t>перемены</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06.04</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p>
        </w:tc>
      </w:tr>
      <w:tr w:rsidR="002F7B71" w:rsidRPr="00ED7F78" w:rsidTr="002F7B71">
        <w:trPr>
          <w:trHeight w:hRule="exact" w:val="1277"/>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50" w:lineRule="exact"/>
              <w:ind w:left="102"/>
              <w:rPr>
                <w:sz w:val="22"/>
                <w:szCs w:val="22"/>
              </w:rPr>
            </w:pPr>
            <w:r w:rsidRPr="00ED7F78">
              <w:rPr>
                <w:b/>
                <w:bCs/>
                <w:i/>
                <w:iCs/>
                <w:sz w:val="22"/>
                <w:szCs w:val="22"/>
              </w:rPr>
              <w:t>День</w:t>
            </w:r>
            <w:r w:rsidRPr="00ED7F78">
              <w:rPr>
                <w:b/>
                <w:bCs/>
                <w:i/>
                <w:iCs/>
                <w:spacing w:val="-3"/>
                <w:sz w:val="22"/>
                <w:szCs w:val="22"/>
              </w:rPr>
              <w:t xml:space="preserve"> </w:t>
            </w:r>
            <w:r w:rsidRPr="00ED7F78">
              <w:rPr>
                <w:b/>
                <w:bCs/>
                <w:i/>
                <w:iCs/>
                <w:spacing w:val="-1"/>
                <w:sz w:val="22"/>
                <w:szCs w:val="22"/>
              </w:rPr>
              <w:t>космонавтики</w:t>
            </w:r>
          </w:p>
          <w:p w:rsidR="002F7B71" w:rsidRPr="00ED7F78" w:rsidRDefault="002F7B71" w:rsidP="00783875">
            <w:pPr>
              <w:pStyle w:val="a3"/>
              <w:widowControl w:val="0"/>
              <w:numPr>
                <w:ilvl w:val="0"/>
                <w:numId w:val="47"/>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47"/>
              </w:numPr>
              <w:tabs>
                <w:tab w:val="left" w:pos="230"/>
              </w:tabs>
              <w:kinsoku w:val="0"/>
              <w:overflowPunct w:val="0"/>
              <w:autoSpaceDE w:val="0"/>
              <w:autoSpaceDN w:val="0"/>
              <w:adjustRightInd w:val="0"/>
              <w:spacing w:after="0" w:line="252" w:lineRule="exact"/>
              <w:ind w:left="229" w:hanging="127"/>
              <w:contextualSpacing w:val="0"/>
              <w:rPr>
                <w:rFonts w:ascii="Times New Roman" w:hAnsi="Times New Roman" w:cs="Times New Roman"/>
                <w:spacing w:val="-1"/>
              </w:rPr>
            </w:pPr>
            <w:r w:rsidRPr="00ED7F78">
              <w:rPr>
                <w:rFonts w:ascii="Times New Roman" w:hAnsi="Times New Roman" w:cs="Times New Roman"/>
                <w:spacing w:val="-1"/>
              </w:rPr>
              <w:t>посещение</w:t>
            </w:r>
            <w:r w:rsidRPr="00ED7F78">
              <w:rPr>
                <w:rFonts w:ascii="Times New Roman" w:hAnsi="Times New Roman" w:cs="Times New Roman"/>
              </w:rPr>
              <w:t xml:space="preserve"> </w:t>
            </w:r>
            <w:r w:rsidRPr="00ED7F78">
              <w:rPr>
                <w:rFonts w:ascii="Times New Roman" w:hAnsi="Times New Roman" w:cs="Times New Roman"/>
                <w:spacing w:val="-1"/>
              </w:rPr>
              <w:t>планетария;</w:t>
            </w:r>
          </w:p>
          <w:p w:rsidR="002F7B71" w:rsidRPr="00ED7F78" w:rsidRDefault="002F7B71" w:rsidP="00783875">
            <w:pPr>
              <w:pStyle w:val="a3"/>
              <w:widowControl w:val="0"/>
              <w:numPr>
                <w:ilvl w:val="0"/>
                <w:numId w:val="47"/>
              </w:numPr>
              <w:tabs>
                <w:tab w:val="left" w:pos="230"/>
              </w:tabs>
              <w:kinsoku w:val="0"/>
              <w:overflowPunct w:val="0"/>
              <w:autoSpaceDE w:val="0"/>
              <w:autoSpaceDN w:val="0"/>
              <w:adjustRightInd w:val="0"/>
              <w:spacing w:before="1"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тематическое</w:t>
            </w:r>
            <w:r w:rsidRPr="00ED7F78">
              <w:rPr>
                <w:rFonts w:ascii="Times New Roman" w:hAnsi="Times New Roman" w:cs="Times New Roman"/>
                <w:spacing w:val="-2"/>
              </w:rPr>
              <w:t xml:space="preserve"> </w:t>
            </w:r>
            <w:r w:rsidRPr="00ED7F78">
              <w:rPr>
                <w:rFonts w:ascii="Times New Roman" w:hAnsi="Times New Roman" w:cs="Times New Roman"/>
                <w:spacing w:val="-1"/>
              </w:rPr>
              <w:t>мероприятие</w:t>
            </w:r>
            <w:r w:rsidRPr="00ED7F78">
              <w:rPr>
                <w:rFonts w:ascii="Times New Roman" w:hAnsi="Times New Roman" w:cs="Times New Roman"/>
                <w:spacing w:val="3"/>
              </w:rPr>
              <w:t xml:space="preserve"> </w:t>
            </w:r>
            <w:r w:rsidRPr="00ED7F78">
              <w:rPr>
                <w:rFonts w:ascii="Times New Roman" w:hAnsi="Times New Roman" w:cs="Times New Roman"/>
                <w:spacing w:val="-1"/>
              </w:rPr>
              <w:t>«Путешествие</w:t>
            </w:r>
            <w:r w:rsidRPr="00ED7F78">
              <w:rPr>
                <w:rFonts w:ascii="Times New Roman" w:hAnsi="Times New Roman" w:cs="Times New Roman"/>
              </w:rPr>
              <w:t xml:space="preserve"> </w:t>
            </w:r>
            <w:r w:rsidRPr="00ED7F78">
              <w:rPr>
                <w:rFonts w:ascii="Times New Roman" w:hAnsi="Times New Roman" w:cs="Times New Roman"/>
                <w:spacing w:val="-1"/>
              </w:rPr>
              <w:t>по</w:t>
            </w:r>
            <w:r w:rsidRPr="00ED7F78">
              <w:rPr>
                <w:rFonts w:ascii="Times New Roman" w:hAnsi="Times New Roman" w:cs="Times New Roman"/>
              </w:rPr>
              <w:t xml:space="preserve"> </w:t>
            </w:r>
            <w:r w:rsidRPr="00ED7F78">
              <w:rPr>
                <w:rFonts w:ascii="Times New Roman" w:hAnsi="Times New Roman" w:cs="Times New Roman"/>
                <w:spacing w:val="-1"/>
              </w:rPr>
              <w:t>планетам»</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87"/>
            </w:pPr>
            <w:r w:rsidRPr="00ED7F78">
              <w:rPr>
                <w:spacing w:val="-1"/>
                <w:sz w:val="22"/>
                <w:szCs w:val="22"/>
              </w:rPr>
              <w:t>1-12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241"/>
            </w:pPr>
            <w:r w:rsidRPr="00ED7F78">
              <w:rPr>
                <w:sz w:val="22"/>
                <w:szCs w:val="22"/>
              </w:rPr>
              <w:t>12.04</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Кл.руководители</w:t>
            </w:r>
            <w:r w:rsidRPr="00ED7F78">
              <w:rPr>
                <w:spacing w:val="30"/>
                <w:sz w:val="22"/>
                <w:szCs w:val="22"/>
              </w:rPr>
              <w:t xml:space="preserve"> </w:t>
            </w:r>
            <w:r w:rsidRPr="00ED7F78">
              <w:rPr>
                <w:spacing w:val="-1"/>
                <w:sz w:val="22"/>
                <w:szCs w:val="22"/>
              </w:rPr>
              <w:t>Скоробогатова</w:t>
            </w:r>
            <w:r w:rsidRPr="00ED7F78">
              <w:rPr>
                <w:sz w:val="22"/>
                <w:szCs w:val="22"/>
              </w:rPr>
              <w:t xml:space="preserve"> </w:t>
            </w:r>
            <w:r w:rsidRPr="00ED7F78">
              <w:rPr>
                <w:spacing w:val="-1"/>
                <w:sz w:val="22"/>
                <w:szCs w:val="22"/>
              </w:rPr>
              <w:t>Е.А.</w:t>
            </w:r>
            <w:r w:rsidRPr="00ED7F78">
              <w:rPr>
                <w:spacing w:val="21"/>
                <w:sz w:val="22"/>
                <w:szCs w:val="22"/>
              </w:rPr>
              <w:t xml:space="preserve"> </w:t>
            </w:r>
            <w:r w:rsidRPr="00ED7F78">
              <w:rPr>
                <w:spacing w:val="-1"/>
                <w:sz w:val="22"/>
                <w:szCs w:val="22"/>
              </w:rPr>
              <w:t>Воспитатели</w:t>
            </w:r>
            <w:r w:rsidRPr="00ED7F78">
              <w:rPr>
                <w:sz w:val="22"/>
                <w:szCs w:val="22"/>
              </w:rPr>
              <w:t xml:space="preserve"> </w:t>
            </w:r>
            <w:r w:rsidRPr="00ED7F78">
              <w:rPr>
                <w:spacing w:val="-1"/>
                <w:sz w:val="22"/>
                <w:szCs w:val="22"/>
              </w:rPr>
              <w:t>ГПД</w:t>
            </w:r>
          </w:p>
        </w:tc>
      </w:tr>
      <w:tr w:rsidR="002F7B71" w:rsidRPr="00ED7F78" w:rsidTr="002F7B71">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«Прощай</w:t>
            </w:r>
            <w:r w:rsidRPr="00ED7F78">
              <w:rPr>
                <w:b/>
                <w:bCs/>
                <w:i/>
                <w:iCs/>
                <w:sz w:val="22"/>
                <w:szCs w:val="22"/>
              </w:rPr>
              <w:t xml:space="preserve"> </w:t>
            </w:r>
            <w:r w:rsidRPr="00ED7F78">
              <w:rPr>
                <w:b/>
                <w:bCs/>
                <w:i/>
                <w:iCs/>
                <w:spacing w:val="-1"/>
                <w:sz w:val="22"/>
                <w:szCs w:val="22"/>
              </w:rPr>
              <w:t>азбука»</w:t>
            </w:r>
          </w:p>
          <w:p w:rsidR="002F7B71" w:rsidRPr="00ED7F78" w:rsidRDefault="002F7B71" w:rsidP="002F7B71">
            <w:pPr>
              <w:pStyle w:val="TableParagraph"/>
              <w:kinsoku w:val="0"/>
              <w:overflowPunct w:val="0"/>
              <w:spacing w:line="250" w:lineRule="exact"/>
              <w:ind w:left="102"/>
            </w:pPr>
            <w:r w:rsidRPr="00ED7F78">
              <w:rPr>
                <w:sz w:val="22"/>
                <w:szCs w:val="22"/>
              </w:rPr>
              <w:t>-</w:t>
            </w:r>
            <w:r w:rsidRPr="00ED7F78">
              <w:rPr>
                <w:spacing w:val="-2"/>
                <w:sz w:val="22"/>
                <w:szCs w:val="22"/>
              </w:rPr>
              <w:t xml:space="preserve"> </w:t>
            </w:r>
            <w:r w:rsidRPr="00ED7F78">
              <w:rPr>
                <w:spacing w:val="-1"/>
                <w:sz w:val="22"/>
                <w:szCs w:val="22"/>
              </w:rPr>
              <w:t>внеклассное</w:t>
            </w:r>
            <w:r w:rsidRPr="00ED7F78">
              <w:rPr>
                <w:sz w:val="22"/>
                <w:szCs w:val="22"/>
              </w:rPr>
              <w:t xml:space="preserve">  </w:t>
            </w:r>
            <w:r w:rsidRPr="00ED7F78">
              <w:rPr>
                <w:spacing w:val="-1"/>
                <w:sz w:val="22"/>
                <w:szCs w:val="22"/>
              </w:rPr>
              <w:t>мероприятие</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324" w:right="326"/>
              <w:jc w:val="center"/>
            </w:pPr>
            <w:r w:rsidRPr="00ED7F78">
              <w:rPr>
                <w:sz w:val="22"/>
                <w:szCs w:val="22"/>
              </w:rPr>
              <w:t>1</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171"/>
            </w:pPr>
            <w:r w:rsidRPr="00ED7F78">
              <w:rPr>
                <w:sz w:val="22"/>
                <w:szCs w:val="22"/>
              </w:rPr>
              <w:t>апрель</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39" w:lineRule="auto"/>
              <w:ind w:left="99" w:right="101"/>
            </w:pPr>
            <w:r w:rsidRPr="00ED7F78">
              <w:rPr>
                <w:spacing w:val="-1"/>
                <w:sz w:val="22"/>
                <w:szCs w:val="22"/>
              </w:rPr>
              <w:t>Семенова</w:t>
            </w:r>
            <w:r w:rsidRPr="00ED7F78">
              <w:rPr>
                <w:sz w:val="22"/>
                <w:szCs w:val="22"/>
              </w:rPr>
              <w:t xml:space="preserve"> </w:t>
            </w:r>
            <w:r w:rsidRPr="00ED7F78">
              <w:rPr>
                <w:spacing w:val="-1"/>
                <w:sz w:val="22"/>
                <w:szCs w:val="22"/>
              </w:rPr>
              <w:t>Е.А.</w:t>
            </w:r>
            <w:r w:rsidRPr="00ED7F78">
              <w:rPr>
                <w:spacing w:val="27"/>
                <w:sz w:val="22"/>
                <w:szCs w:val="22"/>
              </w:rPr>
              <w:t xml:space="preserve"> </w:t>
            </w:r>
            <w:r w:rsidRPr="00ED7F78">
              <w:rPr>
                <w:spacing w:val="-1"/>
                <w:sz w:val="22"/>
                <w:szCs w:val="22"/>
              </w:rPr>
              <w:t>Педагоги</w:t>
            </w:r>
            <w:r w:rsidRPr="00ED7F78">
              <w:rPr>
                <w:sz w:val="22"/>
                <w:szCs w:val="22"/>
              </w:rPr>
              <w:t xml:space="preserve"> ДО</w:t>
            </w:r>
          </w:p>
        </w:tc>
      </w:tr>
      <w:tr w:rsidR="002F7B71" w:rsidRPr="00ED7F78" w:rsidTr="002F7B71">
        <w:trPr>
          <w:trHeight w:hRule="exact" w:val="1274"/>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z w:val="22"/>
                <w:szCs w:val="22"/>
              </w:rPr>
              <w:t xml:space="preserve">День </w:t>
            </w:r>
            <w:r w:rsidRPr="00ED7F78">
              <w:rPr>
                <w:b/>
                <w:bCs/>
                <w:i/>
                <w:iCs/>
                <w:spacing w:val="-1"/>
                <w:sz w:val="22"/>
                <w:szCs w:val="22"/>
              </w:rPr>
              <w:t>пожарной</w:t>
            </w:r>
            <w:r w:rsidRPr="00ED7F78">
              <w:rPr>
                <w:b/>
                <w:bCs/>
                <w:i/>
                <w:iCs/>
                <w:spacing w:val="-3"/>
                <w:sz w:val="22"/>
                <w:szCs w:val="22"/>
              </w:rPr>
              <w:t xml:space="preserve"> </w:t>
            </w:r>
            <w:r w:rsidRPr="00ED7F78">
              <w:rPr>
                <w:b/>
                <w:bCs/>
                <w:i/>
                <w:iCs/>
                <w:spacing w:val="-1"/>
                <w:sz w:val="22"/>
                <w:szCs w:val="22"/>
              </w:rPr>
              <w:t>охраны</w:t>
            </w:r>
          </w:p>
          <w:p w:rsidR="002F7B71" w:rsidRPr="00ED7F78" w:rsidRDefault="002F7B71" w:rsidP="00783875">
            <w:pPr>
              <w:pStyle w:val="a3"/>
              <w:widowControl w:val="0"/>
              <w:numPr>
                <w:ilvl w:val="0"/>
                <w:numId w:val="46"/>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46"/>
              </w:numPr>
              <w:tabs>
                <w:tab w:val="left" w:pos="230"/>
              </w:tabs>
              <w:kinsoku w:val="0"/>
              <w:overflowPunct w:val="0"/>
              <w:autoSpaceDE w:val="0"/>
              <w:autoSpaceDN w:val="0"/>
              <w:adjustRightInd w:val="0"/>
              <w:spacing w:before="1" w:after="0" w:line="252" w:lineRule="exact"/>
              <w:ind w:left="229" w:hanging="127"/>
              <w:contextualSpacing w:val="0"/>
              <w:rPr>
                <w:rFonts w:ascii="Times New Roman" w:hAnsi="Times New Roman" w:cs="Times New Roman"/>
                <w:spacing w:val="-1"/>
              </w:rPr>
            </w:pPr>
            <w:r w:rsidRPr="00ED7F78">
              <w:rPr>
                <w:rFonts w:ascii="Times New Roman" w:hAnsi="Times New Roman" w:cs="Times New Roman"/>
                <w:spacing w:val="-1"/>
              </w:rPr>
              <w:t>тематическое</w:t>
            </w:r>
            <w:r w:rsidRPr="00ED7F78">
              <w:rPr>
                <w:rFonts w:ascii="Times New Roman" w:hAnsi="Times New Roman" w:cs="Times New Roman"/>
                <w:spacing w:val="-2"/>
              </w:rPr>
              <w:t xml:space="preserve"> </w:t>
            </w:r>
            <w:r w:rsidRPr="00ED7F78">
              <w:rPr>
                <w:rFonts w:ascii="Times New Roman" w:hAnsi="Times New Roman" w:cs="Times New Roman"/>
                <w:spacing w:val="-1"/>
              </w:rPr>
              <w:t>мероприятие;</w:t>
            </w:r>
          </w:p>
          <w:p w:rsidR="002F7B71" w:rsidRPr="00ED7F78" w:rsidRDefault="002F7B71" w:rsidP="00783875">
            <w:pPr>
              <w:pStyle w:val="a3"/>
              <w:widowControl w:val="0"/>
              <w:numPr>
                <w:ilvl w:val="0"/>
                <w:numId w:val="46"/>
              </w:numPr>
              <w:tabs>
                <w:tab w:val="left" w:pos="227"/>
              </w:tabs>
              <w:kinsoku w:val="0"/>
              <w:overflowPunct w:val="0"/>
              <w:autoSpaceDE w:val="0"/>
              <w:autoSpaceDN w:val="0"/>
              <w:adjustRightInd w:val="0"/>
              <w:spacing w:after="0" w:line="252" w:lineRule="exact"/>
              <w:contextualSpacing w:val="0"/>
              <w:rPr>
                <w:rFonts w:ascii="Times New Roman" w:hAnsi="Times New Roman" w:cs="Times New Roman"/>
                <w:spacing w:val="-1"/>
              </w:rPr>
            </w:pPr>
            <w:r w:rsidRPr="00ED7F78">
              <w:rPr>
                <w:rFonts w:ascii="Times New Roman" w:hAnsi="Times New Roman" w:cs="Times New Roman"/>
                <w:spacing w:val="-1"/>
              </w:rPr>
              <w:t>конкурс</w:t>
            </w:r>
            <w:r w:rsidRPr="00ED7F78">
              <w:rPr>
                <w:rFonts w:ascii="Times New Roman" w:hAnsi="Times New Roman" w:cs="Times New Roman"/>
              </w:rPr>
              <w:t xml:space="preserve"> </w:t>
            </w:r>
            <w:r w:rsidRPr="00ED7F78">
              <w:rPr>
                <w:rFonts w:ascii="Times New Roman" w:hAnsi="Times New Roman" w:cs="Times New Roman"/>
                <w:spacing w:val="-1"/>
              </w:rPr>
              <w:t>рисунков</w:t>
            </w:r>
            <w:r w:rsidRPr="00ED7F78">
              <w:rPr>
                <w:rFonts w:ascii="Times New Roman" w:hAnsi="Times New Roman" w:cs="Times New Roman"/>
                <w:spacing w:val="1"/>
              </w:rPr>
              <w:t xml:space="preserve"> </w:t>
            </w:r>
            <w:r w:rsidRPr="00ED7F78">
              <w:rPr>
                <w:rFonts w:ascii="Times New Roman" w:hAnsi="Times New Roman" w:cs="Times New Roman"/>
                <w:spacing w:val="-1"/>
              </w:rPr>
              <w:t>«Осторожен</w:t>
            </w:r>
            <w:r w:rsidRPr="00ED7F78">
              <w:rPr>
                <w:rFonts w:ascii="Times New Roman" w:hAnsi="Times New Roman" w:cs="Times New Roman"/>
                <w:spacing w:val="-3"/>
              </w:rPr>
              <w:t xml:space="preserve"> </w:t>
            </w:r>
            <w:r w:rsidRPr="00ED7F78">
              <w:rPr>
                <w:rFonts w:ascii="Times New Roman" w:hAnsi="Times New Roman" w:cs="Times New Roman"/>
                <w:spacing w:val="-1"/>
              </w:rPr>
              <w:t>будь</w:t>
            </w:r>
            <w:r w:rsidRPr="00ED7F78">
              <w:rPr>
                <w:rFonts w:ascii="Times New Roman" w:hAnsi="Times New Roman" w:cs="Times New Roman"/>
              </w:rPr>
              <w:t xml:space="preserve"> с </w:t>
            </w:r>
            <w:r w:rsidRPr="00ED7F78">
              <w:rPr>
                <w:rFonts w:ascii="Times New Roman" w:hAnsi="Times New Roman" w:cs="Times New Roman"/>
                <w:spacing w:val="-1"/>
              </w:rPr>
              <w:t>огнем!»;</w:t>
            </w:r>
          </w:p>
          <w:p w:rsidR="002F7B71" w:rsidRPr="00ED7F78" w:rsidRDefault="002F7B71" w:rsidP="00783875">
            <w:pPr>
              <w:pStyle w:val="a3"/>
              <w:widowControl w:val="0"/>
              <w:numPr>
                <w:ilvl w:val="0"/>
                <w:numId w:val="46"/>
              </w:numPr>
              <w:tabs>
                <w:tab w:val="left" w:pos="230"/>
              </w:tabs>
              <w:kinsoku w:val="0"/>
              <w:overflowPunct w:val="0"/>
              <w:autoSpaceDE w:val="0"/>
              <w:autoSpaceDN w:val="0"/>
              <w:adjustRightInd w:val="0"/>
              <w:spacing w:after="0" w:line="252" w:lineRule="exact"/>
              <w:ind w:left="229" w:hanging="127"/>
              <w:contextualSpacing w:val="0"/>
              <w:rPr>
                <w:rFonts w:ascii="Times New Roman" w:hAnsi="Times New Roman" w:cs="Times New Roman"/>
              </w:rPr>
            </w:pPr>
            <w:r w:rsidRPr="00ED7F78">
              <w:rPr>
                <w:rFonts w:ascii="Times New Roman" w:hAnsi="Times New Roman" w:cs="Times New Roman"/>
                <w:spacing w:val="-1"/>
              </w:rPr>
              <w:t>посещение</w:t>
            </w:r>
            <w:r w:rsidRPr="00ED7F78">
              <w:rPr>
                <w:rFonts w:ascii="Times New Roman" w:hAnsi="Times New Roman" w:cs="Times New Roman"/>
              </w:rPr>
              <w:t xml:space="preserve"> </w:t>
            </w:r>
            <w:r w:rsidRPr="00ED7F78">
              <w:rPr>
                <w:rFonts w:ascii="Times New Roman" w:hAnsi="Times New Roman" w:cs="Times New Roman"/>
                <w:spacing w:val="-1"/>
              </w:rPr>
              <w:t>музея</w:t>
            </w:r>
            <w:r w:rsidRPr="00ED7F78">
              <w:rPr>
                <w:rFonts w:ascii="Times New Roman" w:hAnsi="Times New Roman" w:cs="Times New Roman"/>
              </w:rPr>
              <w:t xml:space="preserve"> </w:t>
            </w:r>
            <w:r w:rsidRPr="00ED7F78">
              <w:rPr>
                <w:rFonts w:ascii="Times New Roman" w:hAnsi="Times New Roman" w:cs="Times New Roman"/>
                <w:spacing w:val="-1"/>
              </w:rPr>
              <w:t>пожарной части</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324" w:right="328"/>
              <w:jc w:val="center"/>
            </w:pPr>
            <w:r w:rsidRPr="00ED7F78">
              <w:rPr>
                <w:spacing w:val="-2"/>
                <w:sz w:val="22"/>
                <w:szCs w:val="22"/>
              </w:rPr>
              <w:t>1-5</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30.04</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Кл.руководители</w:t>
            </w:r>
          </w:p>
        </w:tc>
      </w:tr>
      <w:tr w:rsidR="002F7B71" w:rsidRPr="00ED7F78" w:rsidTr="002F7B71">
        <w:trPr>
          <w:trHeight w:hRule="exact" w:val="768"/>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8" w:lineRule="exact"/>
              <w:ind w:left="102"/>
              <w:rPr>
                <w:sz w:val="22"/>
                <w:szCs w:val="22"/>
              </w:rPr>
            </w:pPr>
            <w:r w:rsidRPr="00ED7F78">
              <w:rPr>
                <w:b/>
                <w:bCs/>
                <w:i/>
                <w:iCs/>
                <w:spacing w:val="-1"/>
                <w:sz w:val="22"/>
                <w:szCs w:val="22"/>
              </w:rPr>
              <w:t>Международный</w:t>
            </w:r>
            <w:r w:rsidRPr="00ED7F78">
              <w:rPr>
                <w:b/>
                <w:bCs/>
                <w:i/>
                <w:iCs/>
                <w:sz w:val="22"/>
                <w:szCs w:val="22"/>
              </w:rPr>
              <w:t xml:space="preserve"> </w:t>
            </w:r>
            <w:r w:rsidRPr="00ED7F78">
              <w:rPr>
                <w:b/>
                <w:bCs/>
                <w:i/>
                <w:iCs/>
                <w:spacing w:val="-1"/>
                <w:sz w:val="22"/>
                <w:szCs w:val="22"/>
              </w:rPr>
              <w:t>День</w:t>
            </w:r>
            <w:r w:rsidRPr="00ED7F78">
              <w:rPr>
                <w:b/>
                <w:bCs/>
                <w:i/>
                <w:iCs/>
                <w:sz w:val="22"/>
                <w:szCs w:val="22"/>
              </w:rPr>
              <w:t xml:space="preserve"> </w:t>
            </w:r>
            <w:r w:rsidRPr="00ED7F78">
              <w:rPr>
                <w:b/>
                <w:bCs/>
                <w:i/>
                <w:iCs/>
                <w:spacing w:val="-1"/>
                <w:sz w:val="22"/>
                <w:szCs w:val="22"/>
              </w:rPr>
              <w:t>музеев</w:t>
            </w:r>
          </w:p>
          <w:p w:rsidR="002F7B71" w:rsidRPr="00ED7F78" w:rsidRDefault="002F7B71" w:rsidP="00783875">
            <w:pPr>
              <w:pStyle w:val="a3"/>
              <w:widowControl w:val="0"/>
              <w:numPr>
                <w:ilvl w:val="0"/>
                <w:numId w:val="45"/>
              </w:numPr>
              <w:tabs>
                <w:tab w:val="left" w:pos="227"/>
              </w:tabs>
              <w:kinsoku w:val="0"/>
              <w:overflowPunct w:val="0"/>
              <w:autoSpaceDE w:val="0"/>
              <w:autoSpaceDN w:val="0"/>
              <w:adjustRightInd w:val="0"/>
              <w:spacing w:after="0" w:line="250" w:lineRule="exact"/>
              <w:contextualSpacing w:val="0"/>
              <w:rPr>
                <w:rFonts w:ascii="Times New Roman" w:hAnsi="Times New Roman" w:cs="Times New Roman"/>
                <w:spacing w:val="-1"/>
              </w:rPr>
            </w:pPr>
            <w:r w:rsidRPr="00ED7F78">
              <w:rPr>
                <w:rFonts w:ascii="Times New Roman" w:hAnsi="Times New Roman" w:cs="Times New Roman"/>
                <w:spacing w:val="-1"/>
              </w:rPr>
              <w:t>оформление</w:t>
            </w:r>
            <w:r w:rsidRPr="00ED7F78">
              <w:rPr>
                <w:rFonts w:ascii="Times New Roman" w:hAnsi="Times New Roman" w:cs="Times New Roman"/>
              </w:rPr>
              <w:t xml:space="preserve"> </w:t>
            </w:r>
            <w:r w:rsidRPr="00ED7F78">
              <w:rPr>
                <w:rFonts w:ascii="Times New Roman" w:hAnsi="Times New Roman" w:cs="Times New Roman"/>
                <w:spacing w:val="-1"/>
              </w:rPr>
              <w:t>школьного</w:t>
            </w:r>
            <w:r w:rsidRPr="00ED7F78">
              <w:rPr>
                <w:rFonts w:ascii="Times New Roman" w:hAnsi="Times New Roman" w:cs="Times New Roman"/>
                <w:spacing w:val="-3"/>
              </w:rPr>
              <w:t xml:space="preserve"> </w:t>
            </w:r>
            <w:r w:rsidRPr="00ED7F78">
              <w:rPr>
                <w:rFonts w:ascii="Times New Roman" w:hAnsi="Times New Roman" w:cs="Times New Roman"/>
                <w:spacing w:val="-1"/>
              </w:rPr>
              <w:t>вестника;</w:t>
            </w:r>
          </w:p>
          <w:p w:rsidR="002F7B71" w:rsidRPr="00ED7F78" w:rsidRDefault="002F7B71" w:rsidP="00783875">
            <w:pPr>
              <w:pStyle w:val="a3"/>
              <w:widowControl w:val="0"/>
              <w:numPr>
                <w:ilvl w:val="0"/>
                <w:numId w:val="45"/>
              </w:numPr>
              <w:tabs>
                <w:tab w:val="left" w:pos="230"/>
              </w:tabs>
              <w:kinsoku w:val="0"/>
              <w:overflowPunct w:val="0"/>
              <w:autoSpaceDE w:val="0"/>
              <w:autoSpaceDN w:val="0"/>
              <w:adjustRightInd w:val="0"/>
              <w:spacing w:before="1" w:after="0" w:line="240" w:lineRule="auto"/>
              <w:ind w:left="229" w:hanging="127"/>
              <w:contextualSpacing w:val="0"/>
              <w:rPr>
                <w:rFonts w:ascii="Times New Roman" w:hAnsi="Times New Roman" w:cs="Times New Roman"/>
              </w:rPr>
            </w:pPr>
            <w:r w:rsidRPr="00ED7F78">
              <w:rPr>
                <w:rFonts w:ascii="Times New Roman" w:hAnsi="Times New Roman" w:cs="Times New Roman"/>
                <w:spacing w:val="-1"/>
              </w:rPr>
              <w:t>посещение</w:t>
            </w:r>
            <w:r w:rsidRPr="00ED7F78">
              <w:rPr>
                <w:rFonts w:ascii="Times New Roman" w:hAnsi="Times New Roman" w:cs="Times New Roman"/>
              </w:rPr>
              <w:t xml:space="preserve"> </w:t>
            </w:r>
            <w:r w:rsidRPr="00ED7F78">
              <w:rPr>
                <w:rFonts w:ascii="Times New Roman" w:hAnsi="Times New Roman" w:cs="Times New Roman"/>
                <w:spacing w:val="-1"/>
              </w:rPr>
              <w:t>музея</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87"/>
            </w:pPr>
            <w:r w:rsidRPr="00ED7F78">
              <w:rPr>
                <w:spacing w:val="-1"/>
                <w:sz w:val="22"/>
                <w:szCs w:val="22"/>
              </w:rPr>
              <w:t>5-12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18.05</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01"/>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Кл.руководители</w:t>
            </w:r>
          </w:p>
        </w:tc>
      </w:tr>
      <w:tr w:rsidR="002F7B71" w:rsidRPr="00ED7F78" w:rsidTr="002F7B71">
        <w:trPr>
          <w:trHeight w:hRule="exact" w:val="516"/>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9" w:lineRule="exact"/>
              <w:ind w:left="102"/>
              <w:rPr>
                <w:sz w:val="22"/>
                <w:szCs w:val="22"/>
              </w:rPr>
            </w:pPr>
            <w:r w:rsidRPr="00ED7F78">
              <w:rPr>
                <w:b/>
                <w:bCs/>
                <w:i/>
                <w:iCs/>
                <w:spacing w:val="-1"/>
                <w:sz w:val="22"/>
                <w:szCs w:val="22"/>
              </w:rPr>
              <w:t>Праздник</w:t>
            </w:r>
            <w:r w:rsidRPr="00ED7F78">
              <w:rPr>
                <w:b/>
                <w:bCs/>
                <w:i/>
                <w:iCs/>
                <w:spacing w:val="-2"/>
                <w:sz w:val="22"/>
                <w:szCs w:val="22"/>
              </w:rPr>
              <w:t xml:space="preserve"> </w:t>
            </w:r>
            <w:r w:rsidRPr="00ED7F78">
              <w:rPr>
                <w:b/>
                <w:bCs/>
                <w:i/>
                <w:iCs/>
                <w:spacing w:val="-1"/>
                <w:sz w:val="22"/>
                <w:szCs w:val="22"/>
              </w:rPr>
              <w:t>«Прощай</w:t>
            </w:r>
            <w:r w:rsidRPr="00ED7F78">
              <w:rPr>
                <w:b/>
                <w:bCs/>
                <w:i/>
                <w:iCs/>
                <w:sz w:val="22"/>
                <w:szCs w:val="22"/>
              </w:rPr>
              <w:t xml:space="preserve"> </w:t>
            </w:r>
            <w:r w:rsidRPr="00ED7F78">
              <w:rPr>
                <w:b/>
                <w:bCs/>
                <w:i/>
                <w:iCs/>
                <w:spacing w:val="-1"/>
                <w:sz w:val="22"/>
                <w:szCs w:val="22"/>
              </w:rPr>
              <w:t>начальная школа»</w:t>
            </w:r>
          </w:p>
          <w:p w:rsidR="002F7B71" w:rsidRPr="00ED7F78" w:rsidRDefault="002F7B71" w:rsidP="002F7B71">
            <w:pPr>
              <w:pStyle w:val="TableParagraph"/>
              <w:kinsoku w:val="0"/>
              <w:overflowPunct w:val="0"/>
              <w:spacing w:line="251" w:lineRule="exact"/>
              <w:ind w:left="102"/>
            </w:pPr>
            <w:r w:rsidRPr="00ED7F78">
              <w:rPr>
                <w:spacing w:val="-1"/>
                <w:sz w:val="22"/>
                <w:szCs w:val="22"/>
              </w:rPr>
              <w:t>-тематическое</w:t>
            </w:r>
            <w:r w:rsidRPr="00ED7F78">
              <w:rPr>
                <w:sz w:val="22"/>
                <w:szCs w:val="22"/>
              </w:rPr>
              <w:t xml:space="preserve"> </w:t>
            </w:r>
            <w:r w:rsidRPr="00ED7F78">
              <w:rPr>
                <w:spacing w:val="-1"/>
                <w:sz w:val="22"/>
                <w:szCs w:val="22"/>
              </w:rPr>
              <w:t>внеклассное</w:t>
            </w:r>
            <w:r w:rsidRPr="00ED7F78">
              <w:rPr>
                <w:sz w:val="22"/>
                <w:szCs w:val="22"/>
              </w:rPr>
              <w:t xml:space="preserve"> </w:t>
            </w:r>
            <w:r w:rsidRPr="00ED7F78">
              <w:rPr>
                <w:spacing w:val="-1"/>
                <w:sz w:val="22"/>
                <w:szCs w:val="22"/>
              </w:rPr>
              <w:t>мероприятие</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324" w:right="326"/>
              <w:jc w:val="center"/>
            </w:pPr>
            <w:r w:rsidRPr="00ED7F78">
              <w:rPr>
                <w:sz w:val="22"/>
                <w:szCs w:val="22"/>
              </w:rPr>
              <w:t>4</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311"/>
            </w:pPr>
            <w:r w:rsidRPr="00ED7F78">
              <w:rPr>
                <w:sz w:val="22"/>
                <w:szCs w:val="22"/>
              </w:rPr>
              <w:t>май</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1" w:lineRule="auto"/>
              <w:ind w:left="99" w:right="101"/>
            </w:pPr>
            <w:r w:rsidRPr="00ED7F78">
              <w:rPr>
                <w:spacing w:val="-1"/>
                <w:sz w:val="22"/>
                <w:szCs w:val="22"/>
              </w:rPr>
              <w:t>Юшкевич</w:t>
            </w:r>
            <w:r w:rsidRPr="00ED7F78">
              <w:rPr>
                <w:spacing w:val="-3"/>
                <w:sz w:val="22"/>
                <w:szCs w:val="22"/>
              </w:rPr>
              <w:t xml:space="preserve"> </w:t>
            </w:r>
            <w:r w:rsidRPr="00ED7F78">
              <w:rPr>
                <w:sz w:val="22"/>
                <w:szCs w:val="22"/>
              </w:rPr>
              <w:t>Т.В.</w:t>
            </w:r>
            <w:r w:rsidRPr="00ED7F78">
              <w:rPr>
                <w:spacing w:val="23"/>
                <w:sz w:val="22"/>
                <w:szCs w:val="22"/>
              </w:rPr>
              <w:t xml:space="preserve"> </w:t>
            </w:r>
            <w:r w:rsidRPr="00ED7F78">
              <w:rPr>
                <w:spacing w:val="-1"/>
                <w:sz w:val="22"/>
                <w:szCs w:val="22"/>
              </w:rPr>
              <w:t>Педагоги</w:t>
            </w:r>
            <w:r w:rsidRPr="00ED7F78">
              <w:rPr>
                <w:sz w:val="22"/>
                <w:szCs w:val="22"/>
              </w:rPr>
              <w:t xml:space="preserve"> ДО</w:t>
            </w:r>
          </w:p>
        </w:tc>
      </w:tr>
      <w:tr w:rsidR="002F7B71" w:rsidRPr="00ED7F78" w:rsidTr="002F7B71">
        <w:trPr>
          <w:trHeight w:hRule="exact" w:val="1022"/>
        </w:trPr>
        <w:tc>
          <w:tcPr>
            <w:tcW w:w="5672"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9" w:lineRule="exact"/>
              <w:ind w:left="102"/>
              <w:rPr>
                <w:sz w:val="22"/>
                <w:szCs w:val="22"/>
              </w:rPr>
            </w:pPr>
            <w:r w:rsidRPr="00ED7F78">
              <w:rPr>
                <w:b/>
                <w:bCs/>
                <w:i/>
                <w:iCs/>
                <w:spacing w:val="-1"/>
                <w:sz w:val="22"/>
                <w:szCs w:val="22"/>
              </w:rPr>
              <w:t>Последний звонок</w:t>
            </w:r>
          </w:p>
          <w:p w:rsidR="002F7B71" w:rsidRPr="00ED7F78" w:rsidRDefault="002F7B71" w:rsidP="002F7B71">
            <w:pPr>
              <w:pStyle w:val="TableParagraph"/>
              <w:kinsoku w:val="0"/>
              <w:overflowPunct w:val="0"/>
              <w:spacing w:line="251" w:lineRule="exact"/>
              <w:ind w:left="102"/>
            </w:pPr>
            <w:r w:rsidRPr="00ED7F78">
              <w:rPr>
                <w:sz w:val="22"/>
                <w:szCs w:val="22"/>
              </w:rPr>
              <w:t>-</w:t>
            </w:r>
            <w:r w:rsidRPr="00ED7F78">
              <w:rPr>
                <w:spacing w:val="-2"/>
                <w:sz w:val="22"/>
                <w:szCs w:val="22"/>
              </w:rPr>
              <w:t xml:space="preserve"> </w:t>
            </w:r>
            <w:r w:rsidRPr="00ED7F78">
              <w:rPr>
                <w:spacing w:val="-1"/>
                <w:sz w:val="22"/>
                <w:szCs w:val="22"/>
              </w:rPr>
              <w:t>торжественная</w:t>
            </w:r>
            <w:r w:rsidRPr="00ED7F78">
              <w:rPr>
                <w:sz w:val="22"/>
                <w:szCs w:val="22"/>
              </w:rPr>
              <w:t xml:space="preserve"> </w:t>
            </w:r>
            <w:r w:rsidRPr="00ED7F78">
              <w:rPr>
                <w:spacing w:val="-1"/>
                <w:sz w:val="22"/>
                <w:szCs w:val="22"/>
              </w:rPr>
              <w:t>линейка</w:t>
            </w:r>
          </w:p>
        </w:tc>
        <w:tc>
          <w:tcPr>
            <w:tcW w:w="991"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12"/>
            </w:pPr>
            <w:r w:rsidRPr="00ED7F78">
              <w:rPr>
                <w:sz w:val="22"/>
                <w:szCs w:val="22"/>
              </w:rPr>
              <w:t>10, 12</w:t>
            </w:r>
          </w:p>
        </w:tc>
        <w:tc>
          <w:tcPr>
            <w:tcW w:w="994"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spacing w:line="246" w:lineRule="exact"/>
              <w:ind w:left="241"/>
            </w:pPr>
            <w:r w:rsidRPr="00ED7F78">
              <w:rPr>
                <w:sz w:val="22"/>
                <w:szCs w:val="22"/>
              </w:rPr>
              <w:t>25.05</w:t>
            </w:r>
          </w:p>
        </w:tc>
        <w:tc>
          <w:tcPr>
            <w:tcW w:w="2269" w:type="dxa"/>
            <w:tcBorders>
              <w:top w:val="single" w:sz="4" w:space="0" w:color="000000"/>
              <w:left w:val="single" w:sz="4" w:space="0" w:color="000000"/>
              <w:bottom w:val="single" w:sz="4" w:space="0" w:color="000000"/>
              <w:right w:val="single" w:sz="4" w:space="0" w:color="000000"/>
            </w:tcBorders>
          </w:tcPr>
          <w:p w:rsidR="002F7B71" w:rsidRPr="00ED7F78" w:rsidRDefault="002F7B71" w:rsidP="002F7B71">
            <w:pPr>
              <w:pStyle w:val="TableParagraph"/>
              <w:kinsoku w:val="0"/>
              <w:overflowPunct w:val="0"/>
              <w:ind w:left="99" w:right="183"/>
            </w:pPr>
            <w:r w:rsidRPr="00ED7F78">
              <w:rPr>
                <w:spacing w:val="-1"/>
                <w:sz w:val="22"/>
                <w:szCs w:val="22"/>
              </w:rPr>
              <w:t>Тюменцева</w:t>
            </w:r>
            <w:r w:rsidRPr="00ED7F78">
              <w:rPr>
                <w:sz w:val="22"/>
                <w:szCs w:val="22"/>
              </w:rPr>
              <w:t xml:space="preserve"> </w:t>
            </w:r>
            <w:r w:rsidRPr="00ED7F78">
              <w:rPr>
                <w:spacing w:val="-1"/>
                <w:sz w:val="22"/>
                <w:szCs w:val="22"/>
              </w:rPr>
              <w:t>Н.А.</w:t>
            </w:r>
            <w:r w:rsidRPr="00ED7F78">
              <w:rPr>
                <w:spacing w:val="28"/>
                <w:sz w:val="22"/>
                <w:szCs w:val="22"/>
              </w:rPr>
              <w:t xml:space="preserve"> </w:t>
            </w:r>
            <w:r w:rsidRPr="00ED7F78">
              <w:rPr>
                <w:sz w:val="22"/>
                <w:szCs w:val="22"/>
              </w:rPr>
              <w:t>Хорева</w:t>
            </w:r>
            <w:r w:rsidRPr="00ED7F78">
              <w:rPr>
                <w:spacing w:val="-3"/>
                <w:sz w:val="22"/>
                <w:szCs w:val="22"/>
              </w:rPr>
              <w:t xml:space="preserve"> </w:t>
            </w:r>
            <w:r w:rsidRPr="00ED7F78">
              <w:rPr>
                <w:spacing w:val="-1"/>
                <w:sz w:val="22"/>
                <w:szCs w:val="22"/>
              </w:rPr>
              <w:t>Н.В.</w:t>
            </w:r>
            <w:r w:rsidRPr="00ED7F78">
              <w:rPr>
                <w:spacing w:val="22"/>
                <w:sz w:val="22"/>
                <w:szCs w:val="22"/>
              </w:rPr>
              <w:t xml:space="preserve"> </w:t>
            </w:r>
            <w:r w:rsidRPr="00ED7F78">
              <w:rPr>
                <w:spacing w:val="-1"/>
                <w:sz w:val="22"/>
                <w:szCs w:val="22"/>
              </w:rPr>
              <w:t>Терехова</w:t>
            </w:r>
            <w:r w:rsidRPr="00ED7F78">
              <w:rPr>
                <w:sz w:val="22"/>
                <w:szCs w:val="22"/>
              </w:rPr>
              <w:t xml:space="preserve"> </w:t>
            </w:r>
            <w:r w:rsidRPr="00ED7F78">
              <w:rPr>
                <w:spacing w:val="-1"/>
                <w:sz w:val="22"/>
                <w:szCs w:val="22"/>
              </w:rPr>
              <w:t>К.А.</w:t>
            </w:r>
            <w:r w:rsidRPr="00ED7F78">
              <w:rPr>
                <w:spacing w:val="27"/>
                <w:sz w:val="22"/>
                <w:szCs w:val="22"/>
              </w:rPr>
              <w:t xml:space="preserve"> </w:t>
            </w:r>
            <w:r w:rsidRPr="00ED7F78">
              <w:rPr>
                <w:spacing w:val="-1"/>
                <w:sz w:val="22"/>
                <w:szCs w:val="22"/>
              </w:rPr>
              <w:t>Педагоги</w:t>
            </w:r>
            <w:r w:rsidRPr="00ED7F78">
              <w:rPr>
                <w:sz w:val="22"/>
                <w:szCs w:val="22"/>
              </w:rPr>
              <w:t xml:space="preserve"> ДО</w:t>
            </w:r>
          </w:p>
        </w:tc>
      </w:tr>
    </w:tbl>
    <w:p w:rsidR="00C63BFA" w:rsidRPr="00ED7F78" w:rsidRDefault="00C63BFA" w:rsidP="005B095A">
      <w:pPr>
        <w:pStyle w:val="a6"/>
        <w:kinsoku w:val="0"/>
        <w:overflowPunct w:val="0"/>
        <w:ind w:left="0" w:right="117" w:firstLine="0"/>
        <w:jc w:val="both"/>
        <w:rPr>
          <w:spacing w:val="-1"/>
          <w:sz w:val="28"/>
          <w:szCs w:val="28"/>
        </w:rPr>
      </w:pPr>
    </w:p>
    <w:p w:rsidR="005B095A" w:rsidRPr="00ED7F78" w:rsidRDefault="002F7B71" w:rsidP="002F7B71">
      <w:pPr>
        <w:pStyle w:val="a6"/>
        <w:kinsoku w:val="0"/>
        <w:overflowPunct w:val="0"/>
        <w:spacing w:before="69"/>
        <w:ind w:left="826" w:right="117" w:firstLine="0"/>
        <w:rPr>
          <w:spacing w:val="-1"/>
          <w:sz w:val="28"/>
          <w:szCs w:val="28"/>
        </w:rPr>
      </w:pPr>
      <w:r w:rsidRPr="00ED7F78">
        <w:rPr>
          <w:spacing w:val="-1"/>
          <w:sz w:val="28"/>
          <w:szCs w:val="28"/>
        </w:rPr>
        <w:t xml:space="preserve"> Образовательная</w:t>
      </w:r>
      <w:r w:rsidRPr="00ED7F78">
        <w:rPr>
          <w:sz w:val="28"/>
          <w:szCs w:val="28"/>
        </w:rPr>
        <w:t xml:space="preserve"> </w:t>
      </w:r>
      <w:r w:rsidRPr="00ED7F78">
        <w:rPr>
          <w:spacing w:val="-1"/>
          <w:sz w:val="28"/>
          <w:szCs w:val="28"/>
        </w:rPr>
        <w:t>организация,</w:t>
      </w:r>
      <w:r w:rsidRPr="00ED7F78">
        <w:rPr>
          <w:sz w:val="28"/>
          <w:szCs w:val="28"/>
        </w:rPr>
        <w:t xml:space="preserve"> с</w:t>
      </w:r>
      <w:r w:rsidRPr="00ED7F78">
        <w:rPr>
          <w:spacing w:val="-1"/>
          <w:sz w:val="28"/>
          <w:szCs w:val="28"/>
        </w:rPr>
        <w:t xml:space="preserve"> </w:t>
      </w:r>
      <w:r w:rsidRPr="00ED7F78">
        <w:rPr>
          <w:sz w:val="28"/>
          <w:szCs w:val="28"/>
        </w:rPr>
        <w:t xml:space="preserve">одной </w:t>
      </w:r>
      <w:r w:rsidRPr="00ED7F78">
        <w:rPr>
          <w:spacing w:val="-1"/>
          <w:sz w:val="28"/>
          <w:szCs w:val="28"/>
        </w:rPr>
        <w:t>стороны,</w:t>
      </w:r>
      <w:r w:rsidRPr="00ED7F78">
        <w:rPr>
          <w:sz w:val="28"/>
          <w:szCs w:val="28"/>
        </w:rPr>
        <w:t xml:space="preserve"> </w:t>
      </w:r>
      <w:r w:rsidRPr="00ED7F78">
        <w:rPr>
          <w:spacing w:val="-1"/>
          <w:sz w:val="28"/>
          <w:szCs w:val="28"/>
        </w:rPr>
        <w:t>направляет</w:t>
      </w:r>
      <w:r w:rsidRPr="00ED7F78">
        <w:rPr>
          <w:sz w:val="28"/>
          <w:szCs w:val="28"/>
        </w:rPr>
        <w:t xml:space="preserve"> </w:t>
      </w:r>
      <w:r w:rsidRPr="00ED7F78">
        <w:rPr>
          <w:spacing w:val="-1"/>
          <w:sz w:val="28"/>
          <w:szCs w:val="28"/>
        </w:rPr>
        <w:t>свои</w:t>
      </w:r>
      <w:r w:rsidRPr="00ED7F78">
        <w:rPr>
          <w:spacing w:val="3"/>
          <w:sz w:val="28"/>
          <w:szCs w:val="28"/>
        </w:rPr>
        <w:t xml:space="preserve"> </w:t>
      </w:r>
      <w:r w:rsidRPr="00ED7F78">
        <w:rPr>
          <w:spacing w:val="-1"/>
          <w:sz w:val="28"/>
          <w:szCs w:val="28"/>
        </w:rPr>
        <w:t>усилия</w:t>
      </w:r>
      <w:r w:rsidRPr="00ED7F78">
        <w:rPr>
          <w:sz w:val="28"/>
          <w:szCs w:val="28"/>
        </w:rPr>
        <w:t xml:space="preserve"> </w:t>
      </w:r>
      <w:r w:rsidRPr="00ED7F78">
        <w:rPr>
          <w:spacing w:val="-1"/>
          <w:sz w:val="28"/>
          <w:szCs w:val="28"/>
        </w:rPr>
        <w:t>на:</w:t>
      </w:r>
    </w:p>
    <w:p w:rsidR="002F7B71" w:rsidRPr="00ED7F78" w:rsidRDefault="002F7B71" w:rsidP="005B095A">
      <w:pPr>
        <w:pStyle w:val="a6"/>
        <w:kinsoku w:val="0"/>
        <w:overflowPunct w:val="0"/>
        <w:ind w:left="0" w:right="117" w:firstLine="0"/>
        <w:jc w:val="both"/>
        <w:rPr>
          <w:spacing w:val="-1"/>
          <w:sz w:val="28"/>
          <w:szCs w:val="28"/>
        </w:rPr>
      </w:pPr>
      <w:r w:rsidRPr="00ED7F78">
        <w:rPr>
          <w:spacing w:val="-1"/>
          <w:sz w:val="28"/>
          <w:szCs w:val="28"/>
        </w:rPr>
        <w:t xml:space="preserve">     содействие</w:t>
      </w:r>
      <w:r w:rsidRPr="00ED7F78">
        <w:rPr>
          <w:spacing w:val="10"/>
          <w:sz w:val="28"/>
          <w:szCs w:val="28"/>
        </w:rPr>
        <w:t xml:space="preserve"> </w:t>
      </w:r>
      <w:r w:rsidRPr="00ED7F78">
        <w:rPr>
          <w:sz w:val="28"/>
          <w:szCs w:val="28"/>
        </w:rPr>
        <w:t>родителям</w:t>
      </w:r>
      <w:r w:rsidRPr="00ED7F78">
        <w:rPr>
          <w:spacing w:val="11"/>
          <w:sz w:val="28"/>
          <w:szCs w:val="28"/>
        </w:rPr>
        <w:t xml:space="preserve"> </w:t>
      </w:r>
      <w:r w:rsidRPr="00ED7F78">
        <w:rPr>
          <w:sz w:val="28"/>
          <w:szCs w:val="28"/>
        </w:rPr>
        <w:t>(законным</w:t>
      </w:r>
      <w:r w:rsidRPr="00ED7F78">
        <w:rPr>
          <w:spacing w:val="10"/>
          <w:sz w:val="28"/>
          <w:szCs w:val="28"/>
        </w:rPr>
        <w:t xml:space="preserve"> </w:t>
      </w:r>
      <w:r w:rsidRPr="00ED7F78">
        <w:rPr>
          <w:spacing w:val="-1"/>
          <w:sz w:val="28"/>
          <w:szCs w:val="28"/>
        </w:rPr>
        <w:t>представителям)</w:t>
      </w:r>
      <w:r w:rsidRPr="00ED7F78">
        <w:rPr>
          <w:spacing w:val="11"/>
          <w:sz w:val="28"/>
          <w:szCs w:val="28"/>
        </w:rPr>
        <w:t xml:space="preserve"> </w:t>
      </w:r>
      <w:r w:rsidRPr="00ED7F78">
        <w:rPr>
          <w:sz w:val="28"/>
          <w:szCs w:val="28"/>
        </w:rPr>
        <w:t>в</w:t>
      </w:r>
      <w:r w:rsidRPr="00ED7F78">
        <w:rPr>
          <w:spacing w:val="11"/>
          <w:sz w:val="28"/>
          <w:szCs w:val="28"/>
        </w:rPr>
        <w:t xml:space="preserve"> </w:t>
      </w:r>
      <w:r w:rsidRPr="00ED7F78">
        <w:rPr>
          <w:sz w:val="28"/>
          <w:szCs w:val="28"/>
        </w:rPr>
        <w:t>решении</w:t>
      </w:r>
      <w:r w:rsidRPr="00ED7F78">
        <w:rPr>
          <w:spacing w:val="12"/>
          <w:sz w:val="28"/>
          <w:szCs w:val="28"/>
        </w:rPr>
        <w:t xml:space="preserve"> </w:t>
      </w:r>
      <w:r w:rsidRPr="00ED7F78">
        <w:rPr>
          <w:spacing w:val="-1"/>
          <w:sz w:val="28"/>
          <w:szCs w:val="28"/>
        </w:rPr>
        <w:t>индивидуальных</w:t>
      </w:r>
      <w:r w:rsidRPr="00ED7F78">
        <w:rPr>
          <w:spacing w:val="13"/>
          <w:sz w:val="28"/>
          <w:szCs w:val="28"/>
        </w:rPr>
        <w:t xml:space="preserve"> </w:t>
      </w:r>
      <w:r w:rsidRPr="00ED7F78">
        <w:rPr>
          <w:sz w:val="28"/>
          <w:szCs w:val="28"/>
        </w:rPr>
        <w:t>проблем</w:t>
      </w:r>
      <w:r w:rsidRPr="00ED7F78">
        <w:rPr>
          <w:spacing w:val="43"/>
          <w:sz w:val="28"/>
          <w:szCs w:val="28"/>
        </w:rPr>
        <w:t xml:space="preserve"> </w:t>
      </w:r>
      <w:r w:rsidRPr="00ED7F78">
        <w:rPr>
          <w:spacing w:val="-1"/>
          <w:sz w:val="28"/>
          <w:szCs w:val="28"/>
        </w:rPr>
        <w:t>нравственного</w:t>
      </w:r>
      <w:r w:rsidRPr="00ED7F78">
        <w:rPr>
          <w:spacing w:val="33"/>
          <w:sz w:val="28"/>
          <w:szCs w:val="28"/>
        </w:rPr>
        <w:t xml:space="preserve"> </w:t>
      </w:r>
      <w:r w:rsidRPr="00ED7F78">
        <w:rPr>
          <w:spacing w:val="-1"/>
          <w:sz w:val="28"/>
          <w:szCs w:val="28"/>
        </w:rPr>
        <w:t>развития,</w:t>
      </w:r>
      <w:r w:rsidRPr="00ED7F78">
        <w:rPr>
          <w:spacing w:val="32"/>
          <w:sz w:val="28"/>
          <w:szCs w:val="28"/>
        </w:rPr>
        <w:t xml:space="preserve"> </w:t>
      </w:r>
      <w:r w:rsidRPr="00ED7F78">
        <w:rPr>
          <w:spacing w:val="-1"/>
          <w:sz w:val="28"/>
          <w:szCs w:val="28"/>
        </w:rPr>
        <w:t>воспитания</w:t>
      </w:r>
      <w:r w:rsidRPr="00ED7F78">
        <w:rPr>
          <w:spacing w:val="33"/>
          <w:sz w:val="28"/>
          <w:szCs w:val="28"/>
        </w:rPr>
        <w:t xml:space="preserve"> </w:t>
      </w:r>
      <w:r w:rsidRPr="00ED7F78">
        <w:rPr>
          <w:spacing w:val="-1"/>
          <w:sz w:val="28"/>
          <w:szCs w:val="28"/>
        </w:rPr>
        <w:t>обучающихся,</w:t>
      </w:r>
      <w:r w:rsidRPr="00ED7F78">
        <w:rPr>
          <w:spacing w:val="33"/>
          <w:sz w:val="28"/>
          <w:szCs w:val="28"/>
        </w:rPr>
        <w:t xml:space="preserve"> </w:t>
      </w:r>
      <w:r w:rsidRPr="00ED7F78">
        <w:rPr>
          <w:sz w:val="28"/>
          <w:szCs w:val="28"/>
        </w:rPr>
        <w:t>в</w:t>
      </w:r>
      <w:r w:rsidRPr="00ED7F78">
        <w:rPr>
          <w:spacing w:val="32"/>
          <w:sz w:val="28"/>
          <w:szCs w:val="28"/>
        </w:rPr>
        <w:t xml:space="preserve"> </w:t>
      </w:r>
      <w:r w:rsidRPr="00ED7F78">
        <w:rPr>
          <w:sz w:val="28"/>
          <w:szCs w:val="28"/>
        </w:rPr>
        <w:t>том</w:t>
      </w:r>
      <w:r w:rsidRPr="00ED7F78">
        <w:rPr>
          <w:spacing w:val="33"/>
          <w:sz w:val="28"/>
          <w:szCs w:val="28"/>
        </w:rPr>
        <w:t xml:space="preserve"> </w:t>
      </w:r>
      <w:r w:rsidRPr="00ED7F78">
        <w:rPr>
          <w:spacing w:val="-1"/>
          <w:sz w:val="28"/>
          <w:szCs w:val="28"/>
        </w:rPr>
        <w:t>числе</w:t>
      </w:r>
      <w:r w:rsidRPr="00ED7F78">
        <w:rPr>
          <w:spacing w:val="32"/>
          <w:sz w:val="28"/>
          <w:szCs w:val="28"/>
        </w:rPr>
        <w:t xml:space="preserve"> </w:t>
      </w:r>
      <w:r w:rsidRPr="00ED7F78">
        <w:rPr>
          <w:sz w:val="28"/>
          <w:szCs w:val="28"/>
        </w:rPr>
        <w:t>в</w:t>
      </w:r>
      <w:r w:rsidRPr="00ED7F78">
        <w:rPr>
          <w:spacing w:val="32"/>
          <w:sz w:val="28"/>
          <w:szCs w:val="28"/>
        </w:rPr>
        <w:t xml:space="preserve"> </w:t>
      </w:r>
      <w:r w:rsidRPr="00ED7F78">
        <w:rPr>
          <w:spacing w:val="-1"/>
          <w:sz w:val="28"/>
          <w:szCs w:val="28"/>
        </w:rPr>
        <w:t>решении</w:t>
      </w:r>
      <w:r w:rsidRPr="00ED7F78">
        <w:rPr>
          <w:spacing w:val="34"/>
          <w:sz w:val="28"/>
          <w:szCs w:val="28"/>
        </w:rPr>
        <w:t xml:space="preserve"> </w:t>
      </w:r>
      <w:r w:rsidRPr="00ED7F78">
        <w:rPr>
          <w:spacing w:val="-1"/>
          <w:sz w:val="28"/>
          <w:szCs w:val="28"/>
        </w:rPr>
        <w:t>вопросов</w:t>
      </w:r>
      <w:r w:rsidRPr="00ED7F78">
        <w:rPr>
          <w:spacing w:val="35"/>
          <w:sz w:val="28"/>
          <w:szCs w:val="28"/>
        </w:rPr>
        <w:t xml:space="preserve"> </w:t>
      </w:r>
      <w:r w:rsidRPr="00ED7F78">
        <w:rPr>
          <w:sz w:val="28"/>
          <w:szCs w:val="28"/>
        </w:rPr>
        <w:t>удовле</w:t>
      </w:r>
      <w:r w:rsidRPr="00ED7F78">
        <w:rPr>
          <w:spacing w:val="-1"/>
          <w:sz w:val="28"/>
          <w:szCs w:val="28"/>
        </w:rPr>
        <w:t>творения</w:t>
      </w:r>
      <w:r w:rsidRPr="00ED7F78">
        <w:rPr>
          <w:spacing w:val="11"/>
          <w:sz w:val="28"/>
          <w:szCs w:val="28"/>
        </w:rPr>
        <w:t xml:space="preserve"> </w:t>
      </w:r>
      <w:r w:rsidRPr="00ED7F78">
        <w:rPr>
          <w:spacing w:val="-1"/>
          <w:sz w:val="28"/>
          <w:szCs w:val="28"/>
        </w:rPr>
        <w:t>индивидуальных</w:t>
      </w:r>
      <w:r w:rsidRPr="00ED7F78">
        <w:rPr>
          <w:spacing w:val="13"/>
          <w:sz w:val="28"/>
          <w:szCs w:val="28"/>
        </w:rPr>
        <w:t xml:space="preserve"> </w:t>
      </w:r>
      <w:r w:rsidRPr="00ED7F78">
        <w:rPr>
          <w:spacing w:val="-1"/>
          <w:sz w:val="28"/>
          <w:szCs w:val="28"/>
        </w:rPr>
        <w:t>особых</w:t>
      </w:r>
      <w:r w:rsidRPr="00ED7F78">
        <w:rPr>
          <w:spacing w:val="13"/>
          <w:sz w:val="28"/>
          <w:szCs w:val="28"/>
        </w:rPr>
        <w:t xml:space="preserve"> </w:t>
      </w:r>
      <w:r w:rsidRPr="00ED7F78">
        <w:rPr>
          <w:spacing w:val="-1"/>
          <w:sz w:val="28"/>
          <w:szCs w:val="28"/>
        </w:rPr>
        <w:t>образовательных</w:t>
      </w:r>
      <w:r w:rsidRPr="00ED7F78">
        <w:rPr>
          <w:spacing w:val="13"/>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личностных</w:t>
      </w:r>
      <w:r w:rsidRPr="00ED7F78">
        <w:rPr>
          <w:spacing w:val="13"/>
          <w:sz w:val="28"/>
          <w:szCs w:val="28"/>
        </w:rPr>
        <w:t xml:space="preserve"> </w:t>
      </w:r>
      <w:r w:rsidRPr="00ED7F78">
        <w:rPr>
          <w:spacing w:val="-1"/>
          <w:sz w:val="28"/>
          <w:szCs w:val="28"/>
        </w:rPr>
        <w:t>потребностей</w:t>
      </w:r>
      <w:r w:rsidRPr="00ED7F78">
        <w:rPr>
          <w:spacing w:val="12"/>
          <w:sz w:val="28"/>
          <w:szCs w:val="28"/>
        </w:rPr>
        <w:t xml:space="preserve"> </w:t>
      </w:r>
      <w:r w:rsidRPr="00ED7F78">
        <w:rPr>
          <w:sz w:val="28"/>
          <w:szCs w:val="28"/>
        </w:rPr>
        <w:t>слабовидящего с</w:t>
      </w:r>
      <w:r w:rsidRPr="00ED7F78">
        <w:rPr>
          <w:spacing w:val="-1"/>
          <w:sz w:val="28"/>
          <w:szCs w:val="28"/>
        </w:rPr>
        <w:t xml:space="preserve"> легкой</w:t>
      </w:r>
      <w:r w:rsidRPr="00ED7F78">
        <w:rPr>
          <w:spacing w:val="3"/>
          <w:sz w:val="28"/>
          <w:szCs w:val="28"/>
        </w:rPr>
        <w:t xml:space="preserve"> </w:t>
      </w:r>
      <w:r w:rsidRPr="00ED7F78">
        <w:rPr>
          <w:spacing w:val="-1"/>
          <w:sz w:val="28"/>
          <w:szCs w:val="28"/>
        </w:rPr>
        <w:t>умственной</w:t>
      </w:r>
      <w:r w:rsidRPr="00ED7F78">
        <w:rPr>
          <w:spacing w:val="-2"/>
          <w:sz w:val="28"/>
          <w:szCs w:val="28"/>
        </w:rPr>
        <w:t xml:space="preserve"> </w:t>
      </w:r>
      <w:r w:rsidRPr="00ED7F78">
        <w:rPr>
          <w:sz w:val="28"/>
          <w:szCs w:val="28"/>
        </w:rPr>
        <w:t xml:space="preserve">отсталостью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2F7B71" w:rsidRPr="00ED7F78" w:rsidRDefault="002F7B71" w:rsidP="005B095A">
      <w:pPr>
        <w:pStyle w:val="a6"/>
        <w:kinsoku w:val="0"/>
        <w:overflowPunct w:val="0"/>
        <w:ind w:left="0" w:right="117" w:firstLine="0"/>
        <w:jc w:val="both"/>
        <w:rPr>
          <w:spacing w:val="-1"/>
          <w:sz w:val="28"/>
          <w:szCs w:val="28"/>
        </w:rPr>
      </w:pPr>
      <w:r w:rsidRPr="00ED7F78">
        <w:rPr>
          <w:spacing w:val="-1"/>
          <w:sz w:val="28"/>
          <w:szCs w:val="28"/>
        </w:rPr>
        <w:t xml:space="preserve">      сочетание</w:t>
      </w:r>
      <w:r w:rsidRPr="00ED7F78">
        <w:rPr>
          <w:spacing w:val="1"/>
          <w:sz w:val="28"/>
          <w:szCs w:val="28"/>
        </w:rPr>
        <w:t xml:space="preserve"> </w:t>
      </w:r>
      <w:r w:rsidRPr="00ED7F78">
        <w:rPr>
          <w:spacing w:val="-1"/>
          <w:sz w:val="28"/>
          <w:szCs w:val="28"/>
        </w:rPr>
        <w:t>педагогического</w:t>
      </w:r>
      <w:r w:rsidRPr="00ED7F78">
        <w:rPr>
          <w:spacing w:val="2"/>
          <w:sz w:val="28"/>
          <w:szCs w:val="28"/>
        </w:rPr>
        <w:t xml:space="preserve"> </w:t>
      </w:r>
      <w:r w:rsidRPr="00ED7F78">
        <w:rPr>
          <w:spacing w:val="-1"/>
          <w:sz w:val="28"/>
          <w:szCs w:val="28"/>
        </w:rPr>
        <w:t>просвещения</w:t>
      </w:r>
      <w:r w:rsidRPr="00ED7F78">
        <w:rPr>
          <w:spacing w:val="2"/>
          <w:sz w:val="28"/>
          <w:szCs w:val="28"/>
        </w:rPr>
        <w:t xml:space="preserve"> </w:t>
      </w:r>
      <w:r w:rsidRPr="00ED7F78">
        <w:rPr>
          <w:sz w:val="28"/>
          <w:szCs w:val="28"/>
        </w:rPr>
        <w:t>с</w:t>
      </w:r>
      <w:r w:rsidRPr="00ED7F78">
        <w:rPr>
          <w:spacing w:val="1"/>
          <w:sz w:val="28"/>
          <w:szCs w:val="28"/>
        </w:rPr>
        <w:t xml:space="preserve"> </w:t>
      </w:r>
      <w:r w:rsidRPr="00ED7F78">
        <w:rPr>
          <w:spacing w:val="-1"/>
          <w:sz w:val="28"/>
          <w:szCs w:val="28"/>
        </w:rPr>
        <w:t>педагогическим</w:t>
      </w:r>
      <w:r w:rsidRPr="00ED7F78">
        <w:rPr>
          <w:spacing w:val="1"/>
          <w:sz w:val="28"/>
          <w:szCs w:val="28"/>
        </w:rPr>
        <w:t xml:space="preserve"> </w:t>
      </w:r>
      <w:r w:rsidRPr="00ED7F78">
        <w:rPr>
          <w:spacing w:val="-1"/>
          <w:sz w:val="28"/>
          <w:szCs w:val="28"/>
        </w:rPr>
        <w:t>самообразованием</w:t>
      </w:r>
      <w:r w:rsidRPr="00ED7F78">
        <w:rPr>
          <w:spacing w:val="1"/>
          <w:sz w:val="28"/>
          <w:szCs w:val="28"/>
        </w:rPr>
        <w:t xml:space="preserve"> </w:t>
      </w:r>
      <w:r w:rsidRPr="00ED7F78">
        <w:rPr>
          <w:spacing w:val="-1"/>
          <w:sz w:val="28"/>
          <w:szCs w:val="28"/>
        </w:rPr>
        <w:t>родителей</w:t>
      </w:r>
      <w:r w:rsidRPr="00ED7F78">
        <w:rPr>
          <w:spacing w:val="105"/>
          <w:sz w:val="28"/>
          <w:szCs w:val="28"/>
        </w:rPr>
        <w:t xml:space="preserve"> </w:t>
      </w:r>
      <w:r w:rsidRPr="00ED7F78">
        <w:rPr>
          <w:spacing w:val="-1"/>
          <w:sz w:val="28"/>
          <w:szCs w:val="28"/>
        </w:rPr>
        <w:t>(законных</w:t>
      </w:r>
      <w:r w:rsidRPr="00ED7F78">
        <w:rPr>
          <w:spacing w:val="25"/>
          <w:sz w:val="28"/>
          <w:szCs w:val="28"/>
        </w:rPr>
        <w:t xml:space="preserve"> </w:t>
      </w:r>
      <w:r w:rsidRPr="00ED7F78">
        <w:rPr>
          <w:spacing w:val="-1"/>
          <w:sz w:val="28"/>
          <w:szCs w:val="28"/>
        </w:rPr>
        <w:t>представителей)</w:t>
      </w:r>
      <w:r w:rsidRPr="00ED7F78">
        <w:rPr>
          <w:spacing w:val="25"/>
          <w:sz w:val="28"/>
          <w:szCs w:val="28"/>
        </w:rPr>
        <w:t xml:space="preserve"> </w:t>
      </w:r>
      <w:r w:rsidRPr="00ED7F78">
        <w:rPr>
          <w:sz w:val="28"/>
          <w:szCs w:val="28"/>
        </w:rPr>
        <w:t>по</w:t>
      </w:r>
      <w:r w:rsidRPr="00ED7F78">
        <w:rPr>
          <w:spacing w:val="26"/>
          <w:sz w:val="28"/>
          <w:szCs w:val="28"/>
        </w:rPr>
        <w:t xml:space="preserve"> </w:t>
      </w:r>
      <w:r w:rsidRPr="00ED7F78">
        <w:rPr>
          <w:spacing w:val="-1"/>
          <w:sz w:val="28"/>
          <w:szCs w:val="28"/>
        </w:rPr>
        <w:t>вопросам</w:t>
      </w:r>
      <w:r w:rsidRPr="00ED7F78">
        <w:rPr>
          <w:spacing w:val="25"/>
          <w:sz w:val="28"/>
          <w:szCs w:val="28"/>
        </w:rPr>
        <w:t xml:space="preserve"> </w:t>
      </w:r>
      <w:r w:rsidRPr="00ED7F78">
        <w:rPr>
          <w:spacing w:val="-1"/>
          <w:sz w:val="28"/>
          <w:szCs w:val="28"/>
        </w:rPr>
        <w:t>нравственного</w:t>
      </w:r>
      <w:r w:rsidRPr="00ED7F78">
        <w:rPr>
          <w:spacing w:val="30"/>
          <w:sz w:val="28"/>
          <w:szCs w:val="28"/>
        </w:rPr>
        <w:t xml:space="preserve"> </w:t>
      </w:r>
      <w:r w:rsidRPr="00ED7F78">
        <w:rPr>
          <w:spacing w:val="-1"/>
          <w:sz w:val="28"/>
          <w:szCs w:val="28"/>
        </w:rPr>
        <w:t>развития,</w:t>
      </w:r>
      <w:r w:rsidRPr="00ED7F78">
        <w:rPr>
          <w:spacing w:val="26"/>
          <w:sz w:val="28"/>
          <w:szCs w:val="28"/>
        </w:rPr>
        <w:t xml:space="preserve"> </w:t>
      </w:r>
      <w:r w:rsidRPr="00ED7F78">
        <w:rPr>
          <w:spacing w:val="-1"/>
          <w:sz w:val="28"/>
          <w:szCs w:val="28"/>
        </w:rPr>
        <w:t>воспитания</w:t>
      </w:r>
      <w:r w:rsidRPr="00ED7F78">
        <w:rPr>
          <w:spacing w:val="23"/>
          <w:sz w:val="28"/>
          <w:szCs w:val="28"/>
        </w:rPr>
        <w:t xml:space="preserve"> </w:t>
      </w:r>
      <w:r w:rsidRPr="00ED7F78">
        <w:rPr>
          <w:spacing w:val="-1"/>
          <w:sz w:val="28"/>
          <w:szCs w:val="28"/>
        </w:rPr>
        <w:t>слабовидящих</w:t>
      </w:r>
      <w:r w:rsidRPr="00ED7F78">
        <w:rPr>
          <w:spacing w:val="25"/>
          <w:sz w:val="28"/>
          <w:szCs w:val="28"/>
        </w:rPr>
        <w:t xml:space="preserve"> </w:t>
      </w:r>
      <w:r w:rsidRPr="00ED7F78">
        <w:rPr>
          <w:sz w:val="28"/>
          <w:szCs w:val="28"/>
        </w:rPr>
        <w:t>с</w:t>
      </w:r>
      <w:r w:rsidRPr="00ED7F78">
        <w:rPr>
          <w:spacing w:val="109"/>
          <w:sz w:val="28"/>
          <w:szCs w:val="28"/>
        </w:rPr>
        <w:t xml:space="preserve"> </w:t>
      </w:r>
      <w:r w:rsidRPr="00ED7F78">
        <w:rPr>
          <w:spacing w:val="-1"/>
          <w:sz w:val="28"/>
          <w:szCs w:val="28"/>
        </w:rPr>
        <w:t>легкой</w:t>
      </w:r>
      <w:r w:rsidRPr="00ED7F78">
        <w:rPr>
          <w:spacing w:val="5"/>
          <w:sz w:val="28"/>
          <w:szCs w:val="28"/>
        </w:rPr>
        <w:t xml:space="preserve"> </w:t>
      </w:r>
      <w:r w:rsidRPr="00ED7F78">
        <w:rPr>
          <w:spacing w:val="-1"/>
          <w:sz w:val="28"/>
          <w:szCs w:val="28"/>
        </w:rPr>
        <w:t>умственной</w:t>
      </w:r>
      <w:r w:rsidRPr="00ED7F78">
        <w:rPr>
          <w:spacing w:val="3"/>
          <w:sz w:val="28"/>
          <w:szCs w:val="28"/>
        </w:rPr>
        <w:t xml:space="preserve"> </w:t>
      </w:r>
      <w:r w:rsidRPr="00ED7F78">
        <w:rPr>
          <w:spacing w:val="-1"/>
          <w:sz w:val="28"/>
          <w:szCs w:val="28"/>
        </w:rPr>
        <w:t>отсталостью</w:t>
      </w:r>
      <w:r w:rsidRPr="00ED7F78">
        <w:rPr>
          <w:spacing w:val="2"/>
          <w:sz w:val="28"/>
          <w:szCs w:val="28"/>
        </w:rPr>
        <w:t xml:space="preserve"> </w:t>
      </w:r>
      <w:r w:rsidRPr="00ED7F78">
        <w:rPr>
          <w:spacing w:val="-1"/>
          <w:sz w:val="28"/>
          <w:szCs w:val="28"/>
        </w:rPr>
        <w:t>(интеллектуальными</w:t>
      </w:r>
      <w:r w:rsidRPr="00ED7F78">
        <w:rPr>
          <w:spacing w:val="3"/>
          <w:sz w:val="28"/>
          <w:szCs w:val="28"/>
        </w:rPr>
        <w:t xml:space="preserve"> </w:t>
      </w:r>
      <w:r w:rsidRPr="00ED7F78">
        <w:rPr>
          <w:spacing w:val="-1"/>
          <w:sz w:val="28"/>
          <w:szCs w:val="28"/>
        </w:rPr>
        <w:t>нарушениями),</w:t>
      </w:r>
      <w:r w:rsidRPr="00ED7F78">
        <w:rPr>
          <w:spacing w:val="1"/>
          <w:sz w:val="28"/>
          <w:szCs w:val="28"/>
        </w:rPr>
        <w:t xml:space="preserve"> </w:t>
      </w:r>
      <w:r w:rsidRPr="00ED7F78">
        <w:rPr>
          <w:spacing w:val="-1"/>
          <w:sz w:val="28"/>
          <w:szCs w:val="28"/>
        </w:rPr>
        <w:t>формирования</w:t>
      </w:r>
      <w:r w:rsidRPr="00ED7F78">
        <w:rPr>
          <w:spacing w:val="2"/>
          <w:sz w:val="28"/>
          <w:szCs w:val="28"/>
        </w:rPr>
        <w:t xml:space="preserve"> </w:t>
      </w:r>
      <w:r w:rsidRPr="00ED7F78">
        <w:rPr>
          <w:sz w:val="28"/>
          <w:szCs w:val="28"/>
        </w:rPr>
        <w:t xml:space="preserve">адекватного </w:t>
      </w:r>
      <w:r w:rsidRPr="00ED7F78">
        <w:rPr>
          <w:spacing w:val="-1"/>
          <w:sz w:val="28"/>
          <w:szCs w:val="28"/>
        </w:rPr>
        <w:t>отношения</w:t>
      </w:r>
      <w:r w:rsidRPr="00ED7F78">
        <w:rPr>
          <w:spacing w:val="-3"/>
          <w:sz w:val="28"/>
          <w:szCs w:val="28"/>
        </w:rPr>
        <w:t xml:space="preserve"> </w:t>
      </w:r>
      <w:r w:rsidRPr="00ED7F78">
        <w:rPr>
          <w:sz w:val="28"/>
          <w:szCs w:val="28"/>
        </w:rPr>
        <w:t xml:space="preserve">к </w:t>
      </w:r>
      <w:r w:rsidRPr="00ED7F78">
        <w:rPr>
          <w:spacing w:val="-1"/>
          <w:sz w:val="28"/>
          <w:szCs w:val="28"/>
        </w:rPr>
        <w:t xml:space="preserve">запросам </w:t>
      </w:r>
      <w:r w:rsidRPr="00ED7F78">
        <w:rPr>
          <w:sz w:val="28"/>
          <w:szCs w:val="28"/>
        </w:rPr>
        <w:t xml:space="preserve">и </w:t>
      </w:r>
      <w:r w:rsidRPr="00ED7F78">
        <w:rPr>
          <w:spacing w:val="-1"/>
          <w:sz w:val="28"/>
          <w:szCs w:val="28"/>
        </w:rPr>
        <w:t>возможностям</w:t>
      </w:r>
      <w:r w:rsidRPr="00ED7F78">
        <w:rPr>
          <w:sz w:val="28"/>
          <w:szCs w:val="28"/>
        </w:rPr>
        <w:t xml:space="preserve"> </w:t>
      </w:r>
      <w:r w:rsidRPr="00ED7F78">
        <w:rPr>
          <w:spacing w:val="-1"/>
          <w:sz w:val="28"/>
          <w:szCs w:val="28"/>
        </w:rPr>
        <w:t>своего</w:t>
      </w:r>
      <w:r w:rsidRPr="00ED7F78">
        <w:rPr>
          <w:sz w:val="28"/>
          <w:szCs w:val="28"/>
        </w:rPr>
        <w:t xml:space="preserve"> </w:t>
      </w:r>
      <w:r w:rsidRPr="00ED7F78">
        <w:rPr>
          <w:spacing w:val="-1"/>
          <w:sz w:val="28"/>
          <w:szCs w:val="28"/>
        </w:rPr>
        <w:t xml:space="preserve">ребёнка. </w:t>
      </w:r>
    </w:p>
    <w:p w:rsidR="002F7B71" w:rsidRPr="00ED7F78" w:rsidRDefault="002F7B71" w:rsidP="005B095A">
      <w:pPr>
        <w:pStyle w:val="a6"/>
        <w:kinsoku w:val="0"/>
        <w:overflowPunct w:val="0"/>
        <w:ind w:left="0" w:right="117" w:firstLine="0"/>
        <w:jc w:val="both"/>
        <w:rPr>
          <w:spacing w:val="-1"/>
          <w:sz w:val="28"/>
          <w:szCs w:val="28"/>
        </w:rPr>
      </w:pPr>
      <w:r w:rsidRPr="00ED7F78">
        <w:rPr>
          <w:spacing w:val="-1"/>
          <w:sz w:val="28"/>
          <w:szCs w:val="28"/>
        </w:rPr>
        <w:t xml:space="preserve">    </w:t>
      </w:r>
      <w:r w:rsidRPr="00ED7F78">
        <w:rPr>
          <w:sz w:val="28"/>
          <w:szCs w:val="28"/>
        </w:rPr>
        <w:t>С</w:t>
      </w:r>
      <w:r w:rsidRPr="00ED7F78">
        <w:rPr>
          <w:spacing w:val="17"/>
          <w:sz w:val="28"/>
          <w:szCs w:val="28"/>
        </w:rPr>
        <w:t xml:space="preserve"> </w:t>
      </w:r>
      <w:r w:rsidRPr="00ED7F78">
        <w:rPr>
          <w:spacing w:val="-1"/>
          <w:sz w:val="28"/>
          <w:szCs w:val="28"/>
        </w:rPr>
        <w:t>другой</w:t>
      </w:r>
      <w:r w:rsidRPr="00ED7F78">
        <w:rPr>
          <w:spacing w:val="17"/>
          <w:sz w:val="28"/>
          <w:szCs w:val="28"/>
        </w:rPr>
        <w:t xml:space="preserve"> </w:t>
      </w:r>
      <w:r w:rsidRPr="00ED7F78">
        <w:rPr>
          <w:sz w:val="28"/>
          <w:szCs w:val="28"/>
        </w:rPr>
        <w:t>стороны,</w:t>
      </w:r>
      <w:r w:rsidRPr="00ED7F78">
        <w:rPr>
          <w:spacing w:val="16"/>
          <w:sz w:val="28"/>
          <w:szCs w:val="28"/>
        </w:rPr>
        <w:t xml:space="preserve"> </w:t>
      </w:r>
      <w:r w:rsidRPr="00ED7F78">
        <w:rPr>
          <w:spacing w:val="-1"/>
          <w:sz w:val="28"/>
          <w:szCs w:val="28"/>
        </w:rPr>
        <w:t>образовательная</w:t>
      </w:r>
      <w:r w:rsidRPr="00ED7F78">
        <w:rPr>
          <w:spacing w:val="16"/>
          <w:sz w:val="28"/>
          <w:szCs w:val="28"/>
        </w:rPr>
        <w:t xml:space="preserve"> </w:t>
      </w:r>
      <w:r w:rsidRPr="00ED7F78">
        <w:rPr>
          <w:spacing w:val="-1"/>
          <w:sz w:val="28"/>
          <w:szCs w:val="28"/>
        </w:rPr>
        <w:t>организация</w:t>
      </w:r>
      <w:r w:rsidRPr="00ED7F78">
        <w:rPr>
          <w:spacing w:val="16"/>
          <w:sz w:val="28"/>
          <w:szCs w:val="28"/>
        </w:rPr>
        <w:t xml:space="preserve"> </w:t>
      </w:r>
      <w:r w:rsidRPr="00ED7F78">
        <w:rPr>
          <w:spacing w:val="-1"/>
          <w:sz w:val="28"/>
          <w:szCs w:val="28"/>
        </w:rPr>
        <w:t>опирается</w:t>
      </w:r>
      <w:r w:rsidRPr="00ED7F78">
        <w:rPr>
          <w:spacing w:val="16"/>
          <w:sz w:val="28"/>
          <w:szCs w:val="28"/>
        </w:rPr>
        <w:t xml:space="preserve"> </w:t>
      </w:r>
      <w:r w:rsidRPr="00ED7F78">
        <w:rPr>
          <w:sz w:val="28"/>
          <w:szCs w:val="28"/>
        </w:rPr>
        <w:t>на</w:t>
      </w:r>
      <w:r w:rsidRPr="00ED7F78">
        <w:rPr>
          <w:spacing w:val="15"/>
          <w:sz w:val="28"/>
          <w:szCs w:val="28"/>
        </w:rPr>
        <w:t xml:space="preserve"> </w:t>
      </w:r>
      <w:r w:rsidRPr="00ED7F78">
        <w:rPr>
          <w:spacing w:val="-1"/>
          <w:sz w:val="28"/>
          <w:szCs w:val="28"/>
        </w:rPr>
        <w:t>положительный</w:t>
      </w:r>
      <w:r w:rsidRPr="00ED7F78">
        <w:rPr>
          <w:spacing w:val="17"/>
          <w:sz w:val="28"/>
          <w:szCs w:val="28"/>
        </w:rPr>
        <w:t xml:space="preserve"> </w:t>
      </w:r>
      <w:r w:rsidRPr="00ED7F78">
        <w:rPr>
          <w:sz w:val="28"/>
          <w:szCs w:val="28"/>
        </w:rPr>
        <w:t>опыт</w:t>
      </w:r>
      <w:r w:rsidRPr="00ED7F78">
        <w:rPr>
          <w:spacing w:val="16"/>
          <w:sz w:val="28"/>
          <w:szCs w:val="28"/>
        </w:rPr>
        <w:t xml:space="preserve"> </w:t>
      </w:r>
      <w:r w:rsidRPr="00ED7F78">
        <w:rPr>
          <w:spacing w:val="1"/>
          <w:sz w:val="28"/>
          <w:szCs w:val="28"/>
        </w:rPr>
        <w:t>се</w:t>
      </w:r>
      <w:r w:rsidRPr="00ED7F78">
        <w:rPr>
          <w:spacing w:val="-1"/>
          <w:sz w:val="28"/>
          <w:szCs w:val="28"/>
        </w:rPr>
        <w:t>мейного</w:t>
      </w:r>
      <w:r w:rsidRPr="00ED7F78">
        <w:rPr>
          <w:spacing w:val="33"/>
          <w:sz w:val="28"/>
          <w:szCs w:val="28"/>
        </w:rPr>
        <w:t xml:space="preserve"> </w:t>
      </w:r>
      <w:r w:rsidRPr="00ED7F78">
        <w:rPr>
          <w:spacing w:val="-1"/>
          <w:sz w:val="28"/>
          <w:szCs w:val="28"/>
        </w:rPr>
        <w:t>воспитания</w:t>
      </w:r>
      <w:r w:rsidRPr="00ED7F78">
        <w:rPr>
          <w:spacing w:val="33"/>
          <w:sz w:val="28"/>
          <w:szCs w:val="28"/>
        </w:rPr>
        <w:t xml:space="preserve"> </w:t>
      </w:r>
      <w:r w:rsidRPr="00ED7F78">
        <w:rPr>
          <w:spacing w:val="-1"/>
          <w:sz w:val="28"/>
          <w:szCs w:val="28"/>
        </w:rPr>
        <w:t>слабовидящего</w:t>
      </w:r>
      <w:r w:rsidRPr="00ED7F78">
        <w:rPr>
          <w:spacing w:val="33"/>
          <w:sz w:val="28"/>
          <w:szCs w:val="28"/>
        </w:rPr>
        <w:t xml:space="preserve"> </w:t>
      </w:r>
      <w:r w:rsidRPr="00ED7F78">
        <w:rPr>
          <w:spacing w:val="-1"/>
          <w:sz w:val="28"/>
          <w:szCs w:val="28"/>
        </w:rPr>
        <w:t>обучающегося</w:t>
      </w:r>
      <w:r w:rsidRPr="00ED7F78">
        <w:rPr>
          <w:spacing w:val="33"/>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легкой</w:t>
      </w:r>
      <w:r w:rsidRPr="00ED7F78">
        <w:rPr>
          <w:spacing w:val="36"/>
          <w:sz w:val="28"/>
          <w:szCs w:val="28"/>
        </w:rPr>
        <w:t xml:space="preserve"> </w:t>
      </w:r>
      <w:r w:rsidRPr="00ED7F78">
        <w:rPr>
          <w:spacing w:val="-1"/>
          <w:sz w:val="28"/>
          <w:szCs w:val="28"/>
        </w:rPr>
        <w:t>умственной</w:t>
      </w:r>
      <w:r w:rsidRPr="00ED7F78">
        <w:rPr>
          <w:spacing w:val="34"/>
          <w:sz w:val="28"/>
          <w:szCs w:val="28"/>
        </w:rPr>
        <w:t xml:space="preserve"> </w:t>
      </w:r>
      <w:r w:rsidRPr="00ED7F78">
        <w:rPr>
          <w:spacing w:val="-1"/>
          <w:sz w:val="28"/>
          <w:szCs w:val="28"/>
        </w:rPr>
        <w:t>отсталостью</w:t>
      </w:r>
      <w:r w:rsidRPr="00ED7F78">
        <w:rPr>
          <w:spacing w:val="33"/>
          <w:sz w:val="28"/>
          <w:szCs w:val="28"/>
        </w:rPr>
        <w:t xml:space="preserve"> </w:t>
      </w:r>
      <w:r w:rsidRPr="00ED7F78">
        <w:rPr>
          <w:sz w:val="28"/>
          <w:szCs w:val="28"/>
        </w:rPr>
        <w:t>(интел</w:t>
      </w:r>
      <w:r w:rsidRPr="00ED7F78">
        <w:rPr>
          <w:spacing w:val="-1"/>
          <w:sz w:val="28"/>
          <w:szCs w:val="28"/>
        </w:rPr>
        <w:t>лектуальными</w:t>
      </w:r>
      <w:r w:rsidRPr="00ED7F78">
        <w:rPr>
          <w:sz w:val="28"/>
          <w:szCs w:val="28"/>
        </w:rPr>
        <w:t xml:space="preserve"> </w:t>
      </w:r>
      <w:r w:rsidRPr="00ED7F78">
        <w:rPr>
          <w:spacing w:val="-1"/>
          <w:sz w:val="28"/>
          <w:szCs w:val="28"/>
        </w:rPr>
        <w:t>нарушениями)</w:t>
      </w:r>
      <w:r w:rsidRPr="00ED7F78">
        <w:rPr>
          <w:sz w:val="28"/>
          <w:szCs w:val="28"/>
        </w:rPr>
        <w:t xml:space="preserve"> и </w:t>
      </w:r>
      <w:r w:rsidRPr="00ED7F78">
        <w:rPr>
          <w:spacing w:val="-1"/>
          <w:sz w:val="28"/>
          <w:szCs w:val="28"/>
        </w:rPr>
        <w:t>продуктивно</w:t>
      </w:r>
      <w:r w:rsidRPr="00ED7F78">
        <w:rPr>
          <w:sz w:val="28"/>
          <w:szCs w:val="28"/>
        </w:rPr>
        <w:t xml:space="preserve"> </w:t>
      </w:r>
      <w:r w:rsidRPr="00ED7F78">
        <w:rPr>
          <w:spacing w:val="-1"/>
          <w:sz w:val="28"/>
          <w:szCs w:val="28"/>
        </w:rPr>
        <w:t>его</w:t>
      </w:r>
      <w:r w:rsidRPr="00ED7F78">
        <w:rPr>
          <w:sz w:val="28"/>
          <w:szCs w:val="28"/>
        </w:rPr>
        <w:t xml:space="preserve"> </w:t>
      </w:r>
      <w:r w:rsidRPr="00ED7F78">
        <w:rPr>
          <w:spacing w:val="-1"/>
          <w:sz w:val="28"/>
          <w:szCs w:val="28"/>
        </w:rPr>
        <w:t>использует</w:t>
      </w:r>
      <w:r w:rsidRPr="00ED7F78">
        <w:rPr>
          <w:sz w:val="28"/>
          <w:szCs w:val="28"/>
        </w:rPr>
        <w:t xml:space="preserve"> в образовательном</w:t>
      </w:r>
      <w:r w:rsidRPr="00ED7F78">
        <w:rPr>
          <w:spacing w:val="-1"/>
          <w:sz w:val="28"/>
          <w:szCs w:val="28"/>
        </w:rPr>
        <w:t xml:space="preserve"> процессе.</w:t>
      </w:r>
    </w:p>
    <w:p w:rsidR="002F7B71" w:rsidRPr="00ED7F78" w:rsidRDefault="002F7B71" w:rsidP="005B095A">
      <w:pPr>
        <w:pStyle w:val="a6"/>
        <w:kinsoku w:val="0"/>
        <w:overflowPunct w:val="0"/>
        <w:ind w:left="0" w:right="117" w:firstLine="0"/>
        <w:jc w:val="both"/>
        <w:rPr>
          <w:spacing w:val="-1"/>
          <w:sz w:val="28"/>
          <w:szCs w:val="28"/>
        </w:rPr>
      </w:pPr>
      <w:r w:rsidRPr="00ED7F78">
        <w:rPr>
          <w:sz w:val="28"/>
          <w:szCs w:val="28"/>
        </w:rPr>
        <w:t xml:space="preserve">    В</w:t>
      </w:r>
      <w:r w:rsidRPr="00ED7F78">
        <w:rPr>
          <w:spacing w:val="26"/>
          <w:sz w:val="28"/>
          <w:szCs w:val="28"/>
        </w:rPr>
        <w:t xml:space="preserve"> </w:t>
      </w:r>
      <w:r w:rsidRPr="00ED7F78">
        <w:rPr>
          <w:spacing w:val="-1"/>
          <w:sz w:val="28"/>
          <w:szCs w:val="28"/>
        </w:rPr>
        <w:t>работе</w:t>
      </w:r>
      <w:r w:rsidRPr="00ED7F78">
        <w:rPr>
          <w:spacing w:val="30"/>
          <w:sz w:val="28"/>
          <w:szCs w:val="28"/>
        </w:rPr>
        <w:t xml:space="preserve"> </w:t>
      </w:r>
      <w:r w:rsidRPr="00ED7F78">
        <w:rPr>
          <w:sz w:val="28"/>
          <w:szCs w:val="28"/>
        </w:rPr>
        <w:t>с</w:t>
      </w:r>
      <w:r w:rsidRPr="00ED7F78">
        <w:rPr>
          <w:spacing w:val="27"/>
          <w:sz w:val="28"/>
          <w:szCs w:val="28"/>
        </w:rPr>
        <w:t xml:space="preserve"> </w:t>
      </w:r>
      <w:r w:rsidRPr="00ED7F78">
        <w:rPr>
          <w:sz w:val="28"/>
          <w:szCs w:val="28"/>
        </w:rPr>
        <w:t>родителями</w:t>
      </w:r>
      <w:r w:rsidRPr="00ED7F78">
        <w:rPr>
          <w:spacing w:val="29"/>
          <w:sz w:val="28"/>
          <w:szCs w:val="28"/>
        </w:rPr>
        <w:t xml:space="preserve"> </w:t>
      </w:r>
      <w:r w:rsidRPr="00ED7F78">
        <w:rPr>
          <w:spacing w:val="-1"/>
          <w:sz w:val="28"/>
          <w:szCs w:val="28"/>
        </w:rPr>
        <w:t>могут</w:t>
      </w:r>
      <w:r w:rsidRPr="00ED7F78">
        <w:rPr>
          <w:spacing w:val="29"/>
          <w:sz w:val="28"/>
          <w:szCs w:val="28"/>
        </w:rPr>
        <w:t xml:space="preserve"> </w:t>
      </w:r>
      <w:r w:rsidRPr="00ED7F78">
        <w:rPr>
          <w:sz w:val="28"/>
          <w:szCs w:val="28"/>
        </w:rPr>
        <w:t>быть</w:t>
      </w:r>
      <w:r w:rsidRPr="00ED7F78">
        <w:rPr>
          <w:spacing w:val="29"/>
          <w:sz w:val="28"/>
          <w:szCs w:val="28"/>
        </w:rPr>
        <w:t xml:space="preserve"> </w:t>
      </w:r>
      <w:r w:rsidRPr="00ED7F78">
        <w:rPr>
          <w:spacing w:val="-1"/>
          <w:sz w:val="28"/>
          <w:szCs w:val="28"/>
        </w:rPr>
        <w:t>использованы</w:t>
      </w:r>
      <w:r w:rsidRPr="00ED7F78">
        <w:rPr>
          <w:spacing w:val="28"/>
          <w:sz w:val="28"/>
          <w:szCs w:val="28"/>
        </w:rPr>
        <w:t xml:space="preserve"> </w:t>
      </w:r>
      <w:r w:rsidRPr="00ED7F78">
        <w:rPr>
          <w:spacing w:val="-1"/>
          <w:sz w:val="28"/>
          <w:szCs w:val="28"/>
        </w:rPr>
        <w:t>различные</w:t>
      </w:r>
      <w:r w:rsidRPr="00ED7F78">
        <w:rPr>
          <w:spacing w:val="27"/>
          <w:sz w:val="28"/>
          <w:szCs w:val="28"/>
        </w:rPr>
        <w:t xml:space="preserve"> </w:t>
      </w:r>
      <w:r w:rsidRPr="00ED7F78">
        <w:rPr>
          <w:spacing w:val="-1"/>
          <w:sz w:val="28"/>
          <w:szCs w:val="28"/>
        </w:rPr>
        <w:t>организационные</w:t>
      </w:r>
      <w:r w:rsidRPr="00ED7F78">
        <w:rPr>
          <w:spacing w:val="27"/>
          <w:sz w:val="28"/>
          <w:szCs w:val="28"/>
        </w:rPr>
        <w:t xml:space="preserve"> </w:t>
      </w:r>
      <w:r w:rsidRPr="00ED7F78">
        <w:rPr>
          <w:sz w:val="28"/>
          <w:szCs w:val="28"/>
        </w:rPr>
        <w:t>формы:</w:t>
      </w:r>
      <w:r w:rsidRPr="00ED7F78">
        <w:rPr>
          <w:spacing w:val="59"/>
          <w:sz w:val="28"/>
          <w:szCs w:val="28"/>
        </w:rPr>
        <w:t xml:space="preserve"> </w:t>
      </w:r>
      <w:r w:rsidRPr="00ED7F78">
        <w:rPr>
          <w:sz w:val="28"/>
          <w:szCs w:val="28"/>
        </w:rPr>
        <w:t>родительские</w:t>
      </w:r>
      <w:r w:rsidRPr="00ED7F78">
        <w:rPr>
          <w:spacing w:val="49"/>
          <w:sz w:val="28"/>
          <w:szCs w:val="28"/>
        </w:rPr>
        <w:t xml:space="preserve"> </w:t>
      </w:r>
      <w:r w:rsidRPr="00ED7F78">
        <w:rPr>
          <w:spacing w:val="-1"/>
          <w:sz w:val="28"/>
          <w:szCs w:val="28"/>
        </w:rPr>
        <w:t>собрания,</w:t>
      </w:r>
      <w:r w:rsidRPr="00ED7F78">
        <w:rPr>
          <w:spacing w:val="50"/>
          <w:sz w:val="28"/>
          <w:szCs w:val="28"/>
        </w:rPr>
        <w:t xml:space="preserve"> </w:t>
      </w:r>
      <w:r w:rsidRPr="00ED7F78">
        <w:rPr>
          <w:sz w:val="28"/>
          <w:szCs w:val="28"/>
        </w:rPr>
        <w:t>родительские</w:t>
      </w:r>
      <w:r w:rsidRPr="00ED7F78">
        <w:rPr>
          <w:spacing w:val="49"/>
          <w:sz w:val="28"/>
          <w:szCs w:val="28"/>
        </w:rPr>
        <w:t xml:space="preserve"> </w:t>
      </w:r>
      <w:r w:rsidRPr="00ED7F78">
        <w:rPr>
          <w:spacing w:val="-1"/>
          <w:sz w:val="28"/>
          <w:szCs w:val="28"/>
        </w:rPr>
        <w:t>конференции,</w:t>
      </w:r>
      <w:r w:rsidRPr="00ED7F78">
        <w:rPr>
          <w:spacing w:val="50"/>
          <w:sz w:val="28"/>
          <w:szCs w:val="28"/>
        </w:rPr>
        <w:t xml:space="preserve"> </w:t>
      </w:r>
      <w:r w:rsidRPr="00ED7F78">
        <w:rPr>
          <w:sz w:val="28"/>
          <w:szCs w:val="28"/>
        </w:rPr>
        <w:t>собрания-диспуты,</w:t>
      </w:r>
      <w:r w:rsidRPr="00ED7F78">
        <w:rPr>
          <w:spacing w:val="50"/>
          <w:sz w:val="28"/>
          <w:szCs w:val="28"/>
        </w:rPr>
        <w:t xml:space="preserve"> </w:t>
      </w:r>
      <w:r w:rsidRPr="00ED7F78">
        <w:rPr>
          <w:sz w:val="28"/>
          <w:szCs w:val="28"/>
        </w:rPr>
        <w:t>родительские</w:t>
      </w:r>
      <w:r w:rsidRPr="00ED7F78">
        <w:rPr>
          <w:spacing w:val="49"/>
          <w:sz w:val="28"/>
          <w:szCs w:val="28"/>
        </w:rPr>
        <w:t xml:space="preserve"> </w:t>
      </w:r>
      <w:r w:rsidRPr="00ED7F78">
        <w:rPr>
          <w:sz w:val="28"/>
          <w:szCs w:val="28"/>
        </w:rPr>
        <w:t>лектории,</w:t>
      </w:r>
      <w:r w:rsidRPr="00ED7F78">
        <w:rPr>
          <w:spacing w:val="4"/>
          <w:sz w:val="28"/>
          <w:szCs w:val="28"/>
        </w:rPr>
        <w:t xml:space="preserve"> </w:t>
      </w:r>
      <w:r w:rsidRPr="00ED7F78">
        <w:rPr>
          <w:spacing w:val="-1"/>
          <w:sz w:val="28"/>
          <w:szCs w:val="28"/>
        </w:rPr>
        <w:t>семейная</w:t>
      </w:r>
      <w:r w:rsidRPr="00ED7F78">
        <w:rPr>
          <w:spacing w:val="4"/>
          <w:sz w:val="28"/>
          <w:szCs w:val="28"/>
        </w:rPr>
        <w:t xml:space="preserve"> </w:t>
      </w:r>
      <w:r w:rsidRPr="00ED7F78">
        <w:rPr>
          <w:spacing w:val="-1"/>
          <w:sz w:val="28"/>
          <w:szCs w:val="28"/>
        </w:rPr>
        <w:t>гостиная,</w:t>
      </w:r>
      <w:r w:rsidRPr="00ED7F78">
        <w:rPr>
          <w:spacing w:val="4"/>
          <w:sz w:val="28"/>
          <w:szCs w:val="28"/>
        </w:rPr>
        <w:t xml:space="preserve"> </w:t>
      </w:r>
      <w:r w:rsidRPr="00ED7F78">
        <w:rPr>
          <w:spacing w:val="-1"/>
          <w:sz w:val="28"/>
          <w:szCs w:val="28"/>
        </w:rPr>
        <w:t>встречи</w:t>
      </w:r>
      <w:r w:rsidRPr="00ED7F78">
        <w:rPr>
          <w:spacing w:val="5"/>
          <w:sz w:val="28"/>
          <w:szCs w:val="28"/>
        </w:rPr>
        <w:t xml:space="preserve"> </w:t>
      </w:r>
      <w:r w:rsidRPr="00ED7F78">
        <w:rPr>
          <w:sz w:val="28"/>
          <w:szCs w:val="28"/>
        </w:rPr>
        <w:t>за</w:t>
      </w:r>
      <w:r w:rsidRPr="00ED7F78">
        <w:rPr>
          <w:spacing w:val="3"/>
          <w:sz w:val="28"/>
          <w:szCs w:val="28"/>
        </w:rPr>
        <w:t xml:space="preserve"> </w:t>
      </w:r>
      <w:r w:rsidRPr="00ED7F78">
        <w:rPr>
          <w:spacing w:val="-1"/>
          <w:sz w:val="28"/>
          <w:szCs w:val="28"/>
        </w:rPr>
        <w:t>круглым</w:t>
      </w:r>
      <w:r w:rsidRPr="00ED7F78">
        <w:rPr>
          <w:spacing w:val="3"/>
          <w:sz w:val="28"/>
          <w:szCs w:val="28"/>
        </w:rPr>
        <w:t xml:space="preserve"> </w:t>
      </w:r>
      <w:r w:rsidRPr="00ED7F78">
        <w:rPr>
          <w:sz w:val="28"/>
          <w:szCs w:val="28"/>
        </w:rPr>
        <w:t>столом,</w:t>
      </w:r>
      <w:r w:rsidRPr="00ED7F78">
        <w:rPr>
          <w:spacing w:val="4"/>
          <w:sz w:val="28"/>
          <w:szCs w:val="28"/>
        </w:rPr>
        <w:t xml:space="preserve"> </w:t>
      </w:r>
      <w:r w:rsidRPr="00ED7F78">
        <w:rPr>
          <w:spacing w:val="-1"/>
          <w:sz w:val="28"/>
          <w:szCs w:val="28"/>
        </w:rPr>
        <w:t>вечера</w:t>
      </w:r>
      <w:r w:rsidRPr="00ED7F78">
        <w:rPr>
          <w:spacing w:val="3"/>
          <w:sz w:val="28"/>
          <w:szCs w:val="28"/>
        </w:rPr>
        <w:t xml:space="preserve"> </w:t>
      </w:r>
      <w:r w:rsidRPr="00ED7F78">
        <w:rPr>
          <w:spacing w:val="-1"/>
          <w:sz w:val="28"/>
          <w:szCs w:val="28"/>
        </w:rPr>
        <w:t>вопросов</w:t>
      </w:r>
      <w:r w:rsidRPr="00ED7F78">
        <w:rPr>
          <w:spacing w:val="6"/>
          <w:sz w:val="28"/>
          <w:szCs w:val="28"/>
        </w:rPr>
        <w:t xml:space="preserve"> </w:t>
      </w:r>
      <w:r w:rsidRPr="00ED7F78">
        <w:rPr>
          <w:sz w:val="28"/>
          <w:szCs w:val="28"/>
        </w:rPr>
        <w:t>и</w:t>
      </w:r>
      <w:r w:rsidRPr="00ED7F78">
        <w:rPr>
          <w:spacing w:val="5"/>
          <w:sz w:val="28"/>
          <w:szCs w:val="28"/>
        </w:rPr>
        <w:t xml:space="preserve"> </w:t>
      </w:r>
      <w:r w:rsidRPr="00ED7F78">
        <w:rPr>
          <w:spacing w:val="-1"/>
          <w:sz w:val="28"/>
          <w:szCs w:val="28"/>
        </w:rPr>
        <w:t>ответов,</w:t>
      </w:r>
      <w:r w:rsidRPr="00ED7F78">
        <w:rPr>
          <w:spacing w:val="4"/>
          <w:sz w:val="28"/>
          <w:szCs w:val="28"/>
        </w:rPr>
        <w:t xml:space="preserve"> </w:t>
      </w:r>
      <w:r w:rsidRPr="00ED7F78">
        <w:rPr>
          <w:spacing w:val="-1"/>
          <w:sz w:val="28"/>
          <w:szCs w:val="28"/>
        </w:rPr>
        <w:t>семинары,</w:t>
      </w:r>
      <w:r w:rsidRPr="00ED7F78">
        <w:rPr>
          <w:spacing w:val="4"/>
          <w:sz w:val="28"/>
          <w:szCs w:val="28"/>
        </w:rPr>
        <w:t xml:space="preserve"> </w:t>
      </w:r>
      <w:r w:rsidRPr="00ED7F78">
        <w:rPr>
          <w:sz w:val="28"/>
          <w:szCs w:val="28"/>
        </w:rPr>
        <w:t>вос</w:t>
      </w:r>
      <w:r w:rsidRPr="00ED7F78">
        <w:rPr>
          <w:spacing w:val="-1"/>
          <w:sz w:val="28"/>
          <w:szCs w:val="28"/>
        </w:rPr>
        <w:t>кресные</w:t>
      </w:r>
      <w:r w:rsidRPr="00ED7F78">
        <w:rPr>
          <w:spacing w:val="-2"/>
          <w:sz w:val="28"/>
          <w:szCs w:val="28"/>
        </w:rPr>
        <w:t xml:space="preserve"> </w:t>
      </w:r>
      <w:r w:rsidRPr="00ED7F78">
        <w:rPr>
          <w:sz w:val="28"/>
          <w:szCs w:val="28"/>
        </w:rPr>
        <w:t xml:space="preserve">школы, </w:t>
      </w:r>
      <w:r w:rsidRPr="00ED7F78">
        <w:rPr>
          <w:spacing w:val="-1"/>
          <w:sz w:val="28"/>
          <w:szCs w:val="28"/>
        </w:rPr>
        <w:t>педагогические тренинги</w:t>
      </w:r>
      <w:r w:rsidRPr="00ED7F78">
        <w:rPr>
          <w:sz w:val="28"/>
          <w:szCs w:val="28"/>
        </w:rPr>
        <w:t xml:space="preserve"> и </w:t>
      </w:r>
      <w:r w:rsidRPr="00ED7F78">
        <w:rPr>
          <w:spacing w:val="4"/>
          <w:sz w:val="28"/>
          <w:szCs w:val="28"/>
        </w:rPr>
        <w:t xml:space="preserve"> </w:t>
      </w:r>
      <w:r w:rsidRPr="00ED7F78">
        <w:rPr>
          <w:spacing w:val="-1"/>
          <w:sz w:val="28"/>
          <w:szCs w:val="28"/>
        </w:rPr>
        <w:t>др.</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w:t>
      </w:r>
      <w:r w:rsidRPr="00ED7F78">
        <w:rPr>
          <w:sz w:val="28"/>
          <w:szCs w:val="28"/>
        </w:rPr>
        <w:t>В</w:t>
      </w:r>
      <w:r w:rsidRPr="00ED7F78">
        <w:rPr>
          <w:spacing w:val="46"/>
          <w:sz w:val="28"/>
          <w:szCs w:val="28"/>
        </w:rPr>
        <w:t xml:space="preserve"> </w:t>
      </w:r>
      <w:r w:rsidRPr="00ED7F78">
        <w:rPr>
          <w:spacing w:val="-1"/>
          <w:sz w:val="28"/>
          <w:szCs w:val="28"/>
        </w:rPr>
        <w:t>качестве</w:t>
      </w:r>
      <w:r w:rsidRPr="00ED7F78">
        <w:rPr>
          <w:spacing w:val="48"/>
          <w:sz w:val="28"/>
          <w:szCs w:val="28"/>
        </w:rPr>
        <w:t xml:space="preserve"> </w:t>
      </w:r>
      <w:r w:rsidRPr="00ED7F78">
        <w:rPr>
          <w:b/>
          <w:bCs/>
          <w:sz w:val="28"/>
          <w:szCs w:val="28"/>
        </w:rPr>
        <w:t>планируемых</w:t>
      </w:r>
      <w:r w:rsidRPr="00ED7F78">
        <w:rPr>
          <w:b/>
          <w:bCs/>
          <w:spacing w:val="47"/>
          <w:sz w:val="28"/>
          <w:szCs w:val="28"/>
        </w:rPr>
        <w:t xml:space="preserve"> </w:t>
      </w:r>
      <w:r w:rsidRPr="00ED7F78">
        <w:rPr>
          <w:b/>
          <w:bCs/>
          <w:sz w:val="28"/>
          <w:szCs w:val="28"/>
        </w:rPr>
        <w:t>результатов</w:t>
      </w:r>
      <w:r w:rsidRPr="00ED7F78">
        <w:rPr>
          <w:b/>
          <w:bCs/>
          <w:spacing w:val="47"/>
          <w:sz w:val="28"/>
          <w:szCs w:val="28"/>
        </w:rPr>
        <w:t xml:space="preserve"> </w:t>
      </w:r>
      <w:r w:rsidRPr="00ED7F78">
        <w:rPr>
          <w:spacing w:val="-1"/>
          <w:sz w:val="28"/>
          <w:szCs w:val="28"/>
        </w:rPr>
        <w:t>нравственного</w:t>
      </w:r>
      <w:r w:rsidRPr="00ED7F78">
        <w:rPr>
          <w:spacing w:val="47"/>
          <w:sz w:val="28"/>
          <w:szCs w:val="28"/>
        </w:rPr>
        <w:t xml:space="preserve"> </w:t>
      </w:r>
      <w:r w:rsidRPr="00ED7F78">
        <w:rPr>
          <w:spacing w:val="-1"/>
          <w:sz w:val="28"/>
          <w:szCs w:val="28"/>
        </w:rPr>
        <w:t>развития,</w:t>
      </w:r>
      <w:r w:rsidRPr="00ED7F78">
        <w:rPr>
          <w:spacing w:val="47"/>
          <w:sz w:val="28"/>
          <w:szCs w:val="28"/>
        </w:rPr>
        <w:t xml:space="preserve"> </w:t>
      </w:r>
      <w:r w:rsidRPr="00ED7F78">
        <w:rPr>
          <w:spacing w:val="-1"/>
          <w:sz w:val="28"/>
          <w:szCs w:val="28"/>
        </w:rPr>
        <w:t>воспитания</w:t>
      </w:r>
      <w:r w:rsidRPr="00ED7F78">
        <w:rPr>
          <w:spacing w:val="47"/>
          <w:sz w:val="28"/>
          <w:szCs w:val="28"/>
        </w:rPr>
        <w:t xml:space="preserve"> </w:t>
      </w:r>
      <w:r w:rsidRPr="00ED7F78">
        <w:rPr>
          <w:sz w:val="28"/>
          <w:szCs w:val="28"/>
        </w:rPr>
        <w:t>слабови</w:t>
      </w:r>
      <w:r w:rsidRPr="00ED7F78">
        <w:rPr>
          <w:spacing w:val="-1"/>
          <w:sz w:val="28"/>
          <w:szCs w:val="28"/>
        </w:rPr>
        <w:t>дящих</w:t>
      </w:r>
      <w:r w:rsidRPr="00ED7F78">
        <w:rPr>
          <w:spacing w:val="4"/>
          <w:sz w:val="28"/>
          <w:szCs w:val="28"/>
        </w:rPr>
        <w:t xml:space="preserve"> </w:t>
      </w:r>
      <w:r w:rsidRPr="00ED7F78">
        <w:rPr>
          <w:spacing w:val="-1"/>
          <w:sz w:val="28"/>
          <w:szCs w:val="28"/>
        </w:rPr>
        <w:t>обучающихся</w:t>
      </w:r>
      <w:r w:rsidRPr="00ED7F78">
        <w:rPr>
          <w:spacing w:val="2"/>
          <w:sz w:val="28"/>
          <w:szCs w:val="28"/>
        </w:rPr>
        <w:t xml:space="preserve"> </w:t>
      </w:r>
      <w:r w:rsidRPr="00ED7F78">
        <w:rPr>
          <w:sz w:val="28"/>
          <w:szCs w:val="28"/>
        </w:rPr>
        <w:t>с</w:t>
      </w:r>
      <w:r w:rsidRPr="00ED7F78">
        <w:rPr>
          <w:spacing w:val="1"/>
          <w:sz w:val="28"/>
          <w:szCs w:val="28"/>
        </w:rPr>
        <w:t xml:space="preserve"> </w:t>
      </w:r>
      <w:r w:rsidRPr="00ED7F78">
        <w:rPr>
          <w:spacing w:val="-1"/>
          <w:sz w:val="28"/>
          <w:szCs w:val="28"/>
        </w:rPr>
        <w:t>легкой</w:t>
      </w:r>
      <w:r w:rsidRPr="00ED7F78">
        <w:rPr>
          <w:spacing w:val="5"/>
          <w:sz w:val="28"/>
          <w:szCs w:val="28"/>
        </w:rPr>
        <w:t xml:space="preserve"> </w:t>
      </w:r>
      <w:r w:rsidRPr="00ED7F78">
        <w:rPr>
          <w:spacing w:val="-1"/>
          <w:sz w:val="28"/>
          <w:szCs w:val="28"/>
        </w:rPr>
        <w:t>умственной</w:t>
      </w:r>
      <w:r w:rsidRPr="00ED7F78">
        <w:rPr>
          <w:spacing w:val="3"/>
          <w:sz w:val="28"/>
          <w:szCs w:val="28"/>
        </w:rPr>
        <w:t xml:space="preserve"> </w:t>
      </w:r>
      <w:r w:rsidRPr="00ED7F78">
        <w:rPr>
          <w:spacing w:val="-1"/>
          <w:sz w:val="28"/>
          <w:szCs w:val="28"/>
        </w:rPr>
        <w:t>отсталостью</w:t>
      </w:r>
      <w:r w:rsidRPr="00ED7F78">
        <w:rPr>
          <w:spacing w:val="2"/>
          <w:sz w:val="28"/>
          <w:szCs w:val="28"/>
        </w:rPr>
        <w:t xml:space="preserve"> </w:t>
      </w:r>
      <w:r w:rsidRPr="00ED7F78">
        <w:rPr>
          <w:spacing w:val="-1"/>
          <w:sz w:val="28"/>
          <w:szCs w:val="28"/>
        </w:rPr>
        <w:t>(интеллектуальными</w:t>
      </w:r>
      <w:r w:rsidRPr="00ED7F78">
        <w:rPr>
          <w:spacing w:val="3"/>
          <w:sz w:val="28"/>
          <w:szCs w:val="28"/>
        </w:rPr>
        <w:t xml:space="preserve"> </w:t>
      </w:r>
      <w:r w:rsidRPr="00ED7F78">
        <w:rPr>
          <w:spacing w:val="-1"/>
          <w:sz w:val="28"/>
          <w:szCs w:val="28"/>
        </w:rPr>
        <w:t>нарушениями)</w:t>
      </w:r>
      <w:r w:rsidRPr="00ED7F78">
        <w:rPr>
          <w:spacing w:val="87"/>
          <w:sz w:val="28"/>
          <w:szCs w:val="28"/>
        </w:rPr>
        <w:t xml:space="preserve"> </w:t>
      </w:r>
      <w:r w:rsidRPr="00ED7F78">
        <w:rPr>
          <w:spacing w:val="-1"/>
          <w:sz w:val="28"/>
          <w:szCs w:val="28"/>
        </w:rPr>
        <w:t>выступают:</w:t>
      </w:r>
      <w:r w:rsidRPr="00ED7F78">
        <w:rPr>
          <w:spacing w:val="43"/>
          <w:sz w:val="28"/>
          <w:szCs w:val="28"/>
        </w:rPr>
        <w:t xml:space="preserve"> </w:t>
      </w:r>
      <w:r w:rsidRPr="00ED7F78">
        <w:rPr>
          <w:spacing w:val="-1"/>
          <w:sz w:val="28"/>
          <w:szCs w:val="28"/>
        </w:rPr>
        <w:t>расширение,</w:t>
      </w:r>
      <w:r w:rsidRPr="00ED7F78">
        <w:rPr>
          <w:spacing w:val="42"/>
          <w:sz w:val="28"/>
          <w:szCs w:val="28"/>
        </w:rPr>
        <w:t xml:space="preserve"> </w:t>
      </w:r>
      <w:r w:rsidRPr="00ED7F78">
        <w:rPr>
          <w:spacing w:val="-1"/>
          <w:sz w:val="28"/>
          <w:szCs w:val="28"/>
        </w:rPr>
        <w:t>обогащение</w:t>
      </w:r>
      <w:r w:rsidRPr="00ED7F78">
        <w:rPr>
          <w:spacing w:val="42"/>
          <w:sz w:val="28"/>
          <w:szCs w:val="28"/>
        </w:rPr>
        <w:t xml:space="preserve"> </w:t>
      </w:r>
      <w:r w:rsidRPr="00ED7F78">
        <w:rPr>
          <w:spacing w:val="-1"/>
          <w:sz w:val="28"/>
          <w:szCs w:val="28"/>
        </w:rPr>
        <w:t>нравственных</w:t>
      </w:r>
      <w:r w:rsidRPr="00ED7F78">
        <w:rPr>
          <w:spacing w:val="42"/>
          <w:sz w:val="28"/>
          <w:szCs w:val="28"/>
        </w:rPr>
        <w:t xml:space="preserve"> </w:t>
      </w:r>
      <w:r w:rsidRPr="00ED7F78">
        <w:rPr>
          <w:spacing w:val="-1"/>
          <w:sz w:val="28"/>
          <w:szCs w:val="28"/>
        </w:rPr>
        <w:t>представлений,</w:t>
      </w:r>
      <w:r w:rsidRPr="00ED7F78">
        <w:rPr>
          <w:spacing w:val="23"/>
          <w:sz w:val="28"/>
          <w:szCs w:val="28"/>
        </w:rPr>
        <w:t xml:space="preserve"> </w:t>
      </w:r>
      <w:r w:rsidRPr="00ED7F78">
        <w:rPr>
          <w:spacing w:val="-1"/>
          <w:sz w:val="28"/>
          <w:szCs w:val="28"/>
        </w:rPr>
        <w:t>нивелирование</w:t>
      </w:r>
      <w:r w:rsidRPr="00ED7F78">
        <w:rPr>
          <w:spacing w:val="42"/>
          <w:sz w:val="28"/>
          <w:szCs w:val="28"/>
        </w:rPr>
        <w:t xml:space="preserve"> </w:t>
      </w:r>
      <w:r w:rsidRPr="00ED7F78">
        <w:rPr>
          <w:sz w:val="28"/>
          <w:szCs w:val="28"/>
        </w:rPr>
        <w:t>негативных</w:t>
      </w:r>
      <w:r w:rsidRPr="00ED7F78">
        <w:rPr>
          <w:spacing w:val="44"/>
          <w:sz w:val="28"/>
          <w:szCs w:val="28"/>
        </w:rPr>
        <w:t xml:space="preserve"> </w:t>
      </w:r>
      <w:r w:rsidRPr="00ED7F78">
        <w:rPr>
          <w:spacing w:val="-1"/>
          <w:sz w:val="28"/>
          <w:szCs w:val="28"/>
        </w:rPr>
        <w:t>качеств</w:t>
      </w:r>
      <w:r w:rsidRPr="00ED7F78">
        <w:rPr>
          <w:spacing w:val="45"/>
          <w:sz w:val="28"/>
          <w:szCs w:val="28"/>
        </w:rPr>
        <w:t xml:space="preserve"> </w:t>
      </w:r>
      <w:r w:rsidRPr="00ED7F78">
        <w:rPr>
          <w:sz w:val="28"/>
          <w:szCs w:val="28"/>
        </w:rPr>
        <w:t>характера</w:t>
      </w:r>
      <w:r w:rsidRPr="00ED7F78">
        <w:rPr>
          <w:spacing w:val="44"/>
          <w:sz w:val="28"/>
          <w:szCs w:val="28"/>
        </w:rPr>
        <w:t xml:space="preserve"> </w:t>
      </w:r>
      <w:r w:rsidRPr="00ED7F78">
        <w:rPr>
          <w:sz w:val="28"/>
          <w:szCs w:val="28"/>
        </w:rPr>
        <w:t>и</w:t>
      </w:r>
      <w:r w:rsidRPr="00ED7F78">
        <w:rPr>
          <w:spacing w:val="46"/>
          <w:sz w:val="28"/>
          <w:szCs w:val="28"/>
        </w:rPr>
        <w:t xml:space="preserve"> </w:t>
      </w:r>
      <w:r w:rsidRPr="00ED7F78">
        <w:rPr>
          <w:spacing w:val="-1"/>
          <w:sz w:val="28"/>
          <w:szCs w:val="28"/>
        </w:rPr>
        <w:t>личностных</w:t>
      </w:r>
      <w:r w:rsidRPr="00ED7F78">
        <w:rPr>
          <w:spacing w:val="47"/>
          <w:sz w:val="28"/>
          <w:szCs w:val="28"/>
        </w:rPr>
        <w:t xml:space="preserve"> </w:t>
      </w:r>
      <w:r w:rsidRPr="00ED7F78">
        <w:rPr>
          <w:spacing w:val="-1"/>
          <w:sz w:val="28"/>
          <w:szCs w:val="28"/>
        </w:rPr>
        <w:t>проявлений</w:t>
      </w:r>
      <w:r w:rsidRPr="00ED7F78">
        <w:rPr>
          <w:spacing w:val="46"/>
          <w:sz w:val="28"/>
          <w:szCs w:val="28"/>
        </w:rPr>
        <w:t xml:space="preserve"> </w:t>
      </w:r>
      <w:r w:rsidRPr="00ED7F78">
        <w:rPr>
          <w:sz w:val="28"/>
          <w:szCs w:val="28"/>
        </w:rPr>
        <w:t>слабовидящих</w:t>
      </w:r>
      <w:r w:rsidRPr="00ED7F78">
        <w:rPr>
          <w:spacing w:val="45"/>
          <w:sz w:val="28"/>
          <w:szCs w:val="28"/>
        </w:rPr>
        <w:t xml:space="preserve"> </w:t>
      </w:r>
      <w:r w:rsidRPr="00ED7F78">
        <w:rPr>
          <w:spacing w:val="-1"/>
          <w:sz w:val="28"/>
          <w:szCs w:val="28"/>
        </w:rPr>
        <w:t>обучающихся</w:t>
      </w:r>
      <w:r w:rsidRPr="00ED7F78">
        <w:rPr>
          <w:spacing w:val="45"/>
          <w:sz w:val="28"/>
          <w:szCs w:val="28"/>
        </w:rPr>
        <w:t xml:space="preserve"> </w:t>
      </w:r>
      <w:r w:rsidRPr="00ED7F78">
        <w:rPr>
          <w:sz w:val="28"/>
          <w:szCs w:val="28"/>
        </w:rPr>
        <w:t>с</w:t>
      </w:r>
      <w:r w:rsidRPr="00ED7F78">
        <w:rPr>
          <w:spacing w:val="44"/>
          <w:sz w:val="28"/>
          <w:szCs w:val="28"/>
        </w:rPr>
        <w:t xml:space="preserve"> </w:t>
      </w:r>
      <w:r w:rsidRPr="00ED7F78">
        <w:rPr>
          <w:spacing w:val="-1"/>
          <w:sz w:val="28"/>
          <w:szCs w:val="28"/>
        </w:rPr>
        <w:t>легкой</w:t>
      </w:r>
      <w:r w:rsidRPr="00ED7F78">
        <w:rPr>
          <w:spacing w:val="48"/>
          <w:sz w:val="28"/>
          <w:szCs w:val="28"/>
        </w:rPr>
        <w:t xml:space="preserve"> </w:t>
      </w:r>
      <w:r w:rsidRPr="00ED7F78">
        <w:rPr>
          <w:spacing w:val="-2"/>
          <w:sz w:val="28"/>
          <w:szCs w:val="28"/>
        </w:rPr>
        <w:t>ум</w:t>
      </w:r>
      <w:r w:rsidRPr="00ED7F78">
        <w:rPr>
          <w:spacing w:val="-1"/>
          <w:sz w:val="28"/>
          <w:szCs w:val="28"/>
        </w:rPr>
        <w:t>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r w:rsidRPr="00ED7F78">
        <w:rPr>
          <w:sz w:val="28"/>
          <w:szCs w:val="28"/>
        </w:rPr>
        <w:t xml:space="preserve"> </w:t>
      </w:r>
      <w:r w:rsidRPr="00ED7F78">
        <w:rPr>
          <w:spacing w:val="-1"/>
          <w:sz w:val="28"/>
          <w:szCs w:val="28"/>
        </w:rPr>
        <w:t>что</w:t>
      </w:r>
      <w:r w:rsidRPr="00ED7F78">
        <w:rPr>
          <w:sz w:val="28"/>
          <w:szCs w:val="28"/>
        </w:rPr>
        <w:t xml:space="preserve"> </w:t>
      </w:r>
      <w:r w:rsidRPr="00ED7F78">
        <w:rPr>
          <w:spacing w:val="-1"/>
          <w:sz w:val="28"/>
          <w:szCs w:val="28"/>
        </w:rPr>
        <w:t>проявляется</w:t>
      </w:r>
      <w:r w:rsidRPr="00ED7F78">
        <w:rPr>
          <w:sz w:val="28"/>
          <w:szCs w:val="28"/>
        </w:rPr>
        <w:t xml:space="preserve"> </w:t>
      </w:r>
      <w:r w:rsidRPr="00ED7F78">
        <w:rPr>
          <w:spacing w:val="-1"/>
          <w:sz w:val="28"/>
          <w:szCs w:val="28"/>
        </w:rPr>
        <w:t>в:</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воспитании</w:t>
      </w:r>
      <w:r w:rsidRPr="00ED7F78">
        <w:rPr>
          <w:sz w:val="28"/>
          <w:szCs w:val="28"/>
        </w:rPr>
        <w:t xml:space="preserve"> любви</w:t>
      </w:r>
      <w:r w:rsidRPr="00ED7F78">
        <w:rPr>
          <w:spacing w:val="-2"/>
          <w:sz w:val="28"/>
          <w:szCs w:val="28"/>
        </w:rPr>
        <w:t xml:space="preserve"> </w:t>
      </w:r>
      <w:r w:rsidRPr="00ED7F78">
        <w:rPr>
          <w:sz w:val="28"/>
          <w:szCs w:val="28"/>
        </w:rPr>
        <w:t xml:space="preserve">к </w:t>
      </w:r>
      <w:r w:rsidRPr="00ED7F78">
        <w:rPr>
          <w:spacing w:val="-1"/>
          <w:sz w:val="28"/>
          <w:szCs w:val="28"/>
        </w:rPr>
        <w:t>своей</w:t>
      </w:r>
      <w:r w:rsidRPr="00ED7F78">
        <w:rPr>
          <w:sz w:val="28"/>
          <w:szCs w:val="28"/>
        </w:rPr>
        <w:t xml:space="preserve"> </w:t>
      </w:r>
      <w:r w:rsidRPr="00ED7F78">
        <w:rPr>
          <w:spacing w:val="-1"/>
          <w:sz w:val="28"/>
          <w:szCs w:val="28"/>
        </w:rPr>
        <w:t>Родине:</w:t>
      </w:r>
      <w:r w:rsidRPr="00ED7F78">
        <w:rPr>
          <w:sz w:val="28"/>
          <w:szCs w:val="28"/>
        </w:rPr>
        <w:t xml:space="preserve"> любовь к </w:t>
      </w:r>
      <w:r w:rsidRPr="00ED7F78">
        <w:rPr>
          <w:spacing w:val="-2"/>
          <w:sz w:val="28"/>
          <w:szCs w:val="28"/>
        </w:rPr>
        <w:t>своей</w:t>
      </w:r>
      <w:r w:rsidRPr="00ED7F78">
        <w:rPr>
          <w:sz w:val="28"/>
          <w:szCs w:val="28"/>
        </w:rPr>
        <w:t xml:space="preserve"> </w:t>
      </w:r>
      <w:r w:rsidRPr="00ED7F78">
        <w:rPr>
          <w:spacing w:val="-1"/>
          <w:sz w:val="28"/>
          <w:szCs w:val="28"/>
        </w:rPr>
        <w:t>стране,</w:t>
      </w:r>
      <w:r w:rsidRPr="00ED7F78">
        <w:rPr>
          <w:sz w:val="28"/>
          <w:szCs w:val="28"/>
        </w:rPr>
        <w:t xml:space="preserve"> </w:t>
      </w:r>
      <w:r w:rsidRPr="00ED7F78">
        <w:rPr>
          <w:spacing w:val="-1"/>
          <w:sz w:val="28"/>
          <w:szCs w:val="28"/>
        </w:rPr>
        <w:t>городу,</w:t>
      </w:r>
      <w:r w:rsidRPr="00ED7F78">
        <w:rPr>
          <w:spacing w:val="2"/>
          <w:sz w:val="28"/>
          <w:szCs w:val="28"/>
        </w:rPr>
        <w:t xml:space="preserve"> </w:t>
      </w:r>
      <w:r w:rsidRPr="00ED7F78">
        <w:rPr>
          <w:spacing w:val="1"/>
          <w:sz w:val="28"/>
          <w:szCs w:val="28"/>
        </w:rPr>
        <w:t>(родному</w:t>
      </w:r>
      <w:r w:rsidRPr="00ED7F78">
        <w:rPr>
          <w:spacing w:val="-5"/>
          <w:sz w:val="28"/>
          <w:szCs w:val="28"/>
        </w:rPr>
        <w:t xml:space="preserve"> </w:t>
      </w:r>
      <w:r w:rsidRPr="00ED7F78">
        <w:rPr>
          <w:spacing w:val="-1"/>
          <w:sz w:val="28"/>
          <w:szCs w:val="28"/>
        </w:rPr>
        <w:t>краю);</w:t>
      </w:r>
      <w:r w:rsidRPr="00ED7F78">
        <w:rPr>
          <w:spacing w:val="63"/>
          <w:sz w:val="28"/>
          <w:szCs w:val="28"/>
        </w:rPr>
        <w:t xml:space="preserve"> </w:t>
      </w:r>
      <w:r w:rsidRPr="00ED7F78">
        <w:rPr>
          <w:spacing w:val="-1"/>
          <w:sz w:val="28"/>
          <w:szCs w:val="28"/>
        </w:rPr>
        <w:t>воспитании</w:t>
      </w:r>
      <w:r w:rsidRPr="00ED7F78">
        <w:rPr>
          <w:sz w:val="28"/>
          <w:szCs w:val="28"/>
        </w:rPr>
        <w:t xml:space="preserve"> любви</w:t>
      </w:r>
      <w:r w:rsidRPr="00ED7F78">
        <w:rPr>
          <w:spacing w:val="-2"/>
          <w:sz w:val="28"/>
          <w:szCs w:val="28"/>
        </w:rPr>
        <w:t xml:space="preserve"> </w:t>
      </w:r>
      <w:r w:rsidRPr="00ED7F78">
        <w:rPr>
          <w:sz w:val="28"/>
          <w:szCs w:val="28"/>
        </w:rPr>
        <w:t>к своему</w:t>
      </w:r>
      <w:r w:rsidRPr="00ED7F78">
        <w:rPr>
          <w:spacing w:val="-5"/>
          <w:sz w:val="28"/>
          <w:szCs w:val="28"/>
        </w:rPr>
        <w:t xml:space="preserve"> </w:t>
      </w:r>
      <w:r w:rsidRPr="00ED7F78">
        <w:rPr>
          <w:spacing w:val="-1"/>
          <w:sz w:val="28"/>
          <w:szCs w:val="28"/>
        </w:rPr>
        <w:t>национальному</w:t>
      </w:r>
      <w:r w:rsidRPr="00ED7F78">
        <w:rPr>
          <w:spacing w:val="-8"/>
          <w:sz w:val="28"/>
          <w:szCs w:val="28"/>
        </w:rPr>
        <w:t xml:space="preserve"> </w:t>
      </w:r>
      <w:r w:rsidRPr="00ED7F78">
        <w:rPr>
          <w:spacing w:val="-1"/>
          <w:sz w:val="28"/>
          <w:szCs w:val="28"/>
        </w:rPr>
        <w:t>языку,</w:t>
      </w:r>
      <w:r w:rsidRPr="00ED7F78">
        <w:rPr>
          <w:sz w:val="28"/>
          <w:szCs w:val="28"/>
        </w:rPr>
        <w:t xml:space="preserve"> </w:t>
      </w:r>
      <w:r w:rsidRPr="00ED7F78">
        <w:rPr>
          <w:spacing w:val="-1"/>
          <w:sz w:val="28"/>
          <w:szCs w:val="28"/>
        </w:rPr>
        <w:t>культуре;</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сформированности</w:t>
      </w:r>
      <w:r w:rsidRPr="00ED7F78">
        <w:rPr>
          <w:spacing w:val="11"/>
          <w:sz w:val="28"/>
          <w:szCs w:val="28"/>
        </w:rPr>
        <w:t xml:space="preserve"> </w:t>
      </w:r>
      <w:r w:rsidRPr="00ED7F78">
        <w:rPr>
          <w:sz w:val="28"/>
          <w:szCs w:val="28"/>
        </w:rPr>
        <w:t>основ</w:t>
      </w:r>
      <w:r w:rsidRPr="00ED7F78">
        <w:rPr>
          <w:spacing w:val="8"/>
          <w:sz w:val="28"/>
          <w:szCs w:val="28"/>
        </w:rPr>
        <w:t xml:space="preserve"> </w:t>
      </w:r>
      <w:r w:rsidRPr="00ED7F78">
        <w:rPr>
          <w:spacing w:val="-1"/>
          <w:sz w:val="28"/>
          <w:szCs w:val="28"/>
        </w:rPr>
        <w:t>нравственного</w:t>
      </w:r>
      <w:r w:rsidRPr="00ED7F78">
        <w:rPr>
          <w:spacing w:val="9"/>
          <w:sz w:val="28"/>
          <w:szCs w:val="28"/>
        </w:rPr>
        <w:t xml:space="preserve"> </w:t>
      </w:r>
      <w:r w:rsidRPr="00ED7F78">
        <w:rPr>
          <w:spacing w:val="-1"/>
          <w:sz w:val="28"/>
          <w:szCs w:val="28"/>
        </w:rPr>
        <w:t>сознания</w:t>
      </w:r>
      <w:r w:rsidRPr="00ED7F78">
        <w:rPr>
          <w:spacing w:val="9"/>
          <w:sz w:val="28"/>
          <w:szCs w:val="28"/>
        </w:rPr>
        <w:t xml:space="preserve"> </w:t>
      </w:r>
      <w:r w:rsidRPr="00ED7F78">
        <w:rPr>
          <w:spacing w:val="-1"/>
          <w:sz w:val="28"/>
          <w:szCs w:val="28"/>
        </w:rPr>
        <w:t>личности</w:t>
      </w:r>
      <w:r w:rsidRPr="00ED7F78">
        <w:rPr>
          <w:spacing w:val="11"/>
          <w:sz w:val="28"/>
          <w:szCs w:val="28"/>
        </w:rPr>
        <w:t xml:space="preserve"> </w:t>
      </w:r>
      <w:r w:rsidRPr="00ED7F78">
        <w:rPr>
          <w:spacing w:val="-1"/>
          <w:sz w:val="28"/>
          <w:szCs w:val="28"/>
        </w:rPr>
        <w:t>(совести)</w:t>
      </w:r>
      <w:r w:rsidRPr="00ED7F78">
        <w:rPr>
          <w:spacing w:val="13"/>
          <w:sz w:val="28"/>
          <w:szCs w:val="28"/>
        </w:rPr>
        <w:t xml:space="preserve"> </w:t>
      </w:r>
      <w:r w:rsidRPr="00ED7F78">
        <w:rPr>
          <w:sz w:val="28"/>
          <w:szCs w:val="28"/>
        </w:rPr>
        <w:t>-</w:t>
      </w:r>
      <w:r w:rsidRPr="00ED7F78">
        <w:rPr>
          <w:spacing w:val="8"/>
          <w:sz w:val="28"/>
          <w:szCs w:val="28"/>
        </w:rPr>
        <w:t xml:space="preserve"> </w:t>
      </w:r>
      <w:r w:rsidRPr="00ED7F78">
        <w:rPr>
          <w:spacing w:val="-1"/>
          <w:sz w:val="28"/>
          <w:szCs w:val="28"/>
        </w:rPr>
        <w:t>способности</w:t>
      </w:r>
      <w:r w:rsidRPr="00ED7F78">
        <w:rPr>
          <w:spacing w:val="107"/>
          <w:sz w:val="28"/>
          <w:szCs w:val="28"/>
        </w:rPr>
        <w:t xml:space="preserve"> </w:t>
      </w:r>
      <w:r w:rsidRPr="00ED7F78">
        <w:rPr>
          <w:spacing w:val="-1"/>
          <w:sz w:val="28"/>
          <w:szCs w:val="28"/>
        </w:rPr>
        <w:t>обучающегося</w:t>
      </w:r>
      <w:r w:rsidRPr="00ED7F78">
        <w:rPr>
          <w:sz w:val="28"/>
          <w:szCs w:val="28"/>
        </w:rPr>
        <w:t xml:space="preserve"> </w:t>
      </w:r>
      <w:r w:rsidRPr="00ED7F78">
        <w:rPr>
          <w:spacing w:val="-1"/>
          <w:sz w:val="28"/>
          <w:szCs w:val="28"/>
        </w:rPr>
        <w:t>выполнять</w:t>
      </w:r>
      <w:r w:rsidRPr="00ED7F78">
        <w:rPr>
          <w:spacing w:val="1"/>
          <w:sz w:val="28"/>
          <w:szCs w:val="28"/>
        </w:rPr>
        <w:t xml:space="preserve"> </w:t>
      </w:r>
      <w:r w:rsidRPr="00ED7F78">
        <w:rPr>
          <w:spacing w:val="-1"/>
          <w:sz w:val="28"/>
          <w:szCs w:val="28"/>
        </w:rPr>
        <w:t>определенные</w:t>
      </w:r>
      <w:r w:rsidRPr="00ED7F78">
        <w:rPr>
          <w:spacing w:val="-2"/>
          <w:sz w:val="28"/>
          <w:szCs w:val="28"/>
        </w:rPr>
        <w:t xml:space="preserve"> </w:t>
      </w:r>
      <w:r w:rsidRPr="00ED7F78">
        <w:rPr>
          <w:spacing w:val="-1"/>
          <w:sz w:val="28"/>
          <w:szCs w:val="28"/>
        </w:rPr>
        <w:t>(доступные)</w:t>
      </w:r>
      <w:r w:rsidRPr="00ED7F78">
        <w:rPr>
          <w:sz w:val="28"/>
          <w:szCs w:val="28"/>
        </w:rPr>
        <w:t xml:space="preserve"> нравственные</w:t>
      </w:r>
      <w:r w:rsidRPr="00ED7F78">
        <w:rPr>
          <w:spacing w:val="-2"/>
          <w:sz w:val="28"/>
          <w:szCs w:val="28"/>
        </w:rPr>
        <w:t xml:space="preserve"> </w:t>
      </w:r>
      <w:r w:rsidRPr="00ED7F78">
        <w:rPr>
          <w:spacing w:val="-1"/>
          <w:sz w:val="28"/>
          <w:szCs w:val="28"/>
        </w:rPr>
        <w:t>обязательства,</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сформированности</w:t>
      </w:r>
      <w:r w:rsidRPr="00ED7F78">
        <w:rPr>
          <w:spacing w:val="56"/>
          <w:sz w:val="28"/>
          <w:szCs w:val="28"/>
        </w:rPr>
        <w:t xml:space="preserve"> </w:t>
      </w:r>
      <w:r w:rsidRPr="00ED7F78">
        <w:rPr>
          <w:spacing w:val="-1"/>
          <w:sz w:val="28"/>
          <w:szCs w:val="28"/>
        </w:rPr>
        <w:t>основ</w:t>
      </w:r>
      <w:r w:rsidRPr="00ED7F78">
        <w:rPr>
          <w:spacing w:val="54"/>
          <w:sz w:val="28"/>
          <w:szCs w:val="28"/>
        </w:rPr>
        <w:t xml:space="preserve"> </w:t>
      </w:r>
      <w:r w:rsidRPr="00ED7F78">
        <w:rPr>
          <w:spacing w:val="-1"/>
          <w:sz w:val="28"/>
          <w:szCs w:val="28"/>
        </w:rPr>
        <w:t>нравственного</w:t>
      </w:r>
      <w:r w:rsidRPr="00ED7F78">
        <w:rPr>
          <w:spacing w:val="54"/>
          <w:sz w:val="28"/>
          <w:szCs w:val="28"/>
        </w:rPr>
        <w:t xml:space="preserve"> </w:t>
      </w:r>
      <w:r w:rsidRPr="00ED7F78">
        <w:rPr>
          <w:spacing w:val="-1"/>
          <w:sz w:val="28"/>
          <w:szCs w:val="28"/>
        </w:rPr>
        <w:t>поведения</w:t>
      </w:r>
      <w:r w:rsidRPr="00ED7F78">
        <w:rPr>
          <w:spacing w:val="54"/>
          <w:sz w:val="28"/>
          <w:szCs w:val="28"/>
        </w:rPr>
        <w:t xml:space="preserve"> </w:t>
      </w:r>
      <w:r w:rsidRPr="00ED7F78">
        <w:rPr>
          <w:sz w:val="28"/>
          <w:szCs w:val="28"/>
        </w:rPr>
        <w:t>в</w:t>
      </w:r>
      <w:r w:rsidRPr="00ED7F78">
        <w:rPr>
          <w:spacing w:val="54"/>
          <w:sz w:val="28"/>
          <w:szCs w:val="28"/>
        </w:rPr>
        <w:t xml:space="preserve"> </w:t>
      </w:r>
      <w:r w:rsidRPr="00ED7F78">
        <w:rPr>
          <w:spacing w:val="-1"/>
          <w:sz w:val="28"/>
          <w:szCs w:val="28"/>
        </w:rPr>
        <w:t>обществе,</w:t>
      </w:r>
      <w:r w:rsidRPr="00ED7F78">
        <w:rPr>
          <w:spacing w:val="57"/>
          <w:sz w:val="28"/>
          <w:szCs w:val="28"/>
        </w:rPr>
        <w:t xml:space="preserve"> </w:t>
      </w:r>
      <w:r w:rsidRPr="00ED7F78">
        <w:rPr>
          <w:sz w:val="28"/>
          <w:szCs w:val="28"/>
        </w:rPr>
        <w:t>т.е.</w:t>
      </w:r>
      <w:r w:rsidRPr="00ED7F78">
        <w:rPr>
          <w:spacing w:val="56"/>
          <w:sz w:val="28"/>
          <w:szCs w:val="28"/>
        </w:rPr>
        <w:t xml:space="preserve"> </w:t>
      </w:r>
      <w:r w:rsidRPr="00ED7F78">
        <w:rPr>
          <w:spacing w:val="-1"/>
          <w:sz w:val="28"/>
          <w:szCs w:val="28"/>
        </w:rPr>
        <w:t>сформированные</w:t>
      </w:r>
      <w:r w:rsidRPr="00ED7F78">
        <w:rPr>
          <w:spacing w:val="101"/>
          <w:sz w:val="28"/>
          <w:szCs w:val="28"/>
        </w:rPr>
        <w:t xml:space="preserve"> </w:t>
      </w:r>
      <w:r w:rsidRPr="00ED7F78">
        <w:rPr>
          <w:spacing w:val="-1"/>
          <w:sz w:val="28"/>
          <w:szCs w:val="28"/>
        </w:rPr>
        <w:t>умения</w:t>
      </w:r>
      <w:r w:rsidRPr="00ED7F78">
        <w:rPr>
          <w:sz w:val="28"/>
          <w:szCs w:val="28"/>
        </w:rPr>
        <w:t xml:space="preserve"> </w:t>
      </w:r>
      <w:r w:rsidRPr="00ED7F78">
        <w:rPr>
          <w:spacing w:val="-1"/>
          <w:sz w:val="28"/>
          <w:szCs w:val="28"/>
        </w:rPr>
        <w:t>придерживаться</w:t>
      </w:r>
      <w:r w:rsidRPr="00ED7F78">
        <w:rPr>
          <w:sz w:val="28"/>
          <w:szCs w:val="28"/>
        </w:rPr>
        <w:t xml:space="preserve"> в </w:t>
      </w:r>
      <w:r w:rsidRPr="00ED7F78">
        <w:rPr>
          <w:spacing w:val="-1"/>
          <w:sz w:val="28"/>
          <w:szCs w:val="28"/>
        </w:rPr>
        <w:t>своём поведении</w:t>
      </w:r>
      <w:r w:rsidRPr="00ED7F78">
        <w:rPr>
          <w:spacing w:val="4"/>
          <w:sz w:val="28"/>
          <w:szCs w:val="28"/>
        </w:rPr>
        <w:t xml:space="preserve"> </w:t>
      </w:r>
      <w:r w:rsidRPr="00ED7F78">
        <w:rPr>
          <w:spacing w:val="-1"/>
          <w:sz w:val="28"/>
          <w:szCs w:val="28"/>
        </w:rPr>
        <w:t>освоенных</w:t>
      </w:r>
      <w:r w:rsidRPr="00ED7F78">
        <w:rPr>
          <w:spacing w:val="1"/>
          <w:sz w:val="28"/>
          <w:szCs w:val="28"/>
        </w:rPr>
        <w:t xml:space="preserve"> </w:t>
      </w:r>
      <w:r w:rsidRPr="00ED7F78">
        <w:rPr>
          <w:spacing w:val="-1"/>
          <w:sz w:val="28"/>
          <w:szCs w:val="28"/>
        </w:rPr>
        <w:t>моральных норм;</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воспитании</w:t>
      </w:r>
      <w:r w:rsidRPr="00ED7F78">
        <w:rPr>
          <w:spacing w:val="7"/>
          <w:sz w:val="28"/>
          <w:szCs w:val="28"/>
        </w:rPr>
        <w:t xml:space="preserve"> </w:t>
      </w:r>
      <w:r w:rsidRPr="00ED7F78">
        <w:rPr>
          <w:spacing w:val="-1"/>
          <w:sz w:val="28"/>
          <w:szCs w:val="28"/>
        </w:rPr>
        <w:t>позитивного</w:t>
      </w:r>
      <w:r w:rsidRPr="00ED7F78">
        <w:rPr>
          <w:spacing w:val="6"/>
          <w:sz w:val="28"/>
          <w:szCs w:val="28"/>
        </w:rPr>
        <w:t xml:space="preserve"> </w:t>
      </w:r>
      <w:r w:rsidRPr="00ED7F78">
        <w:rPr>
          <w:sz w:val="28"/>
          <w:szCs w:val="28"/>
        </w:rPr>
        <w:t>отношения</w:t>
      </w:r>
      <w:r w:rsidRPr="00ED7F78">
        <w:rPr>
          <w:spacing w:val="4"/>
          <w:sz w:val="28"/>
          <w:szCs w:val="28"/>
        </w:rPr>
        <w:t xml:space="preserve"> </w:t>
      </w:r>
      <w:r w:rsidRPr="00ED7F78">
        <w:rPr>
          <w:sz w:val="28"/>
          <w:szCs w:val="28"/>
        </w:rPr>
        <w:t>к</w:t>
      </w:r>
      <w:r w:rsidRPr="00ED7F78">
        <w:rPr>
          <w:spacing w:val="7"/>
          <w:sz w:val="28"/>
          <w:szCs w:val="28"/>
        </w:rPr>
        <w:t xml:space="preserve"> </w:t>
      </w:r>
      <w:r w:rsidRPr="00ED7F78">
        <w:rPr>
          <w:spacing w:val="-1"/>
          <w:sz w:val="28"/>
          <w:szCs w:val="28"/>
        </w:rPr>
        <w:t>семье</w:t>
      </w:r>
      <w:r w:rsidRPr="00ED7F78">
        <w:rPr>
          <w:spacing w:val="6"/>
          <w:sz w:val="28"/>
          <w:szCs w:val="28"/>
        </w:rPr>
        <w:t xml:space="preserve"> </w:t>
      </w:r>
      <w:r w:rsidRPr="00ED7F78">
        <w:rPr>
          <w:sz w:val="28"/>
          <w:szCs w:val="28"/>
        </w:rPr>
        <w:t>в</w:t>
      </w:r>
      <w:r w:rsidRPr="00ED7F78">
        <w:rPr>
          <w:spacing w:val="6"/>
          <w:sz w:val="28"/>
          <w:szCs w:val="28"/>
        </w:rPr>
        <w:t xml:space="preserve"> </w:t>
      </w:r>
      <w:r w:rsidRPr="00ED7F78">
        <w:rPr>
          <w:spacing w:val="-1"/>
          <w:sz w:val="28"/>
          <w:szCs w:val="28"/>
        </w:rPr>
        <w:t>жизни</w:t>
      </w:r>
      <w:r w:rsidRPr="00ED7F78">
        <w:rPr>
          <w:spacing w:val="7"/>
          <w:sz w:val="28"/>
          <w:szCs w:val="28"/>
        </w:rPr>
        <w:t xml:space="preserve"> </w:t>
      </w:r>
      <w:r w:rsidRPr="00ED7F78">
        <w:rPr>
          <w:spacing w:val="-1"/>
          <w:sz w:val="28"/>
          <w:szCs w:val="28"/>
        </w:rPr>
        <w:t>человека,</w:t>
      </w:r>
      <w:r w:rsidRPr="00ED7F78">
        <w:rPr>
          <w:spacing w:val="6"/>
          <w:sz w:val="28"/>
          <w:szCs w:val="28"/>
        </w:rPr>
        <w:t xml:space="preserve"> </w:t>
      </w:r>
      <w:r w:rsidRPr="00ED7F78">
        <w:rPr>
          <w:spacing w:val="-1"/>
          <w:sz w:val="28"/>
          <w:szCs w:val="28"/>
        </w:rPr>
        <w:t>знание</w:t>
      </w:r>
      <w:r w:rsidRPr="00ED7F78">
        <w:rPr>
          <w:spacing w:val="3"/>
          <w:sz w:val="28"/>
          <w:szCs w:val="28"/>
        </w:rPr>
        <w:t xml:space="preserve"> </w:t>
      </w:r>
      <w:r w:rsidRPr="00ED7F78">
        <w:rPr>
          <w:spacing w:val="-1"/>
          <w:sz w:val="28"/>
          <w:szCs w:val="28"/>
        </w:rPr>
        <w:t>традиций</w:t>
      </w:r>
      <w:r w:rsidRPr="00ED7F78">
        <w:rPr>
          <w:spacing w:val="7"/>
          <w:sz w:val="28"/>
          <w:szCs w:val="28"/>
        </w:rPr>
        <w:t xml:space="preserve"> </w:t>
      </w:r>
      <w:r w:rsidRPr="00ED7F78">
        <w:rPr>
          <w:spacing w:val="1"/>
          <w:sz w:val="28"/>
          <w:szCs w:val="28"/>
        </w:rPr>
        <w:t>россий</w:t>
      </w:r>
      <w:r w:rsidRPr="00ED7F78">
        <w:rPr>
          <w:spacing w:val="-1"/>
          <w:sz w:val="28"/>
          <w:szCs w:val="28"/>
        </w:rPr>
        <w:t>ской</w:t>
      </w:r>
      <w:r w:rsidRPr="00ED7F78">
        <w:rPr>
          <w:sz w:val="28"/>
          <w:szCs w:val="28"/>
        </w:rPr>
        <w:t xml:space="preserve"> </w:t>
      </w:r>
      <w:r w:rsidRPr="00ED7F78">
        <w:rPr>
          <w:spacing w:val="-1"/>
          <w:sz w:val="28"/>
          <w:szCs w:val="28"/>
        </w:rPr>
        <w:t>семьи;</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воспитании</w:t>
      </w:r>
      <w:r w:rsidRPr="00ED7F78">
        <w:rPr>
          <w:spacing w:val="22"/>
          <w:sz w:val="28"/>
          <w:szCs w:val="28"/>
        </w:rPr>
        <w:t xml:space="preserve"> </w:t>
      </w:r>
      <w:r w:rsidRPr="00ED7F78">
        <w:rPr>
          <w:spacing w:val="-1"/>
          <w:sz w:val="28"/>
          <w:szCs w:val="28"/>
        </w:rPr>
        <w:t>уважительного</w:t>
      </w:r>
      <w:r w:rsidRPr="00ED7F78">
        <w:rPr>
          <w:spacing w:val="18"/>
          <w:sz w:val="28"/>
          <w:szCs w:val="28"/>
        </w:rPr>
        <w:t xml:space="preserve"> </w:t>
      </w:r>
      <w:r w:rsidRPr="00ED7F78">
        <w:rPr>
          <w:spacing w:val="-1"/>
          <w:sz w:val="28"/>
          <w:szCs w:val="28"/>
        </w:rPr>
        <w:t>отношения</w:t>
      </w:r>
      <w:r w:rsidRPr="00ED7F78">
        <w:rPr>
          <w:spacing w:val="16"/>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родителям,</w:t>
      </w:r>
      <w:r w:rsidRPr="00ED7F78">
        <w:rPr>
          <w:spacing w:val="18"/>
          <w:sz w:val="28"/>
          <w:szCs w:val="28"/>
        </w:rPr>
        <w:t xml:space="preserve"> </w:t>
      </w:r>
      <w:r w:rsidRPr="00ED7F78">
        <w:rPr>
          <w:sz w:val="28"/>
          <w:szCs w:val="28"/>
        </w:rPr>
        <w:t>заботливого</w:t>
      </w:r>
      <w:r w:rsidRPr="00ED7F78">
        <w:rPr>
          <w:spacing w:val="18"/>
          <w:sz w:val="28"/>
          <w:szCs w:val="28"/>
        </w:rPr>
        <w:t xml:space="preserve"> </w:t>
      </w:r>
      <w:r w:rsidRPr="00ED7F78">
        <w:rPr>
          <w:sz w:val="28"/>
          <w:szCs w:val="28"/>
        </w:rPr>
        <w:t>отношения</w:t>
      </w:r>
      <w:r w:rsidRPr="00ED7F78">
        <w:rPr>
          <w:spacing w:val="18"/>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старшим</w:t>
      </w:r>
      <w:r w:rsidRPr="00ED7F78">
        <w:rPr>
          <w:spacing w:val="59"/>
          <w:sz w:val="28"/>
          <w:szCs w:val="28"/>
        </w:rPr>
        <w:t xml:space="preserve"> </w:t>
      </w:r>
      <w:r w:rsidRPr="00ED7F78">
        <w:rPr>
          <w:sz w:val="28"/>
          <w:szCs w:val="28"/>
        </w:rPr>
        <w:t xml:space="preserve">и </w:t>
      </w:r>
      <w:r w:rsidRPr="00ED7F78">
        <w:rPr>
          <w:spacing w:val="-1"/>
          <w:sz w:val="28"/>
          <w:szCs w:val="28"/>
        </w:rPr>
        <w:t>младшим;</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t xml:space="preserve">   воспитании</w:t>
      </w:r>
      <w:r w:rsidRPr="00ED7F78">
        <w:rPr>
          <w:sz w:val="28"/>
          <w:szCs w:val="28"/>
        </w:rPr>
        <w:t xml:space="preserve"> </w:t>
      </w:r>
      <w:r w:rsidRPr="00ED7F78">
        <w:rPr>
          <w:spacing w:val="-1"/>
          <w:sz w:val="28"/>
          <w:szCs w:val="28"/>
        </w:rPr>
        <w:t>трудолюбия,</w:t>
      </w:r>
      <w:r w:rsidRPr="00ED7F78">
        <w:rPr>
          <w:spacing w:val="2"/>
          <w:sz w:val="28"/>
          <w:szCs w:val="28"/>
        </w:rPr>
        <w:t xml:space="preserve"> </w:t>
      </w:r>
      <w:r w:rsidRPr="00ED7F78">
        <w:rPr>
          <w:spacing w:val="-1"/>
          <w:sz w:val="28"/>
          <w:szCs w:val="28"/>
        </w:rPr>
        <w:t>усердия;</w:t>
      </w:r>
    </w:p>
    <w:p w:rsidR="002F7B71" w:rsidRPr="00ED7F78" w:rsidRDefault="002F7B71" w:rsidP="002F7B71">
      <w:pPr>
        <w:pStyle w:val="a6"/>
        <w:kinsoku w:val="0"/>
        <w:overflowPunct w:val="0"/>
        <w:ind w:left="0" w:right="153" w:firstLine="0"/>
        <w:jc w:val="both"/>
        <w:rPr>
          <w:spacing w:val="-1"/>
          <w:sz w:val="28"/>
          <w:szCs w:val="28"/>
        </w:rPr>
      </w:pPr>
      <w:r w:rsidRPr="00ED7F78">
        <w:rPr>
          <w:spacing w:val="-1"/>
          <w:sz w:val="28"/>
          <w:szCs w:val="28"/>
        </w:rPr>
        <w:lastRenderedPageBreak/>
        <w:t xml:space="preserve">   воспитании</w:t>
      </w:r>
      <w:r w:rsidRPr="00ED7F78">
        <w:rPr>
          <w:spacing w:val="5"/>
          <w:sz w:val="28"/>
          <w:szCs w:val="28"/>
        </w:rPr>
        <w:t xml:space="preserve"> </w:t>
      </w:r>
      <w:r w:rsidRPr="00ED7F78">
        <w:rPr>
          <w:spacing w:val="-1"/>
          <w:sz w:val="28"/>
          <w:szCs w:val="28"/>
        </w:rPr>
        <w:t>положительного</w:t>
      </w:r>
      <w:r w:rsidRPr="00ED7F78">
        <w:rPr>
          <w:spacing w:val="4"/>
          <w:sz w:val="28"/>
          <w:szCs w:val="28"/>
        </w:rPr>
        <w:t xml:space="preserve"> </w:t>
      </w:r>
      <w:r w:rsidRPr="00ED7F78">
        <w:rPr>
          <w:sz w:val="28"/>
          <w:szCs w:val="28"/>
        </w:rPr>
        <w:t>и</w:t>
      </w:r>
      <w:r w:rsidRPr="00ED7F78">
        <w:rPr>
          <w:spacing w:val="7"/>
          <w:sz w:val="28"/>
          <w:szCs w:val="28"/>
        </w:rPr>
        <w:t xml:space="preserve"> </w:t>
      </w:r>
      <w:r w:rsidRPr="00ED7F78">
        <w:rPr>
          <w:spacing w:val="-1"/>
          <w:sz w:val="28"/>
          <w:szCs w:val="28"/>
        </w:rPr>
        <w:t>бережного</w:t>
      </w:r>
      <w:r w:rsidRPr="00ED7F78">
        <w:rPr>
          <w:spacing w:val="6"/>
          <w:sz w:val="28"/>
          <w:szCs w:val="28"/>
        </w:rPr>
        <w:t xml:space="preserve"> </w:t>
      </w:r>
      <w:r w:rsidRPr="00ED7F78">
        <w:rPr>
          <w:spacing w:val="-1"/>
          <w:sz w:val="28"/>
          <w:szCs w:val="28"/>
        </w:rPr>
        <w:t>отношения</w:t>
      </w:r>
      <w:r w:rsidRPr="00ED7F78">
        <w:rPr>
          <w:spacing w:val="6"/>
          <w:sz w:val="28"/>
          <w:szCs w:val="28"/>
        </w:rPr>
        <w:t xml:space="preserve"> </w:t>
      </w:r>
      <w:r w:rsidRPr="00ED7F78">
        <w:rPr>
          <w:sz w:val="28"/>
          <w:szCs w:val="28"/>
        </w:rPr>
        <w:t>к</w:t>
      </w:r>
      <w:r w:rsidRPr="00ED7F78">
        <w:rPr>
          <w:spacing w:val="5"/>
          <w:sz w:val="28"/>
          <w:szCs w:val="28"/>
        </w:rPr>
        <w:t xml:space="preserve"> </w:t>
      </w:r>
      <w:r w:rsidRPr="00ED7F78">
        <w:rPr>
          <w:spacing w:val="-1"/>
          <w:sz w:val="28"/>
          <w:szCs w:val="28"/>
        </w:rPr>
        <w:t>природе,</w:t>
      </w:r>
      <w:r w:rsidRPr="00ED7F78">
        <w:rPr>
          <w:spacing w:val="6"/>
          <w:sz w:val="28"/>
          <w:szCs w:val="28"/>
        </w:rPr>
        <w:t xml:space="preserve"> </w:t>
      </w:r>
      <w:r w:rsidRPr="00ED7F78">
        <w:rPr>
          <w:spacing w:val="-1"/>
          <w:sz w:val="28"/>
          <w:szCs w:val="28"/>
        </w:rPr>
        <w:t>окружающей</w:t>
      </w:r>
      <w:r w:rsidRPr="00ED7F78">
        <w:rPr>
          <w:spacing w:val="7"/>
          <w:sz w:val="28"/>
          <w:szCs w:val="28"/>
        </w:rPr>
        <w:t xml:space="preserve"> </w:t>
      </w:r>
      <w:r w:rsidRPr="00ED7F78">
        <w:rPr>
          <w:spacing w:val="-1"/>
          <w:sz w:val="28"/>
          <w:szCs w:val="28"/>
        </w:rPr>
        <w:t>среде,</w:t>
      </w:r>
      <w:r w:rsidRPr="00ED7F78">
        <w:rPr>
          <w:spacing w:val="6"/>
          <w:sz w:val="28"/>
          <w:szCs w:val="28"/>
        </w:rPr>
        <w:t xml:space="preserve"> </w:t>
      </w:r>
      <w:r w:rsidRPr="00ED7F78">
        <w:rPr>
          <w:spacing w:val="3"/>
          <w:sz w:val="28"/>
          <w:szCs w:val="28"/>
        </w:rPr>
        <w:t>ин</w:t>
      </w:r>
      <w:r w:rsidRPr="00ED7F78">
        <w:rPr>
          <w:spacing w:val="-1"/>
          <w:sz w:val="28"/>
          <w:szCs w:val="28"/>
        </w:rPr>
        <w:t xml:space="preserve">тереса </w:t>
      </w:r>
      <w:r w:rsidRPr="00ED7F78">
        <w:rPr>
          <w:sz w:val="28"/>
          <w:szCs w:val="28"/>
        </w:rPr>
        <w:t xml:space="preserve">к </w:t>
      </w:r>
      <w:r w:rsidRPr="00ED7F78">
        <w:rPr>
          <w:spacing w:val="-1"/>
          <w:sz w:val="28"/>
          <w:szCs w:val="28"/>
        </w:rPr>
        <w:t>взаимодействию</w:t>
      </w:r>
      <w:r w:rsidRPr="00ED7F78">
        <w:rPr>
          <w:sz w:val="28"/>
          <w:szCs w:val="28"/>
        </w:rPr>
        <w:t xml:space="preserve"> с</w:t>
      </w:r>
      <w:r w:rsidRPr="00ED7F78">
        <w:rPr>
          <w:spacing w:val="-1"/>
          <w:sz w:val="28"/>
          <w:szCs w:val="28"/>
        </w:rPr>
        <w:t xml:space="preserve"> миром </w:t>
      </w:r>
      <w:r w:rsidRPr="00ED7F78">
        <w:rPr>
          <w:sz w:val="28"/>
          <w:szCs w:val="28"/>
        </w:rPr>
        <w:t xml:space="preserve">живой и </w:t>
      </w:r>
      <w:r w:rsidRPr="00ED7F78">
        <w:rPr>
          <w:spacing w:val="-1"/>
          <w:sz w:val="28"/>
          <w:szCs w:val="28"/>
        </w:rPr>
        <w:t>неживой</w:t>
      </w:r>
      <w:r w:rsidRPr="00ED7F78">
        <w:rPr>
          <w:sz w:val="28"/>
          <w:szCs w:val="28"/>
        </w:rPr>
        <w:t xml:space="preserve"> </w:t>
      </w:r>
      <w:r w:rsidRPr="00ED7F78">
        <w:rPr>
          <w:spacing w:val="-1"/>
          <w:sz w:val="28"/>
          <w:szCs w:val="28"/>
        </w:rPr>
        <w:t>природы;</w:t>
      </w:r>
    </w:p>
    <w:p w:rsidR="002F7B71" w:rsidRPr="00ED7F78" w:rsidRDefault="002F7B71" w:rsidP="002F7B71">
      <w:pPr>
        <w:pStyle w:val="a6"/>
        <w:kinsoku w:val="0"/>
        <w:overflowPunct w:val="0"/>
        <w:ind w:right="166" w:firstLine="0"/>
        <w:jc w:val="both"/>
        <w:rPr>
          <w:spacing w:val="-1"/>
          <w:sz w:val="28"/>
          <w:szCs w:val="28"/>
        </w:rPr>
      </w:pPr>
      <w:r w:rsidRPr="00ED7F78">
        <w:rPr>
          <w:spacing w:val="-1"/>
          <w:sz w:val="28"/>
          <w:szCs w:val="28"/>
        </w:rPr>
        <w:t xml:space="preserve">  развитии</w:t>
      </w:r>
      <w:r w:rsidRPr="00ED7F78">
        <w:rPr>
          <w:spacing w:val="26"/>
          <w:sz w:val="28"/>
          <w:szCs w:val="28"/>
        </w:rPr>
        <w:t xml:space="preserve"> </w:t>
      </w:r>
      <w:r w:rsidRPr="00ED7F78">
        <w:rPr>
          <w:spacing w:val="-1"/>
          <w:sz w:val="28"/>
          <w:szCs w:val="28"/>
        </w:rPr>
        <w:t>чувства</w:t>
      </w:r>
      <w:r w:rsidRPr="00ED7F78">
        <w:rPr>
          <w:spacing w:val="25"/>
          <w:sz w:val="28"/>
          <w:szCs w:val="28"/>
        </w:rPr>
        <w:t xml:space="preserve"> </w:t>
      </w:r>
      <w:r w:rsidRPr="00ED7F78">
        <w:rPr>
          <w:spacing w:val="-1"/>
          <w:sz w:val="28"/>
          <w:szCs w:val="28"/>
        </w:rPr>
        <w:t>прекрасного,</w:t>
      </w:r>
      <w:r w:rsidRPr="00ED7F78">
        <w:rPr>
          <w:spacing w:val="26"/>
          <w:sz w:val="28"/>
          <w:szCs w:val="28"/>
        </w:rPr>
        <w:t xml:space="preserve"> </w:t>
      </w:r>
      <w:r w:rsidRPr="00ED7F78">
        <w:rPr>
          <w:sz w:val="28"/>
          <w:szCs w:val="28"/>
        </w:rPr>
        <w:t>развитие</w:t>
      </w:r>
      <w:r w:rsidRPr="00ED7F78">
        <w:rPr>
          <w:spacing w:val="27"/>
          <w:sz w:val="28"/>
          <w:szCs w:val="28"/>
        </w:rPr>
        <w:t xml:space="preserve"> </w:t>
      </w:r>
      <w:r w:rsidRPr="00ED7F78">
        <w:rPr>
          <w:spacing w:val="-1"/>
          <w:sz w:val="28"/>
          <w:szCs w:val="28"/>
        </w:rPr>
        <w:t>умения</w:t>
      </w:r>
      <w:r w:rsidRPr="00ED7F78">
        <w:rPr>
          <w:spacing w:val="26"/>
          <w:sz w:val="28"/>
          <w:szCs w:val="28"/>
        </w:rPr>
        <w:t xml:space="preserve"> </w:t>
      </w:r>
      <w:r w:rsidRPr="00ED7F78">
        <w:rPr>
          <w:spacing w:val="-1"/>
          <w:sz w:val="28"/>
          <w:szCs w:val="28"/>
        </w:rPr>
        <w:t>находить</w:t>
      </w:r>
      <w:r w:rsidRPr="00ED7F78">
        <w:rPr>
          <w:spacing w:val="26"/>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прекрасное</w:t>
      </w:r>
      <w:r w:rsidRPr="00ED7F78">
        <w:rPr>
          <w:spacing w:val="25"/>
          <w:sz w:val="28"/>
          <w:szCs w:val="28"/>
        </w:rPr>
        <w:t xml:space="preserve"> </w:t>
      </w:r>
      <w:r w:rsidRPr="00ED7F78">
        <w:rPr>
          <w:sz w:val="28"/>
          <w:szCs w:val="28"/>
        </w:rPr>
        <w:t>в</w:t>
      </w:r>
      <w:r w:rsidRPr="00ED7F78">
        <w:rPr>
          <w:spacing w:val="25"/>
          <w:sz w:val="28"/>
          <w:szCs w:val="28"/>
        </w:rPr>
        <w:t xml:space="preserve"> </w:t>
      </w:r>
      <w:r w:rsidRPr="00ED7F78">
        <w:rPr>
          <w:spacing w:val="-1"/>
          <w:sz w:val="28"/>
          <w:szCs w:val="28"/>
        </w:rPr>
        <w:t>окружающей</w:t>
      </w:r>
      <w:r w:rsidRPr="00ED7F78">
        <w:rPr>
          <w:spacing w:val="75"/>
          <w:sz w:val="28"/>
          <w:szCs w:val="28"/>
        </w:rPr>
        <w:t xml:space="preserve"> </w:t>
      </w:r>
      <w:r w:rsidRPr="00ED7F78">
        <w:rPr>
          <w:spacing w:val="-1"/>
          <w:sz w:val="28"/>
          <w:szCs w:val="28"/>
        </w:rPr>
        <w:t>жизни</w:t>
      </w:r>
      <w:r w:rsidRPr="00ED7F78">
        <w:rPr>
          <w:sz w:val="28"/>
          <w:szCs w:val="28"/>
        </w:rPr>
        <w:t xml:space="preserve"> и </w:t>
      </w:r>
      <w:r w:rsidRPr="00ED7F78">
        <w:rPr>
          <w:spacing w:val="-1"/>
          <w:sz w:val="28"/>
          <w:szCs w:val="28"/>
        </w:rPr>
        <w:t>самореализовываться</w:t>
      </w:r>
      <w:r w:rsidRPr="00ED7F78">
        <w:rPr>
          <w:sz w:val="28"/>
          <w:szCs w:val="28"/>
        </w:rPr>
        <w:t xml:space="preserve"> в </w:t>
      </w:r>
      <w:r w:rsidRPr="00ED7F78">
        <w:rPr>
          <w:spacing w:val="-1"/>
          <w:sz w:val="28"/>
          <w:szCs w:val="28"/>
        </w:rPr>
        <w:t>доступных</w:t>
      </w:r>
      <w:r w:rsidRPr="00ED7F78">
        <w:rPr>
          <w:spacing w:val="1"/>
          <w:sz w:val="28"/>
          <w:szCs w:val="28"/>
        </w:rPr>
        <w:t xml:space="preserve"> </w:t>
      </w:r>
      <w:r w:rsidRPr="00ED7F78">
        <w:rPr>
          <w:spacing w:val="-1"/>
          <w:sz w:val="28"/>
          <w:szCs w:val="28"/>
        </w:rPr>
        <w:t xml:space="preserve">видах </w:t>
      </w:r>
      <w:r w:rsidRPr="00ED7F78">
        <w:rPr>
          <w:sz w:val="28"/>
          <w:szCs w:val="28"/>
        </w:rPr>
        <w:t xml:space="preserve">художественной </w:t>
      </w:r>
      <w:r w:rsidRPr="00ED7F78">
        <w:rPr>
          <w:spacing w:val="-1"/>
          <w:sz w:val="28"/>
          <w:szCs w:val="28"/>
        </w:rPr>
        <w:t>деятельности;</w:t>
      </w:r>
    </w:p>
    <w:p w:rsidR="002F7B71" w:rsidRPr="00ED7F78" w:rsidRDefault="002F7B71" w:rsidP="002F7B71">
      <w:pPr>
        <w:pStyle w:val="a6"/>
        <w:kinsoku w:val="0"/>
        <w:overflowPunct w:val="0"/>
        <w:ind w:right="166" w:firstLine="0"/>
        <w:jc w:val="both"/>
        <w:rPr>
          <w:spacing w:val="-1"/>
          <w:sz w:val="28"/>
          <w:szCs w:val="28"/>
        </w:rPr>
      </w:pPr>
      <w:r w:rsidRPr="00ED7F78">
        <w:rPr>
          <w:spacing w:val="-1"/>
          <w:sz w:val="28"/>
          <w:szCs w:val="28"/>
        </w:rPr>
        <w:t xml:space="preserve">  сформированности</w:t>
      </w:r>
      <w:r w:rsidRPr="00ED7F78">
        <w:rPr>
          <w:spacing w:val="1"/>
          <w:sz w:val="28"/>
          <w:szCs w:val="28"/>
        </w:rPr>
        <w:t xml:space="preserve"> </w:t>
      </w:r>
      <w:r w:rsidRPr="00ED7F78">
        <w:rPr>
          <w:spacing w:val="-1"/>
          <w:sz w:val="28"/>
          <w:szCs w:val="28"/>
        </w:rPr>
        <w:t>культуры</w:t>
      </w:r>
      <w:r w:rsidRPr="00ED7F78">
        <w:rPr>
          <w:sz w:val="28"/>
          <w:szCs w:val="28"/>
        </w:rPr>
        <w:t xml:space="preserve"> </w:t>
      </w:r>
      <w:r w:rsidRPr="00ED7F78">
        <w:rPr>
          <w:spacing w:val="-1"/>
          <w:sz w:val="28"/>
          <w:szCs w:val="28"/>
        </w:rPr>
        <w:t>поведения</w:t>
      </w:r>
      <w:r w:rsidRPr="00ED7F78">
        <w:rPr>
          <w:sz w:val="28"/>
          <w:szCs w:val="28"/>
        </w:rPr>
        <w:t xml:space="preserve"> </w:t>
      </w:r>
      <w:r w:rsidRPr="00ED7F78">
        <w:rPr>
          <w:spacing w:val="-1"/>
          <w:sz w:val="28"/>
          <w:szCs w:val="28"/>
        </w:rPr>
        <w:t>(вербальной</w:t>
      </w:r>
      <w:r w:rsidRPr="00ED7F78">
        <w:rPr>
          <w:spacing w:val="-2"/>
          <w:sz w:val="28"/>
          <w:szCs w:val="28"/>
        </w:rPr>
        <w:t xml:space="preserve"> </w:t>
      </w:r>
      <w:r w:rsidRPr="00ED7F78">
        <w:rPr>
          <w:sz w:val="28"/>
          <w:szCs w:val="28"/>
        </w:rPr>
        <w:t xml:space="preserve">и </w:t>
      </w:r>
      <w:r w:rsidRPr="00ED7F78">
        <w:rPr>
          <w:spacing w:val="-1"/>
          <w:sz w:val="28"/>
          <w:szCs w:val="28"/>
        </w:rPr>
        <w:t>невербальной);</w:t>
      </w:r>
    </w:p>
    <w:p w:rsidR="002F7B71" w:rsidRPr="00ED7F78" w:rsidRDefault="002F7B71" w:rsidP="002F7B71">
      <w:pPr>
        <w:pStyle w:val="a6"/>
        <w:kinsoku w:val="0"/>
        <w:overflowPunct w:val="0"/>
        <w:ind w:left="0" w:right="159" w:firstLine="0"/>
        <w:jc w:val="both"/>
        <w:rPr>
          <w:spacing w:val="-1"/>
          <w:sz w:val="28"/>
          <w:szCs w:val="28"/>
        </w:rPr>
      </w:pPr>
      <w:r w:rsidRPr="00ED7F78">
        <w:rPr>
          <w:spacing w:val="-1"/>
          <w:sz w:val="28"/>
          <w:szCs w:val="28"/>
        </w:rPr>
        <w:t xml:space="preserve">    развитии</w:t>
      </w:r>
      <w:r w:rsidRPr="00ED7F78">
        <w:rPr>
          <w:spacing w:val="33"/>
          <w:sz w:val="28"/>
          <w:szCs w:val="28"/>
        </w:rPr>
        <w:t xml:space="preserve"> </w:t>
      </w:r>
      <w:r w:rsidRPr="00ED7F78">
        <w:rPr>
          <w:spacing w:val="-1"/>
          <w:sz w:val="28"/>
          <w:szCs w:val="28"/>
        </w:rPr>
        <w:t>доброжелательности</w:t>
      </w:r>
      <w:r w:rsidRPr="00ED7F78">
        <w:rPr>
          <w:spacing w:val="32"/>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эмоциональной</w:t>
      </w:r>
      <w:r w:rsidRPr="00ED7F78">
        <w:rPr>
          <w:spacing w:val="34"/>
          <w:sz w:val="28"/>
          <w:szCs w:val="28"/>
        </w:rPr>
        <w:t xml:space="preserve"> </w:t>
      </w:r>
      <w:r w:rsidRPr="00ED7F78">
        <w:rPr>
          <w:spacing w:val="-1"/>
          <w:sz w:val="28"/>
          <w:szCs w:val="28"/>
        </w:rPr>
        <w:t>отзывчивости,</w:t>
      </w:r>
      <w:r w:rsidRPr="00ED7F78">
        <w:rPr>
          <w:spacing w:val="33"/>
          <w:sz w:val="28"/>
          <w:szCs w:val="28"/>
        </w:rPr>
        <w:t xml:space="preserve"> </w:t>
      </w:r>
      <w:r w:rsidRPr="00ED7F78">
        <w:rPr>
          <w:spacing w:val="-1"/>
          <w:sz w:val="28"/>
          <w:szCs w:val="28"/>
        </w:rPr>
        <w:t>понимания</w:t>
      </w:r>
      <w:r w:rsidRPr="00ED7F78">
        <w:rPr>
          <w:spacing w:val="33"/>
          <w:sz w:val="28"/>
          <w:szCs w:val="28"/>
        </w:rPr>
        <w:t xml:space="preserve"> </w:t>
      </w:r>
      <w:r w:rsidRPr="00ED7F78">
        <w:rPr>
          <w:spacing w:val="-1"/>
          <w:sz w:val="28"/>
          <w:szCs w:val="28"/>
        </w:rPr>
        <w:t>чувств</w:t>
      </w:r>
      <w:r w:rsidRPr="00ED7F78">
        <w:rPr>
          <w:spacing w:val="33"/>
          <w:sz w:val="28"/>
          <w:szCs w:val="28"/>
        </w:rPr>
        <w:t xml:space="preserve"> </w:t>
      </w:r>
      <w:r w:rsidRPr="00ED7F78">
        <w:rPr>
          <w:sz w:val="28"/>
          <w:szCs w:val="28"/>
        </w:rPr>
        <w:t>других</w:t>
      </w:r>
      <w:r w:rsidRPr="00ED7F78">
        <w:rPr>
          <w:spacing w:val="-1"/>
          <w:sz w:val="28"/>
          <w:szCs w:val="28"/>
        </w:rPr>
        <w:t xml:space="preserve"> людей</w:t>
      </w:r>
      <w:r w:rsidRPr="00ED7F78">
        <w:rPr>
          <w:spacing w:val="-2"/>
          <w:sz w:val="28"/>
          <w:szCs w:val="28"/>
        </w:rPr>
        <w:t xml:space="preserve"> </w:t>
      </w:r>
      <w:r w:rsidRPr="00ED7F78">
        <w:rPr>
          <w:sz w:val="28"/>
          <w:szCs w:val="28"/>
        </w:rPr>
        <w:t xml:space="preserve">и </w:t>
      </w:r>
      <w:r w:rsidRPr="00ED7F78">
        <w:rPr>
          <w:spacing w:val="-1"/>
          <w:sz w:val="28"/>
          <w:szCs w:val="28"/>
        </w:rPr>
        <w:t>сопереживания</w:t>
      </w:r>
      <w:r w:rsidRPr="00ED7F78">
        <w:rPr>
          <w:sz w:val="28"/>
          <w:szCs w:val="28"/>
        </w:rPr>
        <w:t xml:space="preserve"> </w:t>
      </w:r>
      <w:r w:rsidRPr="00ED7F78">
        <w:rPr>
          <w:spacing w:val="-1"/>
          <w:sz w:val="28"/>
          <w:szCs w:val="28"/>
        </w:rPr>
        <w:t>им;</w:t>
      </w:r>
    </w:p>
    <w:p w:rsidR="00C41476" w:rsidRPr="00ED7F78" w:rsidRDefault="00C41476" w:rsidP="002F7B71">
      <w:pPr>
        <w:pStyle w:val="a6"/>
        <w:kinsoku w:val="0"/>
        <w:overflowPunct w:val="0"/>
        <w:ind w:left="0" w:right="159" w:firstLine="0"/>
        <w:jc w:val="both"/>
        <w:rPr>
          <w:sz w:val="28"/>
          <w:szCs w:val="28"/>
        </w:rPr>
      </w:pPr>
      <w:r w:rsidRPr="00ED7F78">
        <w:rPr>
          <w:spacing w:val="-1"/>
          <w:sz w:val="28"/>
          <w:szCs w:val="28"/>
        </w:rPr>
        <w:t xml:space="preserve">    развитии</w:t>
      </w:r>
      <w:r w:rsidRPr="00ED7F78">
        <w:rPr>
          <w:spacing w:val="12"/>
          <w:sz w:val="28"/>
          <w:szCs w:val="28"/>
        </w:rPr>
        <w:t xml:space="preserve"> </w:t>
      </w:r>
      <w:r w:rsidRPr="00ED7F78">
        <w:rPr>
          <w:spacing w:val="-1"/>
          <w:sz w:val="28"/>
          <w:szCs w:val="28"/>
        </w:rPr>
        <w:t>потребности</w:t>
      </w:r>
      <w:r w:rsidRPr="00ED7F78">
        <w:rPr>
          <w:spacing w:val="11"/>
          <w:sz w:val="28"/>
          <w:szCs w:val="28"/>
        </w:rPr>
        <w:t xml:space="preserve"> </w:t>
      </w:r>
      <w:r w:rsidRPr="00ED7F78">
        <w:rPr>
          <w:sz w:val="28"/>
          <w:szCs w:val="28"/>
        </w:rPr>
        <w:t>в</w:t>
      </w:r>
      <w:r w:rsidRPr="00ED7F78">
        <w:rPr>
          <w:spacing w:val="11"/>
          <w:sz w:val="28"/>
          <w:szCs w:val="28"/>
        </w:rPr>
        <w:t xml:space="preserve"> </w:t>
      </w:r>
      <w:r w:rsidRPr="00ED7F78">
        <w:rPr>
          <w:spacing w:val="-1"/>
          <w:sz w:val="28"/>
          <w:szCs w:val="28"/>
        </w:rPr>
        <w:t>двигательной</w:t>
      </w:r>
      <w:r w:rsidRPr="00ED7F78">
        <w:rPr>
          <w:spacing w:val="12"/>
          <w:sz w:val="28"/>
          <w:szCs w:val="28"/>
        </w:rPr>
        <w:t xml:space="preserve"> </w:t>
      </w:r>
      <w:r w:rsidRPr="00ED7F78">
        <w:rPr>
          <w:spacing w:val="-1"/>
          <w:sz w:val="28"/>
          <w:szCs w:val="28"/>
        </w:rPr>
        <w:t>активности,</w:t>
      </w:r>
      <w:r w:rsidRPr="00ED7F78">
        <w:rPr>
          <w:spacing w:val="37"/>
          <w:sz w:val="28"/>
          <w:szCs w:val="28"/>
        </w:rPr>
        <w:t xml:space="preserve"> </w:t>
      </w:r>
      <w:r w:rsidRPr="00ED7F78">
        <w:rPr>
          <w:spacing w:val="-1"/>
          <w:sz w:val="28"/>
          <w:szCs w:val="28"/>
        </w:rPr>
        <w:t>участии</w:t>
      </w:r>
      <w:r w:rsidRPr="00ED7F78">
        <w:rPr>
          <w:spacing w:val="12"/>
          <w:sz w:val="28"/>
          <w:szCs w:val="28"/>
        </w:rPr>
        <w:t xml:space="preserve"> </w:t>
      </w:r>
      <w:r w:rsidRPr="00ED7F78">
        <w:rPr>
          <w:sz w:val="28"/>
          <w:szCs w:val="28"/>
        </w:rPr>
        <w:t>в</w:t>
      </w:r>
      <w:r w:rsidRPr="00ED7F78">
        <w:rPr>
          <w:spacing w:val="30"/>
          <w:sz w:val="28"/>
          <w:szCs w:val="28"/>
        </w:rPr>
        <w:t xml:space="preserve"> </w:t>
      </w:r>
      <w:r w:rsidRPr="00ED7F78">
        <w:rPr>
          <w:spacing w:val="-1"/>
          <w:sz w:val="28"/>
          <w:szCs w:val="28"/>
        </w:rPr>
        <w:t>предметно-практической</w:t>
      </w:r>
      <w:r w:rsidRPr="00ED7F78">
        <w:rPr>
          <w:spacing w:val="101"/>
          <w:sz w:val="28"/>
          <w:szCs w:val="28"/>
        </w:rPr>
        <w:t xml:space="preserve"> </w:t>
      </w:r>
      <w:r w:rsidRPr="00ED7F78">
        <w:rPr>
          <w:spacing w:val="-1"/>
          <w:sz w:val="28"/>
          <w:szCs w:val="28"/>
        </w:rPr>
        <w:t>деятельности</w:t>
      </w:r>
      <w:r w:rsidRPr="00ED7F78">
        <w:rPr>
          <w:spacing w:val="1"/>
          <w:sz w:val="28"/>
          <w:szCs w:val="28"/>
        </w:rPr>
        <w:t xml:space="preserve"> </w:t>
      </w:r>
      <w:r w:rsidRPr="00ED7F78">
        <w:rPr>
          <w:spacing w:val="-1"/>
          <w:sz w:val="28"/>
          <w:szCs w:val="28"/>
        </w:rPr>
        <w:t>(социально-бытовой,</w:t>
      </w:r>
      <w:r w:rsidRPr="00ED7F78">
        <w:rPr>
          <w:sz w:val="28"/>
          <w:szCs w:val="28"/>
        </w:rPr>
        <w:t xml:space="preserve"> </w:t>
      </w:r>
      <w:r w:rsidRPr="00ED7F78">
        <w:rPr>
          <w:spacing w:val="-1"/>
          <w:sz w:val="28"/>
          <w:szCs w:val="28"/>
        </w:rPr>
        <w:t>ориентировочной</w:t>
      </w:r>
      <w:r w:rsidRPr="00ED7F78">
        <w:rPr>
          <w:sz w:val="28"/>
          <w:szCs w:val="28"/>
        </w:rPr>
        <w:t xml:space="preserve"> и др.);</w:t>
      </w:r>
    </w:p>
    <w:p w:rsidR="00C41476" w:rsidRPr="00ED7F78" w:rsidRDefault="00C41476" w:rsidP="002F7B71">
      <w:pPr>
        <w:pStyle w:val="a6"/>
        <w:kinsoku w:val="0"/>
        <w:overflowPunct w:val="0"/>
        <w:ind w:left="0" w:right="159" w:firstLine="0"/>
        <w:jc w:val="both"/>
        <w:rPr>
          <w:spacing w:val="-1"/>
          <w:sz w:val="28"/>
          <w:szCs w:val="28"/>
        </w:rPr>
      </w:pPr>
      <w:r w:rsidRPr="00ED7F78">
        <w:rPr>
          <w:sz w:val="28"/>
          <w:szCs w:val="28"/>
        </w:rPr>
        <w:t xml:space="preserve">    </w:t>
      </w:r>
      <w:r w:rsidRPr="00ED7F78">
        <w:rPr>
          <w:spacing w:val="-1"/>
          <w:sz w:val="28"/>
          <w:szCs w:val="28"/>
        </w:rPr>
        <w:t>воспитании</w:t>
      </w:r>
      <w:r w:rsidRPr="00ED7F78">
        <w:rPr>
          <w:spacing w:val="27"/>
          <w:sz w:val="28"/>
          <w:szCs w:val="28"/>
        </w:rPr>
        <w:t xml:space="preserve"> </w:t>
      </w:r>
      <w:r w:rsidRPr="00ED7F78">
        <w:rPr>
          <w:spacing w:val="-1"/>
          <w:sz w:val="28"/>
          <w:szCs w:val="28"/>
        </w:rPr>
        <w:t>бережного</w:t>
      </w:r>
      <w:r w:rsidRPr="00ED7F78">
        <w:rPr>
          <w:spacing w:val="26"/>
          <w:sz w:val="28"/>
          <w:szCs w:val="28"/>
        </w:rPr>
        <w:t xml:space="preserve"> </w:t>
      </w:r>
      <w:r w:rsidRPr="00ED7F78">
        <w:rPr>
          <w:sz w:val="28"/>
          <w:szCs w:val="28"/>
        </w:rPr>
        <w:t>отношения</w:t>
      </w:r>
      <w:r w:rsidRPr="00ED7F78">
        <w:rPr>
          <w:spacing w:val="23"/>
          <w:sz w:val="28"/>
          <w:szCs w:val="28"/>
        </w:rPr>
        <w:t xml:space="preserve"> </w:t>
      </w:r>
      <w:r w:rsidRPr="00ED7F78">
        <w:rPr>
          <w:sz w:val="28"/>
          <w:szCs w:val="28"/>
        </w:rPr>
        <w:t>к</w:t>
      </w:r>
      <w:r w:rsidRPr="00ED7F78">
        <w:rPr>
          <w:spacing w:val="26"/>
          <w:sz w:val="28"/>
          <w:szCs w:val="28"/>
        </w:rPr>
        <w:t xml:space="preserve"> </w:t>
      </w:r>
      <w:r w:rsidRPr="00ED7F78">
        <w:rPr>
          <w:sz w:val="28"/>
          <w:szCs w:val="28"/>
        </w:rPr>
        <w:t>своему</w:t>
      </w:r>
      <w:r w:rsidRPr="00ED7F78">
        <w:rPr>
          <w:spacing w:val="21"/>
          <w:sz w:val="28"/>
          <w:szCs w:val="28"/>
        </w:rPr>
        <w:t xml:space="preserve"> </w:t>
      </w:r>
      <w:r w:rsidRPr="00ED7F78">
        <w:rPr>
          <w:sz w:val="28"/>
          <w:szCs w:val="28"/>
        </w:rPr>
        <w:t>здоровью,</w:t>
      </w:r>
      <w:r w:rsidRPr="00ED7F78">
        <w:rPr>
          <w:spacing w:val="26"/>
          <w:sz w:val="28"/>
          <w:szCs w:val="28"/>
        </w:rPr>
        <w:t xml:space="preserve"> </w:t>
      </w:r>
      <w:r w:rsidRPr="00ED7F78">
        <w:rPr>
          <w:spacing w:val="-1"/>
          <w:sz w:val="28"/>
          <w:szCs w:val="28"/>
        </w:rPr>
        <w:t>своей</w:t>
      </w:r>
      <w:r w:rsidRPr="00ED7F78">
        <w:rPr>
          <w:spacing w:val="27"/>
          <w:sz w:val="28"/>
          <w:szCs w:val="28"/>
        </w:rPr>
        <w:t xml:space="preserve"> </w:t>
      </w:r>
      <w:r w:rsidRPr="00ED7F78">
        <w:rPr>
          <w:sz w:val="28"/>
          <w:szCs w:val="28"/>
        </w:rPr>
        <w:t>сенсорной</w:t>
      </w:r>
      <w:r w:rsidRPr="00ED7F78">
        <w:rPr>
          <w:spacing w:val="27"/>
          <w:sz w:val="28"/>
          <w:szCs w:val="28"/>
        </w:rPr>
        <w:t xml:space="preserve"> </w:t>
      </w:r>
      <w:r w:rsidRPr="00ED7F78">
        <w:rPr>
          <w:spacing w:val="-1"/>
          <w:sz w:val="28"/>
          <w:szCs w:val="28"/>
        </w:rPr>
        <w:t>системе,</w:t>
      </w:r>
      <w:r w:rsidRPr="00ED7F78">
        <w:rPr>
          <w:spacing w:val="26"/>
          <w:sz w:val="28"/>
          <w:szCs w:val="28"/>
        </w:rPr>
        <w:t xml:space="preserve"> </w:t>
      </w:r>
      <w:r w:rsidRPr="00ED7F78">
        <w:rPr>
          <w:sz w:val="28"/>
          <w:szCs w:val="28"/>
        </w:rPr>
        <w:t>в</w:t>
      </w:r>
      <w:r w:rsidRPr="00ED7F78">
        <w:rPr>
          <w:spacing w:val="25"/>
          <w:sz w:val="28"/>
          <w:szCs w:val="28"/>
        </w:rPr>
        <w:t xml:space="preserve"> </w:t>
      </w:r>
      <w:r w:rsidRPr="00ED7F78">
        <w:rPr>
          <w:sz w:val="28"/>
          <w:szCs w:val="28"/>
        </w:rPr>
        <w:t>том</w:t>
      </w:r>
      <w:r w:rsidRPr="00ED7F78">
        <w:rPr>
          <w:spacing w:val="39"/>
          <w:sz w:val="28"/>
          <w:szCs w:val="28"/>
        </w:rPr>
        <w:t xml:space="preserve"> </w:t>
      </w:r>
      <w:r w:rsidRPr="00ED7F78">
        <w:rPr>
          <w:spacing w:val="-1"/>
          <w:sz w:val="28"/>
          <w:szCs w:val="28"/>
        </w:rPr>
        <w:t xml:space="preserve">числе </w:t>
      </w:r>
      <w:r w:rsidRPr="00ED7F78">
        <w:rPr>
          <w:sz w:val="28"/>
          <w:szCs w:val="28"/>
        </w:rPr>
        <w:t xml:space="preserve">к </w:t>
      </w:r>
      <w:r w:rsidRPr="00ED7F78">
        <w:rPr>
          <w:spacing w:val="-1"/>
          <w:sz w:val="28"/>
          <w:szCs w:val="28"/>
        </w:rPr>
        <w:t>нарушенному</w:t>
      </w:r>
      <w:r w:rsidRPr="00ED7F78">
        <w:rPr>
          <w:spacing w:val="-5"/>
          <w:sz w:val="28"/>
          <w:szCs w:val="28"/>
        </w:rPr>
        <w:t xml:space="preserve"> </w:t>
      </w:r>
      <w:r w:rsidRPr="00ED7F78">
        <w:rPr>
          <w:spacing w:val="-1"/>
          <w:sz w:val="28"/>
          <w:szCs w:val="28"/>
        </w:rPr>
        <w:t>зрению.</w:t>
      </w:r>
    </w:p>
    <w:p w:rsidR="00C41476" w:rsidRPr="00ED7F78" w:rsidRDefault="00C41476" w:rsidP="002F7B71">
      <w:pPr>
        <w:pStyle w:val="a6"/>
        <w:kinsoku w:val="0"/>
        <w:overflowPunct w:val="0"/>
        <w:ind w:left="0" w:right="159" w:firstLine="0"/>
        <w:jc w:val="both"/>
        <w:rPr>
          <w:spacing w:val="-1"/>
          <w:sz w:val="28"/>
          <w:szCs w:val="28"/>
        </w:rPr>
      </w:pPr>
      <w:r w:rsidRPr="00ED7F78">
        <w:rPr>
          <w:spacing w:val="-1"/>
          <w:sz w:val="28"/>
          <w:szCs w:val="28"/>
        </w:rPr>
        <w:t xml:space="preserve">    Особыми</w:t>
      </w:r>
      <w:r w:rsidRPr="00ED7F78">
        <w:rPr>
          <w:spacing w:val="31"/>
          <w:sz w:val="28"/>
          <w:szCs w:val="28"/>
        </w:rPr>
        <w:t xml:space="preserve"> </w:t>
      </w:r>
      <w:r w:rsidRPr="00ED7F78">
        <w:rPr>
          <w:spacing w:val="-1"/>
          <w:sz w:val="28"/>
          <w:szCs w:val="28"/>
        </w:rPr>
        <w:t>достижениями</w:t>
      </w:r>
      <w:r w:rsidRPr="00ED7F78">
        <w:rPr>
          <w:spacing w:val="31"/>
          <w:sz w:val="28"/>
          <w:szCs w:val="28"/>
        </w:rPr>
        <w:t xml:space="preserve"> </w:t>
      </w:r>
      <w:r w:rsidRPr="00ED7F78">
        <w:rPr>
          <w:sz w:val="28"/>
          <w:szCs w:val="28"/>
        </w:rPr>
        <w:t>в</w:t>
      </w:r>
      <w:r w:rsidRPr="00ED7F78">
        <w:rPr>
          <w:spacing w:val="30"/>
          <w:sz w:val="28"/>
          <w:szCs w:val="28"/>
        </w:rPr>
        <w:t xml:space="preserve"> </w:t>
      </w:r>
      <w:r w:rsidRPr="00ED7F78">
        <w:rPr>
          <w:spacing w:val="-1"/>
          <w:sz w:val="28"/>
          <w:szCs w:val="28"/>
        </w:rPr>
        <w:t>нравственном</w:t>
      </w:r>
      <w:r w:rsidRPr="00ED7F78">
        <w:rPr>
          <w:spacing w:val="30"/>
          <w:sz w:val="28"/>
          <w:szCs w:val="28"/>
        </w:rPr>
        <w:t xml:space="preserve"> </w:t>
      </w:r>
      <w:r w:rsidRPr="00ED7F78">
        <w:rPr>
          <w:spacing w:val="-1"/>
          <w:sz w:val="28"/>
          <w:szCs w:val="28"/>
        </w:rPr>
        <w:t>развитии,</w:t>
      </w:r>
      <w:r w:rsidRPr="00ED7F78">
        <w:rPr>
          <w:spacing w:val="30"/>
          <w:sz w:val="28"/>
          <w:szCs w:val="28"/>
        </w:rPr>
        <w:t xml:space="preserve"> </w:t>
      </w:r>
      <w:r w:rsidRPr="00ED7F78">
        <w:rPr>
          <w:spacing w:val="-1"/>
          <w:sz w:val="28"/>
          <w:szCs w:val="28"/>
        </w:rPr>
        <w:t>воспитании</w:t>
      </w:r>
      <w:r w:rsidRPr="00ED7F78">
        <w:rPr>
          <w:spacing w:val="31"/>
          <w:sz w:val="28"/>
          <w:szCs w:val="28"/>
        </w:rPr>
        <w:t xml:space="preserve"> </w:t>
      </w:r>
      <w:r w:rsidRPr="00ED7F78">
        <w:rPr>
          <w:sz w:val="28"/>
          <w:szCs w:val="28"/>
        </w:rPr>
        <w:t>слабовидящих</w:t>
      </w:r>
      <w:r w:rsidRPr="00ED7F78">
        <w:rPr>
          <w:spacing w:val="33"/>
          <w:sz w:val="28"/>
          <w:szCs w:val="28"/>
        </w:rPr>
        <w:t xml:space="preserve"> </w:t>
      </w:r>
      <w:r w:rsidRPr="00ED7F78">
        <w:rPr>
          <w:spacing w:val="-1"/>
          <w:sz w:val="28"/>
          <w:szCs w:val="28"/>
        </w:rPr>
        <w:t>обучаю</w:t>
      </w:r>
      <w:r w:rsidRPr="00ED7F78">
        <w:rPr>
          <w:sz w:val="28"/>
          <w:szCs w:val="28"/>
        </w:rPr>
        <w:t>щихся</w:t>
      </w:r>
      <w:r w:rsidRPr="00ED7F78">
        <w:rPr>
          <w:spacing w:val="14"/>
          <w:sz w:val="28"/>
          <w:szCs w:val="28"/>
        </w:rPr>
        <w:t xml:space="preserve"> </w:t>
      </w:r>
      <w:r w:rsidRPr="00ED7F78">
        <w:rPr>
          <w:sz w:val="28"/>
          <w:szCs w:val="28"/>
        </w:rPr>
        <w:t>с</w:t>
      </w:r>
      <w:r w:rsidRPr="00ED7F78">
        <w:rPr>
          <w:spacing w:val="13"/>
          <w:sz w:val="28"/>
          <w:szCs w:val="28"/>
        </w:rPr>
        <w:t xml:space="preserve"> </w:t>
      </w:r>
      <w:r w:rsidRPr="00ED7F78">
        <w:rPr>
          <w:spacing w:val="-1"/>
          <w:sz w:val="28"/>
          <w:szCs w:val="28"/>
        </w:rPr>
        <w:t>легкой</w:t>
      </w:r>
      <w:r w:rsidRPr="00ED7F78">
        <w:rPr>
          <w:spacing w:val="17"/>
          <w:sz w:val="28"/>
          <w:szCs w:val="28"/>
        </w:rPr>
        <w:t xml:space="preserve"> </w:t>
      </w:r>
      <w:r w:rsidRPr="00ED7F78">
        <w:rPr>
          <w:spacing w:val="-1"/>
          <w:sz w:val="28"/>
          <w:szCs w:val="28"/>
        </w:rPr>
        <w:t>умственной</w:t>
      </w:r>
      <w:r w:rsidRPr="00ED7F78">
        <w:rPr>
          <w:spacing w:val="15"/>
          <w:sz w:val="28"/>
          <w:szCs w:val="28"/>
        </w:rPr>
        <w:t xml:space="preserve"> </w:t>
      </w:r>
      <w:r w:rsidRPr="00ED7F78">
        <w:rPr>
          <w:spacing w:val="-1"/>
          <w:sz w:val="28"/>
          <w:szCs w:val="28"/>
        </w:rPr>
        <w:t>отсталостью</w:t>
      </w:r>
      <w:r w:rsidRPr="00ED7F78">
        <w:rPr>
          <w:spacing w:val="14"/>
          <w:sz w:val="28"/>
          <w:szCs w:val="28"/>
        </w:rPr>
        <w:t xml:space="preserve"> </w:t>
      </w:r>
      <w:r w:rsidRPr="00ED7F78">
        <w:rPr>
          <w:spacing w:val="-1"/>
          <w:sz w:val="28"/>
          <w:szCs w:val="28"/>
        </w:rPr>
        <w:t>(интеллектуальными</w:t>
      </w:r>
      <w:r w:rsidRPr="00ED7F78">
        <w:rPr>
          <w:spacing w:val="15"/>
          <w:sz w:val="28"/>
          <w:szCs w:val="28"/>
        </w:rPr>
        <w:t xml:space="preserve"> </w:t>
      </w:r>
      <w:r w:rsidRPr="00ED7F78">
        <w:rPr>
          <w:spacing w:val="-1"/>
          <w:sz w:val="28"/>
          <w:szCs w:val="28"/>
        </w:rPr>
        <w:t>нарушениями)</w:t>
      </w:r>
      <w:r w:rsidRPr="00ED7F78">
        <w:rPr>
          <w:spacing w:val="13"/>
          <w:sz w:val="28"/>
          <w:szCs w:val="28"/>
        </w:rPr>
        <w:t xml:space="preserve"> </w:t>
      </w:r>
      <w:r w:rsidRPr="00ED7F78">
        <w:rPr>
          <w:spacing w:val="-1"/>
          <w:sz w:val="28"/>
          <w:szCs w:val="28"/>
        </w:rPr>
        <w:t>выступает</w:t>
      </w:r>
      <w:r w:rsidRPr="00ED7F78">
        <w:rPr>
          <w:spacing w:val="14"/>
          <w:sz w:val="28"/>
          <w:szCs w:val="28"/>
        </w:rPr>
        <w:t xml:space="preserve"> </w:t>
      </w:r>
      <w:r w:rsidRPr="00ED7F78">
        <w:rPr>
          <w:spacing w:val="1"/>
          <w:sz w:val="28"/>
          <w:szCs w:val="28"/>
        </w:rPr>
        <w:t>разви</w:t>
      </w:r>
      <w:r w:rsidRPr="00ED7F78">
        <w:rPr>
          <w:sz w:val="28"/>
          <w:szCs w:val="28"/>
        </w:rPr>
        <w:t>тие</w:t>
      </w:r>
      <w:r w:rsidRPr="00ED7F78">
        <w:rPr>
          <w:spacing w:val="42"/>
          <w:sz w:val="28"/>
          <w:szCs w:val="28"/>
        </w:rPr>
        <w:t xml:space="preserve"> </w:t>
      </w:r>
      <w:r w:rsidRPr="00ED7F78">
        <w:rPr>
          <w:sz w:val="28"/>
          <w:szCs w:val="28"/>
        </w:rPr>
        <w:t>у</w:t>
      </w:r>
      <w:r w:rsidRPr="00ED7F78">
        <w:rPr>
          <w:spacing w:val="35"/>
          <w:sz w:val="28"/>
          <w:szCs w:val="28"/>
        </w:rPr>
        <w:t xml:space="preserve"> </w:t>
      </w:r>
      <w:r w:rsidRPr="00ED7F78">
        <w:rPr>
          <w:sz w:val="28"/>
          <w:szCs w:val="28"/>
        </w:rPr>
        <w:t>них</w:t>
      </w:r>
      <w:r w:rsidRPr="00ED7F78">
        <w:rPr>
          <w:spacing w:val="42"/>
          <w:sz w:val="28"/>
          <w:szCs w:val="28"/>
        </w:rPr>
        <w:t xml:space="preserve"> </w:t>
      </w:r>
      <w:r w:rsidRPr="00ED7F78">
        <w:rPr>
          <w:spacing w:val="-1"/>
          <w:sz w:val="28"/>
          <w:szCs w:val="28"/>
        </w:rPr>
        <w:t>способности</w:t>
      </w:r>
      <w:r w:rsidRPr="00ED7F78">
        <w:rPr>
          <w:spacing w:val="39"/>
          <w:sz w:val="28"/>
          <w:szCs w:val="28"/>
        </w:rPr>
        <w:t xml:space="preserve"> </w:t>
      </w:r>
      <w:r w:rsidRPr="00ED7F78">
        <w:rPr>
          <w:spacing w:val="-1"/>
          <w:sz w:val="28"/>
          <w:szCs w:val="28"/>
        </w:rPr>
        <w:t>использовать</w:t>
      </w:r>
      <w:r w:rsidRPr="00ED7F78">
        <w:rPr>
          <w:spacing w:val="42"/>
          <w:sz w:val="28"/>
          <w:szCs w:val="28"/>
        </w:rPr>
        <w:t xml:space="preserve"> </w:t>
      </w:r>
      <w:r w:rsidRPr="00ED7F78">
        <w:rPr>
          <w:spacing w:val="-1"/>
          <w:sz w:val="28"/>
          <w:szCs w:val="28"/>
        </w:rPr>
        <w:t>сформированные</w:t>
      </w:r>
      <w:r w:rsidRPr="00ED7F78">
        <w:rPr>
          <w:spacing w:val="39"/>
          <w:sz w:val="28"/>
          <w:szCs w:val="28"/>
        </w:rPr>
        <w:t xml:space="preserve"> </w:t>
      </w:r>
      <w:r w:rsidRPr="00ED7F78">
        <w:rPr>
          <w:spacing w:val="-1"/>
          <w:sz w:val="28"/>
          <w:szCs w:val="28"/>
        </w:rPr>
        <w:t>представления</w:t>
      </w:r>
      <w:r w:rsidRPr="00ED7F78">
        <w:rPr>
          <w:spacing w:val="40"/>
          <w:sz w:val="28"/>
          <w:szCs w:val="28"/>
        </w:rPr>
        <w:t xml:space="preserve"> </w:t>
      </w:r>
      <w:r w:rsidRPr="00ED7F78">
        <w:rPr>
          <w:spacing w:val="-1"/>
          <w:sz w:val="28"/>
          <w:szCs w:val="28"/>
        </w:rPr>
        <w:t>(нравственные</w:t>
      </w:r>
      <w:r w:rsidRPr="00ED7F78">
        <w:rPr>
          <w:spacing w:val="39"/>
          <w:sz w:val="28"/>
          <w:szCs w:val="28"/>
        </w:rPr>
        <w:t xml:space="preserve"> </w:t>
      </w:r>
      <w:r w:rsidRPr="00ED7F78">
        <w:rPr>
          <w:sz w:val="28"/>
          <w:szCs w:val="28"/>
        </w:rPr>
        <w:t>и</w:t>
      </w:r>
      <w:r w:rsidRPr="00ED7F78">
        <w:rPr>
          <w:spacing w:val="41"/>
          <w:sz w:val="28"/>
          <w:szCs w:val="28"/>
        </w:rPr>
        <w:t xml:space="preserve"> </w:t>
      </w:r>
      <w:r w:rsidRPr="00ED7F78">
        <w:rPr>
          <w:spacing w:val="2"/>
          <w:sz w:val="28"/>
          <w:szCs w:val="28"/>
        </w:rPr>
        <w:t>соци</w:t>
      </w:r>
      <w:r w:rsidRPr="00ED7F78">
        <w:rPr>
          <w:spacing w:val="-1"/>
          <w:sz w:val="28"/>
          <w:szCs w:val="28"/>
        </w:rPr>
        <w:t>альные),</w:t>
      </w:r>
      <w:r w:rsidRPr="00ED7F78">
        <w:rPr>
          <w:sz w:val="28"/>
          <w:szCs w:val="28"/>
        </w:rPr>
        <w:t xml:space="preserve"> </w:t>
      </w:r>
      <w:r w:rsidRPr="00ED7F78">
        <w:rPr>
          <w:spacing w:val="-1"/>
          <w:sz w:val="28"/>
          <w:szCs w:val="28"/>
        </w:rPr>
        <w:t>способы</w:t>
      </w:r>
      <w:r w:rsidRPr="00ED7F78">
        <w:rPr>
          <w:sz w:val="28"/>
          <w:szCs w:val="28"/>
        </w:rPr>
        <w:t xml:space="preserve"> деятельности,</w:t>
      </w:r>
      <w:r w:rsidRPr="00ED7F78">
        <w:rPr>
          <w:spacing w:val="-3"/>
          <w:sz w:val="28"/>
          <w:szCs w:val="28"/>
        </w:rPr>
        <w:t xml:space="preserve"> </w:t>
      </w:r>
      <w:r w:rsidRPr="00ED7F78">
        <w:rPr>
          <w:spacing w:val="-1"/>
          <w:sz w:val="28"/>
          <w:szCs w:val="28"/>
        </w:rPr>
        <w:t xml:space="preserve">положительные </w:t>
      </w:r>
      <w:r w:rsidRPr="00ED7F78">
        <w:rPr>
          <w:sz w:val="28"/>
          <w:szCs w:val="28"/>
        </w:rPr>
        <w:t>личностные</w:t>
      </w:r>
      <w:r w:rsidRPr="00ED7F78">
        <w:rPr>
          <w:spacing w:val="-2"/>
          <w:sz w:val="28"/>
          <w:szCs w:val="28"/>
        </w:rPr>
        <w:t xml:space="preserve"> </w:t>
      </w:r>
      <w:r w:rsidRPr="00ED7F78">
        <w:rPr>
          <w:spacing w:val="-1"/>
          <w:sz w:val="28"/>
          <w:szCs w:val="28"/>
        </w:rPr>
        <w:t>качества</w:t>
      </w:r>
      <w:r w:rsidRPr="00ED7F78">
        <w:rPr>
          <w:spacing w:val="1"/>
          <w:sz w:val="28"/>
          <w:szCs w:val="28"/>
        </w:rPr>
        <w:t xml:space="preserve"> </w:t>
      </w:r>
      <w:r w:rsidRPr="00ED7F78">
        <w:rPr>
          <w:sz w:val="28"/>
          <w:szCs w:val="28"/>
        </w:rPr>
        <w:t xml:space="preserve">в </w:t>
      </w:r>
      <w:r w:rsidRPr="00ED7F78">
        <w:rPr>
          <w:spacing w:val="-1"/>
          <w:sz w:val="28"/>
          <w:szCs w:val="28"/>
        </w:rPr>
        <w:t>реальной</w:t>
      </w:r>
      <w:r w:rsidRPr="00ED7F78">
        <w:rPr>
          <w:spacing w:val="6"/>
          <w:sz w:val="28"/>
          <w:szCs w:val="28"/>
        </w:rPr>
        <w:t xml:space="preserve"> </w:t>
      </w:r>
      <w:r w:rsidRPr="00ED7F78">
        <w:rPr>
          <w:spacing w:val="-1"/>
          <w:sz w:val="28"/>
          <w:szCs w:val="28"/>
        </w:rPr>
        <w:t>жизни.</w:t>
      </w:r>
    </w:p>
    <w:p w:rsidR="00C41476" w:rsidRPr="00ED7F78" w:rsidRDefault="00C41476" w:rsidP="002F7B71">
      <w:pPr>
        <w:pStyle w:val="a6"/>
        <w:kinsoku w:val="0"/>
        <w:overflowPunct w:val="0"/>
        <w:ind w:left="0" w:right="159" w:firstLine="0"/>
        <w:jc w:val="both"/>
        <w:rPr>
          <w:spacing w:val="-1"/>
          <w:sz w:val="28"/>
          <w:szCs w:val="28"/>
        </w:rPr>
      </w:pPr>
      <w:r w:rsidRPr="00ED7F78">
        <w:rPr>
          <w:spacing w:val="-1"/>
          <w:sz w:val="28"/>
          <w:szCs w:val="28"/>
        </w:rPr>
        <w:t xml:space="preserve">    </w:t>
      </w:r>
    </w:p>
    <w:p w:rsidR="00C41476" w:rsidRPr="00ED7F78" w:rsidRDefault="00C41476" w:rsidP="002F7B71">
      <w:pPr>
        <w:pStyle w:val="a6"/>
        <w:kinsoku w:val="0"/>
        <w:overflowPunct w:val="0"/>
        <w:ind w:left="0" w:right="159" w:firstLine="0"/>
        <w:jc w:val="both"/>
        <w:rPr>
          <w:b/>
          <w:spacing w:val="-1"/>
          <w:sz w:val="28"/>
          <w:szCs w:val="28"/>
        </w:rPr>
      </w:pPr>
      <w:r w:rsidRPr="00ED7F78">
        <w:rPr>
          <w:b/>
          <w:sz w:val="28"/>
          <w:szCs w:val="28"/>
        </w:rPr>
        <w:t>2.5.Программа</w:t>
      </w:r>
      <w:r w:rsidRPr="00ED7F78">
        <w:rPr>
          <w:b/>
          <w:spacing w:val="42"/>
          <w:sz w:val="28"/>
          <w:szCs w:val="28"/>
        </w:rPr>
        <w:t xml:space="preserve"> </w:t>
      </w:r>
      <w:r w:rsidRPr="00ED7F78">
        <w:rPr>
          <w:b/>
          <w:spacing w:val="-1"/>
          <w:sz w:val="28"/>
          <w:szCs w:val="28"/>
        </w:rPr>
        <w:t>формирования</w:t>
      </w:r>
      <w:r w:rsidRPr="00ED7F78">
        <w:rPr>
          <w:b/>
          <w:spacing w:val="42"/>
          <w:sz w:val="28"/>
          <w:szCs w:val="28"/>
        </w:rPr>
        <w:t xml:space="preserve"> </w:t>
      </w:r>
      <w:r w:rsidRPr="00ED7F78">
        <w:rPr>
          <w:b/>
          <w:spacing w:val="-1"/>
          <w:sz w:val="28"/>
          <w:szCs w:val="28"/>
        </w:rPr>
        <w:t>экологической</w:t>
      </w:r>
      <w:r w:rsidRPr="00ED7F78">
        <w:rPr>
          <w:b/>
          <w:spacing w:val="43"/>
          <w:sz w:val="28"/>
          <w:szCs w:val="28"/>
        </w:rPr>
        <w:t xml:space="preserve"> </w:t>
      </w:r>
      <w:r w:rsidRPr="00ED7F78">
        <w:rPr>
          <w:b/>
          <w:spacing w:val="-1"/>
          <w:sz w:val="28"/>
          <w:szCs w:val="28"/>
        </w:rPr>
        <w:t>культуры,</w:t>
      </w:r>
      <w:r w:rsidRPr="00ED7F78">
        <w:rPr>
          <w:b/>
          <w:spacing w:val="42"/>
          <w:sz w:val="28"/>
          <w:szCs w:val="28"/>
        </w:rPr>
        <w:t xml:space="preserve"> </w:t>
      </w:r>
      <w:r w:rsidRPr="00ED7F78">
        <w:rPr>
          <w:b/>
          <w:spacing w:val="-1"/>
          <w:sz w:val="28"/>
          <w:szCs w:val="28"/>
        </w:rPr>
        <w:t>здорового</w:t>
      </w:r>
      <w:r w:rsidRPr="00ED7F78">
        <w:rPr>
          <w:b/>
          <w:spacing w:val="42"/>
          <w:sz w:val="28"/>
          <w:szCs w:val="28"/>
        </w:rPr>
        <w:t xml:space="preserve"> </w:t>
      </w:r>
      <w:r w:rsidRPr="00ED7F78">
        <w:rPr>
          <w:b/>
          <w:sz w:val="28"/>
          <w:szCs w:val="28"/>
        </w:rPr>
        <w:t>и</w:t>
      </w:r>
      <w:r w:rsidRPr="00ED7F78">
        <w:rPr>
          <w:b/>
          <w:spacing w:val="43"/>
          <w:sz w:val="28"/>
          <w:szCs w:val="28"/>
        </w:rPr>
        <w:t xml:space="preserve"> </w:t>
      </w:r>
      <w:r w:rsidRPr="00ED7F78">
        <w:rPr>
          <w:b/>
          <w:spacing w:val="-1"/>
          <w:sz w:val="28"/>
          <w:szCs w:val="28"/>
        </w:rPr>
        <w:t>безопасного</w:t>
      </w:r>
      <w:r w:rsidRPr="00ED7F78">
        <w:rPr>
          <w:b/>
          <w:spacing w:val="73"/>
          <w:sz w:val="28"/>
          <w:szCs w:val="28"/>
        </w:rPr>
        <w:t xml:space="preserve"> </w:t>
      </w:r>
      <w:r w:rsidRPr="00ED7F78">
        <w:rPr>
          <w:b/>
          <w:sz w:val="28"/>
          <w:szCs w:val="28"/>
        </w:rPr>
        <w:t xml:space="preserve">образа </w:t>
      </w:r>
      <w:r w:rsidRPr="00ED7F78">
        <w:rPr>
          <w:b/>
          <w:spacing w:val="-1"/>
          <w:sz w:val="28"/>
          <w:szCs w:val="28"/>
        </w:rPr>
        <w:t>жизни</w:t>
      </w:r>
    </w:p>
    <w:p w:rsidR="00C41476" w:rsidRPr="00ED7F78" w:rsidRDefault="00C41476" w:rsidP="002F7B71">
      <w:pPr>
        <w:pStyle w:val="a6"/>
        <w:kinsoku w:val="0"/>
        <w:overflowPunct w:val="0"/>
        <w:ind w:left="0" w:right="159" w:firstLine="0"/>
        <w:jc w:val="both"/>
        <w:rPr>
          <w:sz w:val="28"/>
          <w:szCs w:val="28"/>
        </w:rPr>
      </w:pPr>
      <w:r w:rsidRPr="00ED7F78">
        <w:rPr>
          <w:spacing w:val="-1"/>
          <w:sz w:val="28"/>
          <w:szCs w:val="28"/>
        </w:rPr>
        <w:t xml:space="preserve">     Процесс</w:t>
      </w:r>
      <w:r w:rsidRPr="00ED7F78">
        <w:rPr>
          <w:spacing w:val="8"/>
          <w:sz w:val="28"/>
          <w:szCs w:val="28"/>
        </w:rPr>
        <w:t xml:space="preserve"> </w:t>
      </w:r>
      <w:r w:rsidRPr="00ED7F78">
        <w:rPr>
          <w:sz w:val="28"/>
          <w:szCs w:val="28"/>
        </w:rPr>
        <w:t>формирования</w:t>
      </w:r>
      <w:r w:rsidRPr="00ED7F78">
        <w:rPr>
          <w:spacing w:val="18"/>
          <w:sz w:val="28"/>
          <w:szCs w:val="28"/>
        </w:rPr>
        <w:t xml:space="preserve"> </w:t>
      </w:r>
      <w:r w:rsidRPr="00ED7F78">
        <w:rPr>
          <w:spacing w:val="-1"/>
          <w:sz w:val="28"/>
          <w:szCs w:val="28"/>
        </w:rPr>
        <w:t>экологической</w:t>
      </w:r>
      <w:r w:rsidRPr="00ED7F78">
        <w:rPr>
          <w:spacing w:val="10"/>
          <w:sz w:val="28"/>
          <w:szCs w:val="28"/>
        </w:rPr>
        <w:t xml:space="preserve"> </w:t>
      </w:r>
      <w:r w:rsidRPr="00ED7F78">
        <w:rPr>
          <w:spacing w:val="-1"/>
          <w:sz w:val="28"/>
          <w:szCs w:val="28"/>
        </w:rPr>
        <w:t>культуры,</w:t>
      </w:r>
      <w:r w:rsidRPr="00ED7F78">
        <w:rPr>
          <w:spacing w:val="8"/>
          <w:sz w:val="28"/>
          <w:szCs w:val="28"/>
        </w:rPr>
        <w:t xml:space="preserve"> </w:t>
      </w:r>
      <w:r w:rsidRPr="00ED7F78">
        <w:rPr>
          <w:sz w:val="28"/>
          <w:szCs w:val="28"/>
        </w:rPr>
        <w:t>здорового</w:t>
      </w:r>
      <w:r w:rsidRPr="00ED7F78">
        <w:rPr>
          <w:spacing w:val="18"/>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безопасного</w:t>
      </w:r>
      <w:r w:rsidRPr="00ED7F78">
        <w:rPr>
          <w:spacing w:val="9"/>
          <w:sz w:val="28"/>
          <w:szCs w:val="28"/>
        </w:rPr>
        <w:t xml:space="preserve"> </w:t>
      </w:r>
      <w:r w:rsidRPr="00ED7F78">
        <w:rPr>
          <w:spacing w:val="-1"/>
          <w:sz w:val="28"/>
          <w:szCs w:val="28"/>
        </w:rPr>
        <w:t>образа</w:t>
      </w:r>
      <w:r w:rsidRPr="00ED7F78">
        <w:rPr>
          <w:spacing w:val="10"/>
          <w:sz w:val="28"/>
          <w:szCs w:val="28"/>
        </w:rPr>
        <w:t xml:space="preserve"> </w:t>
      </w:r>
      <w:r w:rsidRPr="00ED7F78">
        <w:rPr>
          <w:spacing w:val="2"/>
          <w:sz w:val="28"/>
          <w:szCs w:val="28"/>
        </w:rPr>
        <w:t>жиз</w:t>
      </w:r>
      <w:r w:rsidRPr="00ED7F78">
        <w:rPr>
          <w:sz w:val="28"/>
          <w:szCs w:val="28"/>
        </w:rPr>
        <w:t>ни,</w:t>
      </w:r>
      <w:r w:rsidRPr="00ED7F78">
        <w:rPr>
          <w:spacing w:val="38"/>
          <w:sz w:val="28"/>
          <w:szCs w:val="28"/>
        </w:rPr>
        <w:t xml:space="preserve"> </w:t>
      </w:r>
      <w:r w:rsidRPr="00ED7F78">
        <w:rPr>
          <w:spacing w:val="-1"/>
          <w:sz w:val="28"/>
          <w:szCs w:val="28"/>
        </w:rPr>
        <w:t>являясь</w:t>
      </w:r>
      <w:r w:rsidRPr="00ED7F78">
        <w:rPr>
          <w:spacing w:val="38"/>
          <w:sz w:val="28"/>
          <w:szCs w:val="28"/>
        </w:rPr>
        <w:t xml:space="preserve"> </w:t>
      </w:r>
      <w:r w:rsidRPr="00ED7F78">
        <w:rPr>
          <w:spacing w:val="-1"/>
          <w:sz w:val="28"/>
          <w:szCs w:val="28"/>
        </w:rPr>
        <w:t>составной</w:t>
      </w:r>
      <w:r w:rsidRPr="00ED7F78">
        <w:rPr>
          <w:spacing w:val="36"/>
          <w:sz w:val="28"/>
          <w:szCs w:val="28"/>
        </w:rPr>
        <w:t xml:space="preserve"> </w:t>
      </w:r>
      <w:r w:rsidRPr="00ED7F78">
        <w:rPr>
          <w:spacing w:val="-1"/>
          <w:sz w:val="28"/>
          <w:szCs w:val="28"/>
        </w:rPr>
        <w:t>частью</w:t>
      </w:r>
      <w:r w:rsidRPr="00ED7F78">
        <w:rPr>
          <w:spacing w:val="38"/>
          <w:sz w:val="28"/>
          <w:szCs w:val="28"/>
        </w:rPr>
        <w:t xml:space="preserve"> </w:t>
      </w:r>
      <w:r w:rsidRPr="00ED7F78">
        <w:rPr>
          <w:spacing w:val="-1"/>
          <w:sz w:val="28"/>
          <w:szCs w:val="28"/>
        </w:rPr>
        <w:t>воспитательного</w:t>
      </w:r>
      <w:r w:rsidRPr="00ED7F78">
        <w:rPr>
          <w:spacing w:val="38"/>
          <w:sz w:val="28"/>
          <w:szCs w:val="28"/>
        </w:rPr>
        <w:t xml:space="preserve"> </w:t>
      </w:r>
      <w:r w:rsidRPr="00ED7F78">
        <w:rPr>
          <w:spacing w:val="-1"/>
          <w:sz w:val="28"/>
          <w:szCs w:val="28"/>
        </w:rPr>
        <w:t>процесса</w:t>
      </w:r>
      <w:r w:rsidRPr="00ED7F78">
        <w:rPr>
          <w:spacing w:val="37"/>
          <w:sz w:val="28"/>
          <w:szCs w:val="28"/>
        </w:rPr>
        <w:t xml:space="preserve"> </w:t>
      </w:r>
      <w:r w:rsidRPr="00ED7F78">
        <w:rPr>
          <w:spacing w:val="-1"/>
          <w:sz w:val="28"/>
          <w:szCs w:val="28"/>
        </w:rPr>
        <w:t>слабовидящих</w:t>
      </w:r>
      <w:r w:rsidRPr="00ED7F78">
        <w:rPr>
          <w:spacing w:val="38"/>
          <w:sz w:val="28"/>
          <w:szCs w:val="28"/>
        </w:rPr>
        <w:t xml:space="preserve"> </w:t>
      </w:r>
      <w:r w:rsidRPr="00ED7F78">
        <w:rPr>
          <w:sz w:val="28"/>
          <w:szCs w:val="28"/>
        </w:rPr>
        <w:t>с</w:t>
      </w:r>
      <w:r w:rsidRPr="00ED7F78">
        <w:rPr>
          <w:spacing w:val="37"/>
          <w:sz w:val="28"/>
          <w:szCs w:val="28"/>
        </w:rPr>
        <w:t xml:space="preserve"> </w:t>
      </w:r>
      <w:r w:rsidRPr="00ED7F78">
        <w:rPr>
          <w:spacing w:val="-1"/>
          <w:sz w:val="28"/>
          <w:szCs w:val="28"/>
        </w:rPr>
        <w:t>легкой</w:t>
      </w:r>
      <w:r w:rsidRPr="00ED7F78">
        <w:rPr>
          <w:spacing w:val="41"/>
          <w:sz w:val="28"/>
          <w:szCs w:val="28"/>
        </w:rPr>
        <w:t xml:space="preserve"> </w:t>
      </w:r>
      <w:r w:rsidRPr="00ED7F78">
        <w:rPr>
          <w:spacing w:val="-1"/>
          <w:sz w:val="28"/>
          <w:szCs w:val="28"/>
        </w:rPr>
        <w:t>умственной</w:t>
      </w:r>
      <w:r w:rsidRPr="00ED7F78">
        <w:rPr>
          <w:spacing w:val="105"/>
          <w:sz w:val="28"/>
          <w:szCs w:val="28"/>
        </w:rPr>
        <w:t xml:space="preserve"> </w:t>
      </w:r>
      <w:r w:rsidRPr="00ED7F78">
        <w:rPr>
          <w:spacing w:val="-1"/>
          <w:sz w:val="28"/>
          <w:szCs w:val="28"/>
        </w:rPr>
        <w:t>отсталостью</w:t>
      </w:r>
      <w:r w:rsidRPr="00ED7F78">
        <w:rPr>
          <w:spacing w:val="5"/>
          <w:sz w:val="28"/>
          <w:szCs w:val="28"/>
        </w:rPr>
        <w:t xml:space="preserve"> </w:t>
      </w:r>
      <w:r w:rsidRPr="00ED7F78">
        <w:rPr>
          <w:spacing w:val="-1"/>
          <w:sz w:val="28"/>
          <w:szCs w:val="28"/>
        </w:rPr>
        <w:t>(интеллектуальными</w:t>
      </w:r>
      <w:r w:rsidRPr="00ED7F78">
        <w:rPr>
          <w:spacing w:val="5"/>
          <w:sz w:val="28"/>
          <w:szCs w:val="28"/>
        </w:rPr>
        <w:t xml:space="preserve"> </w:t>
      </w:r>
      <w:r w:rsidRPr="00ED7F78">
        <w:rPr>
          <w:spacing w:val="-1"/>
          <w:sz w:val="28"/>
          <w:szCs w:val="28"/>
        </w:rPr>
        <w:t>нарушениями)</w:t>
      </w:r>
      <w:r w:rsidRPr="00ED7F78">
        <w:rPr>
          <w:spacing w:val="3"/>
          <w:sz w:val="28"/>
          <w:szCs w:val="28"/>
        </w:rPr>
        <w:t xml:space="preserve"> </w:t>
      </w:r>
      <w:r w:rsidRPr="00ED7F78">
        <w:rPr>
          <w:sz w:val="28"/>
          <w:szCs w:val="28"/>
        </w:rPr>
        <w:t>на</w:t>
      </w:r>
      <w:r w:rsidRPr="00ED7F78">
        <w:rPr>
          <w:spacing w:val="3"/>
          <w:sz w:val="28"/>
          <w:szCs w:val="28"/>
        </w:rPr>
        <w:t xml:space="preserve"> </w:t>
      </w:r>
      <w:r w:rsidRPr="00ED7F78">
        <w:rPr>
          <w:spacing w:val="-1"/>
          <w:sz w:val="28"/>
          <w:szCs w:val="28"/>
        </w:rPr>
        <w:t>начальной</w:t>
      </w:r>
      <w:r w:rsidRPr="00ED7F78">
        <w:rPr>
          <w:spacing w:val="5"/>
          <w:sz w:val="28"/>
          <w:szCs w:val="28"/>
        </w:rPr>
        <w:t xml:space="preserve"> </w:t>
      </w:r>
      <w:r w:rsidRPr="00ED7F78">
        <w:rPr>
          <w:spacing w:val="-1"/>
          <w:sz w:val="28"/>
          <w:szCs w:val="28"/>
        </w:rPr>
        <w:t>ступени</w:t>
      </w:r>
      <w:r w:rsidRPr="00ED7F78">
        <w:rPr>
          <w:spacing w:val="5"/>
          <w:sz w:val="28"/>
          <w:szCs w:val="28"/>
        </w:rPr>
        <w:t xml:space="preserve"> </w:t>
      </w:r>
      <w:r w:rsidRPr="00ED7F78">
        <w:rPr>
          <w:spacing w:val="-1"/>
          <w:sz w:val="28"/>
          <w:szCs w:val="28"/>
        </w:rPr>
        <w:t>образования,</w:t>
      </w:r>
      <w:r w:rsidRPr="00ED7F78">
        <w:rPr>
          <w:spacing w:val="4"/>
          <w:sz w:val="28"/>
          <w:szCs w:val="28"/>
        </w:rPr>
        <w:t xml:space="preserve"> </w:t>
      </w:r>
      <w:r w:rsidRPr="00ED7F78">
        <w:rPr>
          <w:spacing w:val="-1"/>
          <w:sz w:val="28"/>
          <w:szCs w:val="28"/>
        </w:rPr>
        <w:t>опирается</w:t>
      </w:r>
      <w:r w:rsidRPr="00ED7F78">
        <w:rPr>
          <w:spacing w:val="105"/>
          <w:sz w:val="28"/>
          <w:szCs w:val="28"/>
        </w:rPr>
        <w:t xml:space="preserve"> </w:t>
      </w:r>
      <w:r w:rsidRPr="00ED7F78">
        <w:rPr>
          <w:sz w:val="28"/>
          <w:szCs w:val="28"/>
        </w:rPr>
        <w:t>на</w:t>
      </w:r>
      <w:r w:rsidRPr="00ED7F78">
        <w:rPr>
          <w:spacing w:val="37"/>
          <w:sz w:val="28"/>
          <w:szCs w:val="28"/>
        </w:rPr>
        <w:t xml:space="preserve"> </w:t>
      </w:r>
      <w:r w:rsidRPr="00ED7F78">
        <w:rPr>
          <w:sz w:val="28"/>
          <w:szCs w:val="28"/>
        </w:rPr>
        <w:t>общие</w:t>
      </w:r>
      <w:r w:rsidRPr="00ED7F78">
        <w:rPr>
          <w:spacing w:val="12"/>
          <w:sz w:val="28"/>
          <w:szCs w:val="28"/>
        </w:rPr>
        <w:t xml:space="preserve"> </w:t>
      </w:r>
      <w:r w:rsidRPr="00ED7F78">
        <w:rPr>
          <w:spacing w:val="-1"/>
          <w:sz w:val="28"/>
          <w:szCs w:val="28"/>
        </w:rPr>
        <w:t>(систематичность,</w:t>
      </w:r>
      <w:r w:rsidRPr="00ED7F78">
        <w:rPr>
          <w:spacing w:val="35"/>
          <w:sz w:val="28"/>
          <w:szCs w:val="28"/>
        </w:rPr>
        <w:t xml:space="preserve"> </w:t>
      </w:r>
      <w:r w:rsidRPr="00ED7F78">
        <w:rPr>
          <w:spacing w:val="-1"/>
          <w:sz w:val="28"/>
          <w:szCs w:val="28"/>
        </w:rPr>
        <w:t>непрерывность,</w:t>
      </w:r>
      <w:r w:rsidRPr="00ED7F78">
        <w:rPr>
          <w:spacing w:val="35"/>
          <w:sz w:val="28"/>
          <w:szCs w:val="28"/>
        </w:rPr>
        <w:t xml:space="preserve"> </w:t>
      </w:r>
      <w:r w:rsidRPr="00ED7F78">
        <w:rPr>
          <w:spacing w:val="-1"/>
          <w:sz w:val="28"/>
          <w:szCs w:val="28"/>
        </w:rPr>
        <w:t>междисциплинарность,</w:t>
      </w:r>
      <w:r w:rsidRPr="00ED7F78">
        <w:rPr>
          <w:spacing w:val="13"/>
          <w:sz w:val="28"/>
          <w:szCs w:val="28"/>
        </w:rPr>
        <w:t xml:space="preserve"> </w:t>
      </w:r>
      <w:r w:rsidRPr="00ED7F78">
        <w:rPr>
          <w:spacing w:val="-1"/>
          <w:sz w:val="28"/>
          <w:szCs w:val="28"/>
        </w:rPr>
        <w:t>преемственность</w:t>
      </w:r>
      <w:r w:rsidRPr="00ED7F78">
        <w:rPr>
          <w:spacing w:val="42"/>
          <w:sz w:val="28"/>
          <w:szCs w:val="28"/>
        </w:rPr>
        <w:t xml:space="preserve"> </w:t>
      </w:r>
      <w:r w:rsidRPr="00ED7F78">
        <w:rPr>
          <w:spacing w:val="-2"/>
          <w:sz w:val="28"/>
          <w:szCs w:val="28"/>
        </w:rPr>
        <w:t>уроч-</w:t>
      </w:r>
      <w:r w:rsidRPr="00ED7F78">
        <w:rPr>
          <w:spacing w:val="101"/>
          <w:sz w:val="28"/>
          <w:szCs w:val="28"/>
        </w:rPr>
        <w:t xml:space="preserve"> </w:t>
      </w:r>
      <w:r w:rsidRPr="00ED7F78">
        <w:rPr>
          <w:sz w:val="28"/>
          <w:szCs w:val="28"/>
        </w:rPr>
        <w:t>ной,</w:t>
      </w:r>
      <w:r w:rsidRPr="00ED7F78">
        <w:rPr>
          <w:spacing w:val="16"/>
          <w:sz w:val="28"/>
          <w:szCs w:val="28"/>
        </w:rPr>
        <w:t xml:space="preserve"> </w:t>
      </w:r>
      <w:r w:rsidRPr="00ED7F78">
        <w:rPr>
          <w:spacing w:val="-1"/>
          <w:sz w:val="28"/>
          <w:szCs w:val="28"/>
        </w:rPr>
        <w:t>внеурочной</w:t>
      </w:r>
      <w:r w:rsidRPr="00ED7F78">
        <w:rPr>
          <w:spacing w:val="17"/>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внешкольной</w:t>
      </w:r>
      <w:r w:rsidRPr="00ED7F78">
        <w:rPr>
          <w:spacing w:val="17"/>
          <w:sz w:val="28"/>
          <w:szCs w:val="28"/>
        </w:rPr>
        <w:t xml:space="preserve"> </w:t>
      </w:r>
      <w:r w:rsidRPr="00ED7F78">
        <w:rPr>
          <w:spacing w:val="-1"/>
          <w:sz w:val="28"/>
          <w:szCs w:val="28"/>
        </w:rPr>
        <w:t>деятельности)</w:t>
      </w:r>
      <w:r w:rsidRPr="00ED7F78">
        <w:rPr>
          <w:spacing w:val="15"/>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специальные</w:t>
      </w:r>
      <w:r w:rsidRPr="00ED7F78">
        <w:rPr>
          <w:spacing w:val="31"/>
          <w:sz w:val="28"/>
          <w:szCs w:val="28"/>
        </w:rPr>
        <w:t xml:space="preserve"> </w:t>
      </w:r>
      <w:r w:rsidRPr="00ED7F78">
        <w:rPr>
          <w:spacing w:val="-1"/>
          <w:sz w:val="28"/>
          <w:szCs w:val="28"/>
        </w:rPr>
        <w:t>(учет</w:t>
      </w:r>
      <w:r w:rsidRPr="00ED7F78">
        <w:rPr>
          <w:spacing w:val="17"/>
          <w:sz w:val="28"/>
          <w:szCs w:val="28"/>
        </w:rPr>
        <w:t xml:space="preserve"> </w:t>
      </w:r>
      <w:r w:rsidRPr="00ED7F78">
        <w:rPr>
          <w:spacing w:val="-1"/>
          <w:sz w:val="28"/>
          <w:szCs w:val="28"/>
        </w:rPr>
        <w:t>особых</w:t>
      </w:r>
      <w:r w:rsidRPr="00ED7F78">
        <w:rPr>
          <w:spacing w:val="18"/>
          <w:sz w:val="28"/>
          <w:szCs w:val="28"/>
        </w:rPr>
        <w:t xml:space="preserve"> </w:t>
      </w:r>
      <w:r w:rsidRPr="00ED7F78">
        <w:rPr>
          <w:sz w:val="28"/>
          <w:szCs w:val="28"/>
        </w:rPr>
        <w:t>образовательных</w:t>
      </w:r>
      <w:r w:rsidRPr="00ED7F78">
        <w:rPr>
          <w:spacing w:val="83"/>
          <w:sz w:val="28"/>
          <w:szCs w:val="28"/>
        </w:rPr>
        <w:t xml:space="preserve"> </w:t>
      </w:r>
      <w:r w:rsidRPr="00ED7F78">
        <w:rPr>
          <w:spacing w:val="-1"/>
          <w:sz w:val="28"/>
          <w:szCs w:val="28"/>
        </w:rPr>
        <w:t>потребностей,</w:t>
      </w:r>
      <w:r w:rsidRPr="00ED7F78">
        <w:rPr>
          <w:spacing w:val="33"/>
          <w:sz w:val="28"/>
          <w:szCs w:val="28"/>
        </w:rPr>
        <w:t xml:space="preserve"> </w:t>
      </w:r>
      <w:r w:rsidRPr="00ED7F78">
        <w:rPr>
          <w:spacing w:val="-2"/>
          <w:sz w:val="28"/>
          <w:szCs w:val="28"/>
        </w:rPr>
        <w:t>учет</w:t>
      </w:r>
      <w:r w:rsidRPr="00ED7F78">
        <w:rPr>
          <w:spacing w:val="34"/>
          <w:sz w:val="28"/>
          <w:szCs w:val="28"/>
        </w:rPr>
        <w:t xml:space="preserve"> </w:t>
      </w:r>
      <w:r w:rsidRPr="00ED7F78">
        <w:rPr>
          <w:sz w:val="28"/>
          <w:szCs w:val="28"/>
        </w:rPr>
        <w:t>состояния</w:t>
      </w:r>
      <w:r w:rsidRPr="00ED7F78">
        <w:rPr>
          <w:spacing w:val="30"/>
          <w:sz w:val="28"/>
          <w:szCs w:val="28"/>
        </w:rPr>
        <w:t xml:space="preserve"> </w:t>
      </w:r>
      <w:r w:rsidRPr="00ED7F78">
        <w:rPr>
          <w:spacing w:val="-1"/>
          <w:sz w:val="28"/>
          <w:szCs w:val="28"/>
        </w:rPr>
        <w:t>зрительных</w:t>
      </w:r>
      <w:r w:rsidRPr="00ED7F78">
        <w:rPr>
          <w:spacing w:val="32"/>
          <w:sz w:val="28"/>
          <w:szCs w:val="28"/>
        </w:rPr>
        <w:t xml:space="preserve"> </w:t>
      </w:r>
      <w:r w:rsidRPr="00ED7F78">
        <w:rPr>
          <w:spacing w:val="-1"/>
          <w:sz w:val="28"/>
          <w:szCs w:val="28"/>
        </w:rPr>
        <w:t>функций,</w:t>
      </w:r>
      <w:r w:rsidRPr="00ED7F78">
        <w:rPr>
          <w:spacing w:val="30"/>
          <w:sz w:val="28"/>
          <w:szCs w:val="28"/>
        </w:rPr>
        <w:t xml:space="preserve"> </w:t>
      </w:r>
      <w:r w:rsidRPr="00ED7F78">
        <w:rPr>
          <w:sz w:val="28"/>
          <w:szCs w:val="28"/>
        </w:rPr>
        <w:t>опора</w:t>
      </w:r>
      <w:r w:rsidRPr="00ED7F78">
        <w:rPr>
          <w:spacing w:val="30"/>
          <w:sz w:val="28"/>
          <w:szCs w:val="28"/>
        </w:rPr>
        <w:t xml:space="preserve"> </w:t>
      </w:r>
      <w:r w:rsidRPr="00ED7F78">
        <w:rPr>
          <w:sz w:val="28"/>
          <w:szCs w:val="28"/>
        </w:rPr>
        <w:t>на</w:t>
      </w:r>
      <w:r w:rsidRPr="00ED7F78">
        <w:rPr>
          <w:spacing w:val="30"/>
          <w:sz w:val="28"/>
          <w:szCs w:val="28"/>
        </w:rPr>
        <w:t xml:space="preserve"> </w:t>
      </w:r>
      <w:r w:rsidRPr="00ED7F78">
        <w:rPr>
          <w:spacing w:val="-1"/>
          <w:sz w:val="28"/>
          <w:szCs w:val="28"/>
        </w:rPr>
        <w:t>сохранные</w:t>
      </w:r>
      <w:r w:rsidRPr="00ED7F78">
        <w:rPr>
          <w:spacing w:val="29"/>
          <w:sz w:val="28"/>
          <w:szCs w:val="28"/>
        </w:rPr>
        <w:t xml:space="preserve"> </w:t>
      </w:r>
      <w:r w:rsidRPr="00ED7F78">
        <w:rPr>
          <w:spacing w:val="-1"/>
          <w:sz w:val="28"/>
          <w:szCs w:val="28"/>
        </w:rPr>
        <w:t>анализаторы,</w:t>
      </w:r>
      <w:r w:rsidRPr="00ED7F78">
        <w:rPr>
          <w:spacing w:val="31"/>
          <w:sz w:val="28"/>
          <w:szCs w:val="28"/>
        </w:rPr>
        <w:t xml:space="preserve"> </w:t>
      </w:r>
      <w:r w:rsidRPr="00ED7F78">
        <w:rPr>
          <w:spacing w:val="1"/>
          <w:sz w:val="28"/>
          <w:szCs w:val="28"/>
        </w:rPr>
        <w:t>обога</w:t>
      </w:r>
      <w:r w:rsidRPr="00ED7F78">
        <w:rPr>
          <w:spacing w:val="-1"/>
          <w:sz w:val="28"/>
          <w:szCs w:val="28"/>
        </w:rPr>
        <w:t>щение</w:t>
      </w:r>
      <w:r w:rsidRPr="00ED7F78">
        <w:rPr>
          <w:spacing w:val="13"/>
          <w:sz w:val="28"/>
          <w:szCs w:val="28"/>
        </w:rPr>
        <w:t xml:space="preserve"> </w:t>
      </w:r>
      <w:r w:rsidRPr="00ED7F78">
        <w:rPr>
          <w:sz w:val="28"/>
          <w:szCs w:val="28"/>
        </w:rPr>
        <w:t>и</w:t>
      </w:r>
      <w:r w:rsidRPr="00ED7F78">
        <w:rPr>
          <w:spacing w:val="15"/>
          <w:sz w:val="28"/>
          <w:szCs w:val="28"/>
        </w:rPr>
        <w:t xml:space="preserve"> </w:t>
      </w:r>
      <w:r w:rsidRPr="00ED7F78">
        <w:rPr>
          <w:spacing w:val="-1"/>
          <w:sz w:val="28"/>
          <w:szCs w:val="28"/>
        </w:rPr>
        <w:t>расширение</w:t>
      </w:r>
      <w:r w:rsidRPr="00ED7F78">
        <w:rPr>
          <w:spacing w:val="13"/>
          <w:sz w:val="28"/>
          <w:szCs w:val="28"/>
        </w:rPr>
        <w:t xml:space="preserve"> </w:t>
      </w:r>
      <w:r w:rsidRPr="00ED7F78">
        <w:rPr>
          <w:spacing w:val="-1"/>
          <w:sz w:val="28"/>
          <w:szCs w:val="28"/>
        </w:rPr>
        <w:t>практического</w:t>
      </w:r>
      <w:r w:rsidRPr="00ED7F78">
        <w:rPr>
          <w:spacing w:val="14"/>
          <w:sz w:val="28"/>
          <w:szCs w:val="28"/>
        </w:rPr>
        <w:t xml:space="preserve"> </w:t>
      </w:r>
      <w:r w:rsidRPr="00ED7F78">
        <w:rPr>
          <w:sz w:val="28"/>
          <w:szCs w:val="28"/>
        </w:rPr>
        <w:t>опыта</w:t>
      </w:r>
      <w:r w:rsidRPr="00ED7F78">
        <w:rPr>
          <w:spacing w:val="13"/>
          <w:sz w:val="28"/>
          <w:szCs w:val="28"/>
        </w:rPr>
        <w:t xml:space="preserve"> </w:t>
      </w:r>
      <w:r w:rsidRPr="00ED7F78">
        <w:rPr>
          <w:sz w:val="28"/>
          <w:szCs w:val="28"/>
        </w:rPr>
        <w:t>с</w:t>
      </w:r>
      <w:r w:rsidRPr="00ED7F78">
        <w:rPr>
          <w:spacing w:val="13"/>
          <w:sz w:val="28"/>
          <w:szCs w:val="28"/>
        </w:rPr>
        <w:t xml:space="preserve"> </w:t>
      </w:r>
      <w:r w:rsidRPr="00ED7F78">
        <w:rPr>
          <w:sz w:val="28"/>
          <w:szCs w:val="28"/>
        </w:rPr>
        <w:t>опорой</w:t>
      </w:r>
      <w:r w:rsidRPr="00ED7F78">
        <w:rPr>
          <w:spacing w:val="15"/>
          <w:sz w:val="28"/>
          <w:szCs w:val="28"/>
        </w:rPr>
        <w:t xml:space="preserve"> </w:t>
      </w:r>
      <w:r w:rsidRPr="00ED7F78">
        <w:rPr>
          <w:sz w:val="28"/>
          <w:szCs w:val="28"/>
        </w:rPr>
        <w:t>на</w:t>
      </w:r>
      <w:r w:rsidRPr="00ED7F78">
        <w:rPr>
          <w:spacing w:val="13"/>
          <w:sz w:val="28"/>
          <w:szCs w:val="28"/>
        </w:rPr>
        <w:t xml:space="preserve"> </w:t>
      </w:r>
      <w:r w:rsidRPr="00ED7F78">
        <w:rPr>
          <w:spacing w:val="-1"/>
          <w:sz w:val="28"/>
          <w:szCs w:val="28"/>
        </w:rPr>
        <w:t>компенсаторные</w:t>
      </w:r>
      <w:r w:rsidRPr="00ED7F78">
        <w:rPr>
          <w:spacing w:val="13"/>
          <w:sz w:val="28"/>
          <w:szCs w:val="28"/>
        </w:rPr>
        <w:t xml:space="preserve"> </w:t>
      </w:r>
      <w:r w:rsidRPr="00ED7F78">
        <w:rPr>
          <w:spacing w:val="-1"/>
          <w:sz w:val="28"/>
          <w:szCs w:val="28"/>
        </w:rPr>
        <w:t>возможности</w:t>
      </w:r>
      <w:r w:rsidRPr="00ED7F78">
        <w:rPr>
          <w:spacing w:val="15"/>
          <w:sz w:val="28"/>
          <w:szCs w:val="28"/>
        </w:rPr>
        <w:t xml:space="preserve"> </w:t>
      </w:r>
      <w:r w:rsidRPr="00ED7F78">
        <w:rPr>
          <w:sz w:val="28"/>
          <w:szCs w:val="28"/>
        </w:rPr>
        <w:t>обучающихся,</w:t>
      </w:r>
      <w:r w:rsidRPr="00ED7F78">
        <w:rPr>
          <w:spacing w:val="-3"/>
          <w:sz w:val="28"/>
          <w:szCs w:val="28"/>
        </w:rPr>
        <w:t xml:space="preserve"> </w:t>
      </w:r>
      <w:r w:rsidRPr="00ED7F78">
        <w:rPr>
          <w:spacing w:val="-1"/>
          <w:sz w:val="28"/>
          <w:szCs w:val="28"/>
        </w:rPr>
        <w:t>необходимость соблюдать</w:t>
      </w:r>
      <w:r w:rsidRPr="00ED7F78">
        <w:rPr>
          <w:spacing w:val="1"/>
          <w:sz w:val="28"/>
          <w:szCs w:val="28"/>
        </w:rPr>
        <w:t xml:space="preserve"> </w:t>
      </w:r>
      <w:r w:rsidRPr="00ED7F78">
        <w:rPr>
          <w:spacing w:val="-1"/>
          <w:sz w:val="28"/>
          <w:szCs w:val="28"/>
        </w:rPr>
        <w:t>офтальмо-гигиенические рекомендации)</w:t>
      </w:r>
      <w:r w:rsidRPr="00ED7F78">
        <w:rPr>
          <w:spacing w:val="-4"/>
          <w:sz w:val="28"/>
          <w:szCs w:val="28"/>
        </w:rPr>
        <w:t xml:space="preserve"> </w:t>
      </w:r>
      <w:r w:rsidRPr="00ED7F78">
        <w:rPr>
          <w:sz w:val="28"/>
          <w:szCs w:val="28"/>
        </w:rPr>
        <w:t>принципы.</w:t>
      </w:r>
    </w:p>
    <w:p w:rsidR="00C41476" w:rsidRPr="00ED7F78" w:rsidRDefault="00C41476" w:rsidP="002F7B71">
      <w:pPr>
        <w:pStyle w:val="a6"/>
        <w:kinsoku w:val="0"/>
        <w:overflowPunct w:val="0"/>
        <w:ind w:left="0" w:right="159" w:firstLine="0"/>
        <w:jc w:val="both"/>
        <w:rPr>
          <w:spacing w:val="-1"/>
          <w:sz w:val="28"/>
          <w:szCs w:val="28"/>
        </w:rPr>
      </w:pPr>
      <w:r w:rsidRPr="00ED7F78">
        <w:rPr>
          <w:sz w:val="28"/>
          <w:szCs w:val="28"/>
        </w:rPr>
        <w:t xml:space="preserve">   </w:t>
      </w:r>
      <w:r w:rsidRPr="00ED7F78">
        <w:rPr>
          <w:spacing w:val="-1"/>
          <w:sz w:val="28"/>
          <w:szCs w:val="28"/>
        </w:rPr>
        <w:t>Программа</w:t>
      </w:r>
      <w:r w:rsidRPr="00ED7F78">
        <w:rPr>
          <w:spacing w:val="37"/>
          <w:sz w:val="28"/>
          <w:szCs w:val="28"/>
        </w:rPr>
        <w:t xml:space="preserve"> </w:t>
      </w:r>
      <w:r w:rsidRPr="00ED7F78">
        <w:rPr>
          <w:sz w:val="28"/>
          <w:szCs w:val="28"/>
        </w:rPr>
        <w:t>формирования</w:t>
      </w:r>
      <w:r w:rsidRPr="00ED7F78">
        <w:rPr>
          <w:spacing w:val="38"/>
          <w:sz w:val="28"/>
          <w:szCs w:val="28"/>
        </w:rPr>
        <w:t xml:space="preserve"> </w:t>
      </w:r>
      <w:r w:rsidRPr="00ED7F78">
        <w:rPr>
          <w:spacing w:val="-1"/>
          <w:sz w:val="28"/>
          <w:szCs w:val="28"/>
        </w:rPr>
        <w:t>экологической</w:t>
      </w:r>
      <w:r w:rsidRPr="00ED7F78">
        <w:rPr>
          <w:spacing w:val="39"/>
          <w:sz w:val="28"/>
          <w:szCs w:val="28"/>
        </w:rPr>
        <w:t xml:space="preserve"> </w:t>
      </w:r>
      <w:r w:rsidRPr="00ED7F78">
        <w:rPr>
          <w:spacing w:val="-1"/>
          <w:sz w:val="28"/>
          <w:szCs w:val="28"/>
        </w:rPr>
        <w:t>культуры,</w:t>
      </w:r>
      <w:r w:rsidRPr="00ED7F78">
        <w:rPr>
          <w:spacing w:val="15"/>
          <w:sz w:val="28"/>
          <w:szCs w:val="28"/>
        </w:rPr>
        <w:t xml:space="preserve"> </w:t>
      </w:r>
      <w:r w:rsidRPr="00ED7F78">
        <w:rPr>
          <w:sz w:val="28"/>
          <w:szCs w:val="28"/>
        </w:rPr>
        <w:t>здорового</w:t>
      </w:r>
      <w:r w:rsidRPr="00ED7F78">
        <w:rPr>
          <w:spacing w:val="16"/>
          <w:sz w:val="28"/>
          <w:szCs w:val="28"/>
        </w:rPr>
        <w:t xml:space="preserve"> </w:t>
      </w:r>
      <w:r w:rsidRPr="00ED7F78">
        <w:rPr>
          <w:sz w:val="28"/>
          <w:szCs w:val="28"/>
        </w:rPr>
        <w:t>и</w:t>
      </w:r>
      <w:r w:rsidRPr="00ED7F78">
        <w:rPr>
          <w:spacing w:val="39"/>
          <w:sz w:val="28"/>
          <w:szCs w:val="28"/>
        </w:rPr>
        <w:t xml:space="preserve"> </w:t>
      </w:r>
      <w:r w:rsidRPr="00ED7F78">
        <w:rPr>
          <w:spacing w:val="-1"/>
          <w:sz w:val="28"/>
          <w:szCs w:val="28"/>
        </w:rPr>
        <w:t>безопасного</w:t>
      </w:r>
      <w:r w:rsidRPr="00ED7F78">
        <w:rPr>
          <w:spacing w:val="38"/>
          <w:sz w:val="28"/>
          <w:szCs w:val="28"/>
        </w:rPr>
        <w:t xml:space="preserve"> </w:t>
      </w:r>
      <w:r w:rsidRPr="00ED7F78">
        <w:rPr>
          <w:spacing w:val="-1"/>
          <w:sz w:val="28"/>
          <w:szCs w:val="28"/>
        </w:rPr>
        <w:t>образа</w:t>
      </w:r>
      <w:r w:rsidRPr="00ED7F78">
        <w:rPr>
          <w:spacing w:val="59"/>
          <w:sz w:val="28"/>
          <w:szCs w:val="28"/>
        </w:rPr>
        <w:t xml:space="preserve"> </w:t>
      </w:r>
      <w:r w:rsidRPr="00ED7F78">
        <w:rPr>
          <w:spacing w:val="-1"/>
          <w:sz w:val="28"/>
          <w:szCs w:val="28"/>
        </w:rPr>
        <w:t>жизни</w:t>
      </w:r>
      <w:r w:rsidRPr="00ED7F78">
        <w:rPr>
          <w:spacing w:val="29"/>
          <w:sz w:val="28"/>
          <w:szCs w:val="28"/>
        </w:rPr>
        <w:t xml:space="preserve"> </w:t>
      </w:r>
      <w:r w:rsidRPr="00ED7F78">
        <w:rPr>
          <w:sz w:val="28"/>
          <w:szCs w:val="28"/>
        </w:rPr>
        <w:t>на</w:t>
      </w:r>
      <w:r w:rsidRPr="00ED7F78">
        <w:rPr>
          <w:spacing w:val="27"/>
          <w:sz w:val="28"/>
          <w:szCs w:val="28"/>
        </w:rPr>
        <w:t xml:space="preserve"> </w:t>
      </w:r>
      <w:r w:rsidRPr="00ED7F78">
        <w:rPr>
          <w:spacing w:val="-2"/>
          <w:sz w:val="28"/>
          <w:szCs w:val="28"/>
        </w:rPr>
        <w:t>ступени</w:t>
      </w:r>
      <w:r w:rsidRPr="00ED7F78">
        <w:rPr>
          <w:spacing w:val="29"/>
          <w:sz w:val="28"/>
          <w:szCs w:val="28"/>
        </w:rPr>
        <w:t xml:space="preserve"> </w:t>
      </w:r>
      <w:r w:rsidRPr="00ED7F78">
        <w:rPr>
          <w:spacing w:val="-1"/>
          <w:sz w:val="28"/>
          <w:szCs w:val="28"/>
        </w:rPr>
        <w:t>начального</w:t>
      </w:r>
      <w:r w:rsidRPr="00ED7F78">
        <w:rPr>
          <w:spacing w:val="28"/>
          <w:sz w:val="28"/>
          <w:szCs w:val="28"/>
        </w:rPr>
        <w:t xml:space="preserve"> </w:t>
      </w:r>
      <w:r w:rsidRPr="00ED7F78">
        <w:rPr>
          <w:spacing w:val="-1"/>
          <w:sz w:val="28"/>
          <w:szCs w:val="28"/>
        </w:rPr>
        <w:t>общего</w:t>
      </w:r>
      <w:r w:rsidRPr="00ED7F78">
        <w:rPr>
          <w:spacing w:val="28"/>
          <w:sz w:val="28"/>
          <w:szCs w:val="28"/>
        </w:rPr>
        <w:t xml:space="preserve"> </w:t>
      </w:r>
      <w:r w:rsidRPr="00ED7F78">
        <w:rPr>
          <w:spacing w:val="-1"/>
          <w:sz w:val="28"/>
          <w:szCs w:val="28"/>
        </w:rPr>
        <w:t>образования</w:t>
      </w:r>
      <w:r w:rsidRPr="00ED7F78">
        <w:rPr>
          <w:spacing w:val="57"/>
          <w:sz w:val="28"/>
          <w:szCs w:val="28"/>
        </w:rPr>
        <w:t xml:space="preserve"> </w:t>
      </w:r>
      <w:r w:rsidRPr="00ED7F78">
        <w:rPr>
          <w:spacing w:val="-1"/>
          <w:sz w:val="28"/>
          <w:szCs w:val="28"/>
        </w:rPr>
        <w:t>сформирована</w:t>
      </w:r>
      <w:r w:rsidRPr="00ED7F78">
        <w:rPr>
          <w:spacing w:val="27"/>
          <w:sz w:val="28"/>
          <w:szCs w:val="28"/>
        </w:rPr>
        <w:t xml:space="preserve"> </w:t>
      </w:r>
      <w:r w:rsidRPr="00ED7F78">
        <w:rPr>
          <w:sz w:val="28"/>
          <w:szCs w:val="28"/>
        </w:rPr>
        <w:t>с</w:t>
      </w:r>
      <w:r w:rsidRPr="00ED7F78">
        <w:rPr>
          <w:spacing w:val="27"/>
          <w:sz w:val="28"/>
          <w:szCs w:val="28"/>
        </w:rPr>
        <w:t xml:space="preserve"> </w:t>
      </w:r>
      <w:r w:rsidRPr="00ED7F78">
        <w:rPr>
          <w:spacing w:val="-1"/>
          <w:sz w:val="28"/>
          <w:szCs w:val="28"/>
        </w:rPr>
        <w:t>учетом</w:t>
      </w:r>
      <w:r w:rsidRPr="00ED7F78">
        <w:rPr>
          <w:spacing w:val="27"/>
          <w:sz w:val="28"/>
          <w:szCs w:val="28"/>
        </w:rPr>
        <w:t xml:space="preserve"> </w:t>
      </w:r>
      <w:r w:rsidRPr="00ED7F78">
        <w:rPr>
          <w:sz w:val="28"/>
          <w:szCs w:val="28"/>
        </w:rPr>
        <w:t>факторов,</w:t>
      </w:r>
      <w:r w:rsidRPr="00ED7F78">
        <w:rPr>
          <w:spacing w:val="28"/>
          <w:sz w:val="28"/>
          <w:szCs w:val="28"/>
        </w:rPr>
        <w:t xml:space="preserve"> </w:t>
      </w:r>
      <w:r w:rsidRPr="00ED7F78">
        <w:rPr>
          <w:spacing w:val="1"/>
          <w:sz w:val="28"/>
          <w:szCs w:val="28"/>
        </w:rPr>
        <w:t>оказы</w:t>
      </w:r>
      <w:r w:rsidRPr="00ED7F78">
        <w:rPr>
          <w:spacing w:val="-1"/>
          <w:sz w:val="28"/>
          <w:szCs w:val="28"/>
        </w:rPr>
        <w:t xml:space="preserve">вающих негативное влияние </w:t>
      </w:r>
      <w:r w:rsidRPr="00ED7F78">
        <w:rPr>
          <w:sz w:val="28"/>
          <w:szCs w:val="28"/>
        </w:rPr>
        <w:t>на</w:t>
      </w:r>
      <w:r w:rsidRPr="00ED7F78">
        <w:rPr>
          <w:spacing w:val="-1"/>
          <w:sz w:val="28"/>
          <w:szCs w:val="28"/>
        </w:rPr>
        <w:t xml:space="preserve"> состояние </w:t>
      </w:r>
      <w:r w:rsidRPr="00ED7F78">
        <w:rPr>
          <w:sz w:val="28"/>
          <w:szCs w:val="28"/>
        </w:rPr>
        <w:t xml:space="preserve">здоровья </w:t>
      </w:r>
      <w:r w:rsidRPr="00ED7F78">
        <w:rPr>
          <w:spacing w:val="-1"/>
          <w:sz w:val="28"/>
          <w:szCs w:val="28"/>
        </w:rPr>
        <w:t>обучающихся:</w:t>
      </w:r>
    </w:p>
    <w:p w:rsidR="00C41476" w:rsidRPr="00ED7F78" w:rsidRDefault="00C41476" w:rsidP="002F7B71">
      <w:pPr>
        <w:pStyle w:val="a6"/>
        <w:kinsoku w:val="0"/>
        <w:overflowPunct w:val="0"/>
        <w:ind w:left="0" w:right="159" w:firstLine="0"/>
        <w:jc w:val="both"/>
        <w:rPr>
          <w:spacing w:val="-1"/>
          <w:sz w:val="28"/>
          <w:szCs w:val="28"/>
        </w:rPr>
      </w:pPr>
      <w:r w:rsidRPr="00ED7F78">
        <w:rPr>
          <w:b/>
          <w:spacing w:val="-1"/>
          <w:sz w:val="28"/>
          <w:szCs w:val="28"/>
        </w:rPr>
        <w:t xml:space="preserve">   </w:t>
      </w:r>
      <w:r w:rsidRPr="00ED7F78">
        <w:rPr>
          <w:spacing w:val="-1"/>
          <w:sz w:val="28"/>
          <w:szCs w:val="28"/>
        </w:rPr>
        <w:t>неблагоприятные</w:t>
      </w:r>
      <w:r w:rsidRPr="00ED7F78">
        <w:rPr>
          <w:spacing w:val="-2"/>
          <w:sz w:val="28"/>
          <w:szCs w:val="28"/>
        </w:rPr>
        <w:t xml:space="preserve"> </w:t>
      </w:r>
      <w:r w:rsidRPr="00ED7F78">
        <w:rPr>
          <w:spacing w:val="-1"/>
          <w:sz w:val="28"/>
          <w:szCs w:val="28"/>
        </w:rPr>
        <w:t>экологические,</w:t>
      </w:r>
      <w:r w:rsidRPr="00ED7F78">
        <w:rPr>
          <w:sz w:val="28"/>
          <w:szCs w:val="28"/>
        </w:rPr>
        <w:t xml:space="preserve"> </w:t>
      </w:r>
      <w:r w:rsidRPr="00ED7F78">
        <w:rPr>
          <w:spacing w:val="-1"/>
          <w:sz w:val="28"/>
          <w:szCs w:val="28"/>
        </w:rPr>
        <w:t>социально-экономические</w:t>
      </w:r>
      <w:r w:rsidRPr="00ED7F78">
        <w:rPr>
          <w:spacing w:val="1"/>
          <w:sz w:val="28"/>
          <w:szCs w:val="28"/>
        </w:rPr>
        <w:t xml:space="preserve"> </w:t>
      </w:r>
      <w:r w:rsidRPr="00ED7F78">
        <w:rPr>
          <w:spacing w:val="-1"/>
          <w:sz w:val="28"/>
          <w:szCs w:val="28"/>
        </w:rPr>
        <w:t>условия;</w:t>
      </w:r>
    </w:p>
    <w:p w:rsidR="00C41476" w:rsidRPr="00ED7F78" w:rsidRDefault="00C41476" w:rsidP="002F7B71">
      <w:pPr>
        <w:pStyle w:val="a6"/>
        <w:kinsoku w:val="0"/>
        <w:overflowPunct w:val="0"/>
        <w:ind w:left="0" w:right="159" w:firstLine="0"/>
        <w:jc w:val="both"/>
        <w:rPr>
          <w:sz w:val="28"/>
          <w:szCs w:val="28"/>
        </w:rPr>
      </w:pPr>
      <w:r w:rsidRPr="00ED7F78">
        <w:rPr>
          <w:spacing w:val="-1"/>
          <w:sz w:val="28"/>
          <w:szCs w:val="28"/>
        </w:rPr>
        <w:t xml:space="preserve">   </w:t>
      </w:r>
      <w:r w:rsidRPr="00ED7F78">
        <w:rPr>
          <w:sz w:val="28"/>
          <w:szCs w:val="28"/>
        </w:rPr>
        <w:t>факторы</w:t>
      </w:r>
      <w:r w:rsidRPr="00ED7F78">
        <w:rPr>
          <w:spacing w:val="11"/>
          <w:sz w:val="28"/>
          <w:szCs w:val="28"/>
        </w:rPr>
        <w:t xml:space="preserve"> </w:t>
      </w:r>
      <w:r w:rsidRPr="00ED7F78">
        <w:rPr>
          <w:spacing w:val="-1"/>
          <w:sz w:val="28"/>
          <w:szCs w:val="28"/>
        </w:rPr>
        <w:t>риска,</w:t>
      </w:r>
      <w:r w:rsidRPr="00ED7F78">
        <w:rPr>
          <w:spacing w:val="11"/>
          <w:sz w:val="28"/>
          <w:szCs w:val="28"/>
        </w:rPr>
        <w:t xml:space="preserve"> </w:t>
      </w:r>
      <w:r w:rsidRPr="00ED7F78">
        <w:rPr>
          <w:spacing w:val="-1"/>
          <w:sz w:val="28"/>
          <w:szCs w:val="28"/>
        </w:rPr>
        <w:t>имеющие</w:t>
      </w:r>
      <w:r w:rsidRPr="00ED7F78">
        <w:rPr>
          <w:spacing w:val="10"/>
          <w:sz w:val="28"/>
          <w:szCs w:val="28"/>
        </w:rPr>
        <w:t xml:space="preserve"> </w:t>
      </w:r>
      <w:r w:rsidRPr="00ED7F78">
        <w:rPr>
          <w:spacing w:val="-1"/>
          <w:sz w:val="28"/>
          <w:szCs w:val="28"/>
        </w:rPr>
        <w:t>место</w:t>
      </w:r>
      <w:r w:rsidRPr="00ED7F78">
        <w:rPr>
          <w:spacing w:val="14"/>
          <w:sz w:val="28"/>
          <w:szCs w:val="28"/>
        </w:rPr>
        <w:t xml:space="preserve"> </w:t>
      </w:r>
      <w:r w:rsidRPr="00ED7F78">
        <w:rPr>
          <w:sz w:val="28"/>
          <w:szCs w:val="28"/>
        </w:rPr>
        <w:t>в</w:t>
      </w:r>
      <w:r w:rsidRPr="00ED7F78">
        <w:rPr>
          <w:spacing w:val="11"/>
          <w:sz w:val="28"/>
          <w:szCs w:val="28"/>
        </w:rPr>
        <w:t xml:space="preserve"> </w:t>
      </w:r>
      <w:r w:rsidRPr="00ED7F78">
        <w:rPr>
          <w:spacing w:val="-1"/>
          <w:sz w:val="28"/>
          <w:szCs w:val="28"/>
        </w:rPr>
        <w:t>образовательных</w:t>
      </w:r>
      <w:r w:rsidRPr="00ED7F78">
        <w:rPr>
          <w:spacing w:val="13"/>
          <w:sz w:val="28"/>
          <w:szCs w:val="28"/>
        </w:rPr>
        <w:t xml:space="preserve"> </w:t>
      </w:r>
      <w:r w:rsidRPr="00ED7F78">
        <w:rPr>
          <w:spacing w:val="-1"/>
          <w:sz w:val="28"/>
          <w:szCs w:val="28"/>
        </w:rPr>
        <w:t>организациях</w:t>
      </w:r>
      <w:r w:rsidRPr="00ED7F78">
        <w:rPr>
          <w:spacing w:val="13"/>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приводящие</w:t>
      </w:r>
      <w:r w:rsidRPr="00ED7F78">
        <w:rPr>
          <w:spacing w:val="10"/>
          <w:sz w:val="28"/>
          <w:szCs w:val="28"/>
        </w:rPr>
        <w:t xml:space="preserve"> </w:t>
      </w:r>
      <w:r w:rsidRPr="00ED7F78">
        <w:rPr>
          <w:sz w:val="28"/>
          <w:szCs w:val="28"/>
        </w:rPr>
        <w:t>к</w:t>
      </w:r>
      <w:r w:rsidRPr="00ED7F78">
        <w:rPr>
          <w:spacing w:val="14"/>
          <w:sz w:val="28"/>
          <w:szCs w:val="28"/>
        </w:rPr>
        <w:t xml:space="preserve"> </w:t>
      </w:r>
      <w:r w:rsidRPr="00ED7F78">
        <w:rPr>
          <w:sz w:val="28"/>
          <w:szCs w:val="28"/>
        </w:rPr>
        <w:t>ухуд</w:t>
      </w:r>
      <w:r w:rsidRPr="00ED7F78">
        <w:rPr>
          <w:spacing w:val="-1"/>
          <w:sz w:val="28"/>
          <w:szCs w:val="28"/>
        </w:rPr>
        <w:t>шению</w:t>
      </w:r>
      <w:r w:rsidRPr="00ED7F78">
        <w:rPr>
          <w:spacing w:val="21"/>
          <w:sz w:val="28"/>
          <w:szCs w:val="28"/>
        </w:rPr>
        <w:t xml:space="preserve"> </w:t>
      </w:r>
      <w:r w:rsidRPr="00ED7F78">
        <w:rPr>
          <w:sz w:val="28"/>
          <w:szCs w:val="28"/>
        </w:rPr>
        <w:t>здоровья</w:t>
      </w:r>
      <w:r w:rsidRPr="00ED7F78">
        <w:rPr>
          <w:spacing w:val="21"/>
          <w:sz w:val="28"/>
          <w:szCs w:val="28"/>
        </w:rPr>
        <w:t xml:space="preserve"> </w:t>
      </w:r>
      <w:r w:rsidRPr="00ED7F78">
        <w:rPr>
          <w:spacing w:val="-1"/>
          <w:sz w:val="28"/>
          <w:szCs w:val="28"/>
        </w:rPr>
        <w:t>обучающихся</w:t>
      </w:r>
      <w:r w:rsidRPr="00ED7F78">
        <w:rPr>
          <w:spacing w:val="21"/>
          <w:sz w:val="28"/>
          <w:szCs w:val="28"/>
        </w:rPr>
        <w:t xml:space="preserve"> </w:t>
      </w:r>
      <w:r w:rsidRPr="00ED7F78">
        <w:rPr>
          <w:spacing w:val="-1"/>
          <w:sz w:val="28"/>
          <w:szCs w:val="28"/>
        </w:rPr>
        <w:t>(факторы</w:t>
      </w:r>
      <w:r w:rsidRPr="00ED7F78">
        <w:rPr>
          <w:spacing w:val="21"/>
          <w:sz w:val="28"/>
          <w:szCs w:val="28"/>
        </w:rPr>
        <w:t xml:space="preserve"> </w:t>
      </w:r>
      <w:r w:rsidRPr="00ED7F78">
        <w:rPr>
          <w:sz w:val="28"/>
          <w:szCs w:val="28"/>
        </w:rPr>
        <w:t>негативного</w:t>
      </w:r>
      <w:r w:rsidRPr="00ED7F78">
        <w:rPr>
          <w:spacing w:val="21"/>
          <w:sz w:val="28"/>
          <w:szCs w:val="28"/>
        </w:rPr>
        <w:t xml:space="preserve"> </w:t>
      </w:r>
      <w:r w:rsidRPr="00ED7F78">
        <w:rPr>
          <w:spacing w:val="-1"/>
          <w:sz w:val="28"/>
          <w:szCs w:val="28"/>
        </w:rPr>
        <w:t>влияния</w:t>
      </w:r>
      <w:r w:rsidRPr="00ED7F78">
        <w:rPr>
          <w:spacing w:val="21"/>
          <w:sz w:val="28"/>
          <w:szCs w:val="28"/>
        </w:rPr>
        <w:t xml:space="preserve"> </w:t>
      </w:r>
      <w:r w:rsidRPr="00ED7F78">
        <w:rPr>
          <w:sz w:val="28"/>
          <w:szCs w:val="28"/>
        </w:rPr>
        <w:t>на</w:t>
      </w:r>
      <w:r w:rsidRPr="00ED7F78">
        <w:rPr>
          <w:spacing w:val="20"/>
          <w:sz w:val="28"/>
          <w:szCs w:val="28"/>
        </w:rPr>
        <w:t xml:space="preserve"> </w:t>
      </w:r>
      <w:r w:rsidRPr="00ED7F78">
        <w:rPr>
          <w:spacing w:val="-1"/>
          <w:sz w:val="28"/>
          <w:szCs w:val="28"/>
        </w:rPr>
        <w:t>нарушенное</w:t>
      </w:r>
      <w:r w:rsidRPr="00ED7F78">
        <w:rPr>
          <w:spacing w:val="20"/>
          <w:sz w:val="28"/>
          <w:szCs w:val="28"/>
        </w:rPr>
        <w:t xml:space="preserve"> </w:t>
      </w:r>
      <w:r w:rsidRPr="00ED7F78">
        <w:rPr>
          <w:spacing w:val="-1"/>
          <w:sz w:val="28"/>
          <w:szCs w:val="28"/>
        </w:rPr>
        <w:t>зрение,</w:t>
      </w:r>
      <w:r w:rsidRPr="00ED7F78">
        <w:rPr>
          <w:spacing w:val="21"/>
          <w:sz w:val="28"/>
          <w:szCs w:val="28"/>
        </w:rPr>
        <w:t xml:space="preserve"> </w:t>
      </w:r>
      <w:r w:rsidRPr="00ED7F78">
        <w:rPr>
          <w:spacing w:val="1"/>
          <w:sz w:val="28"/>
          <w:szCs w:val="28"/>
        </w:rPr>
        <w:t>сохран</w:t>
      </w:r>
      <w:r w:rsidRPr="00ED7F78">
        <w:rPr>
          <w:sz w:val="28"/>
          <w:szCs w:val="28"/>
        </w:rPr>
        <w:t>ные</w:t>
      </w:r>
      <w:r w:rsidRPr="00ED7F78">
        <w:rPr>
          <w:spacing w:val="-2"/>
          <w:sz w:val="28"/>
          <w:szCs w:val="28"/>
        </w:rPr>
        <w:t xml:space="preserve"> </w:t>
      </w:r>
      <w:r w:rsidRPr="00ED7F78">
        <w:rPr>
          <w:spacing w:val="-1"/>
          <w:sz w:val="28"/>
          <w:szCs w:val="28"/>
        </w:rPr>
        <w:t>анализаторы</w:t>
      </w:r>
      <w:r w:rsidRPr="00ED7F78">
        <w:rPr>
          <w:sz w:val="28"/>
          <w:szCs w:val="28"/>
        </w:rPr>
        <w:t xml:space="preserve"> и</w:t>
      </w:r>
      <w:r w:rsidRPr="00ED7F78">
        <w:rPr>
          <w:spacing w:val="1"/>
          <w:sz w:val="28"/>
          <w:szCs w:val="28"/>
        </w:rPr>
        <w:t xml:space="preserve"> </w:t>
      </w:r>
      <w:r w:rsidRPr="00ED7F78">
        <w:rPr>
          <w:sz w:val="28"/>
          <w:szCs w:val="28"/>
        </w:rPr>
        <w:t>др.);</w:t>
      </w:r>
    </w:p>
    <w:p w:rsidR="00C41476" w:rsidRPr="00ED7F78" w:rsidRDefault="00C41476" w:rsidP="002F7B71">
      <w:pPr>
        <w:pStyle w:val="a6"/>
        <w:kinsoku w:val="0"/>
        <w:overflowPunct w:val="0"/>
        <w:ind w:left="0" w:right="159" w:firstLine="0"/>
        <w:jc w:val="both"/>
        <w:rPr>
          <w:spacing w:val="-1"/>
          <w:sz w:val="28"/>
          <w:szCs w:val="28"/>
        </w:rPr>
      </w:pPr>
      <w:r w:rsidRPr="00ED7F78">
        <w:rPr>
          <w:sz w:val="28"/>
          <w:szCs w:val="28"/>
        </w:rPr>
        <w:t xml:space="preserve">    факторы</w:t>
      </w:r>
      <w:r w:rsidRPr="00ED7F78">
        <w:rPr>
          <w:spacing w:val="18"/>
          <w:sz w:val="28"/>
          <w:szCs w:val="28"/>
        </w:rPr>
        <w:t xml:space="preserve"> </w:t>
      </w:r>
      <w:r w:rsidRPr="00ED7F78">
        <w:rPr>
          <w:spacing w:val="-1"/>
          <w:sz w:val="28"/>
          <w:szCs w:val="28"/>
        </w:rPr>
        <w:t>риска,</w:t>
      </w:r>
      <w:r w:rsidRPr="00ED7F78">
        <w:rPr>
          <w:spacing w:val="18"/>
          <w:sz w:val="28"/>
          <w:szCs w:val="28"/>
        </w:rPr>
        <w:t xml:space="preserve"> </w:t>
      </w:r>
      <w:r w:rsidRPr="00ED7F78">
        <w:rPr>
          <w:spacing w:val="-1"/>
          <w:sz w:val="28"/>
          <w:szCs w:val="28"/>
        </w:rPr>
        <w:t>отражающие</w:t>
      </w:r>
      <w:r w:rsidRPr="00ED7F78">
        <w:rPr>
          <w:spacing w:val="18"/>
          <w:sz w:val="28"/>
          <w:szCs w:val="28"/>
        </w:rPr>
        <w:t xml:space="preserve"> </w:t>
      </w:r>
      <w:r w:rsidRPr="00ED7F78">
        <w:rPr>
          <w:spacing w:val="-1"/>
          <w:sz w:val="28"/>
          <w:szCs w:val="28"/>
        </w:rPr>
        <w:t>трудности</w:t>
      </w:r>
      <w:r w:rsidRPr="00ED7F78">
        <w:rPr>
          <w:spacing w:val="20"/>
          <w:sz w:val="28"/>
          <w:szCs w:val="28"/>
        </w:rPr>
        <w:t xml:space="preserve"> </w:t>
      </w:r>
      <w:r w:rsidRPr="00ED7F78">
        <w:rPr>
          <w:spacing w:val="-1"/>
          <w:sz w:val="28"/>
          <w:szCs w:val="28"/>
        </w:rPr>
        <w:t>пространственной</w:t>
      </w:r>
      <w:r w:rsidRPr="00ED7F78">
        <w:rPr>
          <w:spacing w:val="19"/>
          <w:sz w:val="28"/>
          <w:szCs w:val="28"/>
        </w:rPr>
        <w:t xml:space="preserve"> </w:t>
      </w:r>
      <w:r w:rsidRPr="00ED7F78">
        <w:rPr>
          <w:spacing w:val="-1"/>
          <w:sz w:val="28"/>
          <w:szCs w:val="28"/>
        </w:rPr>
        <w:t>ориентировки</w:t>
      </w:r>
      <w:r w:rsidRPr="00ED7F78">
        <w:rPr>
          <w:spacing w:val="18"/>
          <w:sz w:val="28"/>
          <w:szCs w:val="28"/>
        </w:rPr>
        <w:t xml:space="preserve"> </w:t>
      </w:r>
      <w:r w:rsidRPr="00ED7F78">
        <w:rPr>
          <w:sz w:val="28"/>
          <w:szCs w:val="28"/>
        </w:rPr>
        <w:t>при</w:t>
      </w:r>
      <w:r w:rsidRPr="00ED7F78">
        <w:rPr>
          <w:spacing w:val="17"/>
          <w:sz w:val="28"/>
          <w:szCs w:val="28"/>
        </w:rPr>
        <w:t xml:space="preserve"> </w:t>
      </w:r>
      <w:r w:rsidRPr="00ED7F78">
        <w:rPr>
          <w:sz w:val="28"/>
          <w:szCs w:val="28"/>
        </w:rPr>
        <w:lastRenderedPageBreak/>
        <w:t>преодолении</w:t>
      </w:r>
      <w:r w:rsidRPr="00ED7F78">
        <w:rPr>
          <w:spacing w:val="10"/>
          <w:sz w:val="28"/>
          <w:szCs w:val="28"/>
        </w:rPr>
        <w:t xml:space="preserve"> </w:t>
      </w:r>
      <w:r w:rsidRPr="00ED7F78">
        <w:rPr>
          <w:spacing w:val="-1"/>
          <w:sz w:val="28"/>
          <w:szCs w:val="28"/>
        </w:rPr>
        <w:t>препятствий</w:t>
      </w:r>
      <w:r w:rsidRPr="00ED7F78">
        <w:rPr>
          <w:spacing w:val="12"/>
          <w:sz w:val="28"/>
          <w:szCs w:val="28"/>
        </w:rPr>
        <w:t xml:space="preserve"> </w:t>
      </w:r>
      <w:r w:rsidRPr="00ED7F78">
        <w:rPr>
          <w:sz w:val="28"/>
          <w:szCs w:val="28"/>
        </w:rPr>
        <w:t>в</w:t>
      </w:r>
      <w:r w:rsidRPr="00ED7F78">
        <w:rPr>
          <w:spacing w:val="13"/>
          <w:sz w:val="28"/>
          <w:szCs w:val="28"/>
        </w:rPr>
        <w:t xml:space="preserve"> </w:t>
      </w:r>
      <w:r w:rsidRPr="00ED7F78">
        <w:rPr>
          <w:spacing w:val="-1"/>
          <w:sz w:val="28"/>
          <w:szCs w:val="28"/>
        </w:rPr>
        <w:t>условиях</w:t>
      </w:r>
      <w:r w:rsidRPr="00ED7F78">
        <w:rPr>
          <w:spacing w:val="13"/>
          <w:sz w:val="28"/>
          <w:szCs w:val="28"/>
        </w:rPr>
        <w:t xml:space="preserve"> </w:t>
      </w:r>
      <w:r w:rsidRPr="00ED7F78">
        <w:rPr>
          <w:spacing w:val="-1"/>
          <w:sz w:val="28"/>
          <w:szCs w:val="28"/>
        </w:rPr>
        <w:t>осуществления</w:t>
      </w:r>
      <w:r w:rsidRPr="00ED7F78">
        <w:rPr>
          <w:spacing w:val="11"/>
          <w:sz w:val="28"/>
          <w:szCs w:val="28"/>
        </w:rPr>
        <w:t xml:space="preserve"> </w:t>
      </w:r>
      <w:r w:rsidRPr="00ED7F78">
        <w:rPr>
          <w:spacing w:val="-1"/>
          <w:sz w:val="28"/>
          <w:szCs w:val="28"/>
        </w:rPr>
        <w:t>практической</w:t>
      </w:r>
      <w:r w:rsidRPr="00ED7F78">
        <w:rPr>
          <w:spacing w:val="12"/>
          <w:sz w:val="28"/>
          <w:szCs w:val="28"/>
        </w:rPr>
        <w:t xml:space="preserve"> </w:t>
      </w:r>
      <w:r w:rsidRPr="00ED7F78">
        <w:rPr>
          <w:spacing w:val="-1"/>
          <w:sz w:val="28"/>
          <w:szCs w:val="28"/>
        </w:rPr>
        <w:t>деятельности</w:t>
      </w:r>
      <w:r w:rsidRPr="00ED7F78">
        <w:rPr>
          <w:spacing w:val="13"/>
          <w:sz w:val="28"/>
          <w:szCs w:val="28"/>
        </w:rPr>
        <w:t xml:space="preserve"> </w:t>
      </w:r>
      <w:r w:rsidRPr="00ED7F78">
        <w:rPr>
          <w:sz w:val="28"/>
          <w:szCs w:val="28"/>
        </w:rPr>
        <w:t>на</w:t>
      </w:r>
      <w:r w:rsidRPr="00ED7F78">
        <w:rPr>
          <w:spacing w:val="10"/>
          <w:sz w:val="28"/>
          <w:szCs w:val="28"/>
        </w:rPr>
        <w:t xml:space="preserve"> </w:t>
      </w:r>
      <w:r w:rsidRPr="00ED7F78">
        <w:rPr>
          <w:spacing w:val="-1"/>
          <w:sz w:val="28"/>
          <w:szCs w:val="28"/>
        </w:rPr>
        <w:t>суженой</w:t>
      </w:r>
      <w:r w:rsidRPr="00ED7F78">
        <w:rPr>
          <w:spacing w:val="12"/>
          <w:sz w:val="28"/>
          <w:szCs w:val="28"/>
        </w:rPr>
        <w:t xml:space="preserve"> </w:t>
      </w:r>
      <w:r w:rsidRPr="00ED7F78">
        <w:rPr>
          <w:spacing w:val="-1"/>
          <w:sz w:val="28"/>
          <w:szCs w:val="28"/>
        </w:rPr>
        <w:t>сенсорной</w:t>
      </w:r>
      <w:r w:rsidRPr="00ED7F78">
        <w:rPr>
          <w:spacing w:val="71"/>
          <w:sz w:val="28"/>
          <w:szCs w:val="28"/>
        </w:rPr>
        <w:t xml:space="preserve"> </w:t>
      </w:r>
      <w:r w:rsidRPr="00ED7F78">
        <w:rPr>
          <w:spacing w:val="-1"/>
          <w:sz w:val="28"/>
          <w:szCs w:val="28"/>
        </w:rPr>
        <w:t>основе;</w:t>
      </w:r>
    </w:p>
    <w:p w:rsidR="00C41476" w:rsidRPr="00ED7F78" w:rsidRDefault="00C41476" w:rsidP="002F7B71">
      <w:pPr>
        <w:pStyle w:val="a6"/>
        <w:kinsoku w:val="0"/>
        <w:overflowPunct w:val="0"/>
        <w:ind w:left="0" w:right="159" w:firstLine="0"/>
        <w:jc w:val="both"/>
        <w:rPr>
          <w:spacing w:val="-1"/>
          <w:sz w:val="28"/>
          <w:szCs w:val="28"/>
        </w:rPr>
      </w:pPr>
      <w:r w:rsidRPr="00ED7F78">
        <w:rPr>
          <w:spacing w:val="-1"/>
          <w:sz w:val="28"/>
          <w:szCs w:val="28"/>
        </w:rPr>
        <w:t xml:space="preserve">    отсутствие</w:t>
      </w:r>
      <w:r w:rsidRPr="00ED7F78">
        <w:rPr>
          <w:spacing w:val="30"/>
          <w:sz w:val="28"/>
          <w:szCs w:val="28"/>
        </w:rPr>
        <w:t xml:space="preserve"> </w:t>
      </w:r>
      <w:r w:rsidRPr="00ED7F78">
        <w:rPr>
          <w:spacing w:val="-1"/>
          <w:sz w:val="28"/>
          <w:szCs w:val="28"/>
        </w:rPr>
        <w:t>сознательного</w:t>
      </w:r>
      <w:r w:rsidRPr="00ED7F78">
        <w:rPr>
          <w:spacing w:val="30"/>
          <w:sz w:val="28"/>
          <w:szCs w:val="28"/>
        </w:rPr>
        <w:t xml:space="preserve"> </w:t>
      </w:r>
      <w:r w:rsidRPr="00ED7F78">
        <w:rPr>
          <w:spacing w:val="-1"/>
          <w:sz w:val="28"/>
          <w:szCs w:val="28"/>
        </w:rPr>
        <w:t>отношения</w:t>
      </w:r>
      <w:r w:rsidRPr="00ED7F78">
        <w:rPr>
          <w:spacing w:val="30"/>
          <w:sz w:val="28"/>
          <w:szCs w:val="28"/>
        </w:rPr>
        <w:t xml:space="preserve"> </w:t>
      </w:r>
      <w:r w:rsidRPr="00ED7F78">
        <w:rPr>
          <w:spacing w:val="-1"/>
          <w:sz w:val="28"/>
          <w:szCs w:val="28"/>
        </w:rPr>
        <w:t>обучающихся</w:t>
      </w:r>
      <w:r w:rsidRPr="00ED7F78">
        <w:rPr>
          <w:spacing w:val="28"/>
          <w:sz w:val="28"/>
          <w:szCs w:val="28"/>
        </w:rPr>
        <w:t xml:space="preserve"> </w:t>
      </w:r>
      <w:r w:rsidRPr="00ED7F78">
        <w:rPr>
          <w:sz w:val="28"/>
          <w:szCs w:val="28"/>
        </w:rPr>
        <w:t>к</w:t>
      </w:r>
      <w:r w:rsidRPr="00ED7F78">
        <w:rPr>
          <w:spacing w:val="31"/>
          <w:sz w:val="28"/>
          <w:szCs w:val="28"/>
        </w:rPr>
        <w:t xml:space="preserve"> </w:t>
      </w:r>
      <w:r w:rsidRPr="00ED7F78">
        <w:rPr>
          <w:spacing w:val="-1"/>
          <w:sz w:val="28"/>
          <w:szCs w:val="28"/>
        </w:rPr>
        <w:t>своему</w:t>
      </w:r>
      <w:r w:rsidRPr="00ED7F78">
        <w:rPr>
          <w:spacing w:val="26"/>
          <w:sz w:val="28"/>
          <w:szCs w:val="28"/>
        </w:rPr>
        <w:t xml:space="preserve"> </w:t>
      </w:r>
      <w:r w:rsidRPr="00ED7F78">
        <w:rPr>
          <w:sz w:val="28"/>
          <w:szCs w:val="28"/>
        </w:rPr>
        <w:t>здоровью,</w:t>
      </w:r>
      <w:r w:rsidRPr="00ED7F78">
        <w:rPr>
          <w:spacing w:val="30"/>
          <w:sz w:val="28"/>
          <w:szCs w:val="28"/>
        </w:rPr>
        <w:t xml:space="preserve"> </w:t>
      </w:r>
      <w:r w:rsidRPr="00ED7F78">
        <w:rPr>
          <w:sz w:val="28"/>
          <w:szCs w:val="28"/>
        </w:rPr>
        <w:t>в</w:t>
      </w:r>
      <w:r w:rsidRPr="00ED7F78">
        <w:rPr>
          <w:spacing w:val="30"/>
          <w:sz w:val="28"/>
          <w:szCs w:val="28"/>
        </w:rPr>
        <w:t xml:space="preserve"> </w:t>
      </w:r>
      <w:r w:rsidRPr="00ED7F78">
        <w:rPr>
          <w:sz w:val="28"/>
          <w:szCs w:val="28"/>
        </w:rPr>
        <w:t>том</w:t>
      </w:r>
      <w:r w:rsidRPr="00ED7F78">
        <w:rPr>
          <w:spacing w:val="28"/>
          <w:sz w:val="28"/>
          <w:szCs w:val="28"/>
        </w:rPr>
        <w:t xml:space="preserve"> </w:t>
      </w:r>
      <w:r w:rsidRPr="00ED7F78">
        <w:rPr>
          <w:spacing w:val="-1"/>
          <w:sz w:val="28"/>
          <w:szCs w:val="28"/>
        </w:rPr>
        <w:t>числе</w:t>
      </w:r>
      <w:r w:rsidRPr="00ED7F78">
        <w:rPr>
          <w:spacing w:val="30"/>
          <w:sz w:val="28"/>
          <w:szCs w:val="28"/>
        </w:rPr>
        <w:t xml:space="preserve"> </w:t>
      </w:r>
      <w:r w:rsidRPr="00ED7F78">
        <w:rPr>
          <w:sz w:val="28"/>
          <w:szCs w:val="28"/>
        </w:rPr>
        <w:t>к</w:t>
      </w:r>
      <w:r w:rsidRPr="00ED7F78">
        <w:rPr>
          <w:spacing w:val="75"/>
          <w:sz w:val="28"/>
          <w:szCs w:val="28"/>
        </w:rPr>
        <w:t xml:space="preserve"> </w:t>
      </w:r>
      <w:r w:rsidRPr="00ED7F78">
        <w:rPr>
          <w:spacing w:val="-1"/>
          <w:sz w:val="28"/>
          <w:szCs w:val="28"/>
        </w:rPr>
        <w:t>нарушенному</w:t>
      </w:r>
      <w:r w:rsidRPr="00ED7F78">
        <w:rPr>
          <w:spacing w:val="-5"/>
          <w:sz w:val="28"/>
          <w:szCs w:val="28"/>
        </w:rPr>
        <w:t xml:space="preserve"> </w:t>
      </w:r>
      <w:r w:rsidRPr="00ED7F78">
        <w:rPr>
          <w:spacing w:val="-1"/>
          <w:sz w:val="28"/>
          <w:szCs w:val="28"/>
        </w:rPr>
        <w:t>зрению</w:t>
      </w:r>
      <w:r w:rsidRPr="00ED7F78">
        <w:rPr>
          <w:sz w:val="28"/>
          <w:szCs w:val="28"/>
        </w:rPr>
        <w:t xml:space="preserve"> и</w:t>
      </w:r>
      <w:r w:rsidRPr="00ED7F78">
        <w:rPr>
          <w:spacing w:val="-2"/>
          <w:sz w:val="28"/>
          <w:szCs w:val="28"/>
        </w:rPr>
        <w:t xml:space="preserve"> </w:t>
      </w:r>
      <w:r w:rsidRPr="00ED7F78">
        <w:rPr>
          <w:spacing w:val="-1"/>
          <w:sz w:val="28"/>
          <w:szCs w:val="28"/>
        </w:rPr>
        <w:t xml:space="preserve">другим </w:t>
      </w:r>
      <w:r w:rsidRPr="00ED7F78">
        <w:rPr>
          <w:sz w:val="28"/>
          <w:szCs w:val="28"/>
        </w:rPr>
        <w:t>сохранным</w:t>
      </w:r>
      <w:r w:rsidRPr="00ED7F78">
        <w:rPr>
          <w:spacing w:val="-2"/>
          <w:sz w:val="28"/>
          <w:szCs w:val="28"/>
        </w:rPr>
        <w:t xml:space="preserve"> </w:t>
      </w:r>
      <w:r w:rsidRPr="00ED7F78">
        <w:rPr>
          <w:spacing w:val="-1"/>
          <w:sz w:val="28"/>
          <w:szCs w:val="28"/>
        </w:rPr>
        <w:t>анализаторам.</w:t>
      </w:r>
    </w:p>
    <w:p w:rsidR="00C41476" w:rsidRPr="00ED7F78" w:rsidRDefault="00C41476" w:rsidP="002F7B71">
      <w:pPr>
        <w:pStyle w:val="a6"/>
        <w:kinsoku w:val="0"/>
        <w:overflowPunct w:val="0"/>
        <w:ind w:left="0" w:right="159" w:firstLine="0"/>
        <w:jc w:val="both"/>
        <w:rPr>
          <w:spacing w:val="-1"/>
          <w:sz w:val="28"/>
          <w:szCs w:val="28"/>
        </w:rPr>
      </w:pPr>
      <w:r w:rsidRPr="00ED7F78">
        <w:rPr>
          <w:spacing w:val="-1"/>
          <w:sz w:val="28"/>
          <w:szCs w:val="28"/>
        </w:rPr>
        <w:t xml:space="preserve">   </w:t>
      </w:r>
      <w:r w:rsidRPr="00ED7F78">
        <w:rPr>
          <w:b/>
          <w:bCs/>
          <w:spacing w:val="-1"/>
          <w:sz w:val="28"/>
          <w:szCs w:val="28"/>
        </w:rPr>
        <w:t>Цель</w:t>
      </w:r>
      <w:r w:rsidRPr="00ED7F78">
        <w:rPr>
          <w:b/>
          <w:bCs/>
          <w:spacing w:val="48"/>
          <w:sz w:val="28"/>
          <w:szCs w:val="28"/>
        </w:rPr>
        <w:t xml:space="preserve"> </w:t>
      </w:r>
      <w:r w:rsidRPr="00ED7F78">
        <w:rPr>
          <w:b/>
          <w:bCs/>
          <w:spacing w:val="-1"/>
          <w:sz w:val="28"/>
          <w:szCs w:val="28"/>
        </w:rPr>
        <w:t>программы:</w:t>
      </w:r>
      <w:r w:rsidRPr="00ED7F78">
        <w:rPr>
          <w:b/>
          <w:bCs/>
          <w:spacing w:val="48"/>
          <w:sz w:val="28"/>
          <w:szCs w:val="28"/>
        </w:rPr>
        <w:t xml:space="preserve"> </w:t>
      </w:r>
      <w:r w:rsidRPr="00ED7F78">
        <w:rPr>
          <w:spacing w:val="-1"/>
          <w:sz w:val="28"/>
          <w:szCs w:val="28"/>
        </w:rPr>
        <w:t>формирование</w:t>
      </w:r>
      <w:r w:rsidRPr="00ED7F78">
        <w:rPr>
          <w:spacing w:val="46"/>
          <w:sz w:val="28"/>
          <w:szCs w:val="28"/>
        </w:rPr>
        <w:t xml:space="preserve"> </w:t>
      </w:r>
      <w:r w:rsidRPr="00ED7F78">
        <w:rPr>
          <w:spacing w:val="-1"/>
          <w:sz w:val="28"/>
          <w:szCs w:val="28"/>
        </w:rPr>
        <w:t>основ</w:t>
      </w:r>
      <w:r w:rsidRPr="00ED7F78">
        <w:rPr>
          <w:spacing w:val="47"/>
          <w:sz w:val="28"/>
          <w:szCs w:val="28"/>
        </w:rPr>
        <w:t xml:space="preserve"> </w:t>
      </w:r>
      <w:r w:rsidRPr="00ED7F78">
        <w:rPr>
          <w:spacing w:val="-1"/>
          <w:sz w:val="28"/>
          <w:szCs w:val="28"/>
        </w:rPr>
        <w:t>экологической</w:t>
      </w:r>
      <w:r w:rsidRPr="00ED7F78">
        <w:rPr>
          <w:spacing w:val="48"/>
          <w:sz w:val="28"/>
          <w:szCs w:val="28"/>
        </w:rPr>
        <w:t xml:space="preserve"> </w:t>
      </w:r>
      <w:r w:rsidRPr="00ED7F78">
        <w:rPr>
          <w:spacing w:val="-1"/>
          <w:sz w:val="28"/>
          <w:szCs w:val="28"/>
        </w:rPr>
        <w:t>культуры,</w:t>
      </w:r>
      <w:r w:rsidRPr="00ED7F78">
        <w:rPr>
          <w:spacing w:val="37"/>
          <w:sz w:val="28"/>
          <w:szCs w:val="28"/>
        </w:rPr>
        <w:t xml:space="preserve"> </w:t>
      </w:r>
      <w:r w:rsidRPr="00ED7F78">
        <w:rPr>
          <w:sz w:val="28"/>
          <w:szCs w:val="28"/>
        </w:rPr>
        <w:t>здорового</w:t>
      </w:r>
      <w:r w:rsidRPr="00ED7F78">
        <w:rPr>
          <w:spacing w:val="32"/>
          <w:sz w:val="28"/>
          <w:szCs w:val="28"/>
        </w:rPr>
        <w:t xml:space="preserve"> </w:t>
      </w:r>
      <w:r w:rsidRPr="00ED7F78">
        <w:rPr>
          <w:sz w:val="28"/>
          <w:szCs w:val="28"/>
        </w:rPr>
        <w:t>и</w:t>
      </w:r>
      <w:r w:rsidRPr="00ED7F78">
        <w:rPr>
          <w:spacing w:val="46"/>
          <w:sz w:val="28"/>
          <w:szCs w:val="28"/>
        </w:rPr>
        <w:t xml:space="preserve"> </w:t>
      </w:r>
      <w:r w:rsidRPr="00ED7F78">
        <w:rPr>
          <w:spacing w:val="-1"/>
          <w:sz w:val="28"/>
          <w:szCs w:val="28"/>
        </w:rPr>
        <w:t>безопасного</w:t>
      </w:r>
      <w:r w:rsidRPr="00ED7F78">
        <w:rPr>
          <w:spacing w:val="42"/>
          <w:sz w:val="28"/>
          <w:szCs w:val="28"/>
        </w:rPr>
        <w:t xml:space="preserve"> </w:t>
      </w:r>
      <w:r w:rsidRPr="00ED7F78">
        <w:rPr>
          <w:spacing w:val="-1"/>
          <w:sz w:val="28"/>
          <w:szCs w:val="28"/>
        </w:rPr>
        <w:t>образа</w:t>
      </w:r>
      <w:r w:rsidRPr="00ED7F78">
        <w:rPr>
          <w:spacing w:val="42"/>
          <w:sz w:val="28"/>
          <w:szCs w:val="28"/>
        </w:rPr>
        <w:t xml:space="preserve"> </w:t>
      </w:r>
      <w:r w:rsidRPr="00ED7F78">
        <w:rPr>
          <w:spacing w:val="-1"/>
          <w:sz w:val="28"/>
          <w:szCs w:val="28"/>
        </w:rPr>
        <w:t>жизни</w:t>
      </w:r>
      <w:r w:rsidRPr="00ED7F78">
        <w:rPr>
          <w:spacing w:val="41"/>
          <w:sz w:val="28"/>
          <w:szCs w:val="28"/>
        </w:rPr>
        <w:t xml:space="preserve"> </w:t>
      </w:r>
      <w:r w:rsidRPr="00ED7F78">
        <w:rPr>
          <w:spacing w:val="-1"/>
          <w:sz w:val="28"/>
          <w:szCs w:val="28"/>
        </w:rPr>
        <w:t>путем</w:t>
      </w:r>
      <w:r w:rsidRPr="00ED7F78">
        <w:rPr>
          <w:spacing w:val="42"/>
          <w:sz w:val="28"/>
          <w:szCs w:val="28"/>
        </w:rPr>
        <w:t xml:space="preserve"> </w:t>
      </w:r>
      <w:r w:rsidRPr="00ED7F78">
        <w:rPr>
          <w:spacing w:val="-1"/>
          <w:sz w:val="28"/>
          <w:szCs w:val="28"/>
        </w:rPr>
        <w:t>расширения</w:t>
      </w:r>
      <w:r w:rsidRPr="00ED7F78">
        <w:rPr>
          <w:spacing w:val="42"/>
          <w:sz w:val="28"/>
          <w:szCs w:val="28"/>
        </w:rPr>
        <w:t xml:space="preserve"> </w:t>
      </w:r>
      <w:r w:rsidRPr="00ED7F78">
        <w:rPr>
          <w:sz w:val="28"/>
          <w:szCs w:val="28"/>
        </w:rPr>
        <w:t>и</w:t>
      </w:r>
      <w:r w:rsidRPr="00ED7F78">
        <w:rPr>
          <w:spacing w:val="41"/>
          <w:sz w:val="28"/>
          <w:szCs w:val="28"/>
        </w:rPr>
        <w:t xml:space="preserve"> </w:t>
      </w:r>
      <w:r w:rsidRPr="00ED7F78">
        <w:rPr>
          <w:spacing w:val="-1"/>
          <w:sz w:val="28"/>
          <w:szCs w:val="28"/>
        </w:rPr>
        <w:t>обогащения</w:t>
      </w:r>
      <w:r w:rsidRPr="00ED7F78">
        <w:rPr>
          <w:spacing w:val="42"/>
          <w:sz w:val="28"/>
          <w:szCs w:val="28"/>
        </w:rPr>
        <w:t xml:space="preserve"> </w:t>
      </w:r>
      <w:r w:rsidRPr="00ED7F78">
        <w:rPr>
          <w:sz w:val="28"/>
          <w:szCs w:val="28"/>
        </w:rPr>
        <w:t>опыта</w:t>
      </w:r>
      <w:r w:rsidRPr="00ED7F78">
        <w:rPr>
          <w:spacing w:val="42"/>
          <w:sz w:val="28"/>
          <w:szCs w:val="28"/>
        </w:rPr>
        <w:t xml:space="preserve"> </w:t>
      </w:r>
      <w:r w:rsidRPr="00ED7F78">
        <w:rPr>
          <w:spacing w:val="-1"/>
          <w:sz w:val="28"/>
          <w:szCs w:val="28"/>
        </w:rPr>
        <w:t>экологически</w:t>
      </w:r>
      <w:r w:rsidRPr="00ED7F78">
        <w:rPr>
          <w:spacing w:val="43"/>
          <w:sz w:val="28"/>
          <w:szCs w:val="28"/>
        </w:rPr>
        <w:t xml:space="preserve"> </w:t>
      </w:r>
      <w:r w:rsidRPr="00ED7F78">
        <w:rPr>
          <w:spacing w:val="-1"/>
          <w:sz w:val="28"/>
          <w:szCs w:val="28"/>
        </w:rPr>
        <w:t>сообразного</w:t>
      </w:r>
      <w:r w:rsidRPr="00ED7F78">
        <w:rPr>
          <w:spacing w:val="40"/>
          <w:sz w:val="28"/>
          <w:szCs w:val="28"/>
        </w:rPr>
        <w:t xml:space="preserve"> </w:t>
      </w:r>
      <w:r w:rsidRPr="00ED7F78">
        <w:rPr>
          <w:sz w:val="28"/>
          <w:szCs w:val="28"/>
        </w:rPr>
        <w:t>и</w:t>
      </w:r>
      <w:r w:rsidRPr="00ED7F78">
        <w:rPr>
          <w:spacing w:val="83"/>
          <w:sz w:val="28"/>
          <w:szCs w:val="28"/>
        </w:rPr>
        <w:t xml:space="preserve"> </w:t>
      </w:r>
      <w:r w:rsidRPr="00ED7F78">
        <w:rPr>
          <w:spacing w:val="-1"/>
          <w:sz w:val="28"/>
          <w:szCs w:val="28"/>
        </w:rPr>
        <w:t>безопасного</w:t>
      </w:r>
      <w:r w:rsidRPr="00ED7F78">
        <w:rPr>
          <w:sz w:val="28"/>
          <w:szCs w:val="28"/>
        </w:rPr>
        <w:t xml:space="preserve"> </w:t>
      </w:r>
      <w:r w:rsidRPr="00ED7F78">
        <w:rPr>
          <w:spacing w:val="-1"/>
          <w:sz w:val="28"/>
          <w:szCs w:val="28"/>
        </w:rPr>
        <w:t>поведения</w:t>
      </w:r>
      <w:r w:rsidRPr="00ED7F78">
        <w:rPr>
          <w:spacing w:val="-3"/>
          <w:sz w:val="28"/>
          <w:szCs w:val="28"/>
        </w:rPr>
        <w:t xml:space="preserve"> </w:t>
      </w:r>
      <w:r w:rsidRPr="00ED7F78">
        <w:rPr>
          <w:sz w:val="28"/>
          <w:szCs w:val="28"/>
        </w:rPr>
        <w:t xml:space="preserve">в </w:t>
      </w:r>
      <w:r w:rsidRPr="00ED7F78">
        <w:rPr>
          <w:spacing w:val="-1"/>
          <w:sz w:val="28"/>
          <w:szCs w:val="28"/>
        </w:rPr>
        <w:t>социальной</w:t>
      </w:r>
      <w:r w:rsidRPr="00ED7F78">
        <w:rPr>
          <w:spacing w:val="-2"/>
          <w:sz w:val="28"/>
          <w:szCs w:val="28"/>
        </w:rPr>
        <w:t xml:space="preserve"> </w:t>
      </w:r>
      <w:r w:rsidRPr="00ED7F78">
        <w:rPr>
          <w:sz w:val="28"/>
          <w:szCs w:val="28"/>
        </w:rPr>
        <w:t xml:space="preserve">и </w:t>
      </w:r>
      <w:r w:rsidRPr="00ED7F78">
        <w:rPr>
          <w:spacing w:val="-1"/>
          <w:sz w:val="28"/>
          <w:szCs w:val="28"/>
        </w:rPr>
        <w:t>природной</w:t>
      </w:r>
      <w:r w:rsidRPr="00ED7F78">
        <w:rPr>
          <w:sz w:val="28"/>
          <w:szCs w:val="28"/>
        </w:rPr>
        <w:t xml:space="preserve"> </w:t>
      </w:r>
      <w:r w:rsidRPr="00ED7F78">
        <w:rPr>
          <w:spacing w:val="-1"/>
          <w:sz w:val="28"/>
          <w:szCs w:val="28"/>
        </w:rPr>
        <w:t>среде.</w:t>
      </w:r>
    </w:p>
    <w:p w:rsidR="00C41476" w:rsidRPr="00ED7F78" w:rsidRDefault="00C41476" w:rsidP="002F7B71">
      <w:pPr>
        <w:pStyle w:val="a6"/>
        <w:kinsoku w:val="0"/>
        <w:overflowPunct w:val="0"/>
        <w:ind w:left="0" w:right="159" w:firstLine="0"/>
        <w:jc w:val="both"/>
        <w:rPr>
          <w:spacing w:val="-1"/>
        </w:rPr>
      </w:pPr>
      <w:r w:rsidRPr="00ED7F78">
        <w:rPr>
          <w:spacing w:val="-1"/>
          <w:sz w:val="28"/>
          <w:szCs w:val="28"/>
        </w:rPr>
        <w:t xml:space="preserve">    </w:t>
      </w:r>
      <w:r w:rsidRPr="00ED7F78">
        <w:rPr>
          <w:b/>
          <w:bCs/>
          <w:sz w:val="28"/>
          <w:szCs w:val="28"/>
        </w:rPr>
        <w:t xml:space="preserve">Задачами </w:t>
      </w:r>
      <w:r w:rsidRPr="00ED7F78">
        <w:rPr>
          <w:spacing w:val="-1"/>
          <w:sz w:val="28"/>
          <w:szCs w:val="28"/>
        </w:rPr>
        <w:t>программы</w:t>
      </w:r>
      <w:r w:rsidRPr="00ED7F78">
        <w:rPr>
          <w:sz w:val="28"/>
          <w:szCs w:val="28"/>
        </w:rPr>
        <w:t xml:space="preserve"> </w:t>
      </w:r>
      <w:r w:rsidRPr="00ED7F78">
        <w:rPr>
          <w:spacing w:val="-1"/>
          <w:sz w:val="28"/>
          <w:szCs w:val="28"/>
        </w:rPr>
        <w:t>выступают</w:t>
      </w:r>
      <w:r w:rsidRPr="00ED7F78">
        <w:rPr>
          <w:spacing w:val="-1"/>
        </w:rPr>
        <w:t>:</w:t>
      </w:r>
    </w:p>
    <w:p w:rsidR="00C41476" w:rsidRPr="00ED7F78" w:rsidRDefault="00C41476" w:rsidP="002F7B71">
      <w:pPr>
        <w:pStyle w:val="a6"/>
        <w:kinsoku w:val="0"/>
        <w:overflowPunct w:val="0"/>
        <w:ind w:left="0" w:right="159" w:firstLine="0"/>
        <w:jc w:val="both"/>
        <w:rPr>
          <w:sz w:val="28"/>
          <w:szCs w:val="28"/>
        </w:rPr>
      </w:pPr>
      <w:r w:rsidRPr="00ED7F78">
        <w:rPr>
          <w:spacing w:val="-1"/>
          <w:sz w:val="28"/>
          <w:szCs w:val="28"/>
        </w:rPr>
        <w:t xml:space="preserve">      формирование</w:t>
      </w:r>
      <w:r w:rsidRPr="00ED7F78">
        <w:rPr>
          <w:spacing w:val="59"/>
          <w:sz w:val="28"/>
          <w:szCs w:val="28"/>
        </w:rPr>
        <w:t xml:space="preserve"> </w:t>
      </w:r>
      <w:r w:rsidRPr="00ED7F78">
        <w:rPr>
          <w:spacing w:val="-1"/>
          <w:sz w:val="28"/>
          <w:szCs w:val="28"/>
        </w:rPr>
        <w:t>элементарных</w:t>
      </w:r>
      <w:r w:rsidRPr="00ED7F78">
        <w:rPr>
          <w:spacing w:val="1"/>
          <w:sz w:val="28"/>
          <w:szCs w:val="28"/>
        </w:rPr>
        <w:t xml:space="preserve"> </w:t>
      </w:r>
      <w:r w:rsidRPr="00ED7F78">
        <w:rPr>
          <w:spacing w:val="-1"/>
          <w:sz w:val="28"/>
          <w:szCs w:val="28"/>
        </w:rPr>
        <w:t>экологических</w:t>
      </w:r>
      <w:r w:rsidRPr="00ED7F78">
        <w:rPr>
          <w:spacing w:val="2"/>
          <w:sz w:val="28"/>
          <w:szCs w:val="28"/>
        </w:rPr>
        <w:t xml:space="preserve"> </w:t>
      </w:r>
      <w:r w:rsidRPr="00ED7F78">
        <w:rPr>
          <w:spacing w:val="-1"/>
          <w:sz w:val="28"/>
          <w:szCs w:val="28"/>
        </w:rPr>
        <w:t>знаний,</w:t>
      </w:r>
      <w:r w:rsidRPr="00ED7F78">
        <w:rPr>
          <w:sz w:val="28"/>
          <w:szCs w:val="28"/>
        </w:rPr>
        <w:t xml:space="preserve"> представлений</w:t>
      </w:r>
    </w:p>
    <w:p w:rsidR="00C41476" w:rsidRPr="00ED7F78" w:rsidRDefault="00C41476" w:rsidP="002F7B71">
      <w:pPr>
        <w:pStyle w:val="a6"/>
        <w:kinsoku w:val="0"/>
        <w:overflowPunct w:val="0"/>
        <w:ind w:left="0" w:right="159" w:firstLine="0"/>
        <w:jc w:val="both"/>
        <w:rPr>
          <w:sz w:val="28"/>
          <w:szCs w:val="28"/>
        </w:rPr>
      </w:pPr>
      <w:r w:rsidRPr="00ED7F78">
        <w:rPr>
          <w:sz w:val="28"/>
          <w:szCs w:val="28"/>
        </w:rPr>
        <w:t xml:space="preserve">      </w:t>
      </w:r>
      <w:r w:rsidRPr="00ED7F78">
        <w:rPr>
          <w:spacing w:val="-1"/>
          <w:sz w:val="28"/>
          <w:szCs w:val="28"/>
        </w:rPr>
        <w:t>формирование</w:t>
      </w:r>
      <w:r w:rsidRPr="00ED7F78">
        <w:rPr>
          <w:spacing w:val="22"/>
          <w:sz w:val="28"/>
          <w:szCs w:val="28"/>
        </w:rPr>
        <w:t xml:space="preserve"> </w:t>
      </w:r>
      <w:r w:rsidRPr="00ED7F78">
        <w:rPr>
          <w:spacing w:val="-1"/>
          <w:sz w:val="28"/>
          <w:szCs w:val="28"/>
        </w:rPr>
        <w:t>представлений</w:t>
      </w:r>
      <w:r w:rsidRPr="00ED7F78">
        <w:rPr>
          <w:spacing w:val="24"/>
          <w:sz w:val="28"/>
          <w:szCs w:val="28"/>
        </w:rPr>
        <w:t xml:space="preserve"> </w:t>
      </w:r>
      <w:r w:rsidRPr="00ED7F78">
        <w:rPr>
          <w:sz w:val="28"/>
          <w:szCs w:val="28"/>
        </w:rPr>
        <w:t>о</w:t>
      </w:r>
      <w:r w:rsidRPr="00ED7F78">
        <w:rPr>
          <w:spacing w:val="21"/>
          <w:sz w:val="28"/>
          <w:szCs w:val="28"/>
        </w:rPr>
        <w:t xml:space="preserve"> </w:t>
      </w:r>
      <w:r w:rsidRPr="00ED7F78">
        <w:rPr>
          <w:spacing w:val="-1"/>
          <w:sz w:val="28"/>
          <w:szCs w:val="28"/>
        </w:rPr>
        <w:t>факторах</w:t>
      </w:r>
      <w:r w:rsidRPr="00ED7F78">
        <w:rPr>
          <w:spacing w:val="49"/>
          <w:sz w:val="28"/>
          <w:szCs w:val="28"/>
        </w:rPr>
        <w:t xml:space="preserve"> </w:t>
      </w:r>
      <w:r w:rsidRPr="00ED7F78">
        <w:rPr>
          <w:spacing w:val="-1"/>
          <w:sz w:val="28"/>
          <w:szCs w:val="28"/>
        </w:rPr>
        <w:t>риска</w:t>
      </w:r>
      <w:r w:rsidRPr="00ED7F78">
        <w:rPr>
          <w:spacing w:val="22"/>
          <w:sz w:val="28"/>
          <w:szCs w:val="28"/>
        </w:rPr>
        <w:t xml:space="preserve"> </w:t>
      </w:r>
      <w:r w:rsidRPr="00ED7F78">
        <w:rPr>
          <w:sz w:val="28"/>
          <w:szCs w:val="28"/>
        </w:rPr>
        <w:t>для</w:t>
      </w:r>
      <w:r w:rsidRPr="00ED7F78">
        <w:rPr>
          <w:spacing w:val="24"/>
          <w:sz w:val="28"/>
          <w:szCs w:val="28"/>
        </w:rPr>
        <w:t xml:space="preserve"> </w:t>
      </w:r>
      <w:r w:rsidRPr="00ED7F78">
        <w:rPr>
          <w:sz w:val="28"/>
          <w:szCs w:val="28"/>
        </w:rPr>
        <w:t>здоровья</w:t>
      </w:r>
      <w:r w:rsidRPr="00ED7F78">
        <w:rPr>
          <w:spacing w:val="23"/>
          <w:sz w:val="28"/>
          <w:szCs w:val="28"/>
        </w:rPr>
        <w:t xml:space="preserve"> </w:t>
      </w:r>
      <w:r w:rsidRPr="00ED7F78">
        <w:rPr>
          <w:spacing w:val="-1"/>
          <w:sz w:val="28"/>
          <w:szCs w:val="28"/>
        </w:rPr>
        <w:t>человека;</w:t>
      </w:r>
      <w:r w:rsidRPr="00ED7F78">
        <w:rPr>
          <w:spacing w:val="24"/>
          <w:sz w:val="28"/>
          <w:szCs w:val="28"/>
        </w:rPr>
        <w:t xml:space="preserve"> </w:t>
      </w:r>
      <w:r w:rsidRPr="00ED7F78">
        <w:rPr>
          <w:spacing w:val="-1"/>
          <w:sz w:val="28"/>
          <w:szCs w:val="28"/>
        </w:rPr>
        <w:t>формирование</w:t>
      </w:r>
      <w:r w:rsidRPr="00ED7F78">
        <w:rPr>
          <w:spacing w:val="75"/>
          <w:sz w:val="28"/>
          <w:szCs w:val="28"/>
        </w:rPr>
        <w:t xml:space="preserve"> </w:t>
      </w:r>
      <w:r w:rsidRPr="00ED7F78">
        <w:rPr>
          <w:spacing w:val="-1"/>
          <w:sz w:val="28"/>
          <w:szCs w:val="28"/>
        </w:rPr>
        <w:t>представлений</w:t>
      </w:r>
      <w:r w:rsidRPr="00ED7F78">
        <w:rPr>
          <w:spacing w:val="15"/>
          <w:sz w:val="28"/>
          <w:szCs w:val="28"/>
        </w:rPr>
        <w:t xml:space="preserve"> </w:t>
      </w:r>
      <w:r w:rsidRPr="00ED7F78">
        <w:rPr>
          <w:sz w:val="28"/>
          <w:szCs w:val="28"/>
        </w:rPr>
        <w:t>о</w:t>
      </w:r>
      <w:r w:rsidRPr="00ED7F78">
        <w:rPr>
          <w:spacing w:val="14"/>
          <w:sz w:val="28"/>
          <w:szCs w:val="28"/>
        </w:rPr>
        <w:t xml:space="preserve"> </w:t>
      </w:r>
      <w:r w:rsidRPr="00ED7F78">
        <w:rPr>
          <w:spacing w:val="-1"/>
          <w:sz w:val="28"/>
          <w:szCs w:val="28"/>
        </w:rPr>
        <w:t>факторах</w:t>
      </w:r>
      <w:r w:rsidRPr="00ED7F78">
        <w:rPr>
          <w:spacing w:val="30"/>
          <w:sz w:val="28"/>
          <w:szCs w:val="28"/>
        </w:rPr>
        <w:t xml:space="preserve"> </w:t>
      </w:r>
      <w:r w:rsidRPr="00ED7F78">
        <w:rPr>
          <w:spacing w:val="-1"/>
          <w:sz w:val="28"/>
          <w:szCs w:val="28"/>
        </w:rPr>
        <w:t>риска</w:t>
      </w:r>
      <w:r w:rsidRPr="00ED7F78">
        <w:rPr>
          <w:spacing w:val="13"/>
          <w:sz w:val="28"/>
          <w:szCs w:val="28"/>
        </w:rPr>
        <w:t xml:space="preserve"> </w:t>
      </w:r>
      <w:r w:rsidRPr="00ED7F78">
        <w:rPr>
          <w:sz w:val="28"/>
          <w:szCs w:val="28"/>
        </w:rPr>
        <w:t>для</w:t>
      </w:r>
      <w:r w:rsidRPr="00ED7F78">
        <w:rPr>
          <w:spacing w:val="28"/>
          <w:sz w:val="28"/>
          <w:szCs w:val="28"/>
        </w:rPr>
        <w:t xml:space="preserve"> </w:t>
      </w:r>
      <w:r w:rsidRPr="00ED7F78">
        <w:rPr>
          <w:spacing w:val="-1"/>
          <w:sz w:val="28"/>
          <w:szCs w:val="28"/>
        </w:rPr>
        <w:t>нарушенного</w:t>
      </w:r>
      <w:r w:rsidRPr="00ED7F78">
        <w:rPr>
          <w:spacing w:val="14"/>
          <w:sz w:val="28"/>
          <w:szCs w:val="28"/>
        </w:rPr>
        <w:t xml:space="preserve"> </w:t>
      </w:r>
      <w:r w:rsidRPr="00ED7F78">
        <w:rPr>
          <w:spacing w:val="-1"/>
          <w:sz w:val="28"/>
          <w:szCs w:val="28"/>
        </w:rPr>
        <w:t>зрения</w:t>
      </w:r>
      <w:r w:rsidRPr="00ED7F78">
        <w:rPr>
          <w:spacing w:val="14"/>
          <w:sz w:val="28"/>
          <w:szCs w:val="28"/>
        </w:rPr>
        <w:t xml:space="preserve"> </w:t>
      </w:r>
      <w:r w:rsidRPr="00ED7F78">
        <w:rPr>
          <w:spacing w:val="-1"/>
          <w:sz w:val="28"/>
          <w:szCs w:val="28"/>
        </w:rPr>
        <w:t>(бесконтрольные</w:t>
      </w:r>
      <w:r w:rsidRPr="00ED7F78">
        <w:rPr>
          <w:spacing w:val="12"/>
          <w:sz w:val="28"/>
          <w:szCs w:val="28"/>
        </w:rPr>
        <w:t xml:space="preserve"> </w:t>
      </w:r>
      <w:r w:rsidRPr="00ED7F78">
        <w:rPr>
          <w:spacing w:val="-1"/>
          <w:sz w:val="28"/>
          <w:szCs w:val="28"/>
        </w:rPr>
        <w:t>физические</w:t>
      </w:r>
      <w:r w:rsidRPr="00ED7F78">
        <w:rPr>
          <w:spacing w:val="99"/>
          <w:sz w:val="28"/>
          <w:szCs w:val="28"/>
        </w:rPr>
        <w:t xml:space="preserve"> </w:t>
      </w:r>
      <w:r w:rsidRPr="00ED7F78">
        <w:rPr>
          <w:spacing w:val="-1"/>
          <w:sz w:val="28"/>
          <w:szCs w:val="28"/>
        </w:rPr>
        <w:t>нагрузки,</w:t>
      </w:r>
      <w:r w:rsidRPr="00ED7F78">
        <w:rPr>
          <w:sz w:val="28"/>
          <w:szCs w:val="28"/>
        </w:rPr>
        <w:t xml:space="preserve"> </w:t>
      </w:r>
      <w:r w:rsidRPr="00ED7F78">
        <w:rPr>
          <w:spacing w:val="-1"/>
          <w:sz w:val="28"/>
          <w:szCs w:val="28"/>
        </w:rPr>
        <w:t>нерегламентированная</w:t>
      </w:r>
      <w:r w:rsidRPr="00ED7F78">
        <w:rPr>
          <w:sz w:val="28"/>
          <w:szCs w:val="28"/>
        </w:rPr>
        <w:t xml:space="preserve"> </w:t>
      </w:r>
      <w:r w:rsidRPr="00ED7F78">
        <w:rPr>
          <w:spacing w:val="-1"/>
          <w:sz w:val="28"/>
          <w:szCs w:val="28"/>
        </w:rPr>
        <w:t>зрительная</w:t>
      </w:r>
      <w:r w:rsidRPr="00ED7F78">
        <w:rPr>
          <w:sz w:val="28"/>
          <w:szCs w:val="28"/>
        </w:rPr>
        <w:t xml:space="preserve"> работа, </w:t>
      </w:r>
      <w:r w:rsidRPr="00ED7F78">
        <w:rPr>
          <w:spacing w:val="-1"/>
          <w:sz w:val="28"/>
          <w:szCs w:val="28"/>
        </w:rPr>
        <w:t>несоблюдение светового</w:t>
      </w:r>
      <w:r w:rsidRPr="00ED7F78">
        <w:rPr>
          <w:sz w:val="28"/>
          <w:szCs w:val="28"/>
        </w:rPr>
        <w:t xml:space="preserve"> </w:t>
      </w:r>
      <w:r w:rsidRPr="00ED7F78">
        <w:rPr>
          <w:spacing w:val="-1"/>
          <w:sz w:val="28"/>
          <w:szCs w:val="28"/>
        </w:rPr>
        <w:t xml:space="preserve">режима </w:t>
      </w:r>
      <w:r w:rsidRPr="00ED7F78">
        <w:rPr>
          <w:sz w:val="28"/>
          <w:szCs w:val="28"/>
        </w:rPr>
        <w:t>и др.);</w:t>
      </w:r>
    </w:p>
    <w:p w:rsidR="00C41476" w:rsidRPr="00ED7F78" w:rsidRDefault="00273838" w:rsidP="00273838">
      <w:pPr>
        <w:pStyle w:val="a6"/>
        <w:kinsoku w:val="0"/>
        <w:overflowPunct w:val="0"/>
        <w:ind w:left="0" w:right="159" w:firstLine="0"/>
        <w:jc w:val="both"/>
        <w:rPr>
          <w:sz w:val="28"/>
          <w:szCs w:val="28"/>
        </w:rPr>
      </w:pPr>
      <w:r w:rsidRPr="00ED7F78">
        <w:rPr>
          <w:b/>
          <w:spacing w:val="-1"/>
          <w:sz w:val="28"/>
          <w:szCs w:val="28"/>
        </w:rPr>
        <w:t xml:space="preserve">      </w:t>
      </w:r>
      <w:r w:rsidRPr="00ED7F78">
        <w:rPr>
          <w:sz w:val="28"/>
          <w:szCs w:val="28"/>
        </w:rPr>
        <w:t>развитие</w:t>
      </w:r>
      <w:r w:rsidRPr="00ED7F78">
        <w:rPr>
          <w:spacing w:val="6"/>
          <w:sz w:val="28"/>
          <w:szCs w:val="28"/>
        </w:rPr>
        <w:t xml:space="preserve"> </w:t>
      </w:r>
      <w:r w:rsidRPr="00ED7F78">
        <w:rPr>
          <w:spacing w:val="-1"/>
          <w:sz w:val="28"/>
          <w:szCs w:val="28"/>
        </w:rPr>
        <w:t>потребности</w:t>
      </w:r>
      <w:r w:rsidRPr="00ED7F78">
        <w:rPr>
          <w:spacing w:val="8"/>
          <w:sz w:val="28"/>
          <w:szCs w:val="28"/>
        </w:rPr>
        <w:t xml:space="preserve"> </w:t>
      </w:r>
      <w:r w:rsidRPr="00ED7F78">
        <w:rPr>
          <w:sz w:val="28"/>
          <w:szCs w:val="28"/>
        </w:rPr>
        <w:t>в</w:t>
      </w:r>
      <w:r w:rsidRPr="00ED7F78">
        <w:rPr>
          <w:spacing w:val="22"/>
          <w:sz w:val="28"/>
          <w:szCs w:val="28"/>
        </w:rPr>
        <w:t xml:space="preserve"> </w:t>
      </w:r>
      <w:r w:rsidRPr="00ED7F78">
        <w:rPr>
          <w:spacing w:val="-1"/>
          <w:sz w:val="28"/>
          <w:szCs w:val="28"/>
        </w:rPr>
        <w:t>использовании</w:t>
      </w:r>
      <w:r w:rsidRPr="00ED7F78">
        <w:rPr>
          <w:spacing w:val="17"/>
          <w:sz w:val="28"/>
          <w:szCs w:val="28"/>
        </w:rPr>
        <w:t xml:space="preserve"> </w:t>
      </w:r>
      <w:r w:rsidRPr="00ED7F78">
        <w:rPr>
          <w:spacing w:val="-1"/>
          <w:sz w:val="28"/>
          <w:szCs w:val="28"/>
        </w:rPr>
        <w:t>средств</w:t>
      </w:r>
      <w:r w:rsidRPr="00ED7F78">
        <w:rPr>
          <w:spacing w:val="9"/>
          <w:sz w:val="28"/>
          <w:szCs w:val="28"/>
        </w:rPr>
        <w:t xml:space="preserve"> </w:t>
      </w:r>
      <w:r w:rsidRPr="00ED7F78">
        <w:rPr>
          <w:spacing w:val="-1"/>
          <w:sz w:val="28"/>
          <w:szCs w:val="28"/>
        </w:rPr>
        <w:t>оптической</w:t>
      </w:r>
      <w:r w:rsidRPr="00ED7F78">
        <w:rPr>
          <w:spacing w:val="10"/>
          <w:sz w:val="28"/>
          <w:szCs w:val="28"/>
        </w:rPr>
        <w:t xml:space="preserve"> </w:t>
      </w:r>
      <w:r w:rsidRPr="00ED7F78">
        <w:rPr>
          <w:spacing w:val="-1"/>
          <w:sz w:val="28"/>
          <w:szCs w:val="28"/>
        </w:rPr>
        <w:t>коррекции,</w:t>
      </w:r>
      <w:r w:rsidRPr="00ED7F78">
        <w:rPr>
          <w:spacing w:val="6"/>
          <w:sz w:val="28"/>
          <w:szCs w:val="28"/>
        </w:rPr>
        <w:t xml:space="preserve"> </w:t>
      </w:r>
      <w:r w:rsidRPr="00ED7F78">
        <w:rPr>
          <w:sz w:val="28"/>
          <w:szCs w:val="28"/>
        </w:rPr>
        <w:t>тифлотехниче</w:t>
      </w:r>
      <w:r w:rsidRPr="00ED7F78">
        <w:rPr>
          <w:spacing w:val="-1"/>
          <w:sz w:val="28"/>
          <w:szCs w:val="28"/>
        </w:rPr>
        <w:t>ских</w:t>
      </w:r>
      <w:r w:rsidRPr="00ED7F78">
        <w:rPr>
          <w:spacing w:val="2"/>
          <w:sz w:val="28"/>
          <w:szCs w:val="28"/>
        </w:rPr>
        <w:t xml:space="preserve"> </w:t>
      </w:r>
      <w:r w:rsidRPr="00ED7F78">
        <w:rPr>
          <w:spacing w:val="-1"/>
          <w:sz w:val="28"/>
          <w:szCs w:val="28"/>
        </w:rPr>
        <w:t>средств</w:t>
      </w:r>
      <w:r w:rsidRPr="00ED7F78">
        <w:rPr>
          <w:sz w:val="28"/>
          <w:szCs w:val="28"/>
        </w:rPr>
        <w:t xml:space="preserve"> и</w:t>
      </w:r>
      <w:r w:rsidRPr="00ED7F78">
        <w:rPr>
          <w:spacing w:val="1"/>
          <w:sz w:val="28"/>
          <w:szCs w:val="28"/>
        </w:rPr>
        <w:t xml:space="preserve"> </w:t>
      </w:r>
      <w:r w:rsidRPr="00ED7F78">
        <w:rPr>
          <w:spacing w:val="-1"/>
          <w:sz w:val="28"/>
          <w:szCs w:val="28"/>
        </w:rPr>
        <w:t>приемов,</w:t>
      </w:r>
      <w:r w:rsidRPr="00ED7F78">
        <w:rPr>
          <w:sz w:val="28"/>
          <w:szCs w:val="28"/>
        </w:rPr>
        <w:t xml:space="preserve"> </w:t>
      </w:r>
      <w:r w:rsidRPr="00ED7F78">
        <w:rPr>
          <w:spacing w:val="-1"/>
          <w:sz w:val="28"/>
          <w:szCs w:val="28"/>
        </w:rPr>
        <w:t>облегчающих</w:t>
      </w:r>
      <w:r w:rsidRPr="00ED7F78">
        <w:rPr>
          <w:spacing w:val="4"/>
          <w:sz w:val="28"/>
          <w:szCs w:val="28"/>
        </w:rPr>
        <w:t xml:space="preserve"> </w:t>
      </w:r>
      <w:r w:rsidRPr="00ED7F78">
        <w:rPr>
          <w:spacing w:val="-1"/>
          <w:sz w:val="28"/>
          <w:szCs w:val="28"/>
        </w:rPr>
        <w:t>учебно-познавательную</w:t>
      </w:r>
      <w:r w:rsidRPr="00ED7F78">
        <w:rPr>
          <w:sz w:val="28"/>
          <w:szCs w:val="28"/>
        </w:rPr>
        <w:t xml:space="preserve"> деятельность;</w:t>
      </w:r>
    </w:p>
    <w:p w:rsidR="00273838" w:rsidRPr="00ED7F78" w:rsidRDefault="00273838" w:rsidP="00273838">
      <w:pPr>
        <w:pStyle w:val="a4"/>
        <w:rPr>
          <w:rFonts w:ascii="Times New Roman" w:hAnsi="Times New Roman" w:cs="Times New Roman"/>
          <w:sz w:val="28"/>
          <w:szCs w:val="28"/>
        </w:rPr>
      </w:pPr>
      <w:r w:rsidRPr="00ED7F78">
        <w:rPr>
          <w:rFonts w:ascii="Times New Roman" w:hAnsi="Times New Roman" w:cs="Times New Roman"/>
          <w:sz w:val="28"/>
          <w:szCs w:val="28"/>
        </w:rPr>
        <w:t xml:space="preserve">     развитие</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позитивного</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отношения</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к</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выполнению</w:t>
      </w:r>
      <w:r w:rsidRPr="00ED7F78">
        <w:rPr>
          <w:rFonts w:ascii="Times New Roman" w:hAnsi="Times New Roman" w:cs="Times New Roman"/>
          <w:spacing w:val="33"/>
          <w:sz w:val="28"/>
          <w:szCs w:val="28"/>
        </w:rPr>
        <w:t xml:space="preserve"> </w:t>
      </w:r>
      <w:r w:rsidRPr="00ED7F78">
        <w:rPr>
          <w:rFonts w:ascii="Times New Roman" w:hAnsi="Times New Roman" w:cs="Times New Roman"/>
          <w:sz w:val="28"/>
          <w:szCs w:val="28"/>
        </w:rPr>
        <w:t>правил</w:t>
      </w:r>
      <w:r w:rsidRPr="00ED7F78">
        <w:rPr>
          <w:rFonts w:ascii="Times New Roman" w:hAnsi="Times New Roman" w:cs="Times New Roman"/>
          <w:spacing w:val="33"/>
          <w:sz w:val="28"/>
          <w:szCs w:val="28"/>
        </w:rPr>
        <w:t xml:space="preserve"> </w:t>
      </w:r>
      <w:r w:rsidRPr="00ED7F78">
        <w:rPr>
          <w:rFonts w:ascii="Times New Roman" w:hAnsi="Times New Roman" w:cs="Times New Roman"/>
          <w:sz w:val="28"/>
          <w:szCs w:val="28"/>
        </w:rPr>
        <w:t>личной</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гигиены</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том</w:t>
      </w:r>
      <w:r w:rsidRPr="00ED7F78">
        <w:rPr>
          <w:rFonts w:ascii="Times New Roman" w:hAnsi="Times New Roman" w:cs="Times New Roman"/>
          <w:spacing w:val="33"/>
          <w:sz w:val="28"/>
          <w:szCs w:val="28"/>
        </w:rPr>
        <w:t xml:space="preserve"> </w:t>
      </w:r>
      <w:r w:rsidRPr="00ED7F78">
        <w:rPr>
          <w:rFonts w:ascii="Times New Roman" w:hAnsi="Times New Roman" w:cs="Times New Roman"/>
          <w:sz w:val="28"/>
          <w:szCs w:val="28"/>
        </w:rPr>
        <w:t>числе</w:t>
      </w:r>
      <w:r w:rsidRPr="00ED7F78">
        <w:rPr>
          <w:rFonts w:ascii="Times New Roman" w:hAnsi="Times New Roman" w:cs="Times New Roman"/>
          <w:spacing w:val="65"/>
          <w:sz w:val="28"/>
          <w:szCs w:val="28"/>
        </w:rPr>
        <w:t xml:space="preserve"> </w:t>
      </w:r>
      <w:r w:rsidRPr="00ED7F78">
        <w:rPr>
          <w:rFonts w:ascii="Times New Roman" w:hAnsi="Times New Roman" w:cs="Times New Roman"/>
          <w:sz w:val="28"/>
          <w:szCs w:val="28"/>
        </w:rPr>
        <w:t>гигиены глаз, выполнение режимных</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моментов, соблюдение принципов правильного</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питания);</w:t>
      </w:r>
      <w:r w:rsidRPr="00ED7F78">
        <w:rPr>
          <w:rFonts w:ascii="Times New Roman" w:hAnsi="Times New Roman" w:cs="Times New Roman"/>
          <w:spacing w:val="89"/>
          <w:sz w:val="28"/>
          <w:szCs w:val="28"/>
        </w:rPr>
        <w:t xml:space="preserve"> </w:t>
      </w:r>
      <w:r w:rsidRPr="00ED7F78">
        <w:rPr>
          <w:rFonts w:ascii="Times New Roman" w:hAnsi="Times New Roman" w:cs="Times New Roman"/>
          <w:sz w:val="28"/>
          <w:szCs w:val="28"/>
        </w:rPr>
        <w:t>формирование</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элементарных</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представлений</w:t>
      </w:r>
      <w:r w:rsidRPr="00ED7F78">
        <w:rPr>
          <w:rFonts w:ascii="Times New Roman" w:hAnsi="Times New Roman" w:cs="Times New Roman"/>
          <w:spacing w:val="31"/>
          <w:sz w:val="28"/>
          <w:szCs w:val="28"/>
        </w:rPr>
        <w:t xml:space="preserve"> </w:t>
      </w:r>
      <w:r w:rsidRPr="00ED7F78">
        <w:rPr>
          <w:rFonts w:ascii="Times New Roman" w:hAnsi="Times New Roman" w:cs="Times New Roman"/>
          <w:sz w:val="28"/>
          <w:szCs w:val="28"/>
        </w:rPr>
        <w:t>о</w:t>
      </w:r>
      <w:r w:rsidRPr="00ED7F78">
        <w:rPr>
          <w:rFonts w:ascii="Times New Roman" w:hAnsi="Times New Roman" w:cs="Times New Roman"/>
          <w:spacing w:val="33"/>
          <w:sz w:val="28"/>
          <w:szCs w:val="28"/>
        </w:rPr>
        <w:t xml:space="preserve"> </w:t>
      </w:r>
      <w:r w:rsidRPr="00ED7F78">
        <w:rPr>
          <w:rFonts w:ascii="Times New Roman" w:hAnsi="Times New Roman" w:cs="Times New Roman"/>
          <w:sz w:val="28"/>
          <w:szCs w:val="28"/>
        </w:rPr>
        <w:t>здоровом</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образе</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жизни,</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способах</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2"/>
          <w:sz w:val="28"/>
          <w:szCs w:val="28"/>
        </w:rPr>
        <w:t>его</w:t>
      </w:r>
      <w:r w:rsidRPr="00ED7F78">
        <w:rPr>
          <w:rFonts w:ascii="Times New Roman" w:hAnsi="Times New Roman" w:cs="Times New Roman"/>
          <w:spacing w:val="-2"/>
        </w:rPr>
        <w:t xml:space="preserve"> </w:t>
      </w:r>
      <w:r w:rsidRPr="00ED7F78">
        <w:rPr>
          <w:rFonts w:ascii="Times New Roman" w:hAnsi="Times New Roman" w:cs="Times New Roman"/>
          <w:sz w:val="28"/>
          <w:szCs w:val="28"/>
        </w:rPr>
        <w:t>поддерживания;</w:t>
      </w:r>
    </w:p>
    <w:p w:rsidR="00273838" w:rsidRPr="00ED7F78" w:rsidRDefault="00273838" w:rsidP="00273838">
      <w:pPr>
        <w:pStyle w:val="a4"/>
        <w:rPr>
          <w:rFonts w:ascii="Times New Roman" w:hAnsi="Times New Roman" w:cs="Times New Roman"/>
          <w:spacing w:val="-1"/>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формирование</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представлений</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о</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возможных</w:t>
      </w:r>
      <w:r w:rsidRPr="00ED7F78">
        <w:rPr>
          <w:rFonts w:ascii="Times New Roman" w:hAnsi="Times New Roman" w:cs="Times New Roman"/>
          <w:spacing w:val="21"/>
          <w:sz w:val="28"/>
          <w:szCs w:val="28"/>
        </w:rPr>
        <w:t xml:space="preserve"> </w:t>
      </w:r>
      <w:r w:rsidRPr="00ED7F78">
        <w:rPr>
          <w:rFonts w:ascii="Times New Roman" w:hAnsi="Times New Roman" w:cs="Times New Roman"/>
          <w:spacing w:val="-1"/>
          <w:sz w:val="28"/>
          <w:szCs w:val="28"/>
        </w:rPr>
        <w:t>чрезвычайных</w:t>
      </w:r>
      <w:r w:rsidRPr="00ED7F78">
        <w:rPr>
          <w:rFonts w:ascii="Times New Roman" w:hAnsi="Times New Roman" w:cs="Times New Roman"/>
          <w:spacing w:val="20"/>
          <w:sz w:val="28"/>
          <w:szCs w:val="28"/>
        </w:rPr>
        <w:t xml:space="preserve"> </w:t>
      </w:r>
      <w:r w:rsidRPr="00ED7F78">
        <w:rPr>
          <w:rFonts w:ascii="Times New Roman" w:hAnsi="Times New Roman" w:cs="Times New Roman"/>
          <w:spacing w:val="-1"/>
          <w:sz w:val="28"/>
          <w:szCs w:val="28"/>
        </w:rPr>
        <w:t>обстоятельствах</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9"/>
          <w:sz w:val="28"/>
          <w:szCs w:val="28"/>
        </w:rPr>
        <w:t xml:space="preserve"> </w:t>
      </w:r>
      <w:r w:rsidRPr="00ED7F78">
        <w:rPr>
          <w:rFonts w:ascii="Times New Roman" w:hAnsi="Times New Roman" w:cs="Times New Roman"/>
          <w:spacing w:val="-1"/>
          <w:sz w:val="28"/>
          <w:szCs w:val="28"/>
        </w:rPr>
        <w:t>основных</w:t>
      </w:r>
      <w:r w:rsidRPr="00ED7F78">
        <w:rPr>
          <w:rFonts w:ascii="Times New Roman" w:hAnsi="Times New Roman" w:cs="Times New Roman"/>
          <w:spacing w:val="93"/>
          <w:sz w:val="28"/>
          <w:szCs w:val="28"/>
        </w:rPr>
        <w:t xml:space="preserve"> </w:t>
      </w:r>
      <w:r w:rsidRPr="00ED7F78">
        <w:rPr>
          <w:rFonts w:ascii="Times New Roman" w:hAnsi="Times New Roman" w:cs="Times New Roman"/>
          <w:spacing w:val="-1"/>
          <w:sz w:val="28"/>
          <w:szCs w:val="28"/>
        </w:rPr>
        <w:t>правилах поведения</w:t>
      </w:r>
      <w:r w:rsidRPr="00ED7F78">
        <w:rPr>
          <w:rFonts w:ascii="Times New Roman" w:hAnsi="Times New Roman" w:cs="Times New Roman"/>
          <w:sz w:val="28"/>
          <w:szCs w:val="28"/>
        </w:rPr>
        <w:t xml:space="preserve"> в </w:t>
      </w:r>
      <w:r w:rsidRPr="00ED7F78">
        <w:rPr>
          <w:rFonts w:ascii="Times New Roman" w:hAnsi="Times New Roman" w:cs="Times New Roman"/>
          <w:spacing w:val="-1"/>
          <w:sz w:val="28"/>
          <w:szCs w:val="28"/>
        </w:rPr>
        <w:t>экстремальных</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ситуациях;</w:t>
      </w:r>
    </w:p>
    <w:p w:rsidR="00273838" w:rsidRPr="00ED7F78" w:rsidRDefault="00273838" w:rsidP="00273838">
      <w:pPr>
        <w:pStyle w:val="a4"/>
        <w:rPr>
          <w:rFonts w:ascii="Times New Roman" w:hAnsi="Times New Roman" w:cs="Times New Roman"/>
          <w:sz w:val="28"/>
          <w:szCs w:val="28"/>
        </w:rPr>
      </w:pPr>
      <w:r w:rsidRPr="00ED7F78">
        <w:rPr>
          <w:rFonts w:ascii="Times New Roman" w:hAnsi="Times New Roman" w:cs="Times New Roman"/>
          <w:spacing w:val="-1"/>
          <w:sz w:val="28"/>
          <w:szCs w:val="28"/>
        </w:rPr>
        <w:t xml:space="preserve">     формирование</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способов</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безопасного</w:t>
      </w:r>
      <w:r w:rsidRPr="00ED7F78">
        <w:rPr>
          <w:rFonts w:ascii="Times New Roman" w:hAnsi="Times New Roman" w:cs="Times New Roman"/>
          <w:spacing w:val="14"/>
          <w:sz w:val="28"/>
          <w:szCs w:val="28"/>
        </w:rPr>
        <w:t xml:space="preserve"> </w:t>
      </w:r>
      <w:r w:rsidRPr="00ED7F78">
        <w:rPr>
          <w:rFonts w:ascii="Times New Roman" w:hAnsi="Times New Roman" w:cs="Times New Roman"/>
          <w:sz w:val="28"/>
          <w:szCs w:val="28"/>
        </w:rPr>
        <w:t>поведения</w:t>
      </w:r>
      <w:r w:rsidRPr="00ED7F78">
        <w:rPr>
          <w:rFonts w:ascii="Times New Roman" w:hAnsi="Times New Roman" w:cs="Times New Roman"/>
          <w:spacing w:val="14"/>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различных</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1"/>
          <w:sz w:val="28"/>
          <w:szCs w:val="28"/>
        </w:rPr>
        <w:t>видах</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деятельности</w:t>
      </w:r>
      <w:r w:rsidRPr="00ED7F78">
        <w:rPr>
          <w:rFonts w:ascii="Times New Roman" w:hAnsi="Times New Roman" w:cs="Times New Roman"/>
          <w:spacing w:val="15"/>
          <w:sz w:val="28"/>
          <w:szCs w:val="28"/>
        </w:rPr>
        <w:t xml:space="preserve"> </w:t>
      </w:r>
      <w:r w:rsidR="00D12B4B" w:rsidRPr="00ED7F78">
        <w:rPr>
          <w:rFonts w:ascii="Times New Roman" w:hAnsi="Times New Roman" w:cs="Times New Roman"/>
          <w:spacing w:val="1"/>
          <w:sz w:val="28"/>
          <w:szCs w:val="28"/>
        </w:rPr>
        <w:t>(учеб</w:t>
      </w:r>
      <w:r w:rsidRPr="00ED7F78">
        <w:rPr>
          <w:rFonts w:ascii="Times New Roman" w:hAnsi="Times New Roman" w:cs="Times New Roman"/>
          <w:sz w:val="28"/>
          <w:szCs w:val="28"/>
        </w:rPr>
        <w:t xml:space="preserve">ной, </w:t>
      </w:r>
      <w:r w:rsidRPr="00ED7F78">
        <w:rPr>
          <w:rFonts w:ascii="Times New Roman" w:hAnsi="Times New Roman" w:cs="Times New Roman"/>
          <w:spacing w:val="-1"/>
          <w:sz w:val="28"/>
          <w:szCs w:val="28"/>
        </w:rPr>
        <w:t>трудовой,</w:t>
      </w:r>
      <w:r w:rsidRPr="00ED7F78">
        <w:rPr>
          <w:rFonts w:ascii="Times New Roman" w:hAnsi="Times New Roman" w:cs="Times New Roman"/>
          <w:sz w:val="28"/>
          <w:szCs w:val="28"/>
        </w:rPr>
        <w:t xml:space="preserve"> спортивной и</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др.);</w:t>
      </w:r>
    </w:p>
    <w:p w:rsidR="00273838" w:rsidRPr="00ED7F78" w:rsidRDefault="00273838" w:rsidP="00273838">
      <w:pPr>
        <w:pStyle w:val="a4"/>
        <w:rPr>
          <w:rFonts w:ascii="Times New Roman" w:hAnsi="Times New Roman" w:cs="Times New Roman"/>
          <w:spacing w:val="-1"/>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воспитание</w:t>
      </w:r>
      <w:r w:rsidRPr="00ED7F78">
        <w:rPr>
          <w:rFonts w:ascii="Times New Roman" w:hAnsi="Times New Roman" w:cs="Times New Roman"/>
          <w:spacing w:val="59"/>
          <w:sz w:val="28"/>
          <w:szCs w:val="28"/>
        </w:rPr>
        <w:t xml:space="preserve"> </w:t>
      </w:r>
      <w:r w:rsidRPr="00ED7F78">
        <w:rPr>
          <w:rFonts w:ascii="Times New Roman" w:hAnsi="Times New Roman" w:cs="Times New Roman"/>
          <w:spacing w:val="-1"/>
          <w:sz w:val="28"/>
          <w:szCs w:val="28"/>
        </w:rPr>
        <w:t>бережного</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отношения</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к живой</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 xml:space="preserve">и </w:t>
      </w:r>
      <w:r w:rsidRPr="00ED7F78">
        <w:rPr>
          <w:rFonts w:ascii="Times New Roman" w:hAnsi="Times New Roman" w:cs="Times New Roman"/>
          <w:spacing w:val="-1"/>
          <w:sz w:val="28"/>
          <w:szCs w:val="28"/>
        </w:rPr>
        <w:t>неживой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природе;</w:t>
      </w:r>
    </w:p>
    <w:p w:rsidR="00273838" w:rsidRPr="00ED7F78" w:rsidRDefault="00273838" w:rsidP="00273838">
      <w:pPr>
        <w:pStyle w:val="a4"/>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воспитание</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потребности</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обращаться</w:t>
      </w:r>
      <w:r w:rsidRPr="00ED7F78">
        <w:rPr>
          <w:rFonts w:ascii="Times New Roman" w:hAnsi="Times New Roman" w:cs="Times New Roman"/>
          <w:spacing w:val="16"/>
          <w:sz w:val="28"/>
          <w:szCs w:val="28"/>
        </w:rPr>
        <w:t xml:space="preserve"> </w:t>
      </w:r>
      <w:r w:rsidRPr="00ED7F78">
        <w:rPr>
          <w:rFonts w:ascii="Times New Roman" w:hAnsi="Times New Roman" w:cs="Times New Roman"/>
          <w:sz w:val="28"/>
          <w:szCs w:val="28"/>
        </w:rPr>
        <w:t>по</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любым</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1"/>
          <w:sz w:val="28"/>
          <w:szCs w:val="28"/>
        </w:rPr>
        <w:t>вопросам,</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связанным</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1"/>
          <w:sz w:val="28"/>
          <w:szCs w:val="28"/>
        </w:rPr>
        <w:t>состоянием</w:t>
      </w:r>
      <w:r w:rsidRPr="00ED7F78">
        <w:rPr>
          <w:rFonts w:ascii="Times New Roman" w:hAnsi="Times New Roman" w:cs="Times New Roman"/>
          <w:spacing w:val="15"/>
          <w:sz w:val="28"/>
          <w:szCs w:val="28"/>
        </w:rPr>
        <w:t xml:space="preserve"> </w:t>
      </w:r>
      <w:r w:rsidR="00D12B4B" w:rsidRPr="00ED7F78">
        <w:rPr>
          <w:rFonts w:ascii="Times New Roman" w:hAnsi="Times New Roman" w:cs="Times New Roman"/>
          <w:spacing w:val="2"/>
          <w:sz w:val="28"/>
          <w:szCs w:val="28"/>
        </w:rPr>
        <w:t>здо</w:t>
      </w:r>
      <w:r w:rsidRPr="00ED7F78">
        <w:rPr>
          <w:rFonts w:ascii="Times New Roman" w:hAnsi="Times New Roman" w:cs="Times New Roman"/>
          <w:sz w:val="28"/>
          <w:szCs w:val="28"/>
        </w:rPr>
        <w:t>ровья, к</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медицинским работникам,</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находящимся</w:t>
      </w:r>
      <w:r w:rsidRPr="00ED7F78">
        <w:rPr>
          <w:rFonts w:ascii="Times New Roman" w:hAnsi="Times New Roman" w:cs="Times New Roman"/>
          <w:sz w:val="28"/>
          <w:szCs w:val="28"/>
        </w:rPr>
        <w:t xml:space="preserve"> в </w:t>
      </w:r>
      <w:r w:rsidRPr="00ED7F78">
        <w:rPr>
          <w:rFonts w:ascii="Times New Roman" w:hAnsi="Times New Roman" w:cs="Times New Roman"/>
          <w:spacing w:val="-1"/>
          <w:sz w:val="28"/>
          <w:szCs w:val="28"/>
        </w:rPr>
        <w:t>образовательной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организации.</w:t>
      </w:r>
    </w:p>
    <w:p w:rsidR="00273838" w:rsidRPr="00ED7F78" w:rsidRDefault="00273838" w:rsidP="00D12B4B">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Наиболее</w:t>
      </w:r>
      <w:r w:rsidRPr="00ED7F78">
        <w:rPr>
          <w:rFonts w:ascii="Times New Roman" w:hAnsi="Times New Roman" w:cs="Times New Roman"/>
          <w:spacing w:val="5"/>
          <w:sz w:val="28"/>
          <w:szCs w:val="28"/>
        </w:rPr>
        <w:t xml:space="preserve"> </w:t>
      </w:r>
      <w:r w:rsidRPr="00ED7F78">
        <w:rPr>
          <w:rFonts w:ascii="Times New Roman" w:hAnsi="Times New Roman" w:cs="Times New Roman"/>
          <w:spacing w:val="-1"/>
          <w:sz w:val="28"/>
          <w:szCs w:val="28"/>
        </w:rPr>
        <w:t>эффективным</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путём</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формирования</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экологической</w:t>
      </w:r>
      <w:r w:rsidRPr="00ED7F78">
        <w:rPr>
          <w:rFonts w:ascii="Times New Roman" w:hAnsi="Times New Roman" w:cs="Times New Roman"/>
          <w:spacing w:val="7"/>
          <w:sz w:val="28"/>
          <w:szCs w:val="28"/>
        </w:rPr>
        <w:t xml:space="preserve"> </w:t>
      </w:r>
      <w:r w:rsidRPr="00ED7F78">
        <w:rPr>
          <w:rFonts w:ascii="Times New Roman" w:hAnsi="Times New Roman" w:cs="Times New Roman"/>
          <w:spacing w:val="-1"/>
          <w:sz w:val="28"/>
          <w:szCs w:val="28"/>
        </w:rPr>
        <w:t>культуры,</w:t>
      </w:r>
      <w:r w:rsidRPr="00ED7F78">
        <w:rPr>
          <w:rFonts w:ascii="Times New Roman" w:hAnsi="Times New Roman" w:cs="Times New Roman"/>
          <w:spacing w:val="6"/>
          <w:sz w:val="28"/>
          <w:szCs w:val="28"/>
        </w:rPr>
        <w:t xml:space="preserve"> </w:t>
      </w:r>
      <w:r w:rsidRPr="00ED7F78">
        <w:rPr>
          <w:rFonts w:ascii="Times New Roman" w:hAnsi="Times New Roman" w:cs="Times New Roman"/>
          <w:sz w:val="28"/>
          <w:szCs w:val="28"/>
        </w:rPr>
        <w:t>здорового</w:t>
      </w:r>
      <w:r w:rsidRPr="00ED7F78">
        <w:rPr>
          <w:rFonts w:ascii="Times New Roman" w:hAnsi="Times New Roman" w:cs="Times New Roman"/>
          <w:spacing w:val="6"/>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7"/>
          <w:sz w:val="28"/>
          <w:szCs w:val="28"/>
        </w:rPr>
        <w:t xml:space="preserve"> </w:t>
      </w:r>
      <w:r w:rsidR="00D12B4B" w:rsidRPr="00ED7F78">
        <w:rPr>
          <w:rFonts w:ascii="Times New Roman" w:hAnsi="Times New Roman" w:cs="Times New Roman"/>
          <w:spacing w:val="-1"/>
          <w:sz w:val="28"/>
          <w:szCs w:val="28"/>
        </w:rPr>
        <w:t>без</w:t>
      </w:r>
      <w:r w:rsidRPr="00ED7F78">
        <w:rPr>
          <w:rFonts w:ascii="Times New Roman" w:hAnsi="Times New Roman" w:cs="Times New Roman"/>
          <w:spacing w:val="-1"/>
          <w:sz w:val="28"/>
          <w:szCs w:val="28"/>
        </w:rPr>
        <w:t>опасного</w:t>
      </w:r>
      <w:r w:rsidRPr="00ED7F78">
        <w:rPr>
          <w:rFonts w:ascii="Times New Roman" w:hAnsi="Times New Roman" w:cs="Times New Roman"/>
          <w:spacing w:val="28"/>
          <w:sz w:val="28"/>
          <w:szCs w:val="28"/>
        </w:rPr>
        <w:t xml:space="preserve"> </w:t>
      </w:r>
      <w:r w:rsidRPr="00ED7F78">
        <w:rPr>
          <w:rFonts w:ascii="Times New Roman" w:hAnsi="Times New Roman" w:cs="Times New Roman"/>
          <w:spacing w:val="-1"/>
          <w:sz w:val="28"/>
          <w:szCs w:val="28"/>
        </w:rPr>
        <w:t>образа</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жизни</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слабовидящих</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легкой</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умственной</w:t>
      </w:r>
      <w:r w:rsidRPr="00ED7F78">
        <w:rPr>
          <w:rFonts w:ascii="Times New Roman" w:hAnsi="Times New Roman" w:cs="Times New Roman"/>
          <w:spacing w:val="29"/>
          <w:sz w:val="28"/>
          <w:szCs w:val="28"/>
        </w:rPr>
        <w:t xml:space="preserve"> </w:t>
      </w:r>
      <w:r w:rsidRPr="00ED7F78">
        <w:rPr>
          <w:rFonts w:ascii="Times New Roman" w:hAnsi="Times New Roman" w:cs="Times New Roman"/>
          <w:spacing w:val="-1"/>
          <w:sz w:val="28"/>
          <w:szCs w:val="28"/>
        </w:rPr>
        <w:t>отсталостью</w:t>
      </w:r>
      <w:r w:rsidRPr="00ED7F78">
        <w:rPr>
          <w:rFonts w:ascii="Times New Roman" w:hAnsi="Times New Roman" w:cs="Times New Roman"/>
          <w:spacing w:val="29"/>
          <w:sz w:val="28"/>
          <w:szCs w:val="28"/>
        </w:rPr>
        <w:t xml:space="preserve"> </w:t>
      </w:r>
      <w:r w:rsidRPr="00ED7F78">
        <w:rPr>
          <w:rFonts w:ascii="Times New Roman" w:hAnsi="Times New Roman" w:cs="Times New Roman"/>
          <w:spacing w:val="-1"/>
          <w:sz w:val="28"/>
          <w:szCs w:val="28"/>
        </w:rPr>
        <w:t>(интеллектуальными</w:t>
      </w:r>
      <w:r w:rsidRPr="00ED7F78">
        <w:rPr>
          <w:rFonts w:ascii="Times New Roman" w:hAnsi="Times New Roman" w:cs="Times New Roman"/>
          <w:spacing w:val="113"/>
          <w:sz w:val="28"/>
          <w:szCs w:val="28"/>
        </w:rPr>
        <w:t xml:space="preserve"> </w:t>
      </w:r>
      <w:r w:rsidRPr="00ED7F78">
        <w:rPr>
          <w:rFonts w:ascii="Times New Roman" w:hAnsi="Times New Roman" w:cs="Times New Roman"/>
          <w:spacing w:val="-1"/>
          <w:sz w:val="28"/>
          <w:szCs w:val="28"/>
        </w:rPr>
        <w:t>нарушениями)</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является</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направляемая</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организуемая</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взрослыми</w:t>
      </w:r>
      <w:r w:rsidRPr="00ED7F78">
        <w:rPr>
          <w:rFonts w:ascii="Times New Roman" w:hAnsi="Times New Roman" w:cs="Times New Roman"/>
          <w:spacing w:val="24"/>
          <w:sz w:val="28"/>
          <w:szCs w:val="28"/>
        </w:rPr>
        <w:t xml:space="preserve"> </w:t>
      </w:r>
      <w:r w:rsidRPr="00ED7F78">
        <w:rPr>
          <w:rFonts w:ascii="Times New Roman" w:hAnsi="Times New Roman" w:cs="Times New Roman"/>
          <w:spacing w:val="-1"/>
          <w:sz w:val="28"/>
          <w:szCs w:val="28"/>
        </w:rPr>
        <w:t>практическая</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работа</w:t>
      </w:r>
      <w:r w:rsidRPr="00ED7F78">
        <w:rPr>
          <w:rFonts w:ascii="Times New Roman" w:hAnsi="Times New Roman" w:cs="Times New Roman"/>
          <w:spacing w:val="22"/>
          <w:sz w:val="28"/>
          <w:szCs w:val="28"/>
        </w:rPr>
        <w:t xml:space="preserve"> </w:t>
      </w:r>
      <w:r w:rsidR="00D12B4B" w:rsidRPr="00ED7F78">
        <w:rPr>
          <w:rFonts w:ascii="Times New Roman" w:hAnsi="Times New Roman" w:cs="Times New Roman"/>
          <w:spacing w:val="-1"/>
          <w:sz w:val="28"/>
          <w:szCs w:val="28"/>
        </w:rPr>
        <w:t>обуча</w:t>
      </w:r>
      <w:r w:rsidRPr="00ED7F78">
        <w:rPr>
          <w:rFonts w:ascii="Times New Roman" w:hAnsi="Times New Roman" w:cs="Times New Roman"/>
          <w:spacing w:val="-1"/>
          <w:sz w:val="28"/>
          <w:szCs w:val="28"/>
        </w:rPr>
        <w:t>ющихся</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учетом</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их</w:t>
      </w:r>
      <w:r w:rsidRPr="00ED7F78">
        <w:rPr>
          <w:rFonts w:ascii="Times New Roman" w:hAnsi="Times New Roman" w:cs="Times New Roman"/>
          <w:spacing w:val="23"/>
          <w:sz w:val="28"/>
          <w:szCs w:val="28"/>
        </w:rPr>
        <w:t xml:space="preserve"> </w:t>
      </w:r>
      <w:r w:rsidRPr="00ED7F78">
        <w:rPr>
          <w:rFonts w:ascii="Times New Roman" w:hAnsi="Times New Roman" w:cs="Times New Roman"/>
          <w:spacing w:val="-1"/>
          <w:sz w:val="28"/>
          <w:szCs w:val="28"/>
        </w:rPr>
        <w:t>особых</w:t>
      </w:r>
      <w:r w:rsidRPr="00ED7F78">
        <w:rPr>
          <w:rFonts w:ascii="Times New Roman" w:hAnsi="Times New Roman" w:cs="Times New Roman"/>
          <w:spacing w:val="23"/>
          <w:sz w:val="28"/>
          <w:szCs w:val="28"/>
        </w:rPr>
        <w:t xml:space="preserve"> </w:t>
      </w:r>
      <w:r w:rsidRPr="00ED7F78">
        <w:rPr>
          <w:rFonts w:ascii="Times New Roman" w:hAnsi="Times New Roman" w:cs="Times New Roman"/>
          <w:spacing w:val="-1"/>
          <w:sz w:val="28"/>
          <w:szCs w:val="28"/>
        </w:rPr>
        <w:t>образовательных</w:t>
      </w:r>
      <w:r w:rsidRPr="00ED7F78">
        <w:rPr>
          <w:rFonts w:ascii="Times New Roman" w:hAnsi="Times New Roman" w:cs="Times New Roman"/>
          <w:spacing w:val="23"/>
          <w:sz w:val="28"/>
          <w:szCs w:val="28"/>
        </w:rPr>
        <w:t xml:space="preserve"> </w:t>
      </w:r>
      <w:r w:rsidRPr="00ED7F78">
        <w:rPr>
          <w:rFonts w:ascii="Times New Roman" w:hAnsi="Times New Roman" w:cs="Times New Roman"/>
          <w:spacing w:val="-1"/>
          <w:sz w:val="28"/>
          <w:szCs w:val="28"/>
        </w:rPr>
        <w:t>потребностей,</w:t>
      </w:r>
      <w:r w:rsidRPr="00ED7F78">
        <w:rPr>
          <w:rFonts w:ascii="Times New Roman" w:hAnsi="Times New Roman" w:cs="Times New Roman"/>
          <w:spacing w:val="21"/>
          <w:sz w:val="28"/>
          <w:szCs w:val="28"/>
        </w:rPr>
        <w:t xml:space="preserve"> </w:t>
      </w:r>
      <w:r w:rsidRPr="00ED7F78">
        <w:rPr>
          <w:rFonts w:ascii="Times New Roman" w:hAnsi="Times New Roman" w:cs="Times New Roman"/>
          <w:spacing w:val="-1"/>
          <w:sz w:val="28"/>
          <w:szCs w:val="28"/>
        </w:rPr>
        <w:t>способствующая:</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практическому</w:t>
      </w:r>
      <w:r w:rsidRPr="00ED7F78">
        <w:rPr>
          <w:rFonts w:ascii="Times New Roman" w:hAnsi="Times New Roman" w:cs="Times New Roman"/>
          <w:spacing w:val="79"/>
          <w:sz w:val="28"/>
          <w:szCs w:val="28"/>
        </w:rPr>
        <w:t xml:space="preserve"> </w:t>
      </w:r>
      <w:r w:rsidRPr="00ED7F78">
        <w:rPr>
          <w:rFonts w:ascii="Times New Roman" w:hAnsi="Times New Roman" w:cs="Times New Roman"/>
          <w:spacing w:val="-1"/>
          <w:sz w:val="28"/>
          <w:szCs w:val="28"/>
        </w:rPr>
        <w:t>освоению</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ими</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знаний</w:t>
      </w:r>
      <w:r w:rsidRPr="00ED7F78">
        <w:rPr>
          <w:rFonts w:ascii="Times New Roman" w:hAnsi="Times New Roman" w:cs="Times New Roman"/>
          <w:spacing w:val="32"/>
          <w:sz w:val="28"/>
          <w:szCs w:val="28"/>
        </w:rPr>
        <w:t xml:space="preserve"> </w:t>
      </w:r>
      <w:r w:rsidRPr="00ED7F78">
        <w:rPr>
          <w:rFonts w:ascii="Times New Roman" w:hAnsi="Times New Roman" w:cs="Times New Roman"/>
          <w:spacing w:val="-1"/>
          <w:sz w:val="28"/>
          <w:szCs w:val="28"/>
        </w:rPr>
        <w:t>основ</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здорового</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образа</w:t>
      </w:r>
      <w:r w:rsidRPr="00ED7F78">
        <w:rPr>
          <w:rFonts w:ascii="Times New Roman" w:hAnsi="Times New Roman" w:cs="Times New Roman"/>
          <w:spacing w:val="32"/>
          <w:sz w:val="28"/>
          <w:szCs w:val="28"/>
        </w:rPr>
        <w:t xml:space="preserve"> </w:t>
      </w:r>
      <w:r w:rsidRPr="00ED7F78">
        <w:rPr>
          <w:rFonts w:ascii="Times New Roman" w:hAnsi="Times New Roman" w:cs="Times New Roman"/>
          <w:spacing w:val="-1"/>
          <w:sz w:val="28"/>
          <w:szCs w:val="28"/>
        </w:rPr>
        <w:t>жизни;</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адаптации</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к</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предметно</w:t>
      </w:r>
      <w:r w:rsidR="00D12B4B" w:rsidRPr="00ED7F78">
        <w:rPr>
          <w:rFonts w:ascii="Times New Roman" w:hAnsi="Times New Roman" w:cs="Times New Roman"/>
          <w:sz w:val="28"/>
          <w:szCs w:val="28"/>
        </w:rPr>
        <w:t>-простран</w:t>
      </w:r>
      <w:r w:rsidRPr="00ED7F78">
        <w:rPr>
          <w:rFonts w:ascii="Times New Roman" w:hAnsi="Times New Roman" w:cs="Times New Roman"/>
          <w:spacing w:val="-1"/>
          <w:sz w:val="28"/>
          <w:szCs w:val="28"/>
        </w:rPr>
        <w:t>ственной</w:t>
      </w:r>
      <w:r w:rsidRPr="00ED7F78">
        <w:rPr>
          <w:rFonts w:ascii="Times New Roman" w:hAnsi="Times New Roman" w:cs="Times New Roman"/>
          <w:spacing w:val="43"/>
          <w:sz w:val="28"/>
          <w:szCs w:val="28"/>
        </w:rPr>
        <w:t xml:space="preserve"> </w:t>
      </w:r>
      <w:r w:rsidRPr="00ED7F78">
        <w:rPr>
          <w:rFonts w:ascii="Times New Roman" w:hAnsi="Times New Roman" w:cs="Times New Roman"/>
          <w:spacing w:val="-1"/>
          <w:sz w:val="28"/>
          <w:szCs w:val="28"/>
        </w:rPr>
        <w:t>среде</w:t>
      </w:r>
      <w:r w:rsidRPr="00ED7F78">
        <w:rPr>
          <w:rFonts w:ascii="Times New Roman" w:hAnsi="Times New Roman" w:cs="Times New Roman"/>
          <w:spacing w:val="42"/>
          <w:sz w:val="28"/>
          <w:szCs w:val="28"/>
        </w:rPr>
        <w:t xml:space="preserve"> </w:t>
      </w:r>
      <w:r w:rsidRPr="00ED7F78">
        <w:rPr>
          <w:rFonts w:ascii="Times New Roman" w:hAnsi="Times New Roman" w:cs="Times New Roman"/>
          <w:spacing w:val="-1"/>
          <w:sz w:val="28"/>
          <w:szCs w:val="28"/>
        </w:rPr>
        <w:t>образовательной</w:t>
      </w:r>
      <w:r w:rsidRPr="00ED7F78">
        <w:rPr>
          <w:rFonts w:ascii="Times New Roman" w:hAnsi="Times New Roman" w:cs="Times New Roman"/>
          <w:spacing w:val="43"/>
          <w:sz w:val="28"/>
          <w:szCs w:val="28"/>
        </w:rPr>
        <w:t xml:space="preserve"> </w:t>
      </w:r>
      <w:r w:rsidRPr="00ED7F78">
        <w:rPr>
          <w:rFonts w:ascii="Times New Roman" w:hAnsi="Times New Roman" w:cs="Times New Roman"/>
          <w:spacing w:val="-1"/>
          <w:sz w:val="28"/>
          <w:szCs w:val="28"/>
        </w:rPr>
        <w:t>организации;</w:t>
      </w:r>
      <w:r w:rsidRPr="00ED7F78">
        <w:rPr>
          <w:rFonts w:ascii="Times New Roman" w:hAnsi="Times New Roman" w:cs="Times New Roman"/>
          <w:spacing w:val="43"/>
          <w:sz w:val="28"/>
          <w:szCs w:val="28"/>
        </w:rPr>
        <w:t xml:space="preserve"> </w:t>
      </w:r>
      <w:r w:rsidRPr="00ED7F78">
        <w:rPr>
          <w:rFonts w:ascii="Times New Roman" w:hAnsi="Times New Roman" w:cs="Times New Roman"/>
          <w:spacing w:val="-1"/>
          <w:sz w:val="28"/>
          <w:szCs w:val="28"/>
        </w:rPr>
        <w:t>развитию</w:t>
      </w:r>
      <w:r w:rsidRPr="00ED7F78">
        <w:rPr>
          <w:rFonts w:ascii="Times New Roman" w:hAnsi="Times New Roman" w:cs="Times New Roman"/>
          <w:spacing w:val="43"/>
          <w:sz w:val="28"/>
          <w:szCs w:val="28"/>
        </w:rPr>
        <w:t xml:space="preserve"> </w:t>
      </w:r>
      <w:r w:rsidRPr="00ED7F78">
        <w:rPr>
          <w:rFonts w:ascii="Times New Roman" w:hAnsi="Times New Roman" w:cs="Times New Roman"/>
          <w:spacing w:val="-1"/>
          <w:sz w:val="28"/>
          <w:szCs w:val="28"/>
        </w:rPr>
        <w:t>потребности</w:t>
      </w:r>
      <w:r w:rsidRPr="00ED7F78">
        <w:rPr>
          <w:rFonts w:ascii="Times New Roman" w:hAnsi="Times New Roman" w:cs="Times New Roman"/>
          <w:spacing w:val="44"/>
          <w:sz w:val="28"/>
          <w:szCs w:val="28"/>
        </w:rPr>
        <w:t xml:space="preserve"> </w:t>
      </w:r>
      <w:r w:rsidRPr="00ED7F78">
        <w:rPr>
          <w:rFonts w:ascii="Times New Roman" w:hAnsi="Times New Roman" w:cs="Times New Roman"/>
          <w:spacing w:val="-1"/>
          <w:sz w:val="28"/>
          <w:szCs w:val="28"/>
        </w:rPr>
        <w:t>взаимодействия</w:t>
      </w:r>
      <w:r w:rsidRPr="00ED7F78">
        <w:rPr>
          <w:rFonts w:ascii="Times New Roman" w:hAnsi="Times New Roman" w:cs="Times New Roman"/>
          <w:spacing w:val="42"/>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42"/>
          <w:sz w:val="28"/>
          <w:szCs w:val="28"/>
        </w:rPr>
        <w:t xml:space="preserve"> </w:t>
      </w:r>
      <w:r w:rsidR="00D12B4B" w:rsidRPr="00ED7F78">
        <w:rPr>
          <w:rFonts w:ascii="Times New Roman" w:hAnsi="Times New Roman" w:cs="Times New Roman"/>
          <w:spacing w:val="1"/>
          <w:sz w:val="28"/>
          <w:szCs w:val="28"/>
        </w:rPr>
        <w:t>при</w:t>
      </w:r>
      <w:r w:rsidRPr="00ED7F78">
        <w:rPr>
          <w:rFonts w:ascii="Times New Roman" w:hAnsi="Times New Roman" w:cs="Times New Roman"/>
          <w:sz w:val="28"/>
          <w:szCs w:val="28"/>
        </w:rPr>
        <w:t>родной</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средой;</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пониманию</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роли</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жизнедеятельности</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человека</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1"/>
          <w:sz w:val="28"/>
          <w:szCs w:val="28"/>
        </w:rPr>
        <w:t>режима</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дня,</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двигательной</w:t>
      </w:r>
      <w:r w:rsidRPr="00ED7F78">
        <w:rPr>
          <w:rFonts w:ascii="Times New Roman" w:hAnsi="Times New Roman" w:cs="Times New Roman"/>
          <w:spacing w:val="17"/>
          <w:sz w:val="28"/>
          <w:szCs w:val="28"/>
        </w:rPr>
        <w:t xml:space="preserve"> </w:t>
      </w:r>
      <w:r w:rsidR="00D12B4B" w:rsidRPr="00ED7F78">
        <w:rPr>
          <w:rFonts w:ascii="Times New Roman" w:hAnsi="Times New Roman" w:cs="Times New Roman"/>
          <w:spacing w:val="2"/>
          <w:sz w:val="28"/>
          <w:szCs w:val="28"/>
        </w:rPr>
        <w:t>ак</w:t>
      </w:r>
      <w:r w:rsidRPr="00ED7F78">
        <w:rPr>
          <w:rFonts w:ascii="Times New Roman" w:hAnsi="Times New Roman" w:cs="Times New Roman"/>
          <w:sz w:val="28"/>
          <w:szCs w:val="28"/>
        </w:rPr>
        <w:t>тивности,</w:t>
      </w:r>
      <w:r w:rsidRPr="00ED7F78">
        <w:rPr>
          <w:rFonts w:ascii="Times New Roman" w:hAnsi="Times New Roman" w:cs="Times New Roman"/>
          <w:spacing w:val="50"/>
          <w:sz w:val="28"/>
          <w:szCs w:val="28"/>
        </w:rPr>
        <w:t xml:space="preserve"> </w:t>
      </w:r>
      <w:r w:rsidRPr="00ED7F78">
        <w:rPr>
          <w:rFonts w:ascii="Times New Roman" w:hAnsi="Times New Roman" w:cs="Times New Roman"/>
          <w:spacing w:val="-1"/>
          <w:sz w:val="28"/>
          <w:szCs w:val="28"/>
        </w:rPr>
        <w:t>правильного</w:t>
      </w:r>
      <w:r w:rsidRPr="00ED7F78">
        <w:rPr>
          <w:rFonts w:ascii="Times New Roman" w:hAnsi="Times New Roman" w:cs="Times New Roman"/>
          <w:spacing w:val="50"/>
          <w:sz w:val="28"/>
          <w:szCs w:val="28"/>
        </w:rPr>
        <w:t xml:space="preserve"> </w:t>
      </w:r>
      <w:r w:rsidRPr="00ED7F78">
        <w:rPr>
          <w:rFonts w:ascii="Times New Roman" w:hAnsi="Times New Roman" w:cs="Times New Roman"/>
          <w:spacing w:val="-1"/>
          <w:sz w:val="28"/>
          <w:szCs w:val="28"/>
        </w:rPr>
        <w:t>питания,</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выполнения</w:t>
      </w:r>
      <w:r w:rsidRPr="00ED7F78">
        <w:rPr>
          <w:rFonts w:ascii="Times New Roman" w:hAnsi="Times New Roman" w:cs="Times New Roman"/>
          <w:spacing w:val="50"/>
          <w:sz w:val="28"/>
          <w:szCs w:val="28"/>
        </w:rPr>
        <w:t xml:space="preserve"> </w:t>
      </w:r>
      <w:r w:rsidRPr="00ED7F78">
        <w:rPr>
          <w:rFonts w:ascii="Times New Roman" w:hAnsi="Times New Roman" w:cs="Times New Roman"/>
          <w:spacing w:val="-1"/>
          <w:sz w:val="28"/>
          <w:szCs w:val="28"/>
        </w:rPr>
        <w:t>правил</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личной</w:t>
      </w:r>
      <w:r w:rsidRPr="00ED7F78">
        <w:rPr>
          <w:rFonts w:ascii="Times New Roman" w:hAnsi="Times New Roman" w:cs="Times New Roman"/>
          <w:spacing w:val="53"/>
          <w:sz w:val="28"/>
          <w:szCs w:val="28"/>
        </w:rPr>
        <w:t xml:space="preserve"> </w:t>
      </w:r>
      <w:r w:rsidRPr="00ED7F78">
        <w:rPr>
          <w:rFonts w:ascii="Times New Roman" w:hAnsi="Times New Roman" w:cs="Times New Roman"/>
          <w:spacing w:val="-1"/>
          <w:sz w:val="28"/>
          <w:szCs w:val="28"/>
        </w:rPr>
        <w:t>гигиены</w:t>
      </w:r>
      <w:r w:rsidRPr="00ED7F78">
        <w:rPr>
          <w:rFonts w:ascii="Times New Roman" w:hAnsi="Times New Roman" w:cs="Times New Roman"/>
          <w:spacing w:val="52"/>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51"/>
          <w:sz w:val="28"/>
          <w:szCs w:val="28"/>
        </w:rPr>
        <w:t xml:space="preserve"> </w:t>
      </w:r>
      <w:r w:rsidRPr="00ED7F78">
        <w:rPr>
          <w:rFonts w:ascii="Times New Roman" w:hAnsi="Times New Roman" w:cs="Times New Roman"/>
          <w:sz w:val="28"/>
          <w:szCs w:val="28"/>
        </w:rPr>
        <w:t>том</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числе</w:t>
      </w:r>
      <w:r w:rsidRPr="00ED7F78">
        <w:rPr>
          <w:rFonts w:ascii="Times New Roman" w:hAnsi="Times New Roman" w:cs="Times New Roman"/>
          <w:spacing w:val="51"/>
          <w:sz w:val="28"/>
          <w:szCs w:val="28"/>
        </w:rPr>
        <w:t xml:space="preserve"> </w:t>
      </w:r>
      <w:r w:rsidRPr="00ED7F78">
        <w:rPr>
          <w:rFonts w:ascii="Times New Roman" w:hAnsi="Times New Roman" w:cs="Times New Roman"/>
          <w:spacing w:val="-1"/>
          <w:sz w:val="28"/>
          <w:szCs w:val="28"/>
        </w:rPr>
        <w:t>гигиены</w:t>
      </w:r>
      <w:r w:rsidRPr="00ED7F78">
        <w:rPr>
          <w:rFonts w:ascii="Times New Roman" w:hAnsi="Times New Roman" w:cs="Times New Roman"/>
          <w:spacing w:val="65"/>
          <w:sz w:val="28"/>
          <w:szCs w:val="28"/>
        </w:rPr>
        <w:t xml:space="preserve"> </w:t>
      </w:r>
      <w:r w:rsidRPr="00ED7F78">
        <w:rPr>
          <w:rFonts w:ascii="Times New Roman" w:hAnsi="Times New Roman" w:cs="Times New Roman"/>
          <w:spacing w:val="-1"/>
          <w:sz w:val="28"/>
          <w:szCs w:val="28"/>
        </w:rPr>
        <w:t>глаз),</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правил</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использования</w:t>
      </w:r>
      <w:r w:rsidRPr="00ED7F78">
        <w:rPr>
          <w:rFonts w:ascii="Times New Roman" w:hAnsi="Times New Roman" w:cs="Times New Roman"/>
          <w:sz w:val="28"/>
          <w:szCs w:val="28"/>
        </w:rPr>
        <w:t xml:space="preserve"> и</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хранения</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средств</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оптической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коррекции.</w:t>
      </w:r>
    </w:p>
    <w:p w:rsidR="00273838" w:rsidRPr="00ED7F78" w:rsidRDefault="00273838" w:rsidP="00D12B4B">
      <w:pPr>
        <w:pStyle w:val="a4"/>
        <w:jc w:val="both"/>
        <w:rPr>
          <w:rFonts w:ascii="Times New Roman" w:hAnsi="Times New Roman" w:cs="Times New Roman"/>
          <w:sz w:val="28"/>
          <w:szCs w:val="28"/>
        </w:rPr>
      </w:pPr>
      <w:r w:rsidRPr="00ED7F78">
        <w:rPr>
          <w:rFonts w:ascii="Times New Roman" w:hAnsi="Times New Roman" w:cs="Times New Roman"/>
          <w:sz w:val="28"/>
          <w:szCs w:val="28"/>
        </w:rPr>
        <w:lastRenderedPageBreak/>
        <w:t xml:space="preserve">      При реализации программы необходимо учитывать наряду с возрастными </w:t>
      </w:r>
      <w:r w:rsidR="00D12B4B" w:rsidRPr="00ED7F78">
        <w:rPr>
          <w:rFonts w:ascii="Times New Roman" w:hAnsi="Times New Roman" w:cs="Times New Roman"/>
          <w:sz w:val="28"/>
          <w:szCs w:val="28"/>
        </w:rPr>
        <w:t>особенностя</w:t>
      </w:r>
      <w:r w:rsidRPr="00ED7F78">
        <w:rPr>
          <w:rFonts w:ascii="Times New Roman" w:hAnsi="Times New Roman" w:cs="Times New Roman"/>
          <w:sz w:val="28"/>
          <w:szCs w:val="28"/>
        </w:rPr>
        <w:t>ми психофизиологические характеристики слабовидящих обучающихся с легкой умственной отсталостью (интеллектуальными нарушениями), их особые образовательные потребности, потенциальные возможности.</w:t>
      </w:r>
    </w:p>
    <w:p w:rsidR="00D12B4B" w:rsidRPr="00ED7F78" w:rsidRDefault="00273838" w:rsidP="00273838">
      <w:pPr>
        <w:pStyle w:val="a4"/>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w:t>
      </w:r>
    </w:p>
    <w:p w:rsidR="00273838" w:rsidRPr="00ED7F78" w:rsidRDefault="00273838" w:rsidP="00273838">
      <w:pPr>
        <w:pStyle w:val="a4"/>
        <w:rPr>
          <w:rFonts w:ascii="Times New Roman" w:hAnsi="Times New Roman" w:cs="Times New Roman"/>
          <w:sz w:val="28"/>
          <w:szCs w:val="28"/>
        </w:rPr>
      </w:pPr>
      <w:r w:rsidRPr="00ED7F78">
        <w:rPr>
          <w:rFonts w:ascii="Times New Roman" w:hAnsi="Times New Roman" w:cs="Times New Roman"/>
          <w:spacing w:val="-1"/>
          <w:sz w:val="28"/>
          <w:szCs w:val="28"/>
        </w:rPr>
        <w:t xml:space="preserve">   </w:t>
      </w:r>
      <w:r w:rsidRPr="00ED7F78">
        <w:rPr>
          <w:rFonts w:ascii="Times New Roman" w:hAnsi="Times New Roman" w:cs="Times New Roman"/>
          <w:i/>
          <w:iCs/>
          <w:spacing w:val="-1"/>
          <w:sz w:val="28"/>
          <w:szCs w:val="28"/>
        </w:rPr>
        <w:t>Этапы</w:t>
      </w:r>
      <w:r w:rsidRPr="00ED7F78">
        <w:rPr>
          <w:rFonts w:ascii="Times New Roman" w:hAnsi="Times New Roman" w:cs="Times New Roman"/>
          <w:i/>
          <w:iCs/>
          <w:sz w:val="28"/>
          <w:szCs w:val="28"/>
        </w:rPr>
        <w:t xml:space="preserve"> организации </w:t>
      </w:r>
      <w:r w:rsidRPr="00ED7F78">
        <w:rPr>
          <w:rFonts w:ascii="Times New Roman" w:hAnsi="Times New Roman" w:cs="Times New Roman"/>
          <w:i/>
          <w:iCs/>
          <w:spacing w:val="-1"/>
          <w:sz w:val="28"/>
          <w:szCs w:val="28"/>
        </w:rPr>
        <w:t>работы</w:t>
      </w:r>
      <w:r w:rsidRPr="00ED7F78">
        <w:rPr>
          <w:rFonts w:ascii="Times New Roman" w:hAnsi="Times New Roman" w:cs="Times New Roman"/>
          <w:i/>
          <w:iCs/>
          <w:sz w:val="28"/>
          <w:szCs w:val="28"/>
        </w:rPr>
        <w:t xml:space="preserve"> </w:t>
      </w:r>
      <w:r w:rsidRPr="00ED7F78">
        <w:rPr>
          <w:rFonts w:ascii="Times New Roman" w:hAnsi="Times New Roman" w:cs="Times New Roman"/>
          <w:i/>
          <w:iCs/>
          <w:spacing w:val="-1"/>
          <w:sz w:val="28"/>
          <w:szCs w:val="28"/>
        </w:rPr>
        <w:t>образовательной</w:t>
      </w:r>
      <w:r w:rsidRPr="00ED7F78">
        <w:rPr>
          <w:rFonts w:ascii="Times New Roman" w:hAnsi="Times New Roman" w:cs="Times New Roman"/>
          <w:i/>
          <w:iCs/>
          <w:spacing w:val="-3"/>
          <w:sz w:val="28"/>
          <w:szCs w:val="28"/>
        </w:rPr>
        <w:t xml:space="preserve"> </w:t>
      </w:r>
      <w:r w:rsidRPr="00ED7F78">
        <w:rPr>
          <w:rFonts w:ascii="Times New Roman" w:hAnsi="Times New Roman" w:cs="Times New Roman"/>
          <w:i/>
          <w:iCs/>
          <w:sz w:val="28"/>
          <w:szCs w:val="28"/>
        </w:rPr>
        <w:t xml:space="preserve">организации по </w:t>
      </w:r>
      <w:r w:rsidRPr="00ED7F78">
        <w:rPr>
          <w:rFonts w:ascii="Times New Roman" w:hAnsi="Times New Roman" w:cs="Times New Roman"/>
          <w:i/>
          <w:iCs/>
          <w:spacing w:val="-1"/>
          <w:sz w:val="28"/>
          <w:szCs w:val="28"/>
        </w:rPr>
        <w:t>реализации</w:t>
      </w:r>
      <w:r w:rsidRPr="00ED7F78">
        <w:rPr>
          <w:rFonts w:ascii="Times New Roman" w:hAnsi="Times New Roman" w:cs="Times New Roman"/>
          <w:i/>
          <w:iCs/>
          <w:sz w:val="28"/>
          <w:szCs w:val="28"/>
        </w:rPr>
        <w:t xml:space="preserve"> программы.</w:t>
      </w:r>
    </w:p>
    <w:p w:rsidR="00273838" w:rsidRPr="00ED7F78" w:rsidRDefault="00D12B4B" w:rsidP="002F7B71">
      <w:pPr>
        <w:pStyle w:val="a6"/>
        <w:kinsoku w:val="0"/>
        <w:overflowPunct w:val="0"/>
        <w:ind w:left="0" w:right="159" w:firstLine="0"/>
        <w:jc w:val="both"/>
        <w:rPr>
          <w:sz w:val="28"/>
          <w:szCs w:val="28"/>
        </w:rPr>
      </w:pPr>
      <w:r w:rsidRPr="00ED7F78">
        <w:rPr>
          <w:spacing w:val="-1"/>
          <w:sz w:val="28"/>
          <w:szCs w:val="28"/>
        </w:rPr>
        <w:t xml:space="preserve">    Работа</w:t>
      </w:r>
      <w:r w:rsidRPr="00ED7F78">
        <w:rPr>
          <w:spacing w:val="8"/>
          <w:sz w:val="28"/>
          <w:szCs w:val="28"/>
        </w:rPr>
        <w:t xml:space="preserve"> </w:t>
      </w:r>
      <w:r w:rsidRPr="00ED7F78">
        <w:rPr>
          <w:spacing w:val="-1"/>
          <w:sz w:val="28"/>
          <w:szCs w:val="28"/>
        </w:rPr>
        <w:t>образовательной</w:t>
      </w:r>
      <w:r w:rsidRPr="00ED7F78">
        <w:rPr>
          <w:spacing w:val="10"/>
          <w:sz w:val="28"/>
          <w:szCs w:val="28"/>
        </w:rPr>
        <w:t xml:space="preserve"> </w:t>
      </w:r>
      <w:r w:rsidRPr="00ED7F78">
        <w:rPr>
          <w:spacing w:val="-1"/>
          <w:sz w:val="28"/>
          <w:szCs w:val="28"/>
        </w:rPr>
        <w:t>организации</w:t>
      </w:r>
      <w:r w:rsidRPr="00ED7F78">
        <w:rPr>
          <w:spacing w:val="7"/>
          <w:sz w:val="28"/>
          <w:szCs w:val="28"/>
        </w:rPr>
        <w:t xml:space="preserve"> </w:t>
      </w:r>
      <w:r w:rsidRPr="00ED7F78">
        <w:rPr>
          <w:sz w:val="28"/>
          <w:szCs w:val="28"/>
        </w:rPr>
        <w:t>по</w:t>
      </w:r>
      <w:r w:rsidRPr="00ED7F78">
        <w:rPr>
          <w:spacing w:val="9"/>
          <w:sz w:val="28"/>
          <w:szCs w:val="28"/>
        </w:rPr>
        <w:t xml:space="preserve"> </w:t>
      </w:r>
      <w:r w:rsidRPr="00ED7F78">
        <w:rPr>
          <w:spacing w:val="-1"/>
          <w:sz w:val="28"/>
          <w:szCs w:val="28"/>
        </w:rPr>
        <w:t>реализации</w:t>
      </w:r>
      <w:r w:rsidRPr="00ED7F78">
        <w:rPr>
          <w:spacing w:val="10"/>
          <w:sz w:val="28"/>
          <w:szCs w:val="28"/>
        </w:rPr>
        <w:t xml:space="preserve"> </w:t>
      </w:r>
      <w:r w:rsidRPr="00ED7F78">
        <w:rPr>
          <w:spacing w:val="-1"/>
          <w:sz w:val="28"/>
          <w:szCs w:val="28"/>
        </w:rPr>
        <w:t>программы</w:t>
      </w:r>
      <w:r w:rsidRPr="00ED7F78">
        <w:rPr>
          <w:spacing w:val="8"/>
          <w:sz w:val="28"/>
          <w:szCs w:val="28"/>
        </w:rPr>
        <w:t xml:space="preserve"> </w:t>
      </w:r>
      <w:r w:rsidRPr="00ED7F78">
        <w:rPr>
          <w:spacing w:val="-1"/>
          <w:sz w:val="28"/>
          <w:szCs w:val="28"/>
        </w:rPr>
        <w:t>формирования</w:t>
      </w:r>
      <w:r w:rsidRPr="00ED7F78">
        <w:rPr>
          <w:spacing w:val="9"/>
          <w:sz w:val="28"/>
          <w:szCs w:val="28"/>
        </w:rPr>
        <w:t xml:space="preserve"> </w:t>
      </w:r>
      <w:r w:rsidR="0015741A">
        <w:rPr>
          <w:spacing w:val="1"/>
          <w:sz w:val="28"/>
          <w:szCs w:val="28"/>
        </w:rPr>
        <w:t>экологи</w:t>
      </w:r>
      <w:r w:rsidRPr="00ED7F78">
        <w:rPr>
          <w:spacing w:val="-1"/>
          <w:sz w:val="28"/>
          <w:szCs w:val="28"/>
        </w:rPr>
        <w:t>ческой</w:t>
      </w:r>
      <w:r w:rsidRPr="00ED7F78">
        <w:rPr>
          <w:sz w:val="28"/>
          <w:szCs w:val="28"/>
        </w:rPr>
        <w:t xml:space="preserve"> </w:t>
      </w:r>
      <w:r w:rsidRPr="00ED7F78">
        <w:rPr>
          <w:spacing w:val="-1"/>
          <w:sz w:val="28"/>
          <w:szCs w:val="28"/>
        </w:rPr>
        <w:t>культуры,</w:t>
      </w:r>
      <w:r w:rsidRPr="00ED7F78">
        <w:rPr>
          <w:sz w:val="28"/>
          <w:szCs w:val="28"/>
        </w:rPr>
        <w:t xml:space="preserve"> здорового и </w:t>
      </w:r>
      <w:r w:rsidRPr="00ED7F78">
        <w:rPr>
          <w:spacing w:val="-1"/>
          <w:sz w:val="28"/>
          <w:szCs w:val="28"/>
        </w:rPr>
        <w:t>безопасного</w:t>
      </w:r>
      <w:r w:rsidRPr="00ED7F78">
        <w:rPr>
          <w:sz w:val="28"/>
          <w:szCs w:val="28"/>
        </w:rPr>
        <w:t xml:space="preserve"> </w:t>
      </w:r>
      <w:r w:rsidRPr="00ED7F78">
        <w:rPr>
          <w:spacing w:val="-1"/>
          <w:sz w:val="28"/>
          <w:szCs w:val="28"/>
        </w:rPr>
        <w:t>образа жизни</w:t>
      </w:r>
      <w:r w:rsidRPr="00ED7F78">
        <w:rPr>
          <w:spacing w:val="60"/>
          <w:sz w:val="28"/>
          <w:szCs w:val="28"/>
        </w:rPr>
        <w:t xml:space="preserve"> </w:t>
      </w:r>
      <w:r w:rsidRPr="00ED7F78">
        <w:rPr>
          <w:sz w:val="28"/>
          <w:szCs w:val="28"/>
        </w:rPr>
        <w:t>может быть</w:t>
      </w:r>
      <w:r w:rsidRPr="00ED7F78">
        <w:rPr>
          <w:spacing w:val="-2"/>
          <w:sz w:val="28"/>
          <w:szCs w:val="28"/>
        </w:rPr>
        <w:t xml:space="preserve"> </w:t>
      </w:r>
      <w:r w:rsidRPr="00ED7F78">
        <w:rPr>
          <w:spacing w:val="-1"/>
          <w:sz w:val="28"/>
          <w:szCs w:val="28"/>
        </w:rPr>
        <w:t xml:space="preserve">реализована </w:t>
      </w:r>
      <w:r w:rsidRPr="00ED7F78">
        <w:rPr>
          <w:sz w:val="28"/>
          <w:szCs w:val="28"/>
        </w:rPr>
        <w:t>в два</w:t>
      </w:r>
      <w:r w:rsidRPr="00ED7F78">
        <w:rPr>
          <w:spacing w:val="-2"/>
          <w:sz w:val="28"/>
          <w:szCs w:val="28"/>
        </w:rPr>
        <w:t xml:space="preserve"> </w:t>
      </w:r>
      <w:r w:rsidRPr="00ED7F78">
        <w:rPr>
          <w:sz w:val="28"/>
          <w:szCs w:val="28"/>
        </w:rPr>
        <w:t>этапа.</w:t>
      </w:r>
    </w:p>
    <w:p w:rsidR="00D12B4B" w:rsidRPr="00ED7F78" w:rsidRDefault="00D12B4B" w:rsidP="002F7B71">
      <w:pPr>
        <w:pStyle w:val="a6"/>
        <w:kinsoku w:val="0"/>
        <w:overflowPunct w:val="0"/>
        <w:ind w:left="0" w:right="159" w:firstLine="0"/>
        <w:jc w:val="both"/>
        <w:rPr>
          <w:spacing w:val="-1"/>
          <w:sz w:val="28"/>
          <w:szCs w:val="28"/>
        </w:rPr>
      </w:pPr>
      <w:r w:rsidRPr="00ED7F78">
        <w:rPr>
          <w:i/>
          <w:iCs/>
          <w:spacing w:val="-1"/>
          <w:sz w:val="28"/>
          <w:szCs w:val="28"/>
        </w:rPr>
        <w:t>Первый</w:t>
      </w:r>
      <w:r w:rsidRPr="00ED7F78">
        <w:rPr>
          <w:i/>
          <w:iCs/>
          <w:spacing w:val="21"/>
          <w:sz w:val="28"/>
          <w:szCs w:val="28"/>
        </w:rPr>
        <w:t xml:space="preserve"> </w:t>
      </w:r>
      <w:r w:rsidRPr="00ED7F78">
        <w:rPr>
          <w:i/>
          <w:iCs/>
          <w:spacing w:val="-1"/>
          <w:sz w:val="28"/>
          <w:szCs w:val="28"/>
        </w:rPr>
        <w:t>этап</w:t>
      </w:r>
      <w:r w:rsidRPr="00ED7F78">
        <w:rPr>
          <w:i/>
          <w:iCs/>
          <w:spacing w:val="22"/>
          <w:sz w:val="28"/>
          <w:szCs w:val="28"/>
        </w:rPr>
        <w:t xml:space="preserve"> </w:t>
      </w:r>
      <w:r w:rsidRPr="00ED7F78">
        <w:rPr>
          <w:sz w:val="28"/>
          <w:szCs w:val="28"/>
        </w:rPr>
        <w:t>направлен</w:t>
      </w:r>
      <w:r w:rsidRPr="00ED7F78">
        <w:rPr>
          <w:spacing w:val="22"/>
          <w:sz w:val="28"/>
          <w:szCs w:val="28"/>
        </w:rPr>
        <w:t xml:space="preserve"> </w:t>
      </w:r>
      <w:r w:rsidRPr="00ED7F78">
        <w:rPr>
          <w:sz w:val="28"/>
          <w:szCs w:val="28"/>
        </w:rPr>
        <w:t>на</w:t>
      </w:r>
      <w:r w:rsidRPr="00ED7F78">
        <w:rPr>
          <w:spacing w:val="41"/>
          <w:sz w:val="28"/>
          <w:szCs w:val="28"/>
        </w:rPr>
        <w:t xml:space="preserve"> </w:t>
      </w:r>
      <w:r w:rsidRPr="00ED7F78">
        <w:rPr>
          <w:spacing w:val="-1"/>
          <w:sz w:val="28"/>
          <w:szCs w:val="28"/>
        </w:rPr>
        <w:t>анализ</w:t>
      </w:r>
      <w:r w:rsidRPr="00ED7F78">
        <w:rPr>
          <w:spacing w:val="22"/>
          <w:sz w:val="28"/>
          <w:szCs w:val="28"/>
        </w:rPr>
        <w:t xml:space="preserve"> </w:t>
      </w:r>
      <w:r w:rsidRPr="00ED7F78">
        <w:rPr>
          <w:spacing w:val="-1"/>
          <w:sz w:val="28"/>
          <w:szCs w:val="28"/>
        </w:rPr>
        <w:t>состояния</w:t>
      </w:r>
      <w:r w:rsidRPr="00ED7F78">
        <w:rPr>
          <w:spacing w:val="18"/>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планирование</w:t>
      </w:r>
      <w:r w:rsidRPr="00ED7F78">
        <w:rPr>
          <w:spacing w:val="20"/>
          <w:sz w:val="28"/>
          <w:szCs w:val="28"/>
        </w:rPr>
        <w:t xml:space="preserve"> </w:t>
      </w:r>
      <w:r w:rsidRPr="00ED7F78">
        <w:rPr>
          <w:spacing w:val="-1"/>
          <w:sz w:val="28"/>
          <w:szCs w:val="28"/>
        </w:rPr>
        <w:t>работы</w:t>
      </w:r>
      <w:r w:rsidRPr="00ED7F78">
        <w:rPr>
          <w:spacing w:val="20"/>
          <w:sz w:val="28"/>
          <w:szCs w:val="28"/>
        </w:rPr>
        <w:t xml:space="preserve"> </w:t>
      </w:r>
      <w:r w:rsidRPr="00ED7F78">
        <w:rPr>
          <w:spacing w:val="-1"/>
          <w:sz w:val="28"/>
          <w:szCs w:val="28"/>
        </w:rPr>
        <w:t>образовательной</w:t>
      </w:r>
      <w:r w:rsidRPr="00ED7F78">
        <w:rPr>
          <w:spacing w:val="81"/>
          <w:sz w:val="28"/>
          <w:szCs w:val="28"/>
        </w:rPr>
        <w:t xml:space="preserve"> </w:t>
      </w:r>
      <w:r w:rsidRPr="00ED7F78">
        <w:rPr>
          <w:spacing w:val="-1"/>
          <w:sz w:val="28"/>
          <w:szCs w:val="28"/>
        </w:rPr>
        <w:t>организации</w:t>
      </w:r>
      <w:r w:rsidRPr="00ED7F78">
        <w:rPr>
          <w:spacing w:val="-2"/>
          <w:sz w:val="28"/>
          <w:szCs w:val="28"/>
        </w:rPr>
        <w:t xml:space="preserve"> </w:t>
      </w:r>
      <w:r w:rsidRPr="00ED7F78">
        <w:rPr>
          <w:spacing w:val="1"/>
          <w:sz w:val="28"/>
          <w:szCs w:val="28"/>
        </w:rPr>
        <w:t>по</w:t>
      </w:r>
      <w:r w:rsidRPr="00ED7F78">
        <w:rPr>
          <w:sz w:val="28"/>
          <w:szCs w:val="28"/>
        </w:rPr>
        <w:t xml:space="preserve"> </w:t>
      </w:r>
      <w:r w:rsidRPr="00ED7F78">
        <w:rPr>
          <w:spacing w:val="-1"/>
          <w:sz w:val="28"/>
          <w:szCs w:val="28"/>
        </w:rPr>
        <w:t>данному</w:t>
      </w:r>
      <w:r w:rsidRPr="00ED7F78">
        <w:rPr>
          <w:spacing w:val="-3"/>
          <w:sz w:val="28"/>
          <w:szCs w:val="28"/>
        </w:rPr>
        <w:t xml:space="preserve"> </w:t>
      </w:r>
      <w:r w:rsidRPr="00ED7F78">
        <w:rPr>
          <w:spacing w:val="-1"/>
          <w:sz w:val="28"/>
          <w:szCs w:val="28"/>
        </w:rPr>
        <w:t>направлению</w:t>
      </w:r>
      <w:r w:rsidRPr="00ED7F78">
        <w:rPr>
          <w:sz w:val="28"/>
          <w:szCs w:val="28"/>
        </w:rPr>
        <w:t xml:space="preserve"> и </w:t>
      </w:r>
      <w:r w:rsidRPr="00ED7F78">
        <w:rPr>
          <w:spacing w:val="-1"/>
          <w:sz w:val="28"/>
          <w:szCs w:val="28"/>
        </w:rPr>
        <w:t>включает:</w:t>
      </w:r>
    </w:p>
    <w:p w:rsidR="00D12B4B" w:rsidRPr="00ED7F78" w:rsidRDefault="00D12B4B" w:rsidP="002F7B71">
      <w:pPr>
        <w:pStyle w:val="a6"/>
        <w:kinsoku w:val="0"/>
        <w:overflowPunct w:val="0"/>
        <w:ind w:left="0" w:right="159" w:firstLine="0"/>
        <w:jc w:val="both"/>
        <w:rPr>
          <w:spacing w:val="-1"/>
          <w:sz w:val="28"/>
          <w:szCs w:val="28"/>
        </w:rPr>
      </w:pPr>
      <w:r w:rsidRPr="00ED7F78">
        <w:rPr>
          <w:b/>
          <w:spacing w:val="-1"/>
          <w:sz w:val="28"/>
          <w:szCs w:val="28"/>
        </w:rPr>
        <w:t xml:space="preserve">    </w:t>
      </w:r>
      <w:r w:rsidRPr="00ED7F78">
        <w:rPr>
          <w:spacing w:val="-1"/>
          <w:sz w:val="28"/>
          <w:szCs w:val="28"/>
        </w:rPr>
        <w:t>анализ</w:t>
      </w:r>
      <w:r w:rsidRPr="00ED7F78">
        <w:rPr>
          <w:spacing w:val="7"/>
          <w:sz w:val="28"/>
          <w:szCs w:val="28"/>
        </w:rPr>
        <w:t xml:space="preserve"> </w:t>
      </w:r>
      <w:r w:rsidRPr="00ED7F78">
        <w:rPr>
          <w:spacing w:val="-1"/>
          <w:sz w:val="28"/>
          <w:szCs w:val="28"/>
        </w:rPr>
        <w:t>имеющихся</w:t>
      </w:r>
      <w:r w:rsidRPr="00ED7F78">
        <w:rPr>
          <w:spacing w:val="9"/>
          <w:sz w:val="28"/>
          <w:szCs w:val="28"/>
        </w:rPr>
        <w:t xml:space="preserve"> </w:t>
      </w:r>
      <w:r w:rsidRPr="00ED7F78">
        <w:rPr>
          <w:sz w:val="28"/>
          <w:szCs w:val="28"/>
        </w:rPr>
        <w:t>в</w:t>
      </w:r>
      <w:r w:rsidRPr="00ED7F78">
        <w:rPr>
          <w:spacing w:val="8"/>
          <w:sz w:val="28"/>
          <w:szCs w:val="28"/>
        </w:rPr>
        <w:t xml:space="preserve"> </w:t>
      </w:r>
      <w:r w:rsidRPr="00ED7F78">
        <w:rPr>
          <w:spacing w:val="-1"/>
          <w:sz w:val="28"/>
          <w:szCs w:val="28"/>
        </w:rPr>
        <w:t>образовательной</w:t>
      </w:r>
      <w:r w:rsidRPr="00ED7F78">
        <w:rPr>
          <w:spacing w:val="10"/>
          <w:sz w:val="28"/>
          <w:szCs w:val="28"/>
        </w:rPr>
        <w:t xml:space="preserve"> </w:t>
      </w:r>
      <w:r w:rsidRPr="00ED7F78">
        <w:rPr>
          <w:spacing w:val="-1"/>
          <w:sz w:val="28"/>
          <w:szCs w:val="28"/>
        </w:rPr>
        <w:t>организации</w:t>
      </w:r>
      <w:r w:rsidRPr="00ED7F78">
        <w:rPr>
          <w:spacing w:val="12"/>
          <w:sz w:val="28"/>
          <w:szCs w:val="28"/>
        </w:rPr>
        <w:t xml:space="preserve"> </w:t>
      </w:r>
      <w:r w:rsidRPr="00ED7F78">
        <w:rPr>
          <w:spacing w:val="-1"/>
          <w:sz w:val="28"/>
          <w:szCs w:val="28"/>
        </w:rPr>
        <w:t>условий,</w:t>
      </w:r>
      <w:r w:rsidRPr="00ED7F78">
        <w:rPr>
          <w:spacing w:val="9"/>
          <w:sz w:val="28"/>
          <w:szCs w:val="28"/>
        </w:rPr>
        <w:t xml:space="preserve"> </w:t>
      </w:r>
      <w:r w:rsidRPr="00ED7F78">
        <w:rPr>
          <w:spacing w:val="-1"/>
          <w:sz w:val="28"/>
          <w:szCs w:val="28"/>
        </w:rPr>
        <w:t>необходимых</w:t>
      </w:r>
      <w:r w:rsidRPr="00ED7F78">
        <w:rPr>
          <w:spacing w:val="18"/>
          <w:sz w:val="28"/>
          <w:szCs w:val="28"/>
        </w:rPr>
        <w:t xml:space="preserve"> </w:t>
      </w:r>
      <w:r w:rsidRPr="00ED7F78">
        <w:rPr>
          <w:sz w:val="28"/>
          <w:szCs w:val="28"/>
        </w:rPr>
        <w:t>для</w:t>
      </w:r>
      <w:r w:rsidRPr="00ED7F78">
        <w:rPr>
          <w:spacing w:val="9"/>
          <w:sz w:val="28"/>
          <w:szCs w:val="28"/>
        </w:rPr>
        <w:t xml:space="preserve"> </w:t>
      </w:r>
      <w:r w:rsidRPr="00ED7F78">
        <w:rPr>
          <w:sz w:val="28"/>
          <w:szCs w:val="28"/>
        </w:rPr>
        <w:t>реализации</w:t>
      </w:r>
      <w:r w:rsidRPr="00ED7F78">
        <w:rPr>
          <w:spacing w:val="3"/>
          <w:sz w:val="28"/>
          <w:szCs w:val="28"/>
        </w:rPr>
        <w:t xml:space="preserve"> </w:t>
      </w:r>
      <w:r w:rsidRPr="00ED7F78">
        <w:rPr>
          <w:spacing w:val="-1"/>
          <w:sz w:val="28"/>
          <w:szCs w:val="28"/>
        </w:rPr>
        <w:t>программы</w:t>
      </w:r>
      <w:r w:rsidRPr="00ED7F78">
        <w:rPr>
          <w:spacing w:val="4"/>
          <w:sz w:val="28"/>
          <w:szCs w:val="28"/>
        </w:rPr>
        <w:t xml:space="preserve"> </w:t>
      </w:r>
      <w:r w:rsidRPr="00ED7F78">
        <w:rPr>
          <w:sz w:val="28"/>
          <w:szCs w:val="28"/>
        </w:rPr>
        <w:t>с</w:t>
      </w:r>
      <w:r w:rsidRPr="00ED7F78">
        <w:rPr>
          <w:spacing w:val="8"/>
          <w:sz w:val="28"/>
          <w:szCs w:val="28"/>
        </w:rPr>
        <w:t xml:space="preserve"> </w:t>
      </w:r>
      <w:r w:rsidRPr="00ED7F78">
        <w:rPr>
          <w:spacing w:val="-1"/>
          <w:sz w:val="28"/>
          <w:szCs w:val="28"/>
        </w:rPr>
        <w:t>учетом</w:t>
      </w:r>
      <w:r w:rsidRPr="00ED7F78">
        <w:rPr>
          <w:spacing w:val="3"/>
          <w:sz w:val="28"/>
          <w:szCs w:val="28"/>
        </w:rPr>
        <w:t xml:space="preserve"> </w:t>
      </w:r>
      <w:r w:rsidRPr="00ED7F78">
        <w:rPr>
          <w:spacing w:val="-1"/>
          <w:sz w:val="28"/>
          <w:szCs w:val="28"/>
        </w:rPr>
        <w:t>особых</w:t>
      </w:r>
      <w:r w:rsidRPr="00ED7F78">
        <w:rPr>
          <w:spacing w:val="6"/>
          <w:sz w:val="28"/>
          <w:szCs w:val="28"/>
        </w:rPr>
        <w:t xml:space="preserve"> </w:t>
      </w:r>
      <w:r w:rsidRPr="00ED7F78">
        <w:rPr>
          <w:spacing w:val="-1"/>
          <w:sz w:val="28"/>
          <w:szCs w:val="28"/>
        </w:rPr>
        <w:t>образовательных</w:t>
      </w:r>
      <w:r w:rsidRPr="00ED7F78">
        <w:rPr>
          <w:spacing w:val="3"/>
          <w:sz w:val="28"/>
          <w:szCs w:val="28"/>
        </w:rPr>
        <w:t xml:space="preserve"> </w:t>
      </w:r>
      <w:r w:rsidRPr="00ED7F78">
        <w:rPr>
          <w:spacing w:val="-1"/>
          <w:sz w:val="28"/>
          <w:szCs w:val="28"/>
        </w:rPr>
        <w:t>потребностей</w:t>
      </w:r>
      <w:r w:rsidRPr="00ED7F78">
        <w:rPr>
          <w:spacing w:val="5"/>
          <w:sz w:val="28"/>
          <w:szCs w:val="28"/>
        </w:rPr>
        <w:t xml:space="preserve"> </w:t>
      </w:r>
      <w:r w:rsidRPr="00ED7F78">
        <w:rPr>
          <w:spacing w:val="-1"/>
          <w:sz w:val="28"/>
          <w:szCs w:val="28"/>
        </w:rPr>
        <w:t>слабовидящих</w:t>
      </w:r>
      <w:r w:rsidRPr="00ED7F78">
        <w:rPr>
          <w:spacing w:val="6"/>
          <w:sz w:val="28"/>
          <w:szCs w:val="28"/>
        </w:rPr>
        <w:t xml:space="preserve"> </w:t>
      </w:r>
      <w:r w:rsidRPr="00ED7F78">
        <w:rPr>
          <w:spacing w:val="-1"/>
          <w:sz w:val="28"/>
          <w:szCs w:val="28"/>
        </w:rPr>
        <w:t>обучающихся</w:t>
      </w:r>
      <w:r w:rsidRPr="00ED7F78">
        <w:rPr>
          <w:spacing w:val="4"/>
          <w:sz w:val="28"/>
          <w:szCs w:val="28"/>
        </w:rPr>
        <w:t xml:space="preserve"> </w:t>
      </w:r>
      <w:r w:rsidRPr="00ED7F78">
        <w:rPr>
          <w:sz w:val="28"/>
          <w:szCs w:val="28"/>
        </w:rPr>
        <w:t>с</w:t>
      </w:r>
      <w:r w:rsidRPr="00ED7F78">
        <w:rPr>
          <w:spacing w:val="89"/>
          <w:sz w:val="28"/>
          <w:szCs w:val="28"/>
        </w:rPr>
        <w:t xml:space="preserve"> </w:t>
      </w:r>
      <w:r w:rsidRPr="00ED7F78">
        <w:rPr>
          <w:spacing w:val="-1"/>
          <w:sz w:val="28"/>
          <w:szCs w:val="28"/>
        </w:rPr>
        <w:t>легкой</w:t>
      </w:r>
      <w:r w:rsidRPr="00ED7F78">
        <w:rPr>
          <w:spacing w:val="3"/>
          <w:sz w:val="28"/>
          <w:szCs w:val="28"/>
        </w:rPr>
        <w:t xml:space="preserve"> </w:t>
      </w:r>
      <w:r w:rsidRPr="00ED7F78">
        <w:rPr>
          <w:spacing w:val="-1"/>
          <w:sz w:val="28"/>
          <w:szCs w:val="28"/>
        </w:rPr>
        <w:t>умственной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D12B4B" w:rsidRPr="00ED7F78" w:rsidRDefault="00D12B4B" w:rsidP="002F7B71">
      <w:pPr>
        <w:pStyle w:val="a6"/>
        <w:kinsoku w:val="0"/>
        <w:overflowPunct w:val="0"/>
        <w:ind w:left="0" w:right="159" w:firstLine="0"/>
        <w:jc w:val="both"/>
        <w:rPr>
          <w:sz w:val="28"/>
          <w:szCs w:val="28"/>
        </w:rPr>
      </w:pPr>
      <w:r w:rsidRPr="00ED7F78">
        <w:rPr>
          <w:spacing w:val="-1"/>
          <w:sz w:val="28"/>
          <w:szCs w:val="28"/>
        </w:rPr>
        <w:t xml:space="preserve">     организацию</w:t>
      </w:r>
      <w:r w:rsidRPr="00ED7F78">
        <w:rPr>
          <w:spacing w:val="19"/>
          <w:sz w:val="28"/>
          <w:szCs w:val="28"/>
        </w:rPr>
        <w:t xml:space="preserve"> </w:t>
      </w:r>
      <w:r w:rsidRPr="00ED7F78">
        <w:rPr>
          <w:spacing w:val="-1"/>
          <w:sz w:val="28"/>
          <w:szCs w:val="28"/>
        </w:rPr>
        <w:t>здоровьесберегающей</w:t>
      </w:r>
      <w:r w:rsidRPr="00ED7F78">
        <w:rPr>
          <w:spacing w:val="19"/>
          <w:sz w:val="28"/>
          <w:szCs w:val="28"/>
        </w:rPr>
        <w:t xml:space="preserve"> </w:t>
      </w:r>
      <w:r w:rsidRPr="00ED7F78">
        <w:rPr>
          <w:spacing w:val="-1"/>
          <w:sz w:val="28"/>
          <w:szCs w:val="28"/>
        </w:rPr>
        <w:t>среды</w:t>
      </w:r>
      <w:r w:rsidRPr="00ED7F78">
        <w:rPr>
          <w:spacing w:val="18"/>
          <w:sz w:val="28"/>
          <w:szCs w:val="28"/>
        </w:rPr>
        <w:t xml:space="preserve"> </w:t>
      </w:r>
      <w:r w:rsidRPr="00ED7F78">
        <w:rPr>
          <w:sz w:val="28"/>
          <w:szCs w:val="28"/>
        </w:rPr>
        <w:t>в</w:t>
      </w:r>
      <w:r w:rsidRPr="00ED7F78">
        <w:rPr>
          <w:spacing w:val="20"/>
          <w:sz w:val="28"/>
          <w:szCs w:val="28"/>
        </w:rPr>
        <w:t xml:space="preserve"> </w:t>
      </w:r>
      <w:r w:rsidRPr="00ED7F78">
        <w:rPr>
          <w:spacing w:val="-1"/>
          <w:sz w:val="28"/>
          <w:szCs w:val="28"/>
        </w:rPr>
        <w:t>образовательной</w:t>
      </w:r>
      <w:r w:rsidRPr="00ED7F78">
        <w:rPr>
          <w:spacing w:val="19"/>
          <w:sz w:val="28"/>
          <w:szCs w:val="28"/>
        </w:rPr>
        <w:t xml:space="preserve"> </w:t>
      </w:r>
      <w:r w:rsidRPr="00ED7F78">
        <w:rPr>
          <w:spacing w:val="-1"/>
          <w:sz w:val="28"/>
          <w:szCs w:val="28"/>
        </w:rPr>
        <w:t>организации</w:t>
      </w:r>
      <w:r w:rsidRPr="00ED7F78">
        <w:rPr>
          <w:spacing w:val="19"/>
          <w:sz w:val="28"/>
          <w:szCs w:val="28"/>
        </w:rPr>
        <w:t xml:space="preserve"> </w:t>
      </w:r>
      <w:r w:rsidRPr="00ED7F78">
        <w:rPr>
          <w:sz w:val="28"/>
          <w:szCs w:val="28"/>
        </w:rPr>
        <w:t>с</w:t>
      </w:r>
      <w:r w:rsidRPr="00ED7F78">
        <w:rPr>
          <w:spacing w:val="20"/>
          <w:sz w:val="28"/>
          <w:szCs w:val="28"/>
        </w:rPr>
        <w:t xml:space="preserve"> </w:t>
      </w:r>
      <w:r w:rsidRPr="00ED7F78">
        <w:rPr>
          <w:spacing w:val="-1"/>
          <w:sz w:val="28"/>
          <w:szCs w:val="28"/>
        </w:rPr>
        <w:t>учетом</w:t>
      </w:r>
      <w:r w:rsidRPr="00ED7F78">
        <w:rPr>
          <w:spacing w:val="79"/>
          <w:sz w:val="28"/>
          <w:szCs w:val="28"/>
        </w:rPr>
        <w:t xml:space="preserve"> </w:t>
      </w:r>
      <w:r w:rsidRPr="00ED7F78">
        <w:rPr>
          <w:spacing w:val="-1"/>
          <w:sz w:val="28"/>
          <w:szCs w:val="28"/>
        </w:rPr>
        <w:t>особых</w:t>
      </w:r>
      <w:r w:rsidRPr="00ED7F78">
        <w:rPr>
          <w:spacing w:val="35"/>
          <w:sz w:val="28"/>
          <w:szCs w:val="28"/>
        </w:rPr>
        <w:t xml:space="preserve"> </w:t>
      </w:r>
      <w:r w:rsidRPr="00ED7F78">
        <w:rPr>
          <w:spacing w:val="-1"/>
          <w:sz w:val="28"/>
          <w:szCs w:val="28"/>
        </w:rPr>
        <w:t>образовательных</w:t>
      </w:r>
      <w:r w:rsidRPr="00ED7F78">
        <w:rPr>
          <w:spacing w:val="35"/>
          <w:sz w:val="28"/>
          <w:szCs w:val="28"/>
        </w:rPr>
        <w:t xml:space="preserve"> </w:t>
      </w:r>
      <w:r w:rsidRPr="00ED7F78">
        <w:rPr>
          <w:spacing w:val="-1"/>
          <w:sz w:val="28"/>
          <w:szCs w:val="28"/>
        </w:rPr>
        <w:t>потребностей</w:t>
      </w:r>
      <w:r w:rsidRPr="00ED7F78">
        <w:rPr>
          <w:spacing w:val="34"/>
          <w:sz w:val="28"/>
          <w:szCs w:val="28"/>
        </w:rPr>
        <w:t xml:space="preserve"> </w:t>
      </w:r>
      <w:r w:rsidRPr="00ED7F78">
        <w:rPr>
          <w:spacing w:val="-1"/>
          <w:sz w:val="28"/>
          <w:szCs w:val="28"/>
        </w:rPr>
        <w:t>слабовидящих</w:t>
      </w:r>
      <w:r w:rsidRPr="00ED7F78">
        <w:rPr>
          <w:spacing w:val="35"/>
          <w:sz w:val="28"/>
          <w:szCs w:val="28"/>
        </w:rPr>
        <w:t xml:space="preserve"> </w:t>
      </w:r>
      <w:r w:rsidRPr="00ED7F78">
        <w:rPr>
          <w:spacing w:val="-1"/>
          <w:sz w:val="28"/>
          <w:szCs w:val="28"/>
        </w:rPr>
        <w:t>обучающихся</w:t>
      </w:r>
      <w:r w:rsidRPr="00ED7F78">
        <w:rPr>
          <w:spacing w:val="33"/>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легкой</w:t>
      </w:r>
      <w:r w:rsidRPr="00ED7F78">
        <w:rPr>
          <w:spacing w:val="39"/>
          <w:sz w:val="28"/>
          <w:szCs w:val="28"/>
        </w:rPr>
        <w:t xml:space="preserve"> </w:t>
      </w:r>
      <w:r w:rsidRPr="00ED7F78">
        <w:rPr>
          <w:spacing w:val="-1"/>
          <w:sz w:val="28"/>
          <w:szCs w:val="28"/>
        </w:rPr>
        <w:t>умственной</w:t>
      </w:r>
      <w:r w:rsidRPr="00ED7F78">
        <w:rPr>
          <w:spacing w:val="31"/>
          <w:sz w:val="28"/>
          <w:szCs w:val="28"/>
        </w:rPr>
        <w:t xml:space="preserve"> </w:t>
      </w:r>
      <w:r w:rsidRPr="00ED7F78">
        <w:rPr>
          <w:spacing w:val="2"/>
          <w:sz w:val="28"/>
          <w:szCs w:val="28"/>
        </w:rPr>
        <w:t>от</w:t>
      </w:r>
      <w:r w:rsidRPr="00ED7F78">
        <w:rPr>
          <w:spacing w:val="-1"/>
          <w:sz w:val="28"/>
          <w:szCs w:val="28"/>
        </w:rPr>
        <w:t>сталостью</w:t>
      </w:r>
      <w:r w:rsidRPr="00ED7F78">
        <w:rPr>
          <w:spacing w:val="2"/>
          <w:sz w:val="28"/>
          <w:szCs w:val="28"/>
        </w:rPr>
        <w:t xml:space="preserve"> </w:t>
      </w:r>
      <w:r w:rsidRPr="00ED7F78">
        <w:rPr>
          <w:spacing w:val="-1"/>
          <w:sz w:val="28"/>
          <w:szCs w:val="28"/>
        </w:rPr>
        <w:t>(интеллектуальными</w:t>
      </w:r>
      <w:r w:rsidRPr="00ED7F78">
        <w:rPr>
          <w:spacing w:val="3"/>
          <w:sz w:val="28"/>
          <w:szCs w:val="28"/>
        </w:rPr>
        <w:t xml:space="preserve"> </w:t>
      </w:r>
      <w:r w:rsidRPr="00ED7F78">
        <w:rPr>
          <w:spacing w:val="-1"/>
          <w:sz w:val="28"/>
          <w:szCs w:val="28"/>
        </w:rPr>
        <w:t>нарушениями)</w:t>
      </w:r>
      <w:r w:rsidRPr="00ED7F78">
        <w:rPr>
          <w:spacing w:val="1"/>
          <w:sz w:val="28"/>
          <w:szCs w:val="28"/>
        </w:rPr>
        <w:t xml:space="preserve"> </w:t>
      </w:r>
      <w:r w:rsidRPr="00ED7F78">
        <w:rPr>
          <w:spacing w:val="-1"/>
          <w:sz w:val="28"/>
          <w:szCs w:val="28"/>
        </w:rPr>
        <w:t>(создание</w:t>
      </w:r>
      <w:r w:rsidRPr="00ED7F78">
        <w:rPr>
          <w:spacing w:val="1"/>
          <w:sz w:val="28"/>
          <w:szCs w:val="28"/>
        </w:rPr>
        <w:t xml:space="preserve"> </w:t>
      </w:r>
      <w:r w:rsidRPr="00ED7F78">
        <w:rPr>
          <w:spacing w:val="-1"/>
          <w:sz w:val="28"/>
          <w:szCs w:val="28"/>
        </w:rPr>
        <w:t>безбарьерной</w:t>
      </w:r>
      <w:r w:rsidRPr="00ED7F78">
        <w:rPr>
          <w:spacing w:val="3"/>
          <w:sz w:val="28"/>
          <w:szCs w:val="28"/>
        </w:rPr>
        <w:t xml:space="preserve"> </w:t>
      </w:r>
      <w:r w:rsidRPr="00ED7F78">
        <w:rPr>
          <w:sz w:val="28"/>
          <w:szCs w:val="28"/>
        </w:rPr>
        <w:t>предметно-простран</w:t>
      </w:r>
      <w:r w:rsidRPr="00ED7F78">
        <w:rPr>
          <w:spacing w:val="-1"/>
          <w:sz w:val="28"/>
          <w:szCs w:val="28"/>
        </w:rPr>
        <w:t>ственной</w:t>
      </w:r>
      <w:r w:rsidRPr="00ED7F78">
        <w:rPr>
          <w:spacing w:val="7"/>
          <w:sz w:val="28"/>
          <w:szCs w:val="28"/>
        </w:rPr>
        <w:t xml:space="preserve"> </w:t>
      </w:r>
      <w:r w:rsidRPr="00ED7F78">
        <w:rPr>
          <w:sz w:val="28"/>
          <w:szCs w:val="28"/>
        </w:rPr>
        <w:t>и</w:t>
      </w:r>
      <w:r w:rsidRPr="00ED7F78">
        <w:rPr>
          <w:spacing w:val="5"/>
          <w:sz w:val="28"/>
          <w:szCs w:val="28"/>
        </w:rPr>
        <w:t xml:space="preserve"> </w:t>
      </w:r>
      <w:r w:rsidRPr="00ED7F78">
        <w:rPr>
          <w:spacing w:val="-1"/>
          <w:sz w:val="28"/>
          <w:szCs w:val="28"/>
        </w:rPr>
        <w:t>социальной</w:t>
      </w:r>
      <w:r w:rsidRPr="00ED7F78">
        <w:rPr>
          <w:spacing w:val="5"/>
          <w:sz w:val="28"/>
          <w:szCs w:val="28"/>
        </w:rPr>
        <w:t xml:space="preserve"> </w:t>
      </w:r>
      <w:r w:rsidRPr="00ED7F78">
        <w:rPr>
          <w:spacing w:val="-1"/>
          <w:sz w:val="28"/>
          <w:szCs w:val="28"/>
        </w:rPr>
        <w:t>среды,</w:t>
      </w:r>
      <w:r w:rsidRPr="00ED7F78">
        <w:rPr>
          <w:spacing w:val="6"/>
          <w:sz w:val="28"/>
          <w:szCs w:val="28"/>
        </w:rPr>
        <w:t xml:space="preserve"> </w:t>
      </w:r>
      <w:r w:rsidRPr="00ED7F78">
        <w:rPr>
          <w:spacing w:val="-1"/>
          <w:sz w:val="28"/>
          <w:szCs w:val="28"/>
        </w:rPr>
        <w:t>строгое</w:t>
      </w:r>
      <w:r w:rsidRPr="00ED7F78">
        <w:rPr>
          <w:spacing w:val="6"/>
          <w:sz w:val="28"/>
          <w:szCs w:val="28"/>
        </w:rPr>
        <w:t xml:space="preserve"> </w:t>
      </w:r>
      <w:r w:rsidRPr="00ED7F78">
        <w:rPr>
          <w:sz w:val="28"/>
          <w:szCs w:val="28"/>
        </w:rPr>
        <w:t>соблюдение</w:t>
      </w:r>
      <w:r w:rsidRPr="00ED7F78">
        <w:rPr>
          <w:spacing w:val="6"/>
          <w:sz w:val="28"/>
          <w:szCs w:val="28"/>
        </w:rPr>
        <w:t xml:space="preserve"> </w:t>
      </w:r>
      <w:r w:rsidRPr="00ED7F78">
        <w:rPr>
          <w:spacing w:val="-1"/>
          <w:sz w:val="28"/>
          <w:szCs w:val="28"/>
        </w:rPr>
        <w:t>регламента</w:t>
      </w:r>
      <w:r w:rsidRPr="00ED7F78">
        <w:rPr>
          <w:spacing w:val="6"/>
          <w:sz w:val="28"/>
          <w:szCs w:val="28"/>
        </w:rPr>
        <w:t xml:space="preserve"> </w:t>
      </w:r>
      <w:r w:rsidRPr="00ED7F78">
        <w:rPr>
          <w:spacing w:val="-1"/>
          <w:sz w:val="28"/>
          <w:szCs w:val="28"/>
        </w:rPr>
        <w:t>зрительной</w:t>
      </w:r>
      <w:r w:rsidRPr="00ED7F78">
        <w:rPr>
          <w:spacing w:val="5"/>
          <w:sz w:val="28"/>
          <w:szCs w:val="28"/>
        </w:rPr>
        <w:t xml:space="preserve"> </w:t>
      </w:r>
      <w:r w:rsidRPr="00ED7F78">
        <w:rPr>
          <w:spacing w:val="-1"/>
          <w:sz w:val="28"/>
          <w:szCs w:val="28"/>
        </w:rPr>
        <w:t>работы,</w:t>
      </w:r>
      <w:r w:rsidRPr="00ED7F78">
        <w:rPr>
          <w:spacing w:val="6"/>
          <w:sz w:val="28"/>
          <w:szCs w:val="28"/>
        </w:rPr>
        <w:t xml:space="preserve"> </w:t>
      </w:r>
      <w:r w:rsidRPr="00ED7F78">
        <w:rPr>
          <w:spacing w:val="-1"/>
          <w:sz w:val="28"/>
          <w:szCs w:val="28"/>
        </w:rPr>
        <w:t>физических</w:t>
      </w:r>
      <w:r w:rsidRPr="00ED7F78">
        <w:rPr>
          <w:spacing w:val="87"/>
          <w:sz w:val="28"/>
          <w:szCs w:val="28"/>
        </w:rPr>
        <w:t xml:space="preserve"> </w:t>
      </w:r>
      <w:r w:rsidRPr="00ED7F78">
        <w:rPr>
          <w:spacing w:val="-1"/>
          <w:sz w:val="28"/>
          <w:szCs w:val="28"/>
        </w:rPr>
        <w:t>нагрузок</w:t>
      </w:r>
      <w:r w:rsidRPr="00ED7F78">
        <w:rPr>
          <w:sz w:val="28"/>
          <w:szCs w:val="28"/>
        </w:rPr>
        <w:t xml:space="preserve"> и др.);</w:t>
      </w:r>
    </w:p>
    <w:p w:rsidR="00D12B4B" w:rsidRPr="00ED7F78" w:rsidRDefault="00D12B4B" w:rsidP="00D12B4B">
      <w:pPr>
        <w:pStyle w:val="a6"/>
        <w:kinsoku w:val="0"/>
        <w:overflowPunct w:val="0"/>
        <w:ind w:left="0" w:right="113" w:firstLine="0"/>
        <w:jc w:val="both"/>
        <w:rPr>
          <w:spacing w:val="-1"/>
          <w:sz w:val="28"/>
          <w:szCs w:val="28"/>
        </w:rPr>
      </w:pPr>
      <w:r w:rsidRPr="00ED7F78">
        <w:rPr>
          <w:sz w:val="28"/>
          <w:szCs w:val="28"/>
        </w:rPr>
        <w:t xml:space="preserve">      </w:t>
      </w:r>
      <w:r w:rsidRPr="00ED7F78">
        <w:rPr>
          <w:spacing w:val="-1"/>
          <w:sz w:val="28"/>
          <w:szCs w:val="28"/>
        </w:rPr>
        <w:t>выделение</w:t>
      </w:r>
      <w:r w:rsidRPr="00ED7F78">
        <w:rPr>
          <w:spacing w:val="6"/>
          <w:sz w:val="28"/>
          <w:szCs w:val="28"/>
        </w:rPr>
        <w:t xml:space="preserve"> </w:t>
      </w:r>
      <w:r w:rsidRPr="00ED7F78">
        <w:rPr>
          <w:spacing w:val="-1"/>
          <w:sz w:val="28"/>
          <w:szCs w:val="28"/>
        </w:rPr>
        <w:t>приоритетных</w:t>
      </w:r>
      <w:r w:rsidRPr="00ED7F78">
        <w:rPr>
          <w:spacing w:val="6"/>
          <w:sz w:val="28"/>
          <w:szCs w:val="28"/>
        </w:rPr>
        <w:t xml:space="preserve"> </w:t>
      </w:r>
      <w:r w:rsidRPr="00ED7F78">
        <w:rPr>
          <w:spacing w:val="-1"/>
          <w:sz w:val="28"/>
          <w:szCs w:val="28"/>
        </w:rPr>
        <w:t>направлений</w:t>
      </w:r>
      <w:r w:rsidRPr="00ED7F78">
        <w:rPr>
          <w:spacing w:val="5"/>
          <w:sz w:val="28"/>
          <w:szCs w:val="28"/>
        </w:rPr>
        <w:t xml:space="preserve"> </w:t>
      </w:r>
      <w:r w:rsidRPr="00ED7F78">
        <w:rPr>
          <w:spacing w:val="-1"/>
          <w:sz w:val="28"/>
          <w:szCs w:val="28"/>
        </w:rPr>
        <w:t>работы</w:t>
      </w:r>
      <w:r w:rsidRPr="00ED7F78">
        <w:rPr>
          <w:spacing w:val="6"/>
          <w:sz w:val="28"/>
          <w:szCs w:val="28"/>
        </w:rPr>
        <w:t xml:space="preserve"> </w:t>
      </w:r>
      <w:r w:rsidRPr="00ED7F78">
        <w:rPr>
          <w:sz w:val="28"/>
          <w:szCs w:val="28"/>
        </w:rPr>
        <w:t>с</w:t>
      </w:r>
      <w:r w:rsidRPr="00ED7F78">
        <w:rPr>
          <w:spacing w:val="8"/>
          <w:sz w:val="28"/>
          <w:szCs w:val="28"/>
        </w:rPr>
        <w:t xml:space="preserve"> </w:t>
      </w:r>
      <w:r w:rsidRPr="00ED7F78">
        <w:rPr>
          <w:spacing w:val="-2"/>
          <w:sz w:val="28"/>
          <w:szCs w:val="28"/>
        </w:rPr>
        <w:t>учетом</w:t>
      </w:r>
      <w:r w:rsidRPr="00ED7F78">
        <w:rPr>
          <w:spacing w:val="6"/>
          <w:sz w:val="28"/>
          <w:szCs w:val="28"/>
        </w:rPr>
        <w:t xml:space="preserve"> </w:t>
      </w:r>
      <w:r w:rsidRPr="00ED7F78">
        <w:rPr>
          <w:spacing w:val="-1"/>
          <w:sz w:val="28"/>
          <w:szCs w:val="28"/>
        </w:rPr>
        <w:t>типологических</w:t>
      </w:r>
      <w:r w:rsidRPr="00ED7F78">
        <w:rPr>
          <w:spacing w:val="9"/>
          <w:sz w:val="28"/>
          <w:szCs w:val="28"/>
        </w:rPr>
        <w:t xml:space="preserve"> </w:t>
      </w:r>
      <w:r w:rsidRPr="00ED7F78">
        <w:rPr>
          <w:sz w:val="28"/>
          <w:szCs w:val="28"/>
        </w:rPr>
        <w:t>и</w:t>
      </w:r>
      <w:r w:rsidRPr="00ED7F78">
        <w:rPr>
          <w:spacing w:val="5"/>
          <w:sz w:val="28"/>
          <w:szCs w:val="28"/>
        </w:rPr>
        <w:t xml:space="preserve"> </w:t>
      </w:r>
      <w:r w:rsidRPr="00ED7F78">
        <w:rPr>
          <w:sz w:val="28"/>
          <w:szCs w:val="28"/>
        </w:rPr>
        <w:t>индивидуальных</w:t>
      </w:r>
      <w:r w:rsidRPr="00ED7F78">
        <w:rPr>
          <w:spacing w:val="1"/>
          <w:sz w:val="28"/>
          <w:szCs w:val="28"/>
        </w:rPr>
        <w:t xml:space="preserve"> </w:t>
      </w:r>
      <w:r w:rsidRPr="00ED7F78">
        <w:rPr>
          <w:spacing w:val="-1"/>
          <w:sz w:val="28"/>
          <w:szCs w:val="28"/>
        </w:rPr>
        <w:t>особенностей</w:t>
      </w:r>
      <w:r w:rsidRPr="00ED7F78">
        <w:rPr>
          <w:sz w:val="28"/>
          <w:szCs w:val="28"/>
        </w:rPr>
        <w:t xml:space="preserve"> </w:t>
      </w:r>
      <w:r w:rsidRPr="00ED7F78">
        <w:rPr>
          <w:spacing w:val="-1"/>
          <w:sz w:val="28"/>
          <w:szCs w:val="28"/>
        </w:rPr>
        <w:t>обучающихся.</w:t>
      </w:r>
    </w:p>
    <w:p w:rsidR="00D12B4B" w:rsidRPr="00ED7F78" w:rsidRDefault="00D12B4B" w:rsidP="00D12B4B">
      <w:pPr>
        <w:pStyle w:val="a6"/>
        <w:kinsoku w:val="0"/>
        <w:overflowPunct w:val="0"/>
        <w:ind w:left="0" w:right="113" w:firstLine="0"/>
        <w:jc w:val="both"/>
        <w:rPr>
          <w:spacing w:val="-1"/>
          <w:sz w:val="28"/>
          <w:szCs w:val="28"/>
        </w:rPr>
      </w:pPr>
      <w:r w:rsidRPr="00ED7F78">
        <w:rPr>
          <w:spacing w:val="-1"/>
          <w:sz w:val="28"/>
          <w:szCs w:val="28"/>
        </w:rPr>
        <w:t xml:space="preserve">   </w:t>
      </w:r>
      <w:r w:rsidRPr="00ED7F78">
        <w:rPr>
          <w:i/>
          <w:iCs/>
          <w:spacing w:val="-1"/>
          <w:sz w:val="28"/>
          <w:szCs w:val="28"/>
        </w:rPr>
        <w:t>Второй</w:t>
      </w:r>
      <w:r w:rsidRPr="00ED7F78">
        <w:rPr>
          <w:i/>
          <w:iCs/>
          <w:spacing w:val="18"/>
          <w:sz w:val="28"/>
          <w:szCs w:val="28"/>
        </w:rPr>
        <w:t xml:space="preserve"> </w:t>
      </w:r>
      <w:r w:rsidRPr="00ED7F78">
        <w:rPr>
          <w:i/>
          <w:iCs/>
          <w:spacing w:val="-1"/>
          <w:sz w:val="28"/>
          <w:szCs w:val="28"/>
        </w:rPr>
        <w:t>этап</w:t>
      </w:r>
      <w:r w:rsidRPr="00ED7F78">
        <w:rPr>
          <w:i/>
          <w:iCs/>
          <w:spacing w:val="19"/>
          <w:sz w:val="28"/>
          <w:szCs w:val="28"/>
        </w:rPr>
        <w:t xml:space="preserve"> </w:t>
      </w:r>
      <w:r w:rsidRPr="00ED7F78">
        <w:rPr>
          <w:sz w:val="28"/>
          <w:szCs w:val="28"/>
        </w:rPr>
        <w:t>направлен</w:t>
      </w:r>
      <w:r w:rsidRPr="00ED7F78">
        <w:rPr>
          <w:spacing w:val="19"/>
          <w:sz w:val="28"/>
          <w:szCs w:val="28"/>
        </w:rPr>
        <w:t xml:space="preserve"> </w:t>
      </w:r>
      <w:r w:rsidRPr="00ED7F78">
        <w:rPr>
          <w:sz w:val="28"/>
          <w:szCs w:val="28"/>
        </w:rPr>
        <w:t>на</w:t>
      </w:r>
      <w:r w:rsidRPr="00ED7F78">
        <w:rPr>
          <w:spacing w:val="18"/>
          <w:sz w:val="28"/>
          <w:szCs w:val="28"/>
        </w:rPr>
        <w:t xml:space="preserve"> </w:t>
      </w:r>
      <w:r w:rsidRPr="00ED7F78">
        <w:rPr>
          <w:spacing w:val="-1"/>
          <w:sz w:val="28"/>
          <w:szCs w:val="28"/>
        </w:rPr>
        <w:t>реализацию</w:t>
      </w:r>
      <w:r w:rsidRPr="00ED7F78">
        <w:rPr>
          <w:spacing w:val="19"/>
          <w:sz w:val="28"/>
          <w:szCs w:val="28"/>
        </w:rPr>
        <w:t xml:space="preserve"> </w:t>
      </w:r>
      <w:r w:rsidRPr="00ED7F78">
        <w:rPr>
          <w:spacing w:val="-1"/>
          <w:sz w:val="28"/>
          <w:szCs w:val="28"/>
        </w:rPr>
        <w:t>работы</w:t>
      </w:r>
      <w:r w:rsidRPr="00ED7F78">
        <w:rPr>
          <w:spacing w:val="18"/>
          <w:sz w:val="28"/>
          <w:szCs w:val="28"/>
        </w:rPr>
        <w:t xml:space="preserve"> </w:t>
      </w:r>
      <w:r w:rsidRPr="00ED7F78">
        <w:rPr>
          <w:spacing w:val="2"/>
          <w:sz w:val="28"/>
          <w:szCs w:val="28"/>
        </w:rPr>
        <w:t>по</w:t>
      </w:r>
      <w:r w:rsidRPr="00ED7F78">
        <w:rPr>
          <w:spacing w:val="18"/>
          <w:sz w:val="28"/>
          <w:szCs w:val="28"/>
        </w:rPr>
        <w:t xml:space="preserve"> </w:t>
      </w:r>
      <w:r w:rsidRPr="00ED7F78">
        <w:rPr>
          <w:spacing w:val="-1"/>
          <w:sz w:val="28"/>
          <w:szCs w:val="28"/>
        </w:rPr>
        <w:t>формированию</w:t>
      </w:r>
      <w:r w:rsidRPr="00ED7F78">
        <w:rPr>
          <w:spacing w:val="19"/>
          <w:sz w:val="28"/>
          <w:szCs w:val="28"/>
        </w:rPr>
        <w:t xml:space="preserve"> </w:t>
      </w:r>
      <w:r w:rsidRPr="00ED7F78">
        <w:rPr>
          <w:spacing w:val="-1"/>
          <w:sz w:val="28"/>
          <w:szCs w:val="28"/>
        </w:rPr>
        <w:t>экологической</w:t>
      </w:r>
      <w:r w:rsidRPr="00ED7F78">
        <w:rPr>
          <w:spacing w:val="19"/>
          <w:sz w:val="28"/>
          <w:szCs w:val="28"/>
        </w:rPr>
        <w:t xml:space="preserve"> </w:t>
      </w:r>
      <w:r w:rsidR="003B54D3" w:rsidRPr="00ED7F78">
        <w:rPr>
          <w:spacing w:val="-1"/>
          <w:sz w:val="28"/>
          <w:szCs w:val="28"/>
        </w:rPr>
        <w:t>куль</w:t>
      </w:r>
      <w:r w:rsidRPr="00ED7F78">
        <w:rPr>
          <w:spacing w:val="-1"/>
          <w:sz w:val="28"/>
          <w:szCs w:val="28"/>
        </w:rPr>
        <w:t>туры,</w:t>
      </w:r>
      <w:r w:rsidRPr="00ED7F78">
        <w:rPr>
          <w:sz w:val="28"/>
          <w:szCs w:val="28"/>
        </w:rPr>
        <w:t xml:space="preserve"> здорового и </w:t>
      </w:r>
      <w:r w:rsidRPr="00ED7F78">
        <w:rPr>
          <w:spacing w:val="-1"/>
          <w:sz w:val="28"/>
          <w:szCs w:val="28"/>
        </w:rPr>
        <w:t>безопасного</w:t>
      </w:r>
      <w:r w:rsidRPr="00ED7F78">
        <w:rPr>
          <w:sz w:val="28"/>
          <w:szCs w:val="28"/>
        </w:rPr>
        <w:t xml:space="preserve"> </w:t>
      </w:r>
      <w:r w:rsidRPr="00ED7F78">
        <w:rPr>
          <w:spacing w:val="-1"/>
          <w:sz w:val="28"/>
          <w:szCs w:val="28"/>
        </w:rPr>
        <w:t>образа жизни.</w:t>
      </w:r>
    </w:p>
    <w:p w:rsidR="003B54D3" w:rsidRPr="00ED7F78" w:rsidRDefault="003B54D3" w:rsidP="003B54D3">
      <w:pPr>
        <w:pStyle w:val="a6"/>
        <w:kinsoku w:val="0"/>
        <w:overflowPunct w:val="0"/>
        <w:ind w:left="826" w:right="1187" w:firstLine="0"/>
        <w:rPr>
          <w:spacing w:val="-1"/>
          <w:sz w:val="28"/>
          <w:szCs w:val="28"/>
        </w:rPr>
      </w:pPr>
      <w:r w:rsidRPr="00ED7F78">
        <w:rPr>
          <w:spacing w:val="-1"/>
          <w:sz w:val="28"/>
          <w:szCs w:val="28"/>
        </w:rPr>
        <w:t xml:space="preserve">    Работа </w:t>
      </w:r>
      <w:r w:rsidRPr="00ED7F78">
        <w:rPr>
          <w:sz w:val="28"/>
          <w:szCs w:val="28"/>
        </w:rPr>
        <w:t>с</w:t>
      </w:r>
      <w:r w:rsidRPr="00ED7F78">
        <w:rPr>
          <w:spacing w:val="-1"/>
          <w:sz w:val="28"/>
          <w:szCs w:val="28"/>
        </w:rPr>
        <w:t xml:space="preserve"> обучающимися</w:t>
      </w:r>
      <w:r w:rsidRPr="00ED7F78">
        <w:rPr>
          <w:sz w:val="28"/>
          <w:szCs w:val="28"/>
        </w:rPr>
        <w:t xml:space="preserve"> </w:t>
      </w:r>
      <w:r w:rsidRPr="00ED7F78">
        <w:rPr>
          <w:spacing w:val="-1"/>
          <w:sz w:val="28"/>
          <w:szCs w:val="28"/>
        </w:rPr>
        <w:t>включает:</w:t>
      </w:r>
    </w:p>
    <w:p w:rsidR="003B54D3" w:rsidRPr="00ED7F78" w:rsidRDefault="003B54D3" w:rsidP="00D12B4B">
      <w:pPr>
        <w:pStyle w:val="a6"/>
        <w:kinsoku w:val="0"/>
        <w:overflowPunct w:val="0"/>
        <w:ind w:left="0" w:right="113" w:firstLine="0"/>
        <w:jc w:val="both"/>
        <w:rPr>
          <w:spacing w:val="-1"/>
          <w:sz w:val="28"/>
          <w:szCs w:val="28"/>
        </w:rPr>
      </w:pPr>
      <w:r w:rsidRPr="00ED7F78">
        <w:rPr>
          <w:spacing w:val="-1"/>
          <w:sz w:val="28"/>
          <w:szCs w:val="28"/>
        </w:rPr>
        <w:t xml:space="preserve">     формирование</w:t>
      </w:r>
      <w:r w:rsidRPr="00ED7F78">
        <w:rPr>
          <w:spacing w:val="3"/>
          <w:sz w:val="28"/>
          <w:szCs w:val="28"/>
        </w:rPr>
        <w:t xml:space="preserve"> </w:t>
      </w:r>
      <w:r w:rsidRPr="00ED7F78">
        <w:rPr>
          <w:spacing w:val="-1"/>
          <w:sz w:val="28"/>
          <w:szCs w:val="28"/>
        </w:rPr>
        <w:t>представлений</w:t>
      </w:r>
      <w:r w:rsidRPr="00ED7F78">
        <w:rPr>
          <w:spacing w:val="5"/>
          <w:sz w:val="28"/>
          <w:szCs w:val="28"/>
        </w:rPr>
        <w:t xml:space="preserve"> </w:t>
      </w:r>
      <w:r w:rsidRPr="00ED7F78">
        <w:rPr>
          <w:sz w:val="28"/>
          <w:szCs w:val="28"/>
        </w:rPr>
        <w:t>об</w:t>
      </w:r>
      <w:r w:rsidRPr="00ED7F78">
        <w:rPr>
          <w:spacing w:val="2"/>
          <w:sz w:val="28"/>
          <w:szCs w:val="28"/>
        </w:rPr>
        <w:t xml:space="preserve"> </w:t>
      </w:r>
      <w:r w:rsidRPr="00ED7F78">
        <w:rPr>
          <w:spacing w:val="-1"/>
          <w:sz w:val="28"/>
          <w:szCs w:val="28"/>
        </w:rPr>
        <w:t>экологически</w:t>
      </w:r>
      <w:r w:rsidRPr="00ED7F78">
        <w:rPr>
          <w:spacing w:val="5"/>
          <w:sz w:val="28"/>
          <w:szCs w:val="28"/>
        </w:rPr>
        <w:t xml:space="preserve"> </w:t>
      </w:r>
      <w:r w:rsidRPr="00ED7F78">
        <w:rPr>
          <w:spacing w:val="-1"/>
          <w:sz w:val="28"/>
          <w:szCs w:val="28"/>
        </w:rPr>
        <w:t>сообразном</w:t>
      </w:r>
      <w:r w:rsidRPr="00ED7F78">
        <w:rPr>
          <w:spacing w:val="1"/>
          <w:sz w:val="28"/>
          <w:szCs w:val="28"/>
        </w:rPr>
        <w:t xml:space="preserve"> </w:t>
      </w:r>
      <w:r w:rsidRPr="00ED7F78">
        <w:rPr>
          <w:spacing w:val="-1"/>
          <w:sz w:val="28"/>
          <w:szCs w:val="28"/>
        </w:rPr>
        <w:t>поведении</w:t>
      </w:r>
      <w:r w:rsidRPr="00ED7F78">
        <w:rPr>
          <w:spacing w:val="5"/>
          <w:sz w:val="28"/>
          <w:szCs w:val="28"/>
        </w:rPr>
        <w:t xml:space="preserve"> </w:t>
      </w:r>
      <w:r w:rsidRPr="00ED7F78">
        <w:rPr>
          <w:spacing w:val="-1"/>
          <w:sz w:val="28"/>
          <w:szCs w:val="28"/>
        </w:rPr>
        <w:t>человека</w:t>
      </w:r>
      <w:r w:rsidRPr="00ED7F78">
        <w:rPr>
          <w:spacing w:val="3"/>
          <w:sz w:val="28"/>
          <w:szCs w:val="28"/>
        </w:rPr>
        <w:t xml:space="preserve"> </w:t>
      </w:r>
      <w:r w:rsidRPr="00ED7F78">
        <w:rPr>
          <w:sz w:val="28"/>
          <w:szCs w:val="28"/>
        </w:rPr>
        <w:t>в</w:t>
      </w:r>
      <w:r w:rsidRPr="00ED7F78">
        <w:rPr>
          <w:spacing w:val="4"/>
          <w:sz w:val="28"/>
          <w:szCs w:val="28"/>
        </w:rPr>
        <w:t xml:space="preserve"> </w:t>
      </w:r>
      <w:r w:rsidRPr="00ED7F78">
        <w:rPr>
          <w:sz w:val="28"/>
          <w:szCs w:val="28"/>
        </w:rPr>
        <w:t>быту</w:t>
      </w:r>
      <w:r w:rsidRPr="00ED7F78">
        <w:rPr>
          <w:spacing w:val="-1"/>
          <w:sz w:val="28"/>
          <w:szCs w:val="28"/>
        </w:rPr>
        <w:t xml:space="preserve"> </w:t>
      </w:r>
      <w:r w:rsidRPr="00ED7F78">
        <w:rPr>
          <w:sz w:val="28"/>
          <w:szCs w:val="28"/>
        </w:rPr>
        <w:t>и</w:t>
      </w:r>
      <w:r w:rsidRPr="00ED7F78">
        <w:rPr>
          <w:spacing w:val="87"/>
          <w:sz w:val="28"/>
          <w:szCs w:val="28"/>
        </w:rPr>
        <w:t xml:space="preserve"> </w:t>
      </w:r>
      <w:r w:rsidRPr="00ED7F78">
        <w:rPr>
          <w:spacing w:val="-1"/>
          <w:sz w:val="28"/>
          <w:szCs w:val="28"/>
        </w:rPr>
        <w:t>природе;</w:t>
      </w:r>
    </w:p>
    <w:p w:rsidR="003B54D3" w:rsidRPr="00ED7F78" w:rsidRDefault="003B54D3" w:rsidP="00D12B4B">
      <w:pPr>
        <w:pStyle w:val="a6"/>
        <w:kinsoku w:val="0"/>
        <w:overflowPunct w:val="0"/>
        <w:ind w:left="0" w:right="113" w:firstLine="0"/>
        <w:jc w:val="both"/>
        <w:rPr>
          <w:spacing w:val="-1"/>
          <w:sz w:val="28"/>
          <w:szCs w:val="28"/>
        </w:rPr>
      </w:pPr>
      <w:r w:rsidRPr="00ED7F78">
        <w:rPr>
          <w:spacing w:val="-1"/>
          <w:sz w:val="28"/>
          <w:szCs w:val="28"/>
        </w:rPr>
        <w:t xml:space="preserve">     освоение предметно-пространственной</w:t>
      </w:r>
      <w:r w:rsidRPr="00ED7F78">
        <w:rPr>
          <w:sz w:val="28"/>
          <w:szCs w:val="28"/>
        </w:rPr>
        <w:t xml:space="preserve"> </w:t>
      </w:r>
      <w:r w:rsidRPr="00ED7F78">
        <w:rPr>
          <w:spacing w:val="-1"/>
          <w:sz w:val="28"/>
          <w:szCs w:val="28"/>
        </w:rPr>
        <w:t>среды</w:t>
      </w:r>
      <w:r w:rsidRPr="00ED7F78">
        <w:rPr>
          <w:sz w:val="28"/>
          <w:szCs w:val="28"/>
        </w:rPr>
        <w:t xml:space="preserve"> </w:t>
      </w:r>
      <w:r w:rsidRPr="00ED7F78">
        <w:rPr>
          <w:spacing w:val="-1"/>
          <w:sz w:val="28"/>
          <w:szCs w:val="28"/>
        </w:rPr>
        <w:t>образовательной</w:t>
      </w:r>
      <w:r w:rsidRPr="00ED7F78">
        <w:rPr>
          <w:sz w:val="28"/>
          <w:szCs w:val="28"/>
        </w:rPr>
        <w:t xml:space="preserve"> </w:t>
      </w:r>
      <w:r w:rsidRPr="00ED7F78">
        <w:rPr>
          <w:spacing w:val="-1"/>
          <w:sz w:val="28"/>
          <w:szCs w:val="28"/>
        </w:rPr>
        <w:t>организации;</w:t>
      </w:r>
      <w:r w:rsidRPr="00ED7F78">
        <w:rPr>
          <w:spacing w:val="99"/>
          <w:sz w:val="28"/>
          <w:szCs w:val="28"/>
        </w:rPr>
        <w:t xml:space="preserve"> </w:t>
      </w:r>
      <w:r w:rsidRPr="00ED7F78">
        <w:rPr>
          <w:spacing w:val="-1"/>
          <w:sz w:val="28"/>
          <w:szCs w:val="28"/>
        </w:rPr>
        <w:t>организацию</w:t>
      </w:r>
      <w:r w:rsidRPr="00ED7F78">
        <w:rPr>
          <w:spacing w:val="26"/>
          <w:sz w:val="28"/>
          <w:szCs w:val="28"/>
        </w:rPr>
        <w:t xml:space="preserve"> </w:t>
      </w:r>
      <w:r w:rsidRPr="00ED7F78">
        <w:rPr>
          <w:sz w:val="28"/>
          <w:szCs w:val="28"/>
        </w:rPr>
        <w:t>и</w:t>
      </w:r>
      <w:r w:rsidRPr="00ED7F78">
        <w:rPr>
          <w:spacing w:val="29"/>
          <w:sz w:val="28"/>
          <w:szCs w:val="28"/>
        </w:rPr>
        <w:t xml:space="preserve"> </w:t>
      </w:r>
      <w:r w:rsidRPr="00ED7F78">
        <w:rPr>
          <w:spacing w:val="-1"/>
          <w:sz w:val="28"/>
          <w:szCs w:val="28"/>
        </w:rPr>
        <w:t>расширение</w:t>
      </w:r>
      <w:r w:rsidRPr="00ED7F78">
        <w:rPr>
          <w:spacing w:val="27"/>
          <w:sz w:val="28"/>
          <w:szCs w:val="28"/>
        </w:rPr>
        <w:t xml:space="preserve"> </w:t>
      </w:r>
      <w:r w:rsidRPr="00ED7F78">
        <w:rPr>
          <w:spacing w:val="-1"/>
          <w:sz w:val="28"/>
          <w:szCs w:val="28"/>
        </w:rPr>
        <w:t>практического</w:t>
      </w:r>
      <w:r w:rsidRPr="00ED7F78">
        <w:rPr>
          <w:spacing w:val="28"/>
          <w:sz w:val="28"/>
          <w:szCs w:val="28"/>
        </w:rPr>
        <w:t xml:space="preserve"> </w:t>
      </w:r>
      <w:r w:rsidRPr="00ED7F78">
        <w:rPr>
          <w:spacing w:val="-1"/>
          <w:sz w:val="28"/>
          <w:szCs w:val="28"/>
        </w:rPr>
        <w:t>опыта</w:t>
      </w:r>
      <w:r w:rsidRPr="00ED7F78">
        <w:rPr>
          <w:spacing w:val="27"/>
          <w:sz w:val="28"/>
          <w:szCs w:val="28"/>
        </w:rPr>
        <w:t xml:space="preserve"> </w:t>
      </w:r>
      <w:r w:rsidRPr="00ED7F78">
        <w:rPr>
          <w:spacing w:val="-1"/>
          <w:sz w:val="28"/>
          <w:szCs w:val="28"/>
        </w:rPr>
        <w:t>экологически</w:t>
      </w:r>
      <w:r w:rsidRPr="00ED7F78">
        <w:rPr>
          <w:spacing w:val="29"/>
          <w:sz w:val="28"/>
          <w:szCs w:val="28"/>
        </w:rPr>
        <w:t xml:space="preserve"> </w:t>
      </w:r>
      <w:r w:rsidRPr="00ED7F78">
        <w:rPr>
          <w:spacing w:val="-1"/>
          <w:sz w:val="28"/>
          <w:szCs w:val="28"/>
        </w:rPr>
        <w:t>сообразного</w:t>
      </w:r>
      <w:r w:rsidRPr="00ED7F78">
        <w:rPr>
          <w:spacing w:val="28"/>
          <w:sz w:val="28"/>
          <w:szCs w:val="28"/>
        </w:rPr>
        <w:t xml:space="preserve"> </w:t>
      </w:r>
      <w:r w:rsidRPr="00ED7F78">
        <w:rPr>
          <w:sz w:val="28"/>
          <w:szCs w:val="28"/>
        </w:rPr>
        <w:t>и</w:t>
      </w:r>
      <w:r w:rsidRPr="00ED7F78">
        <w:rPr>
          <w:spacing w:val="27"/>
          <w:sz w:val="28"/>
          <w:szCs w:val="28"/>
        </w:rPr>
        <w:t xml:space="preserve"> </w:t>
      </w:r>
      <w:r w:rsidRPr="00ED7F78">
        <w:rPr>
          <w:sz w:val="28"/>
          <w:szCs w:val="28"/>
        </w:rPr>
        <w:t>безопасного</w:t>
      </w:r>
      <w:r w:rsidRPr="00ED7F78">
        <w:rPr>
          <w:spacing w:val="28"/>
          <w:sz w:val="28"/>
          <w:szCs w:val="28"/>
        </w:rPr>
        <w:t xml:space="preserve"> </w:t>
      </w:r>
      <w:r w:rsidRPr="00ED7F78">
        <w:rPr>
          <w:spacing w:val="-1"/>
          <w:sz w:val="28"/>
          <w:szCs w:val="28"/>
        </w:rPr>
        <w:t>взаимодействия</w:t>
      </w:r>
      <w:r w:rsidRPr="00ED7F78">
        <w:rPr>
          <w:spacing w:val="26"/>
          <w:sz w:val="28"/>
          <w:szCs w:val="28"/>
        </w:rPr>
        <w:t xml:space="preserve"> </w:t>
      </w:r>
      <w:r w:rsidRPr="00ED7F78">
        <w:rPr>
          <w:spacing w:val="-1"/>
          <w:sz w:val="28"/>
          <w:szCs w:val="28"/>
        </w:rPr>
        <w:t>обучающихся</w:t>
      </w:r>
      <w:r w:rsidRPr="00ED7F78">
        <w:rPr>
          <w:spacing w:val="28"/>
          <w:sz w:val="28"/>
          <w:szCs w:val="28"/>
        </w:rPr>
        <w:t xml:space="preserve"> </w:t>
      </w:r>
      <w:r w:rsidRPr="00ED7F78">
        <w:rPr>
          <w:sz w:val="28"/>
          <w:szCs w:val="28"/>
        </w:rPr>
        <w:t>с</w:t>
      </w:r>
      <w:r w:rsidRPr="00ED7F78">
        <w:rPr>
          <w:spacing w:val="25"/>
          <w:sz w:val="28"/>
          <w:szCs w:val="28"/>
        </w:rPr>
        <w:t xml:space="preserve"> </w:t>
      </w:r>
      <w:r w:rsidRPr="00ED7F78">
        <w:rPr>
          <w:spacing w:val="-1"/>
          <w:sz w:val="28"/>
          <w:szCs w:val="28"/>
        </w:rPr>
        <w:t>природной</w:t>
      </w:r>
      <w:r w:rsidRPr="00ED7F78">
        <w:rPr>
          <w:spacing w:val="29"/>
          <w:sz w:val="28"/>
          <w:szCs w:val="28"/>
        </w:rPr>
        <w:t xml:space="preserve"> </w:t>
      </w:r>
      <w:r w:rsidRPr="00ED7F78">
        <w:rPr>
          <w:sz w:val="28"/>
          <w:szCs w:val="28"/>
        </w:rPr>
        <w:t>и</w:t>
      </w:r>
      <w:r w:rsidRPr="00ED7F78">
        <w:rPr>
          <w:spacing w:val="27"/>
          <w:sz w:val="28"/>
          <w:szCs w:val="28"/>
        </w:rPr>
        <w:t xml:space="preserve"> </w:t>
      </w:r>
      <w:r w:rsidRPr="00ED7F78">
        <w:rPr>
          <w:spacing w:val="-1"/>
          <w:sz w:val="28"/>
          <w:szCs w:val="28"/>
        </w:rPr>
        <w:t>социальной</w:t>
      </w:r>
      <w:r w:rsidRPr="00ED7F78">
        <w:rPr>
          <w:spacing w:val="27"/>
          <w:sz w:val="28"/>
          <w:szCs w:val="28"/>
        </w:rPr>
        <w:t xml:space="preserve"> </w:t>
      </w:r>
      <w:r w:rsidRPr="00ED7F78">
        <w:rPr>
          <w:spacing w:val="-1"/>
          <w:sz w:val="28"/>
          <w:szCs w:val="28"/>
        </w:rPr>
        <w:t>средой</w:t>
      </w:r>
      <w:r w:rsidRPr="00ED7F78">
        <w:rPr>
          <w:spacing w:val="29"/>
          <w:sz w:val="28"/>
          <w:szCs w:val="28"/>
        </w:rPr>
        <w:t xml:space="preserve"> </w:t>
      </w:r>
      <w:r w:rsidRPr="00ED7F78">
        <w:rPr>
          <w:sz w:val="28"/>
          <w:szCs w:val="28"/>
        </w:rPr>
        <w:t>с</w:t>
      </w:r>
      <w:r w:rsidRPr="00ED7F78">
        <w:rPr>
          <w:spacing w:val="27"/>
          <w:sz w:val="28"/>
          <w:szCs w:val="28"/>
        </w:rPr>
        <w:t xml:space="preserve"> </w:t>
      </w:r>
      <w:r w:rsidRPr="00ED7F78">
        <w:rPr>
          <w:spacing w:val="-1"/>
          <w:sz w:val="28"/>
          <w:szCs w:val="28"/>
        </w:rPr>
        <w:t>использованием</w:t>
      </w:r>
      <w:r w:rsidRPr="00ED7F78">
        <w:rPr>
          <w:spacing w:val="27"/>
          <w:sz w:val="28"/>
          <w:szCs w:val="28"/>
        </w:rPr>
        <w:t xml:space="preserve"> </w:t>
      </w:r>
      <w:r w:rsidRPr="00ED7F78">
        <w:rPr>
          <w:spacing w:val="-1"/>
          <w:sz w:val="28"/>
          <w:szCs w:val="28"/>
        </w:rPr>
        <w:t>всех</w:t>
      </w:r>
      <w:r w:rsidRPr="00ED7F78">
        <w:rPr>
          <w:spacing w:val="75"/>
          <w:sz w:val="28"/>
          <w:szCs w:val="28"/>
        </w:rPr>
        <w:t xml:space="preserve"> </w:t>
      </w:r>
      <w:r w:rsidRPr="00ED7F78">
        <w:rPr>
          <w:spacing w:val="-1"/>
          <w:sz w:val="28"/>
          <w:szCs w:val="28"/>
        </w:rPr>
        <w:t>анализаторов;</w:t>
      </w:r>
    </w:p>
    <w:p w:rsidR="003B54D3" w:rsidRPr="00ED7F78" w:rsidRDefault="003B54D3" w:rsidP="00D12B4B">
      <w:pPr>
        <w:pStyle w:val="a6"/>
        <w:kinsoku w:val="0"/>
        <w:overflowPunct w:val="0"/>
        <w:ind w:left="0" w:right="113" w:firstLine="0"/>
        <w:jc w:val="both"/>
        <w:rPr>
          <w:sz w:val="28"/>
          <w:szCs w:val="28"/>
        </w:rPr>
      </w:pPr>
      <w:r w:rsidRPr="00ED7F78">
        <w:rPr>
          <w:spacing w:val="-1"/>
          <w:sz w:val="28"/>
          <w:szCs w:val="28"/>
        </w:rPr>
        <w:t xml:space="preserve">     формирование</w:t>
      </w:r>
      <w:r w:rsidRPr="00ED7F78">
        <w:rPr>
          <w:spacing w:val="34"/>
          <w:sz w:val="28"/>
          <w:szCs w:val="28"/>
        </w:rPr>
        <w:t xml:space="preserve"> </w:t>
      </w:r>
      <w:r w:rsidRPr="00ED7F78">
        <w:rPr>
          <w:sz w:val="28"/>
          <w:szCs w:val="28"/>
        </w:rPr>
        <w:t>и</w:t>
      </w:r>
      <w:r w:rsidRPr="00ED7F78">
        <w:rPr>
          <w:spacing w:val="36"/>
          <w:sz w:val="28"/>
          <w:szCs w:val="28"/>
        </w:rPr>
        <w:t xml:space="preserve"> </w:t>
      </w:r>
      <w:r w:rsidRPr="00ED7F78">
        <w:rPr>
          <w:spacing w:val="-1"/>
          <w:sz w:val="28"/>
          <w:szCs w:val="28"/>
        </w:rPr>
        <w:t>развитие</w:t>
      </w:r>
      <w:r w:rsidRPr="00ED7F78">
        <w:rPr>
          <w:spacing w:val="34"/>
          <w:sz w:val="28"/>
          <w:szCs w:val="28"/>
        </w:rPr>
        <w:t xml:space="preserve"> </w:t>
      </w:r>
      <w:r w:rsidRPr="00ED7F78">
        <w:rPr>
          <w:spacing w:val="-1"/>
          <w:sz w:val="28"/>
          <w:szCs w:val="28"/>
        </w:rPr>
        <w:t>специальных</w:t>
      </w:r>
      <w:r w:rsidRPr="00ED7F78">
        <w:rPr>
          <w:spacing w:val="40"/>
          <w:sz w:val="28"/>
          <w:szCs w:val="28"/>
        </w:rPr>
        <w:t xml:space="preserve"> </w:t>
      </w:r>
      <w:r w:rsidRPr="00ED7F78">
        <w:rPr>
          <w:spacing w:val="-2"/>
          <w:sz w:val="28"/>
          <w:szCs w:val="28"/>
        </w:rPr>
        <w:t>умений,</w:t>
      </w:r>
      <w:r w:rsidRPr="00ED7F78">
        <w:rPr>
          <w:spacing w:val="35"/>
          <w:sz w:val="28"/>
          <w:szCs w:val="28"/>
        </w:rPr>
        <w:t xml:space="preserve"> </w:t>
      </w:r>
      <w:r w:rsidRPr="00ED7F78">
        <w:rPr>
          <w:spacing w:val="-1"/>
          <w:sz w:val="28"/>
          <w:szCs w:val="28"/>
        </w:rPr>
        <w:t>необходимых</w:t>
      </w:r>
      <w:r w:rsidRPr="00ED7F78">
        <w:rPr>
          <w:spacing w:val="37"/>
          <w:sz w:val="28"/>
          <w:szCs w:val="28"/>
        </w:rPr>
        <w:t xml:space="preserve"> </w:t>
      </w:r>
      <w:r w:rsidRPr="00ED7F78">
        <w:rPr>
          <w:sz w:val="28"/>
          <w:szCs w:val="28"/>
        </w:rPr>
        <w:t>в</w:t>
      </w:r>
      <w:r w:rsidRPr="00ED7F78">
        <w:rPr>
          <w:spacing w:val="35"/>
          <w:sz w:val="28"/>
          <w:szCs w:val="28"/>
        </w:rPr>
        <w:t xml:space="preserve"> </w:t>
      </w:r>
      <w:r w:rsidRPr="00ED7F78">
        <w:rPr>
          <w:sz w:val="28"/>
          <w:szCs w:val="28"/>
        </w:rPr>
        <w:t>процессе</w:t>
      </w:r>
      <w:r w:rsidRPr="00ED7F78">
        <w:rPr>
          <w:spacing w:val="12"/>
          <w:sz w:val="28"/>
          <w:szCs w:val="28"/>
        </w:rPr>
        <w:t xml:space="preserve"> </w:t>
      </w:r>
      <w:r w:rsidRPr="00ED7F78">
        <w:rPr>
          <w:spacing w:val="-1"/>
          <w:sz w:val="28"/>
          <w:szCs w:val="28"/>
        </w:rPr>
        <w:t>взаимодействия</w:t>
      </w:r>
      <w:r w:rsidRPr="00ED7F78">
        <w:rPr>
          <w:spacing w:val="16"/>
          <w:sz w:val="28"/>
          <w:szCs w:val="28"/>
        </w:rPr>
        <w:t xml:space="preserve"> </w:t>
      </w:r>
      <w:r w:rsidRPr="00ED7F78">
        <w:rPr>
          <w:spacing w:val="-1"/>
          <w:sz w:val="28"/>
          <w:szCs w:val="28"/>
        </w:rPr>
        <w:t>обучающихся</w:t>
      </w:r>
      <w:r w:rsidRPr="00ED7F78">
        <w:rPr>
          <w:spacing w:val="16"/>
          <w:sz w:val="28"/>
          <w:szCs w:val="28"/>
        </w:rPr>
        <w:t xml:space="preserve"> </w:t>
      </w:r>
      <w:r w:rsidRPr="00ED7F78">
        <w:rPr>
          <w:sz w:val="28"/>
          <w:szCs w:val="28"/>
        </w:rPr>
        <w:t>с</w:t>
      </w:r>
      <w:r w:rsidRPr="00ED7F78">
        <w:rPr>
          <w:spacing w:val="15"/>
          <w:sz w:val="28"/>
          <w:szCs w:val="28"/>
        </w:rPr>
        <w:t xml:space="preserve"> </w:t>
      </w:r>
      <w:r w:rsidRPr="00ED7F78">
        <w:rPr>
          <w:spacing w:val="-1"/>
          <w:sz w:val="28"/>
          <w:szCs w:val="28"/>
        </w:rPr>
        <w:t>природной</w:t>
      </w:r>
      <w:r w:rsidRPr="00ED7F78">
        <w:rPr>
          <w:spacing w:val="17"/>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социальной</w:t>
      </w:r>
      <w:r w:rsidRPr="00ED7F78">
        <w:rPr>
          <w:spacing w:val="17"/>
          <w:sz w:val="28"/>
          <w:szCs w:val="28"/>
        </w:rPr>
        <w:t xml:space="preserve"> </w:t>
      </w:r>
      <w:r w:rsidRPr="00ED7F78">
        <w:rPr>
          <w:spacing w:val="-1"/>
          <w:sz w:val="28"/>
          <w:szCs w:val="28"/>
        </w:rPr>
        <w:t>средой</w:t>
      </w:r>
      <w:r w:rsidRPr="00ED7F78">
        <w:rPr>
          <w:spacing w:val="17"/>
          <w:sz w:val="28"/>
          <w:szCs w:val="28"/>
        </w:rPr>
        <w:t xml:space="preserve"> </w:t>
      </w:r>
      <w:r w:rsidRPr="00ED7F78">
        <w:rPr>
          <w:spacing w:val="-1"/>
          <w:sz w:val="28"/>
          <w:szCs w:val="28"/>
        </w:rPr>
        <w:t>(умения</w:t>
      </w:r>
      <w:r w:rsidRPr="00ED7F78">
        <w:rPr>
          <w:spacing w:val="16"/>
          <w:sz w:val="28"/>
          <w:szCs w:val="28"/>
        </w:rPr>
        <w:t xml:space="preserve"> </w:t>
      </w:r>
      <w:r w:rsidRPr="00ED7F78">
        <w:rPr>
          <w:spacing w:val="-1"/>
          <w:sz w:val="28"/>
          <w:szCs w:val="28"/>
        </w:rPr>
        <w:t>ориентироваться</w:t>
      </w:r>
      <w:r w:rsidRPr="00ED7F78">
        <w:rPr>
          <w:spacing w:val="16"/>
          <w:sz w:val="28"/>
          <w:szCs w:val="28"/>
        </w:rPr>
        <w:t xml:space="preserve"> </w:t>
      </w:r>
      <w:r w:rsidRPr="00ED7F78">
        <w:rPr>
          <w:sz w:val="28"/>
          <w:szCs w:val="28"/>
        </w:rPr>
        <w:t>в</w:t>
      </w:r>
      <w:r w:rsidRPr="00ED7F78">
        <w:rPr>
          <w:spacing w:val="16"/>
          <w:sz w:val="28"/>
          <w:szCs w:val="28"/>
        </w:rPr>
        <w:t xml:space="preserve"> </w:t>
      </w:r>
      <w:r w:rsidRPr="00ED7F78">
        <w:rPr>
          <w:spacing w:val="-1"/>
          <w:sz w:val="28"/>
          <w:szCs w:val="28"/>
        </w:rPr>
        <w:t>знакомом</w:t>
      </w:r>
      <w:r w:rsidRPr="00ED7F78">
        <w:rPr>
          <w:spacing w:val="15"/>
          <w:sz w:val="28"/>
          <w:szCs w:val="28"/>
        </w:rPr>
        <w:t xml:space="preserve"> </w:t>
      </w:r>
      <w:r w:rsidRPr="00ED7F78">
        <w:rPr>
          <w:sz w:val="28"/>
          <w:szCs w:val="28"/>
        </w:rPr>
        <w:t>и</w:t>
      </w:r>
      <w:r w:rsidRPr="00ED7F78">
        <w:rPr>
          <w:spacing w:val="89"/>
          <w:sz w:val="28"/>
          <w:szCs w:val="28"/>
        </w:rPr>
        <w:t xml:space="preserve"> </w:t>
      </w:r>
      <w:r w:rsidRPr="00ED7F78">
        <w:rPr>
          <w:spacing w:val="-1"/>
          <w:sz w:val="28"/>
          <w:szCs w:val="28"/>
        </w:rPr>
        <w:t>незнакомом</w:t>
      </w:r>
      <w:r w:rsidRPr="00ED7F78">
        <w:rPr>
          <w:spacing w:val="3"/>
          <w:sz w:val="28"/>
          <w:szCs w:val="28"/>
        </w:rPr>
        <w:t xml:space="preserve"> </w:t>
      </w:r>
      <w:r w:rsidRPr="00ED7F78">
        <w:rPr>
          <w:spacing w:val="-1"/>
          <w:sz w:val="28"/>
          <w:szCs w:val="28"/>
        </w:rPr>
        <w:t>пространстве,</w:t>
      </w:r>
      <w:r w:rsidRPr="00ED7F78">
        <w:rPr>
          <w:spacing w:val="4"/>
          <w:sz w:val="28"/>
          <w:szCs w:val="28"/>
        </w:rPr>
        <w:t xml:space="preserve"> </w:t>
      </w:r>
      <w:r w:rsidRPr="00ED7F78">
        <w:rPr>
          <w:sz w:val="28"/>
          <w:szCs w:val="28"/>
        </w:rPr>
        <w:t>в</w:t>
      </w:r>
      <w:r w:rsidRPr="00ED7F78">
        <w:rPr>
          <w:spacing w:val="4"/>
          <w:sz w:val="28"/>
          <w:szCs w:val="28"/>
        </w:rPr>
        <w:t xml:space="preserve"> </w:t>
      </w:r>
      <w:r w:rsidRPr="00ED7F78">
        <w:rPr>
          <w:spacing w:val="-1"/>
          <w:sz w:val="28"/>
          <w:szCs w:val="28"/>
        </w:rPr>
        <w:t>замкнутом,</w:t>
      </w:r>
      <w:r w:rsidRPr="00ED7F78">
        <w:rPr>
          <w:spacing w:val="6"/>
          <w:sz w:val="28"/>
          <w:szCs w:val="28"/>
        </w:rPr>
        <w:t xml:space="preserve"> </w:t>
      </w:r>
      <w:r w:rsidRPr="00ED7F78">
        <w:rPr>
          <w:sz w:val="28"/>
          <w:szCs w:val="28"/>
        </w:rPr>
        <w:t>свободном</w:t>
      </w:r>
      <w:r w:rsidRPr="00ED7F78">
        <w:rPr>
          <w:spacing w:val="3"/>
          <w:sz w:val="28"/>
          <w:szCs w:val="28"/>
        </w:rPr>
        <w:t xml:space="preserve"> </w:t>
      </w:r>
      <w:r w:rsidRPr="00ED7F78">
        <w:rPr>
          <w:spacing w:val="-1"/>
          <w:sz w:val="28"/>
          <w:szCs w:val="28"/>
        </w:rPr>
        <w:t>пространстве,</w:t>
      </w:r>
      <w:r w:rsidRPr="00ED7F78">
        <w:rPr>
          <w:spacing w:val="11"/>
          <w:sz w:val="28"/>
          <w:szCs w:val="28"/>
        </w:rPr>
        <w:t xml:space="preserve"> </w:t>
      </w:r>
      <w:r w:rsidRPr="00ED7F78">
        <w:rPr>
          <w:spacing w:val="-1"/>
          <w:sz w:val="28"/>
          <w:szCs w:val="28"/>
        </w:rPr>
        <w:t>умения</w:t>
      </w:r>
      <w:r w:rsidRPr="00ED7F78">
        <w:rPr>
          <w:spacing w:val="4"/>
          <w:sz w:val="28"/>
          <w:szCs w:val="28"/>
        </w:rPr>
        <w:t xml:space="preserve"> </w:t>
      </w:r>
      <w:r w:rsidRPr="00ED7F78">
        <w:rPr>
          <w:spacing w:val="-1"/>
          <w:sz w:val="28"/>
          <w:szCs w:val="28"/>
        </w:rPr>
        <w:t>самообслуживания</w:t>
      </w:r>
      <w:r w:rsidRPr="00ED7F78">
        <w:rPr>
          <w:spacing w:val="4"/>
          <w:sz w:val="28"/>
          <w:szCs w:val="28"/>
        </w:rPr>
        <w:t xml:space="preserve"> </w:t>
      </w:r>
      <w:r w:rsidRPr="00ED7F78">
        <w:rPr>
          <w:sz w:val="28"/>
          <w:szCs w:val="28"/>
        </w:rPr>
        <w:t>и</w:t>
      </w:r>
      <w:r w:rsidRPr="00ED7F78">
        <w:rPr>
          <w:spacing w:val="89"/>
          <w:sz w:val="28"/>
          <w:szCs w:val="28"/>
        </w:rPr>
        <w:t xml:space="preserve"> </w:t>
      </w:r>
      <w:r w:rsidRPr="00ED7F78">
        <w:rPr>
          <w:sz w:val="28"/>
          <w:szCs w:val="28"/>
        </w:rPr>
        <w:t>др.);</w:t>
      </w:r>
    </w:p>
    <w:p w:rsidR="003B54D3" w:rsidRPr="00ED7F78" w:rsidRDefault="003B54D3" w:rsidP="00D12B4B">
      <w:pPr>
        <w:pStyle w:val="a6"/>
        <w:kinsoku w:val="0"/>
        <w:overflowPunct w:val="0"/>
        <w:ind w:left="0" w:right="113" w:firstLine="0"/>
        <w:jc w:val="both"/>
        <w:rPr>
          <w:spacing w:val="-1"/>
          <w:sz w:val="28"/>
          <w:szCs w:val="28"/>
        </w:rPr>
      </w:pPr>
      <w:r w:rsidRPr="00ED7F78">
        <w:rPr>
          <w:sz w:val="28"/>
          <w:szCs w:val="28"/>
        </w:rPr>
        <w:t xml:space="preserve">     </w:t>
      </w:r>
      <w:r w:rsidRPr="00ED7F78">
        <w:rPr>
          <w:spacing w:val="-1"/>
          <w:sz w:val="28"/>
          <w:szCs w:val="28"/>
        </w:rPr>
        <w:t>закрепление</w:t>
      </w:r>
      <w:r w:rsidRPr="00ED7F78">
        <w:rPr>
          <w:spacing w:val="18"/>
          <w:sz w:val="28"/>
          <w:szCs w:val="28"/>
        </w:rPr>
        <w:t xml:space="preserve"> </w:t>
      </w:r>
      <w:r w:rsidRPr="00ED7F78">
        <w:rPr>
          <w:spacing w:val="-1"/>
          <w:sz w:val="28"/>
          <w:szCs w:val="28"/>
        </w:rPr>
        <w:t>полученных</w:t>
      </w:r>
      <w:r w:rsidRPr="00ED7F78">
        <w:rPr>
          <w:spacing w:val="20"/>
          <w:sz w:val="28"/>
          <w:szCs w:val="28"/>
        </w:rPr>
        <w:t xml:space="preserve"> </w:t>
      </w:r>
      <w:r w:rsidRPr="00ED7F78">
        <w:rPr>
          <w:spacing w:val="-1"/>
          <w:sz w:val="28"/>
          <w:szCs w:val="28"/>
        </w:rPr>
        <w:t>знаний</w:t>
      </w:r>
      <w:r w:rsidRPr="00ED7F78">
        <w:rPr>
          <w:spacing w:val="20"/>
          <w:sz w:val="28"/>
          <w:szCs w:val="28"/>
        </w:rPr>
        <w:t xml:space="preserve"> </w:t>
      </w:r>
      <w:r w:rsidRPr="00ED7F78">
        <w:rPr>
          <w:sz w:val="28"/>
          <w:szCs w:val="28"/>
        </w:rPr>
        <w:t>и</w:t>
      </w:r>
      <w:r w:rsidRPr="00ED7F78">
        <w:rPr>
          <w:spacing w:val="22"/>
          <w:sz w:val="28"/>
          <w:szCs w:val="28"/>
        </w:rPr>
        <w:t xml:space="preserve"> </w:t>
      </w:r>
      <w:r w:rsidRPr="00ED7F78">
        <w:rPr>
          <w:spacing w:val="-2"/>
          <w:sz w:val="28"/>
          <w:szCs w:val="28"/>
        </w:rPr>
        <w:t>умений</w:t>
      </w:r>
      <w:r w:rsidRPr="00ED7F78">
        <w:rPr>
          <w:spacing w:val="22"/>
          <w:sz w:val="28"/>
          <w:szCs w:val="28"/>
        </w:rPr>
        <w:t xml:space="preserve"> </w:t>
      </w:r>
      <w:r w:rsidRPr="00ED7F78">
        <w:rPr>
          <w:sz w:val="28"/>
          <w:szCs w:val="28"/>
        </w:rPr>
        <w:t>на</w:t>
      </w:r>
      <w:r w:rsidRPr="00ED7F78">
        <w:rPr>
          <w:spacing w:val="18"/>
          <w:sz w:val="28"/>
          <w:szCs w:val="28"/>
        </w:rPr>
        <w:t xml:space="preserve"> </w:t>
      </w:r>
      <w:r w:rsidRPr="00ED7F78">
        <w:rPr>
          <w:spacing w:val="-1"/>
          <w:sz w:val="28"/>
          <w:szCs w:val="28"/>
        </w:rPr>
        <w:t>курсах</w:t>
      </w:r>
      <w:r w:rsidRPr="00ED7F78">
        <w:rPr>
          <w:spacing w:val="23"/>
          <w:sz w:val="28"/>
          <w:szCs w:val="28"/>
        </w:rPr>
        <w:t xml:space="preserve"> </w:t>
      </w:r>
      <w:r w:rsidRPr="00ED7F78">
        <w:rPr>
          <w:spacing w:val="-1"/>
          <w:sz w:val="28"/>
          <w:szCs w:val="28"/>
        </w:rPr>
        <w:t>коррекционно-развивающей</w:t>
      </w:r>
      <w:r w:rsidRPr="00ED7F78">
        <w:rPr>
          <w:spacing w:val="22"/>
          <w:sz w:val="28"/>
          <w:szCs w:val="28"/>
        </w:rPr>
        <w:t xml:space="preserve"> </w:t>
      </w:r>
      <w:r w:rsidRPr="00ED7F78">
        <w:rPr>
          <w:sz w:val="28"/>
          <w:szCs w:val="28"/>
        </w:rPr>
        <w:t xml:space="preserve">области, в </w:t>
      </w:r>
      <w:r w:rsidRPr="00ED7F78">
        <w:rPr>
          <w:spacing w:val="-1"/>
          <w:sz w:val="28"/>
          <w:szCs w:val="28"/>
        </w:rPr>
        <w:t>процессе изучения</w:t>
      </w:r>
      <w:r w:rsidRPr="00ED7F78">
        <w:rPr>
          <w:spacing w:val="2"/>
          <w:sz w:val="28"/>
          <w:szCs w:val="28"/>
        </w:rPr>
        <w:t xml:space="preserve"> </w:t>
      </w:r>
      <w:r w:rsidRPr="00ED7F78">
        <w:rPr>
          <w:spacing w:val="-1"/>
          <w:sz w:val="28"/>
          <w:szCs w:val="28"/>
        </w:rPr>
        <w:t>учебных</w:t>
      </w:r>
      <w:r w:rsidRPr="00ED7F78">
        <w:rPr>
          <w:spacing w:val="1"/>
          <w:sz w:val="28"/>
          <w:szCs w:val="28"/>
        </w:rPr>
        <w:t xml:space="preserve"> </w:t>
      </w:r>
      <w:r w:rsidRPr="00ED7F78">
        <w:rPr>
          <w:spacing w:val="-1"/>
          <w:sz w:val="28"/>
          <w:szCs w:val="28"/>
        </w:rPr>
        <w:t>предметов,</w:t>
      </w:r>
      <w:r w:rsidRPr="00ED7F78">
        <w:rPr>
          <w:sz w:val="28"/>
          <w:szCs w:val="28"/>
        </w:rPr>
        <w:t xml:space="preserve"> во </w:t>
      </w:r>
      <w:r w:rsidRPr="00ED7F78">
        <w:rPr>
          <w:spacing w:val="-1"/>
          <w:sz w:val="28"/>
          <w:szCs w:val="28"/>
        </w:rPr>
        <w:t>внеурочной</w:t>
      </w:r>
      <w:r w:rsidRPr="00ED7F78">
        <w:rPr>
          <w:sz w:val="28"/>
          <w:szCs w:val="28"/>
        </w:rPr>
        <w:t xml:space="preserve"> и </w:t>
      </w:r>
      <w:r w:rsidRPr="00ED7F78">
        <w:rPr>
          <w:spacing w:val="-1"/>
          <w:sz w:val="28"/>
          <w:szCs w:val="28"/>
        </w:rPr>
        <w:t>внеклассной</w:t>
      </w:r>
      <w:r w:rsidRPr="00ED7F78">
        <w:rPr>
          <w:sz w:val="28"/>
          <w:szCs w:val="28"/>
        </w:rPr>
        <w:t xml:space="preserve"> </w:t>
      </w:r>
      <w:r w:rsidRPr="00ED7F78">
        <w:rPr>
          <w:spacing w:val="-1"/>
          <w:sz w:val="28"/>
          <w:szCs w:val="28"/>
        </w:rPr>
        <w:t>работе.</w:t>
      </w:r>
    </w:p>
    <w:p w:rsidR="003B54D3" w:rsidRPr="00ED7F78" w:rsidRDefault="003B54D3" w:rsidP="00D12B4B">
      <w:pPr>
        <w:pStyle w:val="a6"/>
        <w:kinsoku w:val="0"/>
        <w:overflowPunct w:val="0"/>
        <w:ind w:left="0" w:right="113" w:firstLine="0"/>
        <w:jc w:val="both"/>
        <w:rPr>
          <w:spacing w:val="-1"/>
          <w:sz w:val="28"/>
          <w:szCs w:val="28"/>
        </w:rPr>
      </w:pPr>
      <w:r w:rsidRPr="00ED7F78">
        <w:rPr>
          <w:spacing w:val="-1"/>
          <w:sz w:val="28"/>
          <w:szCs w:val="28"/>
        </w:rPr>
        <w:lastRenderedPageBreak/>
        <w:t xml:space="preserve">    Реализация</w:t>
      </w:r>
      <w:r w:rsidRPr="00ED7F78">
        <w:rPr>
          <w:spacing w:val="9"/>
          <w:sz w:val="28"/>
          <w:szCs w:val="28"/>
        </w:rPr>
        <w:t xml:space="preserve"> </w:t>
      </w:r>
      <w:r w:rsidRPr="00ED7F78">
        <w:rPr>
          <w:spacing w:val="-1"/>
          <w:sz w:val="28"/>
          <w:szCs w:val="28"/>
        </w:rPr>
        <w:t>указанного</w:t>
      </w:r>
      <w:r w:rsidRPr="00ED7F78">
        <w:rPr>
          <w:spacing w:val="6"/>
          <w:sz w:val="28"/>
          <w:szCs w:val="28"/>
        </w:rPr>
        <w:t xml:space="preserve"> </w:t>
      </w:r>
      <w:r w:rsidRPr="00ED7F78">
        <w:rPr>
          <w:spacing w:val="-1"/>
          <w:sz w:val="28"/>
          <w:szCs w:val="28"/>
        </w:rPr>
        <w:t>направления</w:t>
      </w:r>
      <w:r w:rsidRPr="00ED7F78">
        <w:rPr>
          <w:spacing w:val="6"/>
          <w:sz w:val="28"/>
          <w:szCs w:val="28"/>
        </w:rPr>
        <w:t xml:space="preserve"> </w:t>
      </w:r>
      <w:r w:rsidRPr="00ED7F78">
        <w:rPr>
          <w:spacing w:val="-1"/>
          <w:sz w:val="28"/>
          <w:szCs w:val="28"/>
        </w:rPr>
        <w:t>требует</w:t>
      </w:r>
      <w:r w:rsidRPr="00ED7F78">
        <w:rPr>
          <w:spacing w:val="7"/>
          <w:sz w:val="28"/>
          <w:szCs w:val="28"/>
        </w:rPr>
        <w:t xml:space="preserve"> </w:t>
      </w:r>
      <w:r w:rsidRPr="00ED7F78">
        <w:rPr>
          <w:sz w:val="28"/>
          <w:szCs w:val="28"/>
        </w:rPr>
        <w:t>проведения</w:t>
      </w:r>
      <w:r w:rsidRPr="00ED7F78">
        <w:rPr>
          <w:spacing w:val="6"/>
          <w:sz w:val="28"/>
          <w:szCs w:val="28"/>
        </w:rPr>
        <w:t xml:space="preserve"> </w:t>
      </w:r>
      <w:r w:rsidRPr="00ED7F78">
        <w:rPr>
          <w:spacing w:val="-1"/>
          <w:sz w:val="28"/>
          <w:szCs w:val="28"/>
        </w:rPr>
        <w:t>мероприятий,</w:t>
      </w:r>
      <w:r w:rsidRPr="00ED7F78">
        <w:rPr>
          <w:spacing w:val="6"/>
          <w:sz w:val="28"/>
          <w:szCs w:val="28"/>
        </w:rPr>
        <w:t xml:space="preserve"> </w:t>
      </w:r>
      <w:r w:rsidRPr="00ED7F78">
        <w:rPr>
          <w:spacing w:val="-1"/>
          <w:sz w:val="28"/>
          <w:szCs w:val="28"/>
        </w:rPr>
        <w:t>направленных</w:t>
      </w:r>
      <w:r w:rsidRPr="00ED7F78">
        <w:rPr>
          <w:spacing w:val="9"/>
          <w:sz w:val="28"/>
          <w:szCs w:val="28"/>
        </w:rPr>
        <w:t xml:space="preserve"> </w:t>
      </w:r>
      <w:r w:rsidRPr="00ED7F78">
        <w:rPr>
          <w:sz w:val="28"/>
          <w:szCs w:val="28"/>
        </w:rPr>
        <w:t>на</w:t>
      </w:r>
      <w:r w:rsidRPr="00ED7F78">
        <w:rPr>
          <w:spacing w:val="67"/>
          <w:sz w:val="28"/>
          <w:szCs w:val="28"/>
        </w:rPr>
        <w:t xml:space="preserve"> </w:t>
      </w:r>
      <w:r w:rsidRPr="00ED7F78">
        <w:rPr>
          <w:spacing w:val="-1"/>
          <w:sz w:val="28"/>
          <w:szCs w:val="28"/>
        </w:rPr>
        <w:t>экологическое</w:t>
      </w:r>
      <w:r w:rsidRPr="00ED7F78">
        <w:rPr>
          <w:spacing w:val="6"/>
          <w:sz w:val="28"/>
          <w:szCs w:val="28"/>
        </w:rPr>
        <w:t xml:space="preserve"> </w:t>
      </w:r>
      <w:r w:rsidRPr="00ED7F78">
        <w:rPr>
          <w:spacing w:val="-1"/>
          <w:sz w:val="28"/>
          <w:szCs w:val="28"/>
        </w:rPr>
        <w:t>просвещение</w:t>
      </w:r>
      <w:r w:rsidRPr="00ED7F78">
        <w:rPr>
          <w:spacing w:val="6"/>
          <w:sz w:val="28"/>
          <w:szCs w:val="28"/>
        </w:rPr>
        <w:t xml:space="preserve"> </w:t>
      </w:r>
      <w:r w:rsidRPr="00ED7F78">
        <w:rPr>
          <w:spacing w:val="-1"/>
          <w:sz w:val="28"/>
          <w:szCs w:val="28"/>
        </w:rPr>
        <w:t>обучающихся,</w:t>
      </w:r>
      <w:r w:rsidRPr="00ED7F78">
        <w:rPr>
          <w:spacing w:val="6"/>
          <w:sz w:val="28"/>
          <w:szCs w:val="28"/>
        </w:rPr>
        <w:t xml:space="preserve"> </w:t>
      </w:r>
      <w:r w:rsidRPr="00ED7F78">
        <w:rPr>
          <w:spacing w:val="-1"/>
          <w:sz w:val="28"/>
          <w:szCs w:val="28"/>
        </w:rPr>
        <w:t>сохранение</w:t>
      </w:r>
      <w:r w:rsidRPr="00ED7F78">
        <w:rPr>
          <w:spacing w:val="6"/>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укрепление</w:t>
      </w:r>
      <w:r w:rsidRPr="00ED7F78">
        <w:rPr>
          <w:spacing w:val="8"/>
          <w:sz w:val="28"/>
          <w:szCs w:val="28"/>
        </w:rPr>
        <w:t xml:space="preserve"> </w:t>
      </w:r>
      <w:r w:rsidRPr="00ED7F78">
        <w:rPr>
          <w:sz w:val="28"/>
          <w:szCs w:val="28"/>
        </w:rPr>
        <w:t>их</w:t>
      </w:r>
      <w:r w:rsidRPr="00ED7F78">
        <w:rPr>
          <w:spacing w:val="6"/>
          <w:sz w:val="28"/>
          <w:szCs w:val="28"/>
        </w:rPr>
        <w:t xml:space="preserve"> </w:t>
      </w:r>
      <w:r w:rsidRPr="00ED7F78">
        <w:rPr>
          <w:sz w:val="28"/>
          <w:szCs w:val="28"/>
        </w:rPr>
        <w:t>здоровья,</w:t>
      </w:r>
      <w:r w:rsidRPr="00ED7F78">
        <w:rPr>
          <w:spacing w:val="6"/>
          <w:sz w:val="28"/>
          <w:szCs w:val="28"/>
        </w:rPr>
        <w:t xml:space="preserve"> </w:t>
      </w:r>
      <w:r w:rsidRPr="00ED7F78">
        <w:rPr>
          <w:spacing w:val="-1"/>
          <w:sz w:val="28"/>
          <w:szCs w:val="28"/>
        </w:rPr>
        <w:t>профилакти</w:t>
      </w:r>
      <w:r w:rsidRPr="00ED7F78">
        <w:rPr>
          <w:spacing w:val="1"/>
          <w:sz w:val="28"/>
          <w:szCs w:val="28"/>
        </w:rPr>
        <w:t>ку</w:t>
      </w:r>
      <w:r w:rsidRPr="00ED7F78">
        <w:rPr>
          <w:spacing w:val="-5"/>
          <w:sz w:val="28"/>
          <w:szCs w:val="28"/>
        </w:rPr>
        <w:t xml:space="preserve"> </w:t>
      </w:r>
      <w:r w:rsidRPr="00ED7F78">
        <w:rPr>
          <w:spacing w:val="-1"/>
          <w:sz w:val="28"/>
          <w:szCs w:val="28"/>
        </w:rPr>
        <w:t>вредных</w:t>
      </w:r>
      <w:r w:rsidRPr="00ED7F78">
        <w:rPr>
          <w:spacing w:val="1"/>
          <w:sz w:val="28"/>
          <w:szCs w:val="28"/>
        </w:rPr>
        <w:t xml:space="preserve"> </w:t>
      </w:r>
      <w:r w:rsidRPr="00ED7F78">
        <w:rPr>
          <w:spacing w:val="-1"/>
          <w:sz w:val="28"/>
          <w:szCs w:val="28"/>
        </w:rPr>
        <w:t>привычек.</w:t>
      </w:r>
    </w:p>
    <w:p w:rsidR="003B54D3" w:rsidRPr="00ED7F78" w:rsidRDefault="003B54D3" w:rsidP="00D12B4B">
      <w:pPr>
        <w:pStyle w:val="a6"/>
        <w:kinsoku w:val="0"/>
        <w:overflowPunct w:val="0"/>
        <w:ind w:left="0" w:right="113" w:firstLine="0"/>
        <w:jc w:val="both"/>
        <w:rPr>
          <w:spacing w:val="-1"/>
          <w:sz w:val="28"/>
          <w:szCs w:val="28"/>
        </w:rPr>
      </w:pPr>
      <w:r w:rsidRPr="00ED7F78">
        <w:rPr>
          <w:spacing w:val="-1"/>
          <w:sz w:val="28"/>
          <w:szCs w:val="28"/>
        </w:rPr>
        <w:t xml:space="preserve">    Работа</w:t>
      </w:r>
      <w:r w:rsidRPr="00ED7F78">
        <w:rPr>
          <w:spacing w:val="6"/>
          <w:sz w:val="28"/>
          <w:szCs w:val="28"/>
        </w:rPr>
        <w:t xml:space="preserve"> </w:t>
      </w:r>
      <w:r w:rsidRPr="00ED7F78">
        <w:rPr>
          <w:sz w:val="28"/>
          <w:szCs w:val="28"/>
        </w:rPr>
        <w:t>по</w:t>
      </w:r>
      <w:r w:rsidRPr="00ED7F78">
        <w:rPr>
          <w:spacing w:val="6"/>
          <w:sz w:val="28"/>
          <w:szCs w:val="28"/>
        </w:rPr>
        <w:t xml:space="preserve"> </w:t>
      </w:r>
      <w:r w:rsidRPr="00ED7F78">
        <w:rPr>
          <w:sz w:val="28"/>
          <w:szCs w:val="28"/>
        </w:rPr>
        <w:t>формированию</w:t>
      </w:r>
      <w:r w:rsidRPr="00ED7F78">
        <w:rPr>
          <w:spacing w:val="7"/>
          <w:sz w:val="28"/>
          <w:szCs w:val="28"/>
        </w:rPr>
        <w:t xml:space="preserve"> </w:t>
      </w:r>
      <w:r w:rsidRPr="00ED7F78">
        <w:rPr>
          <w:spacing w:val="-1"/>
          <w:sz w:val="28"/>
          <w:szCs w:val="28"/>
        </w:rPr>
        <w:t>экологической</w:t>
      </w:r>
      <w:r w:rsidRPr="00ED7F78">
        <w:rPr>
          <w:spacing w:val="7"/>
          <w:sz w:val="28"/>
          <w:szCs w:val="28"/>
        </w:rPr>
        <w:t xml:space="preserve"> </w:t>
      </w:r>
      <w:r w:rsidRPr="00ED7F78">
        <w:rPr>
          <w:spacing w:val="-1"/>
          <w:sz w:val="28"/>
          <w:szCs w:val="28"/>
        </w:rPr>
        <w:t>культуры,</w:t>
      </w:r>
      <w:r w:rsidRPr="00ED7F78">
        <w:rPr>
          <w:spacing w:val="8"/>
          <w:sz w:val="28"/>
          <w:szCs w:val="28"/>
        </w:rPr>
        <w:t xml:space="preserve"> </w:t>
      </w:r>
      <w:r w:rsidRPr="00ED7F78">
        <w:rPr>
          <w:sz w:val="28"/>
          <w:szCs w:val="28"/>
        </w:rPr>
        <w:t>здорового</w:t>
      </w:r>
      <w:r w:rsidRPr="00ED7F78">
        <w:rPr>
          <w:spacing w:val="6"/>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безопасного</w:t>
      </w:r>
      <w:r w:rsidRPr="00ED7F78">
        <w:rPr>
          <w:spacing w:val="6"/>
          <w:sz w:val="28"/>
          <w:szCs w:val="28"/>
        </w:rPr>
        <w:t xml:space="preserve"> </w:t>
      </w:r>
      <w:r w:rsidRPr="00ED7F78">
        <w:rPr>
          <w:spacing w:val="-1"/>
          <w:sz w:val="28"/>
          <w:szCs w:val="28"/>
        </w:rPr>
        <w:t>образа</w:t>
      </w:r>
      <w:r w:rsidRPr="00ED7F78">
        <w:rPr>
          <w:spacing w:val="53"/>
          <w:sz w:val="28"/>
          <w:szCs w:val="28"/>
        </w:rPr>
        <w:t xml:space="preserve"> </w:t>
      </w:r>
      <w:r w:rsidRPr="00ED7F78">
        <w:rPr>
          <w:spacing w:val="-1"/>
          <w:sz w:val="28"/>
          <w:szCs w:val="28"/>
        </w:rPr>
        <w:t>жизни</w:t>
      </w:r>
      <w:r w:rsidRPr="00ED7F78">
        <w:rPr>
          <w:spacing w:val="5"/>
          <w:sz w:val="28"/>
          <w:szCs w:val="28"/>
        </w:rPr>
        <w:t xml:space="preserve"> </w:t>
      </w:r>
      <w:r w:rsidRPr="00ED7F78">
        <w:rPr>
          <w:spacing w:val="-1"/>
          <w:sz w:val="28"/>
          <w:szCs w:val="28"/>
        </w:rPr>
        <w:t>требует</w:t>
      </w:r>
      <w:r w:rsidRPr="00ED7F78">
        <w:rPr>
          <w:spacing w:val="5"/>
          <w:sz w:val="28"/>
          <w:szCs w:val="28"/>
        </w:rPr>
        <w:t xml:space="preserve"> </w:t>
      </w:r>
      <w:r w:rsidRPr="00ED7F78">
        <w:rPr>
          <w:spacing w:val="-1"/>
          <w:sz w:val="28"/>
          <w:szCs w:val="28"/>
        </w:rPr>
        <w:t>сотрудничества</w:t>
      </w:r>
      <w:r w:rsidRPr="00ED7F78">
        <w:rPr>
          <w:spacing w:val="3"/>
          <w:sz w:val="28"/>
          <w:szCs w:val="28"/>
        </w:rPr>
        <w:t xml:space="preserve"> </w:t>
      </w:r>
      <w:r w:rsidRPr="00ED7F78">
        <w:rPr>
          <w:sz w:val="28"/>
          <w:szCs w:val="28"/>
        </w:rPr>
        <w:t>с</w:t>
      </w:r>
      <w:r w:rsidRPr="00ED7F78">
        <w:rPr>
          <w:spacing w:val="1"/>
          <w:sz w:val="28"/>
          <w:szCs w:val="28"/>
        </w:rPr>
        <w:t xml:space="preserve"> </w:t>
      </w:r>
      <w:r w:rsidRPr="00ED7F78">
        <w:rPr>
          <w:spacing w:val="-1"/>
          <w:sz w:val="28"/>
          <w:szCs w:val="28"/>
        </w:rPr>
        <w:t>педагогическими</w:t>
      </w:r>
      <w:r w:rsidRPr="00ED7F78">
        <w:rPr>
          <w:spacing w:val="3"/>
          <w:sz w:val="28"/>
          <w:szCs w:val="28"/>
        </w:rPr>
        <w:t xml:space="preserve"> </w:t>
      </w:r>
      <w:r w:rsidRPr="00ED7F78">
        <w:rPr>
          <w:spacing w:val="-1"/>
          <w:sz w:val="28"/>
          <w:szCs w:val="28"/>
        </w:rPr>
        <w:t>работниками,</w:t>
      </w:r>
      <w:r w:rsidRPr="00ED7F78">
        <w:rPr>
          <w:spacing w:val="2"/>
          <w:sz w:val="28"/>
          <w:szCs w:val="28"/>
        </w:rPr>
        <w:t xml:space="preserve"> </w:t>
      </w:r>
      <w:r w:rsidRPr="00ED7F78">
        <w:rPr>
          <w:spacing w:val="-1"/>
          <w:sz w:val="28"/>
          <w:szCs w:val="28"/>
        </w:rPr>
        <w:t>родителями</w:t>
      </w:r>
      <w:r w:rsidRPr="00ED7F78">
        <w:rPr>
          <w:spacing w:val="3"/>
          <w:sz w:val="28"/>
          <w:szCs w:val="28"/>
        </w:rPr>
        <w:t xml:space="preserve"> </w:t>
      </w:r>
      <w:r w:rsidRPr="00ED7F78">
        <w:rPr>
          <w:spacing w:val="-1"/>
          <w:sz w:val="28"/>
          <w:szCs w:val="28"/>
        </w:rPr>
        <w:t>(законными</w:t>
      </w:r>
      <w:r w:rsidRPr="00ED7F78">
        <w:rPr>
          <w:spacing w:val="3"/>
          <w:sz w:val="28"/>
          <w:szCs w:val="28"/>
        </w:rPr>
        <w:t xml:space="preserve"> </w:t>
      </w:r>
      <w:r w:rsidRPr="00ED7F78">
        <w:rPr>
          <w:spacing w:val="1"/>
          <w:sz w:val="28"/>
          <w:szCs w:val="28"/>
        </w:rPr>
        <w:t>пред</w:t>
      </w:r>
      <w:r w:rsidRPr="00ED7F78">
        <w:rPr>
          <w:spacing w:val="-1"/>
          <w:sz w:val="28"/>
          <w:szCs w:val="28"/>
        </w:rPr>
        <w:t>ставителями),</w:t>
      </w:r>
      <w:r w:rsidRPr="00ED7F78">
        <w:rPr>
          <w:sz w:val="28"/>
          <w:szCs w:val="28"/>
        </w:rPr>
        <w:t xml:space="preserve"> которое</w:t>
      </w:r>
      <w:r w:rsidRPr="00ED7F78">
        <w:rPr>
          <w:spacing w:val="-1"/>
          <w:sz w:val="28"/>
          <w:szCs w:val="28"/>
        </w:rPr>
        <w:t xml:space="preserve"> может</w:t>
      </w:r>
      <w:r w:rsidRPr="00ED7F78">
        <w:rPr>
          <w:sz w:val="28"/>
          <w:szCs w:val="28"/>
        </w:rPr>
        <w:t xml:space="preserve"> </w:t>
      </w:r>
      <w:r w:rsidRPr="00ED7F78">
        <w:rPr>
          <w:spacing w:val="-1"/>
          <w:sz w:val="28"/>
          <w:szCs w:val="28"/>
        </w:rPr>
        <w:t>реализовываться</w:t>
      </w:r>
      <w:r w:rsidRPr="00ED7F78">
        <w:rPr>
          <w:spacing w:val="2"/>
          <w:sz w:val="28"/>
          <w:szCs w:val="28"/>
        </w:rPr>
        <w:t xml:space="preserve"> </w:t>
      </w:r>
      <w:r w:rsidRPr="00ED7F78">
        <w:rPr>
          <w:sz w:val="28"/>
          <w:szCs w:val="28"/>
        </w:rPr>
        <w:t>за</w:t>
      </w:r>
      <w:r w:rsidRPr="00ED7F78">
        <w:rPr>
          <w:spacing w:val="-1"/>
          <w:sz w:val="28"/>
          <w:szCs w:val="28"/>
        </w:rPr>
        <w:t xml:space="preserve"> счет:</w:t>
      </w:r>
    </w:p>
    <w:p w:rsidR="00D12B4B" w:rsidRPr="00ED7F78" w:rsidRDefault="003B54D3" w:rsidP="002F7B71">
      <w:pPr>
        <w:pStyle w:val="a6"/>
        <w:kinsoku w:val="0"/>
        <w:overflowPunct w:val="0"/>
        <w:ind w:left="0" w:right="159" w:firstLine="0"/>
        <w:jc w:val="both"/>
        <w:rPr>
          <w:spacing w:val="-1"/>
          <w:sz w:val="28"/>
          <w:szCs w:val="28"/>
        </w:rPr>
      </w:pPr>
      <w:r w:rsidRPr="00ED7F78">
        <w:rPr>
          <w:b/>
          <w:spacing w:val="-1"/>
          <w:sz w:val="28"/>
          <w:szCs w:val="28"/>
        </w:rPr>
        <w:t xml:space="preserve">    </w:t>
      </w:r>
      <w:r w:rsidRPr="00ED7F78">
        <w:rPr>
          <w:spacing w:val="-1"/>
          <w:sz w:val="28"/>
          <w:szCs w:val="28"/>
        </w:rPr>
        <w:t>просветительской</w:t>
      </w:r>
      <w:r w:rsidRPr="00ED7F78">
        <w:rPr>
          <w:spacing w:val="22"/>
          <w:sz w:val="28"/>
          <w:szCs w:val="28"/>
        </w:rPr>
        <w:t xml:space="preserve"> </w:t>
      </w:r>
      <w:r w:rsidRPr="00ED7F78">
        <w:rPr>
          <w:spacing w:val="-1"/>
          <w:sz w:val="28"/>
          <w:szCs w:val="28"/>
        </w:rPr>
        <w:t>работы</w:t>
      </w:r>
      <w:r w:rsidRPr="00ED7F78">
        <w:rPr>
          <w:spacing w:val="21"/>
          <w:sz w:val="28"/>
          <w:szCs w:val="28"/>
        </w:rPr>
        <w:t xml:space="preserve"> </w:t>
      </w:r>
      <w:r w:rsidRPr="00ED7F78">
        <w:rPr>
          <w:sz w:val="28"/>
          <w:szCs w:val="28"/>
        </w:rPr>
        <w:t>по</w:t>
      </w:r>
      <w:r w:rsidRPr="00ED7F78">
        <w:rPr>
          <w:spacing w:val="21"/>
          <w:sz w:val="28"/>
          <w:szCs w:val="28"/>
        </w:rPr>
        <w:t xml:space="preserve"> </w:t>
      </w:r>
      <w:r w:rsidRPr="00ED7F78">
        <w:rPr>
          <w:spacing w:val="-1"/>
          <w:sz w:val="28"/>
          <w:szCs w:val="28"/>
        </w:rPr>
        <w:t>вопросам</w:t>
      </w:r>
      <w:r w:rsidRPr="00ED7F78">
        <w:rPr>
          <w:spacing w:val="42"/>
          <w:sz w:val="28"/>
          <w:szCs w:val="28"/>
        </w:rPr>
        <w:t xml:space="preserve"> </w:t>
      </w:r>
      <w:r w:rsidRPr="00ED7F78">
        <w:rPr>
          <w:spacing w:val="-1"/>
          <w:sz w:val="28"/>
          <w:szCs w:val="28"/>
        </w:rPr>
        <w:t>формирования</w:t>
      </w:r>
      <w:r w:rsidRPr="00ED7F78">
        <w:rPr>
          <w:spacing w:val="23"/>
          <w:sz w:val="28"/>
          <w:szCs w:val="28"/>
        </w:rPr>
        <w:t xml:space="preserve"> </w:t>
      </w:r>
      <w:r w:rsidRPr="00ED7F78">
        <w:rPr>
          <w:sz w:val="28"/>
          <w:szCs w:val="28"/>
        </w:rPr>
        <w:t>у</w:t>
      </w:r>
      <w:r w:rsidRPr="00ED7F78">
        <w:rPr>
          <w:spacing w:val="16"/>
          <w:sz w:val="28"/>
          <w:szCs w:val="28"/>
        </w:rPr>
        <w:t xml:space="preserve"> </w:t>
      </w:r>
      <w:r w:rsidRPr="00ED7F78">
        <w:rPr>
          <w:spacing w:val="-1"/>
          <w:sz w:val="28"/>
          <w:szCs w:val="28"/>
        </w:rPr>
        <w:t>слабовидящих</w:t>
      </w:r>
      <w:r w:rsidRPr="00ED7F78">
        <w:rPr>
          <w:spacing w:val="23"/>
          <w:sz w:val="28"/>
          <w:szCs w:val="28"/>
        </w:rPr>
        <w:t xml:space="preserve"> </w:t>
      </w:r>
      <w:r w:rsidRPr="00ED7F78">
        <w:rPr>
          <w:spacing w:val="-1"/>
          <w:sz w:val="28"/>
          <w:szCs w:val="28"/>
        </w:rPr>
        <w:t>обучающихся</w:t>
      </w:r>
      <w:r w:rsidRPr="00ED7F78">
        <w:rPr>
          <w:spacing w:val="21"/>
          <w:sz w:val="28"/>
          <w:szCs w:val="28"/>
        </w:rPr>
        <w:t xml:space="preserve"> </w:t>
      </w:r>
      <w:r w:rsidRPr="00ED7F78">
        <w:rPr>
          <w:sz w:val="28"/>
          <w:szCs w:val="28"/>
        </w:rPr>
        <w:t>с</w:t>
      </w:r>
      <w:r w:rsidRPr="00ED7F78">
        <w:rPr>
          <w:spacing w:val="93"/>
          <w:sz w:val="28"/>
          <w:szCs w:val="28"/>
        </w:rPr>
        <w:t xml:space="preserve"> </w:t>
      </w:r>
      <w:r w:rsidRPr="00ED7F78">
        <w:rPr>
          <w:spacing w:val="-1"/>
          <w:sz w:val="28"/>
          <w:szCs w:val="28"/>
        </w:rPr>
        <w:t>легкой</w:t>
      </w:r>
      <w:r w:rsidRPr="00ED7F78">
        <w:rPr>
          <w:spacing w:val="41"/>
          <w:sz w:val="28"/>
          <w:szCs w:val="28"/>
        </w:rPr>
        <w:t xml:space="preserve"> </w:t>
      </w:r>
      <w:r w:rsidRPr="00ED7F78">
        <w:rPr>
          <w:spacing w:val="-1"/>
          <w:sz w:val="28"/>
          <w:szCs w:val="28"/>
        </w:rPr>
        <w:t>умственной</w:t>
      </w:r>
      <w:r w:rsidRPr="00ED7F78">
        <w:rPr>
          <w:spacing w:val="39"/>
          <w:sz w:val="28"/>
          <w:szCs w:val="28"/>
        </w:rPr>
        <w:t xml:space="preserve"> </w:t>
      </w:r>
      <w:r w:rsidRPr="00ED7F78">
        <w:rPr>
          <w:spacing w:val="-1"/>
          <w:sz w:val="28"/>
          <w:szCs w:val="28"/>
        </w:rPr>
        <w:t>отсталостью</w:t>
      </w:r>
      <w:r w:rsidRPr="00ED7F78">
        <w:rPr>
          <w:spacing w:val="38"/>
          <w:sz w:val="28"/>
          <w:szCs w:val="28"/>
        </w:rPr>
        <w:t xml:space="preserve"> </w:t>
      </w:r>
      <w:r w:rsidRPr="00ED7F78">
        <w:rPr>
          <w:spacing w:val="-1"/>
          <w:sz w:val="28"/>
          <w:szCs w:val="28"/>
        </w:rPr>
        <w:t>(интеллектуальными</w:t>
      </w:r>
      <w:r w:rsidRPr="00ED7F78">
        <w:rPr>
          <w:spacing w:val="39"/>
          <w:sz w:val="28"/>
          <w:szCs w:val="28"/>
        </w:rPr>
        <w:t xml:space="preserve"> </w:t>
      </w:r>
      <w:r w:rsidRPr="00ED7F78">
        <w:rPr>
          <w:spacing w:val="-1"/>
          <w:sz w:val="28"/>
          <w:szCs w:val="28"/>
        </w:rPr>
        <w:t>нарушениями)</w:t>
      </w:r>
      <w:r w:rsidRPr="00ED7F78">
        <w:rPr>
          <w:spacing w:val="37"/>
          <w:sz w:val="28"/>
          <w:szCs w:val="28"/>
        </w:rPr>
        <w:t xml:space="preserve"> </w:t>
      </w:r>
      <w:r w:rsidRPr="00ED7F78">
        <w:rPr>
          <w:spacing w:val="-1"/>
          <w:sz w:val="28"/>
          <w:szCs w:val="28"/>
        </w:rPr>
        <w:t>основ</w:t>
      </w:r>
      <w:r w:rsidRPr="00ED7F78">
        <w:rPr>
          <w:spacing w:val="37"/>
          <w:sz w:val="28"/>
          <w:szCs w:val="28"/>
        </w:rPr>
        <w:t xml:space="preserve"> </w:t>
      </w:r>
      <w:r w:rsidRPr="00ED7F78">
        <w:rPr>
          <w:spacing w:val="-1"/>
          <w:sz w:val="28"/>
          <w:szCs w:val="28"/>
        </w:rPr>
        <w:t>экологической</w:t>
      </w:r>
      <w:r w:rsidRPr="00ED7F78">
        <w:rPr>
          <w:spacing w:val="101"/>
          <w:sz w:val="28"/>
          <w:szCs w:val="28"/>
        </w:rPr>
        <w:t xml:space="preserve"> </w:t>
      </w:r>
      <w:r w:rsidRPr="00ED7F78">
        <w:rPr>
          <w:spacing w:val="-1"/>
          <w:sz w:val="28"/>
          <w:szCs w:val="28"/>
        </w:rPr>
        <w:t>культуры,</w:t>
      </w:r>
      <w:r w:rsidRPr="00ED7F78">
        <w:rPr>
          <w:sz w:val="28"/>
          <w:szCs w:val="28"/>
        </w:rPr>
        <w:t xml:space="preserve"> здорового и </w:t>
      </w:r>
      <w:r w:rsidRPr="00ED7F78">
        <w:rPr>
          <w:spacing w:val="-1"/>
          <w:sz w:val="28"/>
          <w:szCs w:val="28"/>
        </w:rPr>
        <w:t>безопасного</w:t>
      </w:r>
      <w:r w:rsidRPr="00ED7F78">
        <w:rPr>
          <w:sz w:val="28"/>
          <w:szCs w:val="28"/>
        </w:rPr>
        <w:t xml:space="preserve"> </w:t>
      </w:r>
      <w:r w:rsidRPr="00ED7F78">
        <w:rPr>
          <w:spacing w:val="-1"/>
          <w:sz w:val="28"/>
          <w:szCs w:val="28"/>
        </w:rPr>
        <w:t>образа жизни;</w:t>
      </w:r>
    </w:p>
    <w:p w:rsidR="003B54D3" w:rsidRPr="00ED7F78" w:rsidRDefault="003B54D3" w:rsidP="002F7B71">
      <w:pPr>
        <w:pStyle w:val="a6"/>
        <w:kinsoku w:val="0"/>
        <w:overflowPunct w:val="0"/>
        <w:ind w:left="0" w:right="159" w:firstLine="0"/>
        <w:jc w:val="both"/>
        <w:rPr>
          <w:spacing w:val="-1"/>
          <w:sz w:val="28"/>
          <w:szCs w:val="28"/>
        </w:rPr>
      </w:pPr>
      <w:r w:rsidRPr="00ED7F78">
        <w:rPr>
          <w:spacing w:val="-1"/>
          <w:sz w:val="28"/>
          <w:szCs w:val="28"/>
        </w:rPr>
        <w:t xml:space="preserve">     обеспечения</w:t>
      </w:r>
      <w:r w:rsidRPr="00ED7F78">
        <w:rPr>
          <w:spacing w:val="21"/>
          <w:sz w:val="28"/>
          <w:szCs w:val="28"/>
        </w:rPr>
        <w:t xml:space="preserve"> </w:t>
      </w:r>
      <w:r w:rsidRPr="00ED7F78">
        <w:rPr>
          <w:spacing w:val="-1"/>
          <w:sz w:val="28"/>
          <w:szCs w:val="28"/>
        </w:rPr>
        <w:t>педагогических</w:t>
      </w:r>
      <w:r w:rsidRPr="00ED7F78">
        <w:rPr>
          <w:spacing w:val="23"/>
          <w:sz w:val="28"/>
          <w:szCs w:val="28"/>
        </w:rPr>
        <w:t xml:space="preserve"> </w:t>
      </w:r>
      <w:r w:rsidRPr="00ED7F78">
        <w:rPr>
          <w:spacing w:val="-1"/>
          <w:sz w:val="28"/>
          <w:szCs w:val="28"/>
        </w:rPr>
        <w:t>работников,</w:t>
      </w:r>
      <w:r w:rsidRPr="00ED7F78">
        <w:rPr>
          <w:spacing w:val="20"/>
          <w:sz w:val="28"/>
          <w:szCs w:val="28"/>
        </w:rPr>
        <w:t xml:space="preserve"> </w:t>
      </w:r>
      <w:r w:rsidRPr="00ED7F78">
        <w:rPr>
          <w:spacing w:val="-1"/>
          <w:sz w:val="28"/>
          <w:szCs w:val="28"/>
        </w:rPr>
        <w:t>родителей</w:t>
      </w:r>
      <w:r w:rsidRPr="00ED7F78">
        <w:rPr>
          <w:spacing w:val="22"/>
          <w:sz w:val="28"/>
          <w:szCs w:val="28"/>
        </w:rPr>
        <w:t xml:space="preserve"> </w:t>
      </w:r>
      <w:r w:rsidRPr="00ED7F78">
        <w:rPr>
          <w:sz w:val="28"/>
          <w:szCs w:val="28"/>
        </w:rPr>
        <w:t>(законных</w:t>
      </w:r>
      <w:r w:rsidRPr="00ED7F78">
        <w:rPr>
          <w:spacing w:val="23"/>
          <w:sz w:val="28"/>
          <w:szCs w:val="28"/>
        </w:rPr>
        <w:t xml:space="preserve"> </w:t>
      </w:r>
      <w:r w:rsidRPr="00ED7F78">
        <w:rPr>
          <w:spacing w:val="-1"/>
          <w:sz w:val="28"/>
          <w:szCs w:val="28"/>
        </w:rPr>
        <w:t>представителей)</w:t>
      </w:r>
      <w:r w:rsidRPr="00ED7F78">
        <w:rPr>
          <w:spacing w:val="20"/>
          <w:sz w:val="28"/>
          <w:szCs w:val="28"/>
        </w:rPr>
        <w:t xml:space="preserve"> </w:t>
      </w:r>
      <w:r w:rsidRPr="00ED7F78">
        <w:rPr>
          <w:sz w:val="28"/>
          <w:szCs w:val="28"/>
        </w:rPr>
        <w:t>инфор</w:t>
      </w:r>
      <w:r w:rsidRPr="00ED7F78">
        <w:rPr>
          <w:spacing w:val="-1"/>
          <w:sz w:val="28"/>
          <w:szCs w:val="28"/>
        </w:rPr>
        <w:t>мационными</w:t>
      </w:r>
      <w:r w:rsidRPr="00ED7F78">
        <w:rPr>
          <w:sz w:val="28"/>
          <w:szCs w:val="28"/>
        </w:rPr>
        <w:t xml:space="preserve"> </w:t>
      </w:r>
      <w:r w:rsidRPr="00ED7F78">
        <w:rPr>
          <w:spacing w:val="-1"/>
          <w:sz w:val="28"/>
          <w:szCs w:val="28"/>
        </w:rPr>
        <w:t>ресурсами,</w:t>
      </w:r>
      <w:r w:rsidRPr="00ED7F78">
        <w:rPr>
          <w:sz w:val="28"/>
          <w:szCs w:val="28"/>
        </w:rPr>
        <w:t xml:space="preserve"> в том </w:t>
      </w:r>
      <w:r w:rsidRPr="00ED7F78">
        <w:rPr>
          <w:spacing w:val="-1"/>
          <w:sz w:val="28"/>
          <w:szCs w:val="28"/>
        </w:rPr>
        <w:t>числе необходимой</w:t>
      </w:r>
      <w:r w:rsidRPr="00ED7F78">
        <w:rPr>
          <w:spacing w:val="3"/>
          <w:sz w:val="28"/>
          <w:szCs w:val="28"/>
        </w:rPr>
        <w:t xml:space="preserve"> </w:t>
      </w:r>
      <w:r w:rsidRPr="00ED7F78">
        <w:rPr>
          <w:spacing w:val="-1"/>
          <w:sz w:val="28"/>
          <w:szCs w:val="28"/>
        </w:rPr>
        <w:t>учебно-методической</w:t>
      </w:r>
      <w:r w:rsidRPr="00ED7F78">
        <w:rPr>
          <w:sz w:val="28"/>
          <w:szCs w:val="28"/>
        </w:rPr>
        <w:t xml:space="preserve"> </w:t>
      </w:r>
      <w:r w:rsidRPr="00ED7F78">
        <w:rPr>
          <w:spacing w:val="-1"/>
          <w:sz w:val="28"/>
          <w:szCs w:val="28"/>
        </w:rPr>
        <w:t>литературой;</w:t>
      </w:r>
    </w:p>
    <w:p w:rsidR="003B54D3" w:rsidRPr="00ED7F78" w:rsidRDefault="003B54D3" w:rsidP="002F7B71">
      <w:pPr>
        <w:pStyle w:val="a6"/>
        <w:kinsoku w:val="0"/>
        <w:overflowPunct w:val="0"/>
        <w:ind w:left="0" w:right="159" w:firstLine="0"/>
        <w:jc w:val="both"/>
        <w:rPr>
          <w:sz w:val="28"/>
          <w:szCs w:val="28"/>
        </w:rPr>
      </w:pPr>
      <w:r w:rsidRPr="00ED7F78">
        <w:rPr>
          <w:spacing w:val="-1"/>
          <w:sz w:val="28"/>
          <w:szCs w:val="28"/>
        </w:rPr>
        <w:t xml:space="preserve">     привлечения</w:t>
      </w:r>
      <w:r w:rsidRPr="00ED7F78">
        <w:rPr>
          <w:spacing w:val="42"/>
          <w:sz w:val="28"/>
          <w:szCs w:val="28"/>
        </w:rPr>
        <w:t xml:space="preserve"> </w:t>
      </w:r>
      <w:r w:rsidRPr="00ED7F78">
        <w:rPr>
          <w:spacing w:val="-1"/>
          <w:sz w:val="28"/>
          <w:szCs w:val="28"/>
        </w:rPr>
        <w:t>педагогических</w:t>
      </w:r>
      <w:r w:rsidRPr="00ED7F78">
        <w:rPr>
          <w:spacing w:val="23"/>
          <w:sz w:val="28"/>
          <w:szCs w:val="28"/>
        </w:rPr>
        <w:t xml:space="preserve"> </w:t>
      </w:r>
      <w:r w:rsidRPr="00ED7F78">
        <w:rPr>
          <w:spacing w:val="-1"/>
          <w:sz w:val="28"/>
          <w:szCs w:val="28"/>
        </w:rPr>
        <w:t>работников,</w:t>
      </w:r>
      <w:r w:rsidRPr="00ED7F78">
        <w:rPr>
          <w:spacing w:val="20"/>
          <w:sz w:val="28"/>
          <w:szCs w:val="28"/>
        </w:rPr>
        <w:t xml:space="preserve"> </w:t>
      </w:r>
      <w:r w:rsidRPr="00ED7F78">
        <w:rPr>
          <w:sz w:val="28"/>
          <w:szCs w:val="28"/>
        </w:rPr>
        <w:t>родителей</w:t>
      </w:r>
      <w:r w:rsidRPr="00ED7F78">
        <w:rPr>
          <w:spacing w:val="22"/>
          <w:sz w:val="28"/>
          <w:szCs w:val="28"/>
        </w:rPr>
        <w:t xml:space="preserve"> </w:t>
      </w:r>
      <w:r w:rsidRPr="00ED7F78">
        <w:rPr>
          <w:spacing w:val="-1"/>
          <w:sz w:val="28"/>
          <w:szCs w:val="28"/>
        </w:rPr>
        <w:t>(законных</w:t>
      </w:r>
      <w:r w:rsidRPr="00ED7F78">
        <w:rPr>
          <w:spacing w:val="20"/>
          <w:sz w:val="28"/>
          <w:szCs w:val="28"/>
        </w:rPr>
        <w:t xml:space="preserve"> </w:t>
      </w:r>
      <w:r w:rsidRPr="00ED7F78">
        <w:rPr>
          <w:spacing w:val="-1"/>
          <w:sz w:val="28"/>
          <w:szCs w:val="28"/>
        </w:rPr>
        <w:t>представителей)</w:t>
      </w:r>
      <w:r w:rsidRPr="00ED7F78">
        <w:rPr>
          <w:spacing w:val="20"/>
          <w:sz w:val="28"/>
          <w:szCs w:val="28"/>
        </w:rPr>
        <w:t xml:space="preserve"> </w:t>
      </w:r>
      <w:r w:rsidRPr="00ED7F78">
        <w:rPr>
          <w:sz w:val="28"/>
          <w:szCs w:val="28"/>
        </w:rPr>
        <w:t>к</w:t>
      </w:r>
      <w:r w:rsidRPr="00ED7F78">
        <w:rPr>
          <w:spacing w:val="24"/>
          <w:sz w:val="28"/>
          <w:szCs w:val="28"/>
        </w:rPr>
        <w:t xml:space="preserve"> </w:t>
      </w:r>
      <w:r w:rsidRPr="00ED7F78">
        <w:rPr>
          <w:sz w:val="28"/>
          <w:szCs w:val="28"/>
        </w:rPr>
        <w:t xml:space="preserve">участию в </w:t>
      </w:r>
      <w:r w:rsidRPr="00ED7F78">
        <w:rPr>
          <w:spacing w:val="-1"/>
          <w:sz w:val="28"/>
          <w:szCs w:val="28"/>
        </w:rPr>
        <w:t>спортивно-оздоровительных,</w:t>
      </w:r>
      <w:r w:rsidRPr="00ED7F78">
        <w:rPr>
          <w:sz w:val="28"/>
          <w:szCs w:val="28"/>
        </w:rPr>
        <w:t xml:space="preserve"> </w:t>
      </w:r>
      <w:r w:rsidRPr="00ED7F78">
        <w:rPr>
          <w:spacing w:val="-1"/>
          <w:sz w:val="28"/>
          <w:szCs w:val="28"/>
        </w:rPr>
        <w:t>лечебных,</w:t>
      </w:r>
      <w:r w:rsidRPr="00ED7F78">
        <w:rPr>
          <w:sz w:val="28"/>
          <w:szCs w:val="28"/>
        </w:rPr>
        <w:t xml:space="preserve"> </w:t>
      </w:r>
      <w:r w:rsidRPr="00ED7F78">
        <w:rPr>
          <w:spacing w:val="-1"/>
          <w:sz w:val="28"/>
          <w:szCs w:val="28"/>
        </w:rPr>
        <w:t>природоохранных</w:t>
      </w:r>
      <w:r w:rsidRPr="00ED7F78">
        <w:rPr>
          <w:spacing w:val="1"/>
          <w:sz w:val="28"/>
          <w:szCs w:val="28"/>
        </w:rPr>
        <w:t xml:space="preserve"> </w:t>
      </w:r>
      <w:r w:rsidRPr="00ED7F78">
        <w:rPr>
          <w:spacing w:val="-1"/>
          <w:sz w:val="28"/>
          <w:szCs w:val="28"/>
        </w:rPr>
        <w:t>мероприятиях</w:t>
      </w:r>
      <w:r w:rsidRPr="00ED7F78">
        <w:rPr>
          <w:spacing w:val="2"/>
          <w:sz w:val="28"/>
          <w:szCs w:val="28"/>
        </w:rPr>
        <w:t xml:space="preserve"> </w:t>
      </w:r>
      <w:r w:rsidRPr="00ED7F78">
        <w:rPr>
          <w:sz w:val="28"/>
          <w:szCs w:val="28"/>
        </w:rPr>
        <w:t>и др.</w:t>
      </w:r>
    </w:p>
    <w:p w:rsidR="003B54D3" w:rsidRPr="00ED7F78" w:rsidRDefault="003B54D3" w:rsidP="002F7B71">
      <w:pPr>
        <w:pStyle w:val="a6"/>
        <w:kinsoku w:val="0"/>
        <w:overflowPunct w:val="0"/>
        <w:ind w:left="0" w:right="159" w:firstLine="0"/>
        <w:jc w:val="both"/>
        <w:rPr>
          <w:spacing w:val="-1"/>
          <w:sz w:val="28"/>
          <w:szCs w:val="28"/>
        </w:rPr>
      </w:pPr>
      <w:r w:rsidRPr="00ED7F78">
        <w:rPr>
          <w:sz w:val="28"/>
          <w:szCs w:val="28"/>
        </w:rPr>
        <w:t xml:space="preserve">    </w:t>
      </w:r>
      <w:r w:rsidRPr="00ED7F78">
        <w:rPr>
          <w:spacing w:val="-1"/>
          <w:sz w:val="28"/>
          <w:szCs w:val="28"/>
        </w:rPr>
        <w:t>Основные направления</w:t>
      </w:r>
      <w:r w:rsidRPr="00ED7F78">
        <w:rPr>
          <w:sz w:val="28"/>
          <w:szCs w:val="28"/>
        </w:rPr>
        <w:t xml:space="preserve"> </w:t>
      </w:r>
      <w:r w:rsidRPr="00ED7F78">
        <w:rPr>
          <w:spacing w:val="-1"/>
          <w:sz w:val="28"/>
          <w:szCs w:val="28"/>
        </w:rPr>
        <w:t>реализации</w:t>
      </w:r>
      <w:r w:rsidRPr="00ED7F78">
        <w:rPr>
          <w:spacing w:val="-2"/>
          <w:sz w:val="28"/>
          <w:szCs w:val="28"/>
        </w:rPr>
        <w:t xml:space="preserve"> </w:t>
      </w:r>
      <w:r w:rsidRPr="00ED7F78">
        <w:rPr>
          <w:spacing w:val="-1"/>
          <w:sz w:val="28"/>
          <w:szCs w:val="28"/>
        </w:rPr>
        <w:t>программы</w:t>
      </w:r>
    </w:p>
    <w:p w:rsidR="003B54D3" w:rsidRPr="00ED7F78" w:rsidRDefault="003B54D3" w:rsidP="002F7B71">
      <w:pPr>
        <w:pStyle w:val="a6"/>
        <w:kinsoku w:val="0"/>
        <w:overflowPunct w:val="0"/>
        <w:ind w:left="0" w:right="159" w:firstLine="0"/>
        <w:jc w:val="both"/>
        <w:rPr>
          <w:spacing w:val="-1"/>
          <w:sz w:val="28"/>
          <w:szCs w:val="28"/>
        </w:rPr>
      </w:pPr>
      <w:r w:rsidRPr="00ED7F78">
        <w:rPr>
          <w:spacing w:val="-1"/>
          <w:sz w:val="28"/>
          <w:szCs w:val="28"/>
        </w:rPr>
        <w:t xml:space="preserve">    Система</w:t>
      </w:r>
      <w:r w:rsidRPr="00ED7F78">
        <w:rPr>
          <w:spacing w:val="37"/>
          <w:sz w:val="28"/>
          <w:szCs w:val="28"/>
        </w:rPr>
        <w:t xml:space="preserve"> </w:t>
      </w:r>
      <w:r w:rsidRPr="00ED7F78">
        <w:rPr>
          <w:spacing w:val="-1"/>
          <w:sz w:val="28"/>
          <w:szCs w:val="28"/>
        </w:rPr>
        <w:t>работы</w:t>
      </w:r>
      <w:r w:rsidRPr="00ED7F78">
        <w:rPr>
          <w:spacing w:val="37"/>
          <w:sz w:val="28"/>
          <w:szCs w:val="28"/>
        </w:rPr>
        <w:t xml:space="preserve"> </w:t>
      </w:r>
      <w:r w:rsidRPr="00ED7F78">
        <w:rPr>
          <w:sz w:val="28"/>
          <w:szCs w:val="28"/>
        </w:rPr>
        <w:t>по</w:t>
      </w:r>
      <w:r w:rsidRPr="00ED7F78">
        <w:rPr>
          <w:spacing w:val="38"/>
          <w:sz w:val="28"/>
          <w:szCs w:val="28"/>
        </w:rPr>
        <w:t xml:space="preserve"> </w:t>
      </w:r>
      <w:r w:rsidRPr="00ED7F78">
        <w:rPr>
          <w:spacing w:val="-1"/>
          <w:sz w:val="28"/>
          <w:szCs w:val="28"/>
        </w:rPr>
        <w:t>формированию</w:t>
      </w:r>
      <w:r w:rsidRPr="00ED7F78">
        <w:rPr>
          <w:spacing w:val="38"/>
          <w:sz w:val="28"/>
          <w:szCs w:val="28"/>
        </w:rPr>
        <w:t xml:space="preserve"> </w:t>
      </w:r>
      <w:r w:rsidRPr="00ED7F78">
        <w:rPr>
          <w:spacing w:val="-1"/>
          <w:sz w:val="28"/>
          <w:szCs w:val="28"/>
        </w:rPr>
        <w:t>экологической</w:t>
      </w:r>
      <w:r w:rsidRPr="00ED7F78">
        <w:rPr>
          <w:spacing w:val="39"/>
          <w:sz w:val="28"/>
          <w:szCs w:val="28"/>
        </w:rPr>
        <w:t xml:space="preserve"> </w:t>
      </w:r>
      <w:r w:rsidRPr="00ED7F78">
        <w:rPr>
          <w:spacing w:val="-1"/>
          <w:sz w:val="28"/>
          <w:szCs w:val="28"/>
        </w:rPr>
        <w:t>культуры,</w:t>
      </w:r>
      <w:r w:rsidRPr="00ED7F78">
        <w:rPr>
          <w:spacing w:val="37"/>
          <w:sz w:val="28"/>
          <w:szCs w:val="28"/>
        </w:rPr>
        <w:t xml:space="preserve"> </w:t>
      </w:r>
      <w:r w:rsidRPr="00ED7F78">
        <w:rPr>
          <w:sz w:val="28"/>
          <w:szCs w:val="28"/>
        </w:rPr>
        <w:t>здорового</w:t>
      </w:r>
      <w:r w:rsidRPr="00ED7F78">
        <w:rPr>
          <w:spacing w:val="37"/>
          <w:sz w:val="28"/>
          <w:szCs w:val="28"/>
        </w:rPr>
        <w:t xml:space="preserve"> </w:t>
      </w:r>
      <w:r w:rsidRPr="00ED7F78">
        <w:rPr>
          <w:sz w:val="28"/>
          <w:szCs w:val="28"/>
        </w:rPr>
        <w:t>и</w:t>
      </w:r>
      <w:r w:rsidRPr="00ED7F78">
        <w:rPr>
          <w:spacing w:val="39"/>
          <w:sz w:val="28"/>
          <w:szCs w:val="28"/>
        </w:rPr>
        <w:t xml:space="preserve"> </w:t>
      </w:r>
      <w:r w:rsidRPr="00ED7F78">
        <w:rPr>
          <w:spacing w:val="-1"/>
          <w:sz w:val="28"/>
          <w:szCs w:val="28"/>
        </w:rPr>
        <w:t>безопасного</w:t>
      </w:r>
      <w:r w:rsidRPr="00ED7F78">
        <w:rPr>
          <w:spacing w:val="77"/>
          <w:sz w:val="28"/>
          <w:szCs w:val="28"/>
        </w:rPr>
        <w:t xml:space="preserve"> </w:t>
      </w:r>
      <w:r w:rsidRPr="00ED7F78">
        <w:rPr>
          <w:spacing w:val="-1"/>
          <w:sz w:val="28"/>
          <w:szCs w:val="28"/>
        </w:rPr>
        <w:t>образа</w:t>
      </w:r>
      <w:r w:rsidRPr="00ED7F78">
        <w:rPr>
          <w:spacing w:val="37"/>
          <w:sz w:val="28"/>
          <w:szCs w:val="28"/>
        </w:rPr>
        <w:t xml:space="preserve"> </w:t>
      </w:r>
      <w:r w:rsidRPr="00ED7F78">
        <w:rPr>
          <w:sz w:val="28"/>
          <w:szCs w:val="28"/>
        </w:rPr>
        <w:t>жизни</w:t>
      </w:r>
      <w:r w:rsidRPr="00ED7F78">
        <w:rPr>
          <w:spacing w:val="36"/>
          <w:sz w:val="28"/>
          <w:szCs w:val="28"/>
        </w:rPr>
        <w:t xml:space="preserve"> </w:t>
      </w:r>
      <w:r w:rsidRPr="00ED7F78">
        <w:rPr>
          <w:sz w:val="28"/>
          <w:szCs w:val="28"/>
        </w:rPr>
        <w:t>на</w:t>
      </w:r>
      <w:r w:rsidRPr="00ED7F78">
        <w:rPr>
          <w:spacing w:val="37"/>
          <w:sz w:val="28"/>
          <w:szCs w:val="28"/>
        </w:rPr>
        <w:t xml:space="preserve"> </w:t>
      </w:r>
      <w:r w:rsidRPr="00ED7F78">
        <w:rPr>
          <w:spacing w:val="-1"/>
          <w:sz w:val="28"/>
          <w:szCs w:val="28"/>
        </w:rPr>
        <w:t>ступени</w:t>
      </w:r>
      <w:r w:rsidRPr="00ED7F78">
        <w:rPr>
          <w:spacing w:val="39"/>
          <w:sz w:val="28"/>
          <w:szCs w:val="28"/>
        </w:rPr>
        <w:t xml:space="preserve"> </w:t>
      </w:r>
      <w:r w:rsidRPr="00ED7F78">
        <w:rPr>
          <w:spacing w:val="-1"/>
          <w:sz w:val="28"/>
          <w:szCs w:val="28"/>
        </w:rPr>
        <w:t>начального</w:t>
      </w:r>
      <w:r w:rsidRPr="00ED7F78">
        <w:rPr>
          <w:spacing w:val="38"/>
          <w:sz w:val="28"/>
          <w:szCs w:val="28"/>
        </w:rPr>
        <w:t xml:space="preserve"> </w:t>
      </w:r>
      <w:r w:rsidRPr="00ED7F78">
        <w:rPr>
          <w:spacing w:val="-1"/>
          <w:sz w:val="28"/>
          <w:szCs w:val="28"/>
        </w:rPr>
        <w:t>общего</w:t>
      </w:r>
      <w:r w:rsidRPr="00ED7F78">
        <w:rPr>
          <w:spacing w:val="35"/>
          <w:sz w:val="28"/>
          <w:szCs w:val="28"/>
        </w:rPr>
        <w:t xml:space="preserve"> </w:t>
      </w:r>
      <w:r w:rsidRPr="00ED7F78">
        <w:rPr>
          <w:spacing w:val="-1"/>
          <w:sz w:val="28"/>
          <w:szCs w:val="28"/>
        </w:rPr>
        <w:t>образования</w:t>
      </w:r>
      <w:r w:rsidRPr="00ED7F78">
        <w:rPr>
          <w:spacing w:val="38"/>
          <w:sz w:val="28"/>
          <w:szCs w:val="28"/>
        </w:rPr>
        <w:t xml:space="preserve"> </w:t>
      </w:r>
      <w:r w:rsidRPr="00ED7F78">
        <w:rPr>
          <w:spacing w:val="-1"/>
          <w:sz w:val="28"/>
          <w:szCs w:val="28"/>
        </w:rPr>
        <w:t>предполагает</w:t>
      </w:r>
      <w:r w:rsidRPr="00ED7F78">
        <w:rPr>
          <w:spacing w:val="38"/>
          <w:sz w:val="28"/>
          <w:szCs w:val="28"/>
        </w:rPr>
        <w:t xml:space="preserve"> </w:t>
      </w:r>
      <w:r w:rsidRPr="00ED7F78">
        <w:rPr>
          <w:spacing w:val="-1"/>
          <w:sz w:val="28"/>
          <w:szCs w:val="28"/>
        </w:rPr>
        <w:t>реализацию</w:t>
      </w:r>
      <w:r w:rsidRPr="00ED7F78">
        <w:rPr>
          <w:spacing w:val="38"/>
          <w:sz w:val="28"/>
          <w:szCs w:val="28"/>
        </w:rPr>
        <w:t xml:space="preserve"> </w:t>
      </w:r>
      <w:r w:rsidRPr="00ED7F78">
        <w:rPr>
          <w:spacing w:val="1"/>
          <w:sz w:val="28"/>
          <w:szCs w:val="28"/>
        </w:rPr>
        <w:t>следую</w:t>
      </w:r>
      <w:r w:rsidRPr="00ED7F78">
        <w:rPr>
          <w:sz w:val="28"/>
          <w:szCs w:val="28"/>
        </w:rPr>
        <w:t>щих</w:t>
      </w:r>
      <w:r w:rsidRPr="00ED7F78">
        <w:rPr>
          <w:spacing w:val="-1"/>
          <w:sz w:val="28"/>
          <w:szCs w:val="28"/>
        </w:rPr>
        <w:t xml:space="preserve"> направлений:</w:t>
      </w:r>
    </w:p>
    <w:p w:rsidR="003B54D3" w:rsidRPr="00ED7F78" w:rsidRDefault="003B54D3" w:rsidP="002F7B71">
      <w:pPr>
        <w:pStyle w:val="a6"/>
        <w:kinsoku w:val="0"/>
        <w:overflowPunct w:val="0"/>
        <w:ind w:left="0" w:right="159" w:firstLine="0"/>
        <w:jc w:val="both"/>
        <w:rPr>
          <w:sz w:val="28"/>
          <w:szCs w:val="28"/>
        </w:rPr>
      </w:pPr>
      <w:r w:rsidRPr="00ED7F78">
        <w:rPr>
          <w:spacing w:val="-1"/>
          <w:sz w:val="28"/>
          <w:szCs w:val="28"/>
        </w:rPr>
        <w:t xml:space="preserve">     создание</w:t>
      </w:r>
      <w:r w:rsidRPr="00ED7F78">
        <w:rPr>
          <w:spacing w:val="39"/>
          <w:sz w:val="28"/>
          <w:szCs w:val="28"/>
        </w:rPr>
        <w:t xml:space="preserve"> </w:t>
      </w:r>
      <w:r w:rsidRPr="00ED7F78">
        <w:rPr>
          <w:spacing w:val="-1"/>
          <w:sz w:val="28"/>
          <w:szCs w:val="28"/>
        </w:rPr>
        <w:t>экологически</w:t>
      </w:r>
      <w:r w:rsidRPr="00ED7F78">
        <w:rPr>
          <w:spacing w:val="41"/>
          <w:sz w:val="28"/>
          <w:szCs w:val="28"/>
        </w:rPr>
        <w:t xml:space="preserve"> </w:t>
      </w:r>
      <w:r w:rsidRPr="00ED7F78">
        <w:rPr>
          <w:sz w:val="28"/>
          <w:szCs w:val="28"/>
        </w:rPr>
        <w:t>безопасной,</w:t>
      </w:r>
      <w:r w:rsidRPr="00ED7F78">
        <w:rPr>
          <w:spacing w:val="38"/>
          <w:sz w:val="28"/>
          <w:szCs w:val="28"/>
        </w:rPr>
        <w:t xml:space="preserve"> </w:t>
      </w:r>
      <w:r w:rsidRPr="00ED7F78">
        <w:rPr>
          <w:spacing w:val="-1"/>
          <w:sz w:val="28"/>
          <w:szCs w:val="28"/>
        </w:rPr>
        <w:t>здоровьесберегающей</w:t>
      </w:r>
      <w:r w:rsidRPr="00ED7F78">
        <w:rPr>
          <w:spacing w:val="41"/>
          <w:sz w:val="28"/>
          <w:szCs w:val="28"/>
        </w:rPr>
        <w:t xml:space="preserve"> </w:t>
      </w:r>
      <w:r w:rsidRPr="00ED7F78">
        <w:rPr>
          <w:spacing w:val="-1"/>
          <w:sz w:val="28"/>
          <w:szCs w:val="28"/>
        </w:rPr>
        <w:t>инфраструктуры,</w:t>
      </w:r>
      <w:r w:rsidRPr="00ED7F78">
        <w:rPr>
          <w:spacing w:val="40"/>
          <w:sz w:val="28"/>
          <w:szCs w:val="28"/>
        </w:rPr>
        <w:t xml:space="preserve"> </w:t>
      </w:r>
      <w:r w:rsidR="00986926" w:rsidRPr="00ED7F78">
        <w:rPr>
          <w:sz w:val="28"/>
          <w:szCs w:val="28"/>
        </w:rPr>
        <w:t>безбарьер</w:t>
      </w:r>
      <w:r w:rsidRPr="00ED7F78">
        <w:rPr>
          <w:sz w:val="28"/>
          <w:szCs w:val="28"/>
        </w:rPr>
        <w:t>ной</w:t>
      </w:r>
      <w:r w:rsidRPr="00ED7F78">
        <w:rPr>
          <w:spacing w:val="36"/>
          <w:sz w:val="28"/>
          <w:szCs w:val="28"/>
        </w:rPr>
        <w:t xml:space="preserve"> </w:t>
      </w:r>
      <w:r w:rsidRPr="00ED7F78">
        <w:rPr>
          <w:spacing w:val="-1"/>
          <w:sz w:val="28"/>
          <w:szCs w:val="28"/>
        </w:rPr>
        <w:t>среды</w:t>
      </w:r>
      <w:r w:rsidRPr="00ED7F78">
        <w:rPr>
          <w:spacing w:val="35"/>
          <w:sz w:val="28"/>
          <w:szCs w:val="28"/>
        </w:rPr>
        <w:t xml:space="preserve"> </w:t>
      </w:r>
      <w:r w:rsidRPr="00ED7F78">
        <w:rPr>
          <w:sz w:val="28"/>
          <w:szCs w:val="28"/>
        </w:rPr>
        <w:t>для</w:t>
      </w:r>
      <w:r w:rsidRPr="00ED7F78">
        <w:rPr>
          <w:spacing w:val="36"/>
          <w:sz w:val="28"/>
          <w:szCs w:val="28"/>
        </w:rPr>
        <w:t xml:space="preserve"> </w:t>
      </w:r>
      <w:r w:rsidRPr="00ED7F78">
        <w:rPr>
          <w:spacing w:val="-1"/>
          <w:sz w:val="28"/>
          <w:szCs w:val="28"/>
        </w:rPr>
        <w:t>слабовидящего</w:t>
      </w:r>
      <w:r w:rsidRPr="00ED7F78">
        <w:rPr>
          <w:spacing w:val="35"/>
          <w:sz w:val="28"/>
          <w:szCs w:val="28"/>
        </w:rPr>
        <w:t xml:space="preserve"> </w:t>
      </w:r>
      <w:r w:rsidRPr="00ED7F78">
        <w:rPr>
          <w:spacing w:val="-1"/>
          <w:sz w:val="28"/>
          <w:szCs w:val="28"/>
        </w:rPr>
        <w:t>обучающегося</w:t>
      </w:r>
      <w:r w:rsidRPr="00ED7F78">
        <w:rPr>
          <w:spacing w:val="38"/>
          <w:sz w:val="28"/>
          <w:szCs w:val="28"/>
        </w:rPr>
        <w:t xml:space="preserve"> </w:t>
      </w:r>
      <w:r w:rsidRPr="00ED7F78">
        <w:rPr>
          <w:sz w:val="28"/>
          <w:szCs w:val="28"/>
        </w:rPr>
        <w:t>с</w:t>
      </w:r>
      <w:r w:rsidRPr="00ED7F78">
        <w:rPr>
          <w:spacing w:val="34"/>
          <w:sz w:val="28"/>
          <w:szCs w:val="28"/>
        </w:rPr>
        <w:t xml:space="preserve"> </w:t>
      </w:r>
      <w:r w:rsidRPr="00ED7F78">
        <w:rPr>
          <w:spacing w:val="-1"/>
          <w:sz w:val="28"/>
          <w:szCs w:val="28"/>
        </w:rPr>
        <w:t>легкой</w:t>
      </w:r>
      <w:r w:rsidRPr="00ED7F78">
        <w:rPr>
          <w:spacing w:val="39"/>
          <w:sz w:val="28"/>
          <w:szCs w:val="28"/>
        </w:rPr>
        <w:t xml:space="preserve"> </w:t>
      </w:r>
      <w:r w:rsidRPr="00ED7F78">
        <w:rPr>
          <w:spacing w:val="-1"/>
          <w:sz w:val="28"/>
          <w:szCs w:val="28"/>
        </w:rPr>
        <w:t>умственной</w:t>
      </w:r>
      <w:r w:rsidRPr="00ED7F78">
        <w:rPr>
          <w:spacing w:val="36"/>
          <w:sz w:val="28"/>
          <w:szCs w:val="28"/>
        </w:rPr>
        <w:t xml:space="preserve"> </w:t>
      </w:r>
      <w:r w:rsidRPr="00ED7F78">
        <w:rPr>
          <w:spacing w:val="-1"/>
          <w:sz w:val="28"/>
          <w:szCs w:val="28"/>
        </w:rPr>
        <w:t>отсталостью</w:t>
      </w:r>
      <w:r w:rsidRPr="00ED7F78">
        <w:rPr>
          <w:spacing w:val="36"/>
          <w:sz w:val="28"/>
          <w:szCs w:val="28"/>
        </w:rPr>
        <w:t xml:space="preserve"> </w:t>
      </w:r>
      <w:r w:rsidR="00986926" w:rsidRPr="00ED7F78">
        <w:rPr>
          <w:spacing w:val="-1"/>
          <w:sz w:val="28"/>
          <w:szCs w:val="28"/>
        </w:rPr>
        <w:t>(интеллекту</w:t>
      </w:r>
      <w:r w:rsidRPr="00ED7F78">
        <w:rPr>
          <w:spacing w:val="-1"/>
          <w:sz w:val="28"/>
          <w:szCs w:val="28"/>
        </w:rPr>
        <w:t>альными</w:t>
      </w:r>
      <w:r w:rsidRPr="00ED7F78">
        <w:rPr>
          <w:sz w:val="28"/>
          <w:szCs w:val="28"/>
        </w:rPr>
        <w:t xml:space="preserve"> </w:t>
      </w:r>
      <w:r w:rsidRPr="00ED7F78">
        <w:rPr>
          <w:spacing w:val="-1"/>
          <w:sz w:val="28"/>
          <w:szCs w:val="28"/>
        </w:rPr>
        <w:t>нарушениями)</w:t>
      </w:r>
      <w:r w:rsidRPr="00ED7F78">
        <w:rPr>
          <w:sz w:val="28"/>
          <w:szCs w:val="28"/>
        </w:rPr>
        <w:t xml:space="preserve"> в</w:t>
      </w:r>
      <w:r w:rsidRPr="00ED7F78">
        <w:rPr>
          <w:spacing w:val="-2"/>
          <w:sz w:val="28"/>
          <w:szCs w:val="28"/>
        </w:rPr>
        <w:t xml:space="preserve"> </w:t>
      </w:r>
      <w:r w:rsidRPr="00ED7F78">
        <w:rPr>
          <w:spacing w:val="-1"/>
          <w:sz w:val="28"/>
          <w:szCs w:val="28"/>
        </w:rPr>
        <w:t>образовательной</w:t>
      </w:r>
      <w:r w:rsidRPr="00ED7F78">
        <w:rPr>
          <w:sz w:val="28"/>
          <w:szCs w:val="28"/>
        </w:rPr>
        <w:t xml:space="preserve"> организации;</w:t>
      </w:r>
    </w:p>
    <w:p w:rsidR="003B54D3" w:rsidRPr="00ED7F78" w:rsidRDefault="003B54D3" w:rsidP="002F7B71">
      <w:pPr>
        <w:pStyle w:val="a6"/>
        <w:kinsoku w:val="0"/>
        <w:overflowPunct w:val="0"/>
        <w:ind w:left="0" w:right="159" w:firstLine="0"/>
        <w:jc w:val="both"/>
        <w:rPr>
          <w:spacing w:val="-1"/>
          <w:sz w:val="28"/>
          <w:szCs w:val="28"/>
        </w:rPr>
      </w:pPr>
      <w:r w:rsidRPr="00ED7F78">
        <w:rPr>
          <w:sz w:val="28"/>
          <w:szCs w:val="28"/>
        </w:rPr>
        <w:t xml:space="preserve">     </w:t>
      </w:r>
      <w:r w:rsidRPr="00ED7F78">
        <w:rPr>
          <w:spacing w:val="-1"/>
          <w:sz w:val="28"/>
          <w:szCs w:val="28"/>
        </w:rPr>
        <w:t>организация</w:t>
      </w:r>
      <w:r w:rsidRPr="00ED7F78">
        <w:rPr>
          <w:spacing w:val="11"/>
          <w:sz w:val="28"/>
          <w:szCs w:val="28"/>
        </w:rPr>
        <w:t xml:space="preserve"> </w:t>
      </w:r>
      <w:r w:rsidRPr="00ED7F78">
        <w:rPr>
          <w:spacing w:val="-1"/>
          <w:sz w:val="28"/>
          <w:szCs w:val="28"/>
        </w:rPr>
        <w:t>учебной,</w:t>
      </w:r>
      <w:r w:rsidRPr="00ED7F78">
        <w:rPr>
          <w:spacing w:val="9"/>
          <w:sz w:val="28"/>
          <w:szCs w:val="28"/>
        </w:rPr>
        <w:t xml:space="preserve"> </w:t>
      </w:r>
      <w:r w:rsidRPr="00ED7F78">
        <w:rPr>
          <w:spacing w:val="-1"/>
          <w:sz w:val="28"/>
          <w:szCs w:val="28"/>
        </w:rPr>
        <w:t>внеучебной</w:t>
      </w:r>
      <w:r w:rsidRPr="00ED7F78">
        <w:rPr>
          <w:spacing w:val="10"/>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внешкольной</w:t>
      </w:r>
      <w:r w:rsidRPr="00ED7F78">
        <w:rPr>
          <w:spacing w:val="10"/>
          <w:sz w:val="28"/>
          <w:szCs w:val="28"/>
        </w:rPr>
        <w:t xml:space="preserve"> </w:t>
      </w:r>
      <w:r w:rsidRPr="00ED7F78">
        <w:rPr>
          <w:spacing w:val="-1"/>
          <w:sz w:val="28"/>
          <w:szCs w:val="28"/>
        </w:rPr>
        <w:t>деятельности</w:t>
      </w:r>
      <w:r w:rsidRPr="00ED7F78">
        <w:rPr>
          <w:spacing w:val="10"/>
          <w:sz w:val="28"/>
          <w:szCs w:val="28"/>
        </w:rPr>
        <w:t xml:space="preserve"> </w:t>
      </w:r>
      <w:r w:rsidRPr="00ED7F78">
        <w:rPr>
          <w:sz w:val="28"/>
          <w:szCs w:val="28"/>
        </w:rPr>
        <w:t>с</w:t>
      </w:r>
      <w:r w:rsidRPr="00ED7F78">
        <w:rPr>
          <w:spacing w:val="10"/>
          <w:sz w:val="28"/>
          <w:szCs w:val="28"/>
        </w:rPr>
        <w:t xml:space="preserve"> </w:t>
      </w:r>
      <w:r w:rsidRPr="00ED7F78">
        <w:rPr>
          <w:sz w:val="28"/>
          <w:szCs w:val="28"/>
        </w:rPr>
        <w:t>учетом</w:t>
      </w:r>
      <w:r w:rsidRPr="00ED7F78">
        <w:rPr>
          <w:spacing w:val="9"/>
          <w:sz w:val="28"/>
          <w:szCs w:val="28"/>
        </w:rPr>
        <w:t xml:space="preserve"> </w:t>
      </w:r>
      <w:r w:rsidRPr="00ED7F78">
        <w:rPr>
          <w:spacing w:val="-1"/>
          <w:sz w:val="28"/>
          <w:szCs w:val="28"/>
        </w:rPr>
        <w:t>реализации</w:t>
      </w:r>
      <w:r w:rsidRPr="00ED7F78">
        <w:rPr>
          <w:spacing w:val="10"/>
          <w:sz w:val="28"/>
          <w:szCs w:val="28"/>
        </w:rPr>
        <w:t xml:space="preserve"> </w:t>
      </w:r>
      <w:r w:rsidR="00986926" w:rsidRPr="00ED7F78">
        <w:rPr>
          <w:sz w:val="28"/>
          <w:szCs w:val="28"/>
        </w:rPr>
        <w:t>за</w:t>
      </w:r>
      <w:r w:rsidRPr="00ED7F78">
        <w:rPr>
          <w:spacing w:val="-1"/>
          <w:sz w:val="28"/>
          <w:szCs w:val="28"/>
        </w:rPr>
        <w:t xml:space="preserve">дач </w:t>
      </w:r>
      <w:r w:rsidRPr="00ED7F78">
        <w:rPr>
          <w:sz w:val="28"/>
          <w:szCs w:val="28"/>
        </w:rPr>
        <w:t xml:space="preserve">по </w:t>
      </w:r>
      <w:r w:rsidRPr="00ED7F78">
        <w:rPr>
          <w:spacing w:val="-1"/>
          <w:sz w:val="28"/>
          <w:szCs w:val="28"/>
        </w:rPr>
        <w:t>формированию</w:t>
      </w:r>
      <w:r w:rsidRPr="00ED7F78">
        <w:rPr>
          <w:sz w:val="28"/>
          <w:szCs w:val="28"/>
        </w:rPr>
        <w:t xml:space="preserve"> </w:t>
      </w:r>
      <w:r w:rsidRPr="00ED7F78">
        <w:rPr>
          <w:spacing w:val="-1"/>
          <w:sz w:val="28"/>
          <w:szCs w:val="28"/>
        </w:rPr>
        <w:t>экологической</w:t>
      </w:r>
      <w:r w:rsidRPr="00ED7F78">
        <w:rPr>
          <w:sz w:val="28"/>
          <w:szCs w:val="28"/>
        </w:rPr>
        <w:t xml:space="preserve"> </w:t>
      </w:r>
      <w:r w:rsidRPr="00ED7F78">
        <w:rPr>
          <w:spacing w:val="-1"/>
          <w:sz w:val="28"/>
          <w:szCs w:val="28"/>
        </w:rPr>
        <w:t>культуры</w:t>
      </w:r>
      <w:r w:rsidRPr="00ED7F78">
        <w:rPr>
          <w:spacing w:val="1"/>
          <w:sz w:val="28"/>
          <w:szCs w:val="28"/>
        </w:rPr>
        <w:t xml:space="preserve"> </w:t>
      </w:r>
      <w:r w:rsidRPr="00ED7F78">
        <w:rPr>
          <w:sz w:val="28"/>
          <w:szCs w:val="28"/>
        </w:rPr>
        <w:t xml:space="preserve">здорового и </w:t>
      </w:r>
      <w:r w:rsidRPr="00ED7F78">
        <w:rPr>
          <w:spacing w:val="-1"/>
          <w:sz w:val="28"/>
          <w:szCs w:val="28"/>
        </w:rPr>
        <w:t>безопасного</w:t>
      </w:r>
      <w:r w:rsidRPr="00ED7F78">
        <w:rPr>
          <w:sz w:val="28"/>
          <w:szCs w:val="28"/>
        </w:rPr>
        <w:t xml:space="preserve"> </w:t>
      </w:r>
      <w:r w:rsidRPr="00ED7F78">
        <w:rPr>
          <w:spacing w:val="-1"/>
          <w:sz w:val="28"/>
          <w:szCs w:val="28"/>
        </w:rPr>
        <w:t>образа жизни;</w:t>
      </w:r>
    </w:p>
    <w:p w:rsidR="003B54D3" w:rsidRPr="00ED7F78" w:rsidRDefault="003B54D3" w:rsidP="002F7B71">
      <w:pPr>
        <w:pStyle w:val="a6"/>
        <w:kinsoku w:val="0"/>
        <w:overflowPunct w:val="0"/>
        <w:ind w:left="0" w:right="159" w:firstLine="0"/>
        <w:jc w:val="both"/>
        <w:rPr>
          <w:spacing w:val="-1"/>
          <w:sz w:val="28"/>
          <w:szCs w:val="28"/>
        </w:rPr>
      </w:pPr>
      <w:r w:rsidRPr="00ED7F78">
        <w:rPr>
          <w:spacing w:val="-1"/>
          <w:sz w:val="28"/>
          <w:szCs w:val="28"/>
        </w:rPr>
        <w:t xml:space="preserve">     организация</w:t>
      </w:r>
      <w:r w:rsidRPr="00ED7F78">
        <w:rPr>
          <w:spacing w:val="23"/>
          <w:sz w:val="28"/>
          <w:szCs w:val="28"/>
        </w:rPr>
        <w:t xml:space="preserve"> </w:t>
      </w:r>
      <w:r w:rsidRPr="00ED7F78">
        <w:rPr>
          <w:spacing w:val="-1"/>
          <w:sz w:val="28"/>
          <w:szCs w:val="28"/>
        </w:rPr>
        <w:t>спортивно-оздоровительной</w:t>
      </w:r>
      <w:r w:rsidRPr="00ED7F78">
        <w:rPr>
          <w:spacing w:val="24"/>
          <w:sz w:val="28"/>
          <w:szCs w:val="28"/>
        </w:rPr>
        <w:t xml:space="preserve"> </w:t>
      </w:r>
      <w:r w:rsidRPr="00ED7F78">
        <w:rPr>
          <w:spacing w:val="-1"/>
          <w:sz w:val="28"/>
          <w:szCs w:val="28"/>
        </w:rPr>
        <w:t>работы</w:t>
      </w:r>
      <w:r w:rsidRPr="00ED7F78">
        <w:rPr>
          <w:spacing w:val="24"/>
          <w:sz w:val="28"/>
          <w:szCs w:val="28"/>
        </w:rPr>
        <w:t xml:space="preserve"> </w:t>
      </w:r>
      <w:r w:rsidRPr="00ED7F78">
        <w:rPr>
          <w:sz w:val="28"/>
          <w:szCs w:val="28"/>
        </w:rPr>
        <w:t>с</w:t>
      </w:r>
      <w:r w:rsidRPr="00ED7F78">
        <w:rPr>
          <w:spacing w:val="25"/>
          <w:sz w:val="28"/>
          <w:szCs w:val="28"/>
        </w:rPr>
        <w:t xml:space="preserve"> </w:t>
      </w:r>
      <w:r w:rsidRPr="00ED7F78">
        <w:rPr>
          <w:spacing w:val="-2"/>
          <w:sz w:val="28"/>
          <w:szCs w:val="28"/>
        </w:rPr>
        <w:t>учетом</w:t>
      </w:r>
      <w:r w:rsidRPr="00ED7F78">
        <w:rPr>
          <w:spacing w:val="23"/>
          <w:sz w:val="28"/>
          <w:szCs w:val="28"/>
        </w:rPr>
        <w:t xml:space="preserve"> </w:t>
      </w:r>
      <w:r w:rsidRPr="00ED7F78">
        <w:rPr>
          <w:spacing w:val="-1"/>
          <w:sz w:val="28"/>
          <w:szCs w:val="28"/>
        </w:rPr>
        <w:t>особых</w:t>
      </w:r>
      <w:r w:rsidRPr="00ED7F78">
        <w:rPr>
          <w:spacing w:val="25"/>
          <w:sz w:val="28"/>
          <w:szCs w:val="28"/>
        </w:rPr>
        <w:t xml:space="preserve"> </w:t>
      </w:r>
      <w:r w:rsidRPr="00ED7F78">
        <w:rPr>
          <w:spacing w:val="-1"/>
          <w:sz w:val="28"/>
          <w:szCs w:val="28"/>
        </w:rPr>
        <w:t>образовательных</w:t>
      </w:r>
      <w:r w:rsidRPr="00ED7F78">
        <w:rPr>
          <w:spacing w:val="23"/>
          <w:sz w:val="28"/>
          <w:szCs w:val="28"/>
        </w:rPr>
        <w:t xml:space="preserve"> </w:t>
      </w:r>
      <w:r w:rsidR="00986926" w:rsidRPr="00ED7F78">
        <w:rPr>
          <w:spacing w:val="1"/>
          <w:sz w:val="28"/>
          <w:szCs w:val="28"/>
        </w:rPr>
        <w:t>по</w:t>
      </w:r>
      <w:r w:rsidRPr="00ED7F78">
        <w:rPr>
          <w:spacing w:val="-1"/>
          <w:sz w:val="28"/>
          <w:szCs w:val="28"/>
        </w:rPr>
        <w:t>требностей</w:t>
      </w:r>
      <w:r w:rsidRPr="00ED7F78">
        <w:rPr>
          <w:spacing w:val="24"/>
          <w:sz w:val="28"/>
          <w:szCs w:val="28"/>
        </w:rPr>
        <w:t xml:space="preserve"> </w:t>
      </w:r>
      <w:r w:rsidRPr="00ED7F78">
        <w:rPr>
          <w:spacing w:val="-1"/>
          <w:sz w:val="28"/>
          <w:szCs w:val="28"/>
        </w:rPr>
        <w:t>слабовидящих</w:t>
      </w:r>
      <w:r w:rsidRPr="00ED7F78">
        <w:rPr>
          <w:spacing w:val="25"/>
          <w:sz w:val="28"/>
          <w:szCs w:val="28"/>
        </w:rPr>
        <w:t xml:space="preserve"> </w:t>
      </w:r>
      <w:r w:rsidRPr="00ED7F78">
        <w:rPr>
          <w:sz w:val="28"/>
          <w:szCs w:val="28"/>
        </w:rPr>
        <w:t>с</w:t>
      </w:r>
      <w:r w:rsidRPr="00ED7F78">
        <w:rPr>
          <w:spacing w:val="22"/>
          <w:sz w:val="28"/>
          <w:szCs w:val="28"/>
        </w:rPr>
        <w:t xml:space="preserve"> </w:t>
      </w:r>
      <w:r w:rsidRPr="00ED7F78">
        <w:rPr>
          <w:spacing w:val="-1"/>
          <w:sz w:val="28"/>
          <w:szCs w:val="28"/>
        </w:rPr>
        <w:t>легкой</w:t>
      </w:r>
      <w:r w:rsidRPr="00ED7F78">
        <w:rPr>
          <w:spacing w:val="27"/>
          <w:sz w:val="28"/>
          <w:szCs w:val="28"/>
        </w:rPr>
        <w:t xml:space="preserve"> </w:t>
      </w:r>
      <w:r w:rsidRPr="00ED7F78">
        <w:rPr>
          <w:spacing w:val="-1"/>
          <w:sz w:val="28"/>
          <w:szCs w:val="28"/>
        </w:rPr>
        <w:t>умственной</w:t>
      </w:r>
      <w:r w:rsidRPr="00ED7F78">
        <w:rPr>
          <w:spacing w:val="24"/>
          <w:sz w:val="28"/>
          <w:szCs w:val="28"/>
        </w:rPr>
        <w:t xml:space="preserve"> </w:t>
      </w:r>
      <w:r w:rsidRPr="00ED7F78">
        <w:rPr>
          <w:spacing w:val="-1"/>
          <w:sz w:val="28"/>
          <w:szCs w:val="28"/>
        </w:rPr>
        <w:t>отсталостью</w:t>
      </w:r>
      <w:r w:rsidRPr="00ED7F78">
        <w:rPr>
          <w:spacing w:val="24"/>
          <w:sz w:val="28"/>
          <w:szCs w:val="28"/>
        </w:rPr>
        <w:t xml:space="preserve"> </w:t>
      </w:r>
      <w:r w:rsidRPr="00ED7F78">
        <w:rPr>
          <w:spacing w:val="-1"/>
          <w:sz w:val="28"/>
          <w:szCs w:val="28"/>
        </w:rPr>
        <w:t>(интеллектуальными</w:t>
      </w:r>
      <w:r w:rsidRPr="00ED7F78">
        <w:rPr>
          <w:spacing w:val="24"/>
          <w:sz w:val="28"/>
          <w:szCs w:val="28"/>
        </w:rPr>
        <w:t xml:space="preserve"> </w:t>
      </w:r>
      <w:r w:rsidRPr="00ED7F78">
        <w:rPr>
          <w:sz w:val="28"/>
          <w:szCs w:val="28"/>
        </w:rPr>
        <w:t>н</w:t>
      </w:r>
      <w:r w:rsidR="00986926" w:rsidRPr="00ED7F78">
        <w:rPr>
          <w:sz w:val="28"/>
          <w:szCs w:val="28"/>
        </w:rPr>
        <w:t>арушения</w:t>
      </w:r>
      <w:r w:rsidRPr="00ED7F78">
        <w:rPr>
          <w:spacing w:val="-1"/>
          <w:sz w:val="28"/>
          <w:szCs w:val="28"/>
        </w:rPr>
        <w:t>ми)</w:t>
      </w:r>
      <w:r w:rsidRPr="00ED7F78">
        <w:rPr>
          <w:sz w:val="28"/>
          <w:szCs w:val="28"/>
        </w:rPr>
        <w:t xml:space="preserve"> и </w:t>
      </w:r>
      <w:r w:rsidRPr="00ED7F78">
        <w:rPr>
          <w:spacing w:val="-1"/>
          <w:sz w:val="28"/>
          <w:szCs w:val="28"/>
        </w:rPr>
        <w:t>индивидуальных особенностей</w:t>
      </w:r>
      <w:r w:rsidRPr="00ED7F78">
        <w:rPr>
          <w:sz w:val="28"/>
          <w:szCs w:val="28"/>
        </w:rPr>
        <w:t xml:space="preserve"> </w:t>
      </w:r>
      <w:r w:rsidRPr="00ED7F78">
        <w:rPr>
          <w:spacing w:val="-1"/>
          <w:sz w:val="28"/>
          <w:szCs w:val="28"/>
        </w:rPr>
        <w:t>обучающихся;</w:t>
      </w:r>
    </w:p>
    <w:p w:rsidR="003B54D3" w:rsidRPr="00ED7F78" w:rsidRDefault="003B54D3" w:rsidP="002F7B71">
      <w:pPr>
        <w:pStyle w:val="a6"/>
        <w:kinsoku w:val="0"/>
        <w:overflowPunct w:val="0"/>
        <w:ind w:left="0" w:right="159" w:firstLine="0"/>
        <w:jc w:val="both"/>
        <w:rPr>
          <w:spacing w:val="-1"/>
          <w:sz w:val="28"/>
          <w:szCs w:val="28"/>
        </w:rPr>
      </w:pPr>
      <w:r w:rsidRPr="00ED7F78">
        <w:rPr>
          <w:b/>
          <w:spacing w:val="-1"/>
          <w:sz w:val="28"/>
          <w:szCs w:val="28"/>
        </w:rPr>
        <w:t xml:space="preserve">     </w:t>
      </w:r>
      <w:r w:rsidRPr="00ED7F78">
        <w:rPr>
          <w:spacing w:val="-1"/>
          <w:sz w:val="28"/>
          <w:szCs w:val="28"/>
        </w:rPr>
        <w:t>формирование экологически</w:t>
      </w:r>
      <w:r w:rsidRPr="00ED7F78">
        <w:rPr>
          <w:sz w:val="28"/>
          <w:szCs w:val="28"/>
        </w:rPr>
        <w:t xml:space="preserve"> </w:t>
      </w:r>
      <w:r w:rsidRPr="00ED7F78">
        <w:rPr>
          <w:spacing w:val="-1"/>
          <w:sz w:val="28"/>
          <w:szCs w:val="28"/>
        </w:rPr>
        <w:t>сообразного</w:t>
      </w:r>
      <w:r w:rsidRPr="00ED7F78">
        <w:rPr>
          <w:sz w:val="28"/>
          <w:szCs w:val="28"/>
        </w:rPr>
        <w:t xml:space="preserve"> </w:t>
      </w:r>
      <w:r w:rsidRPr="00ED7F78">
        <w:rPr>
          <w:spacing w:val="-1"/>
          <w:sz w:val="28"/>
          <w:szCs w:val="28"/>
        </w:rPr>
        <w:t>поведения</w:t>
      </w:r>
      <w:r w:rsidRPr="00ED7F78">
        <w:rPr>
          <w:sz w:val="28"/>
          <w:szCs w:val="28"/>
        </w:rPr>
        <w:t xml:space="preserve"> в быту</w:t>
      </w:r>
      <w:r w:rsidRPr="00ED7F78">
        <w:rPr>
          <w:spacing w:val="-8"/>
          <w:sz w:val="28"/>
          <w:szCs w:val="28"/>
        </w:rPr>
        <w:t xml:space="preserve"> </w:t>
      </w:r>
      <w:r w:rsidRPr="00ED7F78">
        <w:rPr>
          <w:sz w:val="28"/>
          <w:szCs w:val="28"/>
        </w:rPr>
        <w:t xml:space="preserve">и </w:t>
      </w:r>
      <w:r w:rsidRPr="00ED7F78">
        <w:rPr>
          <w:spacing w:val="-1"/>
          <w:sz w:val="28"/>
          <w:szCs w:val="28"/>
        </w:rPr>
        <w:t>природе;</w:t>
      </w:r>
      <w:r w:rsidRPr="00ED7F78">
        <w:rPr>
          <w:spacing w:val="85"/>
          <w:sz w:val="28"/>
          <w:szCs w:val="28"/>
        </w:rPr>
        <w:t xml:space="preserve"> </w:t>
      </w:r>
      <w:r w:rsidRPr="00ED7F78">
        <w:rPr>
          <w:spacing w:val="-1"/>
          <w:sz w:val="28"/>
          <w:szCs w:val="28"/>
        </w:rPr>
        <w:t>организация</w:t>
      </w:r>
      <w:r w:rsidRPr="00ED7F78">
        <w:rPr>
          <w:sz w:val="28"/>
          <w:szCs w:val="28"/>
        </w:rPr>
        <w:t xml:space="preserve"> </w:t>
      </w:r>
      <w:r w:rsidRPr="00ED7F78">
        <w:rPr>
          <w:spacing w:val="-1"/>
          <w:sz w:val="28"/>
          <w:szCs w:val="28"/>
        </w:rPr>
        <w:t>лечебно-восстановительной</w:t>
      </w:r>
      <w:r w:rsidRPr="00ED7F78">
        <w:rPr>
          <w:spacing w:val="-2"/>
          <w:sz w:val="28"/>
          <w:szCs w:val="28"/>
        </w:rPr>
        <w:t xml:space="preserve"> </w:t>
      </w:r>
      <w:r w:rsidRPr="00ED7F78">
        <w:rPr>
          <w:sz w:val="28"/>
          <w:szCs w:val="28"/>
        </w:rPr>
        <w:t xml:space="preserve">и </w:t>
      </w:r>
      <w:r w:rsidRPr="00ED7F78">
        <w:rPr>
          <w:spacing w:val="-1"/>
          <w:sz w:val="28"/>
          <w:szCs w:val="28"/>
        </w:rPr>
        <w:t>профилактической</w:t>
      </w:r>
      <w:r w:rsidRPr="00ED7F78">
        <w:rPr>
          <w:sz w:val="28"/>
          <w:szCs w:val="28"/>
        </w:rPr>
        <w:t xml:space="preserve"> </w:t>
      </w:r>
      <w:r w:rsidRPr="00ED7F78">
        <w:rPr>
          <w:spacing w:val="-1"/>
          <w:sz w:val="28"/>
          <w:szCs w:val="28"/>
        </w:rPr>
        <w:t>работы;</w:t>
      </w:r>
    </w:p>
    <w:p w:rsidR="003B54D3" w:rsidRPr="00ED7F78" w:rsidRDefault="003B54D3" w:rsidP="002F7B71">
      <w:pPr>
        <w:pStyle w:val="a6"/>
        <w:kinsoku w:val="0"/>
        <w:overflowPunct w:val="0"/>
        <w:ind w:left="0" w:right="159" w:firstLine="0"/>
        <w:jc w:val="both"/>
        <w:rPr>
          <w:sz w:val="28"/>
          <w:szCs w:val="28"/>
        </w:rPr>
      </w:pPr>
      <w:r w:rsidRPr="00ED7F78">
        <w:rPr>
          <w:spacing w:val="-1"/>
          <w:sz w:val="28"/>
          <w:szCs w:val="28"/>
        </w:rPr>
        <w:t xml:space="preserve">      </w:t>
      </w:r>
      <w:r w:rsidR="00986926" w:rsidRPr="00ED7F78">
        <w:rPr>
          <w:spacing w:val="-1"/>
          <w:sz w:val="28"/>
          <w:szCs w:val="28"/>
        </w:rPr>
        <w:t>организация</w:t>
      </w:r>
      <w:r w:rsidR="00986926" w:rsidRPr="00ED7F78">
        <w:rPr>
          <w:spacing w:val="6"/>
          <w:sz w:val="28"/>
          <w:szCs w:val="28"/>
        </w:rPr>
        <w:t xml:space="preserve"> </w:t>
      </w:r>
      <w:r w:rsidR="00986926" w:rsidRPr="00ED7F78">
        <w:rPr>
          <w:spacing w:val="-1"/>
          <w:sz w:val="28"/>
          <w:szCs w:val="28"/>
        </w:rPr>
        <w:t>работы</w:t>
      </w:r>
      <w:r w:rsidR="00986926" w:rsidRPr="00ED7F78">
        <w:rPr>
          <w:spacing w:val="6"/>
          <w:sz w:val="28"/>
          <w:szCs w:val="28"/>
        </w:rPr>
        <w:t xml:space="preserve"> </w:t>
      </w:r>
      <w:r w:rsidR="00986926" w:rsidRPr="00ED7F78">
        <w:rPr>
          <w:sz w:val="28"/>
          <w:szCs w:val="28"/>
        </w:rPr>
        <w:t>с</w:t>
      </w:r>
      <w:r w:rsidR="00986926" w:rsidRPr="00ED7F78">
        <w:rPr>
          <w:spacing w:val="6"/>
          <w:sz w:val="28"/>
          <w:szCs w:val="28"/>
        </w:rPr>
        <w:t xml:space="preserve"> </w:t>
      </w:r>
      <w:r w:rsidR="00986926" w:rsidRPr="00ED7F78">
        <w:rPr>
          <w:sz w:val="28"/>
          <w:szCs w:val="28"/>
        </w:rPr>
        <w:t>родителями</w:t>
      </w:r>
      <w:r w:rsidR="00986926" w:rsidRPr="00ED7F78">
        <w:rPr>
          <w:spacing w:val="7"/>
          <w:sz w:val="28"/>
          <w:szCs w:val="28"/>
        </w:rPr>
        <w:t xml:space="preserve"> </w:t>
      </w:r>
      <w:r w:rsidR="00986926" w:rsidRPr="00ED7F78">
        <w:rPr>
          <w:spacing w:val="-1"/>
          <w:sz w:val="28"/>
          <w:szCs w:val="28"/>
        </w:rPr>
        <w:t>(законными</w:t>
      </w:r>
      <w:r w:rsidR="00986926" w:rsidRPr="00ED7F78">
        <w:rPr>
          <w:spacing w:val="5"/>
          <w:sz w:val="28"/>
          <w:szCs w:val="28"/>
        </w:rPr>
        <w:t xml:space="preserve"> </w:t>
      </w:r>
      <w:r w:rsidR="00986926" w:rsidRPr="00ED7F78">
        <w:rPr>
          <w:spacing w:val="-1"/>
          <w:sz w:val="28"/>
          <w:szCs w:val="28"/>
        </w:rPr>
        <w:t>представителями)</w:t>
      </w:r>
      <w:r w:rsidR="00986926" w:rsidRPr="00ED7F78">
        <w:rPr>
          <w:spacing w:val="6"/>
          <w:sz w:val="28"/>
          <w:szCs w:val="28"/>
        </w:rPr>
        <w:t xml:space="preserve"> </w:t>
      </w:r>
      <w:r w:rsidR="00986926" w:rsidRPr="00ED7F78">
        <w:rPr>
          <w:sz w:val="28"/>
          <w:szCs w:val="28"/>
        </w:rPr>
        <w:t>и</w:t>
      </w:r>
      <w:r w:rsidR="00986926" w:rsidRPr="00ED7F78">
        <w:rPr>
          <w:spacing w:val="7"/>
          <w:sz w:val="28"/>
          <w:szCs w:val="28"/>
        </w:rPr>
        <w:t xml:space="preserve"> </w:t>
      </w:r>
      <w:r w:rsidR="00986926" w:rsidRPr="00ED7F78">
        <w:rPr>
          <w:spacing w:val="-1"/>
          <w:sz w:val="28"/>
          <w:szCs w:val="28"/>
        </w:rPr>
        <w:t>другими</w:t>
      </w:r>
      <w:r w:rsidR="00986926" w:rsidRPr="00ED7F78">
        <w:rPr>
          <w:spacing w:val="7"/>
          <w:sz w:val="28"/>
          <w:szCs w:val="28"/>
        </w:rPr>
        <w:t xml:space="preserve"> </w:t>
      </w:r>
      <w:r w:rsidR="00986926" w:rsidRPr="00ED7F78">
        <w:rPr>
          <w:sz w:val="28"/>
          <w:szCs w:val="28"/>
        </w:rPr>
        <w:t>организациями.</w:t>
      </w:r>
    </w:p>
    <w:p w:rsidR="00986926" w:rsidRPr="00ED7F78" w:rsidRDefault="00986926" w:rsidP="002F7B71">
      <w:pPr>
        <w:pStyle w:val="a6"/>
        <w:kinsoku w:val="0"/>
        <w:overflowPunct w:val="0"/>
        <w:ind w:left="0" w:right="159" w:firstLine="0"/>
        <w:jc w:val="both"/>
        <w:rPr>
          <w:b/>
          <w:spacing w:val="-1"/>
          <w:sz w:val="28"/>
          <w:szCs w:val="28"/>
        </w:rPr>
      </w:pPr>
      <w:r w:rsidRPr="00ED7F78">
        <w:rPr>
          <w:i/>
          <w:iCs/>
          <w:spacing w:val="-1"/>
          <w:sz w:val="28"/>
          <w:szCs w:val="28"/>
        </w:rPr>
        <w:t>Экологически</w:t>
      </w:r>
      <w:r w:rsidRPr="00ED7F78">
        <w:rPr>
          <w:i/>
          <w:iCs/>
          <w:spacing w:val="45"/>
          <w:sz w:val="28"/>
          <w:szCs w:val="28"/>
        </w:rPr>
        <w:t xml:space="preserve"> </w:t>
      </w:r>
      <w:r w:rsidRPr="00ED7F78">
        <w:rPr>
          <w:i/>
          <w:iCs/>
          <w:spacing w:val="-1"/>
          <w:sz w:val="28"/>
          <w:szCs w:val="28"/>
        </w:rPr>
        <w:t>безопасная,</w:t>
      </w:r>
      <w:r w:rsidRPr="00ED7F78">
        <w:rPr>
          <w:i/>
          <w:iCs/>
          <w:spacing w:val="45"/>
          <w:sz w:val="28"/>
          <w:szCs w:val="28"/>
        </w:rPr>
        <w:t xml:space="preserve"> </w:t>
      </w:r>
      <w:r w:rsidRPr="00ED7F78">
        <w:rPr>
          <w:i/>
          <w:iCs/>
          <w:spacing w:val="-1"/>
          <w:sz w:val="28"/>
          <w:szCs w:val="28"/>
        </w:rPr>
        <w:t>здоровьесберегающая</w:t>
      </w:r>
      <w:r w:rsidRPr="00ED7F78">
        <w:rPr>
          <w:i/>
          <w:iCs/>
          <w:spacing w:val="44"/>
          <w:sz w:val="28"/>
          <w:szCs w:val="28"/>
        </w:rPr>
        <w:t xml:space="preserve"> </w:t>
      </w:r>
      <w:r w:rsidRPr="00ED7F78">
        <w:rPr>
          <w:i/>
          <w:iCs/>
          <w:spacing w:val="-1"/>
          <w:sz w:val="28"/>
          <w:szCs w:val="28"/>
        </w:rPr>
        <w:t>инфраструктура,</w:t>
      </w:r>
      <w:r w:rsidRPr="00ED7F78">
        <w:rPr>
          <w:i/>
          <w:iCs/>
          <w:spacing w:val="45"/>
          <w:sz w:val="28"/>
          <w:szCs w:val="28"/>
        </w:rPr>
        <w:t xml:space="preserve"> </w:t>
      </w:r>
      <w:r w:rsidRPr="00ED7F78">
        <w:rPr>
          <w:i/>
          <w:iCs/>
          <w:spacing w:val="-1"/>
          <w:sz w:val="28"/>
          <w:szCs w:val="28"/>
        </w:rPr>
        <w:t>безбарьерная</w:t>
      </w:r>
      <w:r w:rsidRPr="00ED7F78">
        <w:rPr>
          <w:i/>
          <w:iCs/>
          <w:spacing w:val="44"/>
          <w:sz w:val="28"/>
          <w:szCs w:val="28"/>
        </w:rPr>
        <w:t xml:space="preserve"> </w:t>
      </w:r>
      <w:r w:rsidRPr="00ED7F78">
        <w:rPr>
          <w:i/>
          <w:iCs/>
          <w:sz w:val="28"/>
          <w:szCs w:val="28"/>
        </w:rPr>
        <w:t>среда для</w:t>
      </w:r>
      <w:r w:rsidRPr="00ED7F78">
        <w:rPr>
          <w:i/>
          <w:iCs/>
          <w:spacing w:val="60"/>
          <w:sz w:val="28"/>
          <w:szCs w:val="28"/>
        </w:rPr>
        <w:t xml:space="preserve"> </w:t>
      </w:r>
      <w:r w:rsidRPr="00ED7F78">
        <w:rPr>
          <w:i/>
          <w:iCs/>
          <w:spacing w:val="-1"/>
          <w:sz w:val="28"/>
          <w:szCs w:val="28"/>
        </w:rPr>
        <w:t>слабовидящего</w:t>
      </w:r>
      <w:r w:rsidRPr="00ED7F78">
        <w:rPr>
          <w:i/>
          <w:iCs/>
          <w:sz w:val="28"/>
          <w:szCs w:val="28"/>
        </w:rPr>
        <w:t xml:space="preserve"> </w:t>
      </w:r>
      <w:r w:rsidRPr="00ED7F78">
        <w:rPr>
          <w:i/>
          <w:iCs/>
          <w:spacing w:val="2"/>
          <w:sz w:val="28"/>
          <w:szCs w:val="28"/>
        </w:rPr>
        <w:t xml:space="preserve"> </w:t>
      </w:r>
      <w:r w:rsidRPr="00ED7F78">
        <w:rPr>
          <w:i/>
          <w:iCs/>
          <w:spacing w:val="-1"/>
          <w:sz w:val="28"/>
          <w:szCs w:val="28"/>
        </w:rPr>
        <w:t>обучающегося</w:t>
      </w:r>
      <w:r w:rsidRPr="00ED7F78">
        <w:rPr>
          <w:i/>
          <w:iCs/>
          <w:sz w:val="28"/>
          <w:szCs w:val="28"/>
        </w:rPr>
        <w:t xml:space="preserve"> </w:t>
      </w:r>
      <w:r w:rsidRPr="00ED7F78">
        <w:rPr>
          <w:i/>
          <w:iCs/>
          <w:spacing w:val="3"/>
          <w:sz w:val="28"/>
          <w:szCs w:val="28"/>
        </w:rPr>
        <w:t xml:space="preserve"> </w:t>
      </w:r>
      <w:r w:rsidRPr="00ED7F78">
        <w:rPr>
          <w:i/>
          <w:iCs/>
          <w:sz w:val="28"/>
          <w:szCs w:val="28"/>
        </w:rPr>
        <w:t xml:space="preserve">с </w:t>
      </w:r>
      <w:r w:rsidRPr="00ED7F78">
        <w:rPr>
          <w:i/>
          <w:iCs/>
          <w:spacing w:val="3"/>
          <w:sz w:val="28"/>
          <w:szCs w:val="28"/>
        </w:rPr>
        <w:t xml:space="preserve"> </w:t>
      </w:r>
      <w:r w:rsidRPr="00ED7F78">
        <w:rPr>
          <w:i/>
          <w:iCs/>
          <w:spacing w:val="-1"/>
          <w:sz w:val="28"/>
          <w:szCs w:val="28"/>
        </w:rPr>
        <w:t>легкой</w:t>
      </w:r>
      <w:r w:rsidRPr="00ED7F78">
        <w:rPr>
          <w:i/>
          <w:iCs/>
          <w:sz w:val="28"/>
          <w:szCs w:val="28"/>
        </w:rPr>
        <w:t xml:space="preserve"> </w:t>
      </w:r>
      <w:r w:rsidRPr="00ED7F78">
        <w:rPr>
          <w:i/>
          <w:iCs/>
          <w:spacing w:val="5"/>
          <w:sz w:val="28"/>
          <w:szCs w:val="28"/>
        </w:rPr>
        <w:t xml:space="preserve"> </w:t>
      </w:r>
      <w:r w:rsidRPr="00ED7F78">
        <w:rPr>
          <w:i/>
          <w:iCs/>
          <w:spacing w:val="-1"/>
          <w:sz w:val="28"/>
          <w:szCs w:val="28"/>
        </w:rPr>
        <w:t>умственной</w:t>
      </w:r>
      <w:r w:rsidRPr="00ED7F78">
        <w:rPr>
          <w:i/>
          <w:iCs/>
          <w:sz w:val="28"/>
          <w:szCs w:val="28"/>
        </w:rPr>
        <w:t xml:space="preserve"> </w:t>
      </w:r>
      <w:r w:rsidRPr="00ED7F78">
        <w:rPr>
          <w:i/>
          <w:iCs/>
          <w:spacing w:val="2"/>
          <w:sz w:val="28"/>
          <w:szCs w:val="28"/>
        </w:rPr>
        <w:t xml:space="preserve"> </w:t>
      </w:r>
      <w:r w:rsidRPr="00ED7F78">
        <w:rPr>
          <w:i/>
          <w:iCs/>
          <w:spacing w:val="-1"/>
          <w:sz w:val="28"/>
          <w:szCs w:val="28"/>
        </w:rPr>
        <w:t>отсталостью</w:t>
      </w:r>
      <w:r w:rsidRPr="00ED7F78">
        <w:rPr>
          <w:i/>
          <w:iCs/>
          <w:sz w:val="28"/>
          <w:szCs w:val="28"/>
        </w:rPr>
        <w:t xml:space="preserve"> </w:t>
      </w:r>
      <w:r w:rsidRPr="00ED7F78">
        <w:rPr>
          <w:i/>
          <w:iCs/>
          <w:spacing w:val="3"/>
          <w:sz w:val="28"/>
          <w:szCs w:val="28"/>
        </w:rPr>
        <w:t xml:space="preserve"> </w:t>
      </w:r>
      <w:r w:rsidRPr="00ED7F78">
        <w:rPr>
          <w:i/>
          <w:iCs/>
          <w:spacing w:val="-1"/>
          <w:sz w:val="28"/>
          <w:szCs w:val="28"/>
        </w:rPr>
        <w:t>(интеллектуальными</w:t>
      </w:r>
      <w:r w:rsidRPr="00ED7F78">
        <w:rPr>
          <w:i/>
          <w:iCs/>
          <w:spacing w:val="97"/>
          <w:sz w:val="28"/>
          <w:szCs w:val="28"/>
        </w:rPr>
        <w:t xml:space="preserve"> </w:t>
      </w:r>
      <w:r w:rsidRPr="00ED7F78">
        <w:rPr>
          <w:i/>
          <w:iCs/>
          <w:spacing w:val="-1"/>
          <w:sz w:val="28"/>
          <w:szCs w:val="28"/>
        </w:rPr>
        <w:t xml:space="preserve">нарушениями) </w:t>
      </w:r>
      <w:r w:rsidRPr="00ED7F78">
        <w:rPr>
          <w:i/>
          <w:iCs/>
          <w:sz w:val="28"/>
          <w:szCs w:val="28"/>
        </w:rPr>
        <w:t>в</w:t>
      </w:r>
      <w:r w:rsidRPr="00ED7F78">
        <w:rPr>
          <w:i/>
          <w:iCs/>
          <w:spacing w:val="-1"/>
          <w:sz w:val="28"/>
          <w:szCs w:val="28"/>
        </w:rPr>
        <w:t xml:space="preserve"> образовательной</w:t>
      </w:r>
      <w:r w:rsidRPr="00ED7F78">
        <w:rPr>
          <w:i/>
          <w:iCs/>
          <w:sz w:val="28"/>
          <w:szCs w:val="28"/>
        </w:rPr>
        <w:t xml:space="preserve"> организации</w:t>
      </w:r>
      <w:r w:rsidRPr="00ED7F78">
        <w:rPr>
          <w:i/>
          <w:iCs/>
          <w:spacing w:val="57"/>
          <w:sz w:val="28"/>
          <w:szCs w:val="28"/>
        </w:rPr>
        <w:t xml:space="preserve"> </w:t>
      </w:r>
      <w:r w:rsidRPr="00ED7F78">
        <w:rPr>
          <w:i/>
          <w:iCs/>
          <w:spacing w:val="-1"/>
          <w:sz w:val="28"/>
          <w:szCs w:val="28"/>
        </w:rPr>
        <w:t>предполагает:</w:t>
      </w:r>
    </w:p>
    <w:p w:rsidR="002F7B71"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соответствие</w:t>
      </w:r>
      <w:r w:rsidRPr="00ED7F78">
        <w:rPr>
          <w:spacing w:val="6"/>
          <w:sz w:val="28"/>
          <w:szCs w:val="28"/>
        </w:rPr>
        <w:t xml:space="preserve"> </w:t>
      </w:r>
      <w:r w:rsidRPr="00ED7F78">
        <w:rPr>
          <w:spacing w:val="-1"/>
          <w:sz w:val="28"/>
          <w:szCs w:val="28"/>
        </w:rPr>
        <w:t>здания</w:t>
      </w:r>
      <w:r w:rsidRPr="00ED7F78">
        <w:rPr>
          <w:spacing w:val="6"/>
          <w:sz w:val="28"/>
          <w:szCs w:val="28"/>
        </w:rPr>
        <w:t xml:space="preserve"> </w:t>
      </w:r>
      <w:r w:rsidRPr="00ED7F78">
        <w:rPr>
          <w:sz w:val="28"/>
          <w:szCs w:val="28"/>
        </w:rPr>
        <w:t>и</w:t>
      </w:r>
      <w:r w:rsidRPr="00ED7F78">
        <w:rPr>
          <w:spacing w:val="5"/>
          <w:sz w:val="28"/>
          <w:szCs w:val="28"/>
        </w:rPr>
        <w:t xml:space="preserve"> </w:t>
      </w:r>
      <w:r w:rsidRPr="00ED7F78">
        <w:rPr>
          <w:sz w:val="28"/>
          <w:szCs w:val="28"/>
        </w:rPr>
        <w:t>всех</w:t>
      </w:r>
      <w:r w:rsidRPr="00ED7F78">
        <w:rPr>
          <w:spacing w:val="9"/>
          <w:sz w:val="28"/>
          <w:szCs w:val="28"/>
        </w:rPr>
        <w:t xml:space="preserve"> </w:t>
      </w:r>
      <w:r w:rsidRPr="00ED7F78">
        <w:rPr>
          <w:spacing w:val="-1"/>
          <w:sz w:val="28"/>
          <w:szCs w:val="28"/>
        </w:rPr>
        <w:t>его</w:t>
      </w:r>
      <w:r w:rsidRPr="00ED7F78">
        <w:rPr>
          <w:spacing w:val="6"/>
          <w:sz w:val="28"/>
          <w:szCs w:val="28"/>
        </w:rPr>
        <w:t xml:space="preserve"> </w:t>
      </w:r>
      <w:r w:rsidRPr="00ED7F78">
        <w:rPr>
          <w:spacing w:val="-1"/>
          <w:sz w:val="28"/>
          <w:szCs w:val="28"/>
        </w:rPr>
        <w:t>помещений</w:t>
      </w:r>
      <w:r w:rsidRPr="00ED7F78">
        <w:rPr>
          <w:spacing w:val="14"/>
          <w:sz w:val="28"/>
          <w:szCs w:val="28"/>
        </w:rPr>
        <w:t xml:space="preserve"> </w:t>
      </w:r>
      <w:r w:rsidRPr="00ED7F78">
        <w:rPr>
          <w:spacing w:val="-1"/>
          <w:sz w:val="28"/>
          <w:szCs w:val="28"/>
        </w:rPr>
        <w:t>эпидемиологическим</w:t>
      </w:r>
      <w:r w:rsidRPr="00ED7F78">
        <w:rPr>
          <w:spacing w:val="6"/>
          <w:sz w:val="28"/>
          <w:szCs w:val="28"/>
        </w:rPr>
        <w:t xml:space="preserve"> </w:t>
      </w:r>
      <w:r w:rsidRPr="00ED7F78">
        <w:rPr>
          <w:spacing w:val="-1"/>
          <w:sz w:val="28"/>
          <w:szCs w:val="28"/>
        </w:rPr>
        <w:t>требованиям,</w:t>
      </w:r>
      <w:r w:rsidRPr="00ED7F78">
        <w:rPr>
          <w:spacing w:val="6"/>
          <w:sz w:val="28"/>
          <w:szCs w:val="28"/>
        </w:rPr>
        <w:t xml:space="preserve"> </w:t>
      </w:r>
      <w:r w:rsidRPr="00ED7F78">
        <w:rPr>
          <w:sz w:val="28"/>
          <w:szCs w:val="28"/>
        </w:rPr>
        <w:lastRenderedPageBreak/>
        <w:t>санитарным</w:t>
      </w:r>
      <w:r w:rsidRPr="00ED7F78">
        <w:rPr>
          <w:spacing w:val="34"/>
          <w:sz w:val="28"/>
          <w:szCs w:val="28"/>
        </w:rPr>
        <w:t xml:space="preserve"> </w:t>
      </w:r>
      <w:r w:rsidRPr="00ED7F78">
        <w:rPr>
          <w:sz w:val="28"/>
          <w:szCs w:val="28"/>
        </w:rPr>
        <w:t>и</w:t>
      </w:r>
      <w:r w:rsidRPr="00ED7F78">
        <w:rPr>
          <w:spacing w:val="36"/>
          <w:sz w:val="28"/>
          <w:szCs w:val="28"/>
        </w:rPr>
        <w:t xml:space="preserve"> </w:t>
      </w:r>
      <w:r w:rsidRPr="00ED7F78">
        <w:rPr>
          <w:spacing w:val="-1"/>
          <w:sz w:val="28"/>
          <w:szCs w:val="28"/>
        </w:rPr>
        <w:t>гигиеническим</w:t>
      </w:r>
      <w:r w:rsidRPr="00ED7F78">
        <w:rPr>
          <w:spacing w:val="32"/>
          <w:sz w:val="28"/>
          <w:szCs w:val="28"/>
        </w:rPr>
        <w:t xml:space="preserve"> </w:t>
      </w:r>
      <w:r w:rsidRPr="00ED7F78">
        <w:rPr>
          <w:spacing w:val="-1"/>
          <w:sz w:val="28"/>
          <w:szCs w:val="28"/>
        </w:rPr>
        <w:t>нормам</w:t>
      </w:r>
      <w:r w:rsidRPr="00ED7F78">
        <w:rPr>
          <w:spacing w:val="35"/>
          <w:sz w:val="28"/>
          <w:szCs w:val="28"/>
        </w:rPr>
        <w:t xml:space="preserve"> </w:t>
      </w:r>
      <w:r w:rsidRPr="00ED7F78">
        <w:rPr>
          <w:sz w:val="28"/>
          <w:szCs w:val="28"/>
        </w:rPr>
        <w:t>(в</w:t>
      </w:r>
      <w:r w:rsidRPr="00ED7F78">
        <w:rPr>
          <w:spacing w:val="34"/>
          <w:sz w:val="28"/>
          <w:szCs w:val="28"/>
        </w:rPr>
        <w:t xml:space="preserve"> </w:t>
      </w:r>
      <w:r w:rsidRPr="00ED7F78">
        <w:rPr>
          <w:sz w:val="28"/>
          <w:szCs w:val="28"/>
        </w:rPr>
        <w:t>том</w:t>
      </w:r>
      <w:r w:rsidRPr="00ED7F78">
        <w:rPr>
          <w:spacing w:val="35"/>
          <w:sz w:val="28"/>
          <w:szCs w:val="28"/>
        </w:rPr>
        <w:t xml:space="preserve"> </w:t>
      </w:r>
      <w:r w:rsidRPr="00ED7F78">
        <w:rPr>
          <w:spacing w:val="-1"/>
          <w:sz w:val="28"/>
          <w:szCs w:val="28"/>
        </w:rPr>
        <w:t>числе</w:t>
      </w:r>
      <w:r w:rsidRPr="00ED7F78">
        <w:rPr>
          <w:spacing w:val="35"/>
          <w:sz w:val="28"/>
          <w:szCs w:val="28"/>
        </w:rPr>
        <w:t xml:space="preserve"> </w:t>
      </w:r>
      <w:r w:rsidRPr="00ED7F78">
        <w:rPr>
          <w:spacing w:val="-1"/>
          <w:sz w:val="28"/>
          <w:szCs w:val="28"/>
        </w:rPr>
        <w:t>нормам</w:t>
      </w:r>
      <w:r w:rsidRPr="00ED7F78">
        <w:rPr>
          <w:spacing w:val="35"/>
          <w:sz w:val="28"/>
          <w:szCs w:val="28"/>
        </w:rPr>
        <w:t xml:space="preserve"> </w:t>
      </w:r>
      <w:r w:rsidRPr="00ED7F78">
        <w:rPr>
          <w:spacing w:val="-1"/>
          <w:sz w:val="28"/>
          <w:szCs w:val="28"/>
        </w:rPr>
        <w:t>освещения</w:t>
      </w:r>
      <w:r w:rsidRPr="00ED7F78">
        <w:rPr>
          <w:spacing w:val="35"/>
          <w:sz w:val="28"/>
          <w:szCs w:val="28"/>
        </w:rPr>
        <w:t xml:space="preserve"> </w:t>
      </w:r>
      <w:r w:rsidRPr="00ED7F78">
        <w:rPr>
          <w:sz w:val="28"/>
          <w:szCs w:val="28"/>
        </w:rPr>
        <w:t>для</w:t>
      </w:r>
      <w:r w:rsidRPr="00ED7F78">
        <w:rPr>
          <w:spacing w:val="33"/>
          <w:sz w:val="28"/>
          <w:szCs w:val="28"/>
        </w:rPr>
        <w:t xml:space="preserve"> </w:t>
      </w:r>
      <w:r w:rsidRPr="00ED7F78">
        <w:rPr>
          <w:spacing w:val="-1"/>
          <w:sz w:val="28"/>
          <w:szCs w:val="28"/>
        </w:rPr>
        <w:t>учащихся</w:t>
      </w:r>
      <w:r w:rsidRPr="00ED7F78">
        <w:rPr>
          <w:spacing w:val="35"/>
          <w:sz w:val="28"/>
          <w:szCs w:val="28"/>
        </w:rPr>
        <w:t xml:space="preserve"> </w:t>
      </w:r>
      <w:r w:rsidRPr="00ED7F78">
        <w:rPr>
          <w:sz w:val="28"/>
          <w:szCs w:val="28"/>
        </w:rPr>
        <w:t>с</w:t>
      </w:r>
      <w:r w:rsidRPr="00ED7F78">
        <w:rPr>
          <w:spacing w:val="34"/>
          <w:sz w:val="28"/>
          <w:szCs w:val="28"/>
        </w:rPr>
        <w:t xml:space="preserve"> </w:t>
      </w:r>
      <w:r w:rsidRPr="00ED7F78">
        <w:rPr>
          <w:spacing w:val="-1"/>
          <w:sz w:val="28"/>
          <w:szCs w:val="28"/>
        </w:rPr>
        <w:t>нарушенным</w:t>
      </w:r>
      <w:r w:rsidRPr="00ED7F78">
        <w:rPr>
          <w:spacing w:val="61"/>
          <w:sz w:val="28"/>
          <w:szCs w:val="28"/>
        </w:rPr>
        <w:t xml:space="preserve"> </w:t>
      </w:r>
      <w:r w:rsidRPr="00ED7F78">
        <w:rPr>
          <w:spacing w:val="-1"/>
          <w:sz w:val="28"/>
          <w:szCs w:val="28"/>
        </w:rPr>
        <w:t>зрением),</w:t>
      </w:r>
      <w:r w:rsidRPr="00ED7F78">
        <w:rPr>
          <w:sz w:val="28"/>
          <w:szCs w:val="28"/>
        </w:rPr>
        <w:t xml:space="preserve"> </w:t>
      </w:r>
      <w:r w:rsidRPr="00ED7F78">
        <w:rPr>
          <w:spacing w:val="-1"/>
          <w:sz w:val="28"/>
          <w:szCs w:val="28"/>
        </w:rPr>
        <w:t>нормам пожарной</w:t>
      </w:r>
      <w:r w:rsidRPr="00ED7F78">
        <w:rPr>
          <w:sz w:val="28"/>
          <w:szCs w:val="28"/>
        </w:rPr>
        <w:t xml:space="preserve"> </w:t>
      </w:r>
      <w:r w:rsidRPr="00ED7F78">
        <w:rPr>
          <w:spacing w:val="-1"/>
          <w:sz w:val="28"/>
          <w:szCs w:val="28"/>
        </w:rPr>
        <w:t>безопасности;</w:t>
      </w:r>
    </w:p>
    <w:p w:rsidR="00986926" w:rsidRPr="00ED7F78" w:rsidRDefault="00986926" w:rsidP="00986926">
      <w:pPr>
        <w:pStyle w:val="a6"/>
        <w:kinsoku w:val="0"/>
        <w:overflowPunct w:val="0"/>
        <w:ind w:left="0" w:right="166" w:firstLine="0"/>
        <w:jc w:val="both"/>
        <w:rPr>
          <w:sz w:val="28"/>
          <w:szCs w:val="28"/>
        </w:rPr>
      </w:pPr>
      <w:r w:rsidRPr="00ED7F78">
        <w:rPr>
          <w:spacing w:val="-1"/>
          <w:sz w:val="28"/>
          <w:szCs w:val="28"/>
        </w:rPr>
        <w:t xml:space="preserve">       организацию</w:t>
      </w:r>
      <w:r w:rsidRPr="00ED7F78">
        <w:rPr>
          <w:spacing w:val="33"/>
          <w:sz w:val="28"/>
          <w:szCs w:val="28"/>
        </w:rPr>
        <w:t xml:space="preserve"> </w:t>
      </w:r>
      <w:r w:rsidRPr="00ED7F78">
        <w:rPr>
          <w:spacing w:val="-1"/>
          <w:sz w:val="28"/>
          <w:szCs w:val="28"/>
        </w:rPr>
        <w:t>качественного</w:t>
      </w:r>
      <w:r w:rsidRPr="00ED7F78">
        <w:rPr>
          <w:spacing w:val="33"/>
          <w:sz w:val="28"/>
          <w:szCs w:val="28"/>
        </w:rPr>
        <w:t xml:space="preserve"> </w:t>
      </w:r>
      <w:r w:rsidRPr="00ED7F78">
        <w:rPr>
          <w:spacing w:val="-1"/>
          <w:sz w:val="28"/>
          <w:szCs w:val="28"/>
        </w:rPr>
        <w:t>горячего</w:t>
      </w:r>
      <w:r w:rsidRPr="00ED7F78">
        <w:rPr>
          <w:spacing w:val="33"/>
          <w:sz w:val="28"/>
          <w:szCs w:val="28"/>
        </w:rPr>
        <w:t xml:space="preserve"> </w:t>
      </w:r>
      <w:r w:rsidRPr="00ED7F78">
        <w:rPr>
          <w:sz w:val="28"/>
          <w:szCs w:val="28"/>
        </w:rPr>
        <w:t>питания</w:t>
      </w:r>
      <w:r w:rsidRPr="00ED7F78">
        <w:rPr>
          <w:spacing w:val="30"/>
          <w:sz w:val="28"/>
          <w:szCs w:val="28"/>
        </w:rPr>
        <w:t xml:space="preserve"> </w:t>
      </w:r>
      <w:r w:rsidRPr="00ED7F78">
        <w:rPr>
          <w:spacing w:val="-1"/>
          <w:sz w:val="28"/>
          <w:szCs w:val="28"/>
        </w:rPr>
        <w:t>обучающихся,</w:t>
      </w:r>
      <w:r w:rsidRPr="00ED7F78">
        <w:rPr>
          <w:spacing w:val="33"/>
          <w:sz w:val="28"/>
          <w:szCs w:val="28"/>
        </w:rPr>
        <w:t xml:space="preserve"> </w:t>
      </w:r>
      <w:r w:rsidRPr="00ED7F78">
        <w:rPr>
          <w:sz w:val="28"/>
          <w:szCs w:val="28"/>
        </w:rPr>
        <w:t>в</w:t>
      </w:r>
      <w:r w:rsidRPr="00ED7F78">
        <w:rPr>
          <w:spacing w:val="32"/>
          <w:sz w:val="28"/>
          <w:szCs w:val="28"/>
        </w:rPr>
        <w:t xml:space="preserve"> </w:t>
      </w:r>
      <w:r w:rsidRPr="00ED7F78">
        <w:rPr>
          <w:sz w:val="28"/>
          <w:szCs w:val="28"/>
        </w:rPr>
        <w:t>том</w:t>
      </w:r>
      <w:r w:rsidRPr="00ED7F78">
        <w:rPr>
          <w:spacing w:val="33"/>
          <w:sz w:val="28"/>
          <w:szCs w:val="28"/>
        </w:rPr>
        <w:t xml:space="preserve"> </w:t>
      </w:r>
      <w:r w:rsidRPr="00ED7F78">
        <w:rPr>
          <w:spacing w:val="-1"/>
          <w:sz w:val="28"/>
          <w:szCs w:val="28"/>
        </w:rPr>
        <w:t>числе</w:t>
      </w:r>
      <w:r w:rsidRPr="00ED7F78">
        <w:rPr>
          <w:spacing w:val="32"/>
          <w:sz w:val="28"/>
          <w:szCs w:val="28"/>
        </w:rPr>
        <w:t xml:space="preserve"> </w:t>
      </w:r>
      <w:r w:rsidRPr="00ED7F78">
        <w:rPr>
          <w:spacing w:val="-1"/>
          <w:sz w:val="28"/>
          <w:szCs w:val="28"/>
        </w:rPr>
        <w:t>горячих</w:t>
      </w:r>
      <w:r w:rsidRPr="00ED7F78">
        <w:rPr>
          <w:spacing w:val="44"/>
          <w:sz w:val="28"/>
          <w:szCs w:val="28"/>
        </w:rPr>
        <w:t xml:space="preserve"> </w:t>
      </w:r>
      <w:r w:rsidRPr="00ED7F78">
        <w:rPr>
          <w:spacing w:val="-1"/>
          <w:sz w:val="28"/>
          <w:szCs w:val="28"/>
        </w:rPr>
        <w:t>зав</w:t>
      </w:r>
      <w:r w:rsidRPr="00ED7F78">
        <w:rPr>
          <w:sz w:val="28"/>
          <w:szCs w:val="28"/>
        </w:rPr>
        <w:t>траков;</w:t>
      </w:r>
    </w:p>
    <w:p w:rsidR="00986926" w:rsidRPr="00ED7F78" w:rsidRDefault="00986926" w:rsidP="00986926">
      <w:pPr>
        <w:pStyle w:val="a6"/>
        <w:kinsoku w:val="0"/>
        <w:overflowPunct w:val="0"/>
        <w:ind w:left="0" w:right="166" w:firstLine="0"/>
        <w:jc w:val="both"/>
        <w:rPr>
          <w:spacing w:val="-1"/>
          <w:sz w:val="28"/>
          <w:szCs w:val="28"/>
        </w:rPr>
      </w:pPr>
      <w:r w:rsidRPr="00ED7F78">
        <w:rPr>
          <w:sz w:val="28"/>
          <w:szCs w:val="28"/>
        </w:rPr>
        <w:t xml:space="preserve">       </w:t>
      </w:r>
      <w:r w:rsidRPr="00ED7F78">
        <w:rPr>
          <w:spacing w:val="-1"/>
          <w:sz w:val="28"/>
          <w:szCs w:val="28"/>
        </w:rPr>
        <w:t>оснащённость</w:t>
      </w:r>
      <w:r w:rsidRPr="00ED7F78">
        <w:rPr>
          <w:spacing w:val="30"/>
          <w:sz w:val="28"/>
          <w:szCs w:val="28"/>
        </w:rPr>
        <w:t xml:space="preserve"> </w:t>
      </w:r>
      <w:r w:rsidRPr="00ED7F78">
        <w:rPr>
          <w:spacing w:val="-1"/>
          <w:sz w:val="28"/>
          <w:szCs w:val="28"/>
        </w:rPr>
        <w:t>кабинетов,</w:t>
      </w:r>
      <w:r w:rsidRPr="00ED7F78">
        <w:rPr>
          <w:spacing w:val="28"/>
          <w:sz w:val="28"/>
          <w:szCs w:val="28"/>
        </w:rPr>
        <w:t xml:space="preserve"> </w:t>
      </w:r>
      <w:r w:rsidRPr="00ED7F78">
        <w:rPr>
          <w:spacing w:val="-1"/>
          <w:sz w:val="28"/>
          <w:szCs w:val="28"/>
        </w:rPr>
        <w:t>физкультурного</w:t>
      </w:r>
      <w:r w:rsidRPr="00ED7F78">
        <w:rPr>
          <w:spacing w:val="28"/>
          <w:sz w:val="28"/>
          <w:szCs w:val="28"/>
        </w:rPr>
        <w:t xml:space="preserve"> </w:t>
      </w:r>
      <w:r w:rsidRPr="00ED7F78">
        <w:rPr>
          <w:spacing w:val="-1"/>
          <w:sz w:val="28"/>
          <w:szCs w:val="28"/>
        </w:rPr>
        <w:t>зала,</w:t>
      </w:r>
      <w:r w:rsidRPr="00ED7F78">
        <w:rPr>
          <w:spacing w:val="28"/>
          <w:sz w:val="28"/>
          <w:szCs w:val="28"/>
        </w:rPr>
        <w:t xml:space="preserve"> </w:t>
      </w:r>
      <w:r w:rsidRPr="00ED7F78">
        <w:rPr>
          <w:spacing w:val="-1"/>
          <w:sz w:val="28"/>
          <w:szCs w:val="28"/>
        </w:rPr>
        <w:t>спортплощадок</w:t>
      </w:r>
      <w:r w:rsidRPr="00ED7F78">
        <w:rPr>
          <w:spacing w:val="29"/>
          <w:sz w:val="28"/>
          <w:szCs w:val="28"/>
        </w:rPr>
        <w:t xml:space="preserve"> </w:t>
      </w:r>
      <w:r w:rsidRPr="00ED7F78">
        <w:rPr>
          <w:spacing w:val="-1"/>
          <w:sz w:val="28"/>
          <w:szCs w:val="28"/>
        </w:rPr>
        <w:t>необходимым</w:t>
      </w:r>
      <w:r w:rsidRPr="00ED7F78">
        <w:rPr>
          <w:spacing w:val="27"/>
          <w:sz w:val="28"/>
          <w:szCs w:val="28"/>
        </w:rPr>
        <w:t xml:space="preserve"> </w:t>
      </w:r>
      <w:r w:rsidRPr="00ED7F78">
        <w:rPr>
          <w:spacing w:val="-1"/>
          <w:sz w:val="28"/>
          <w:szCs w:val="28"/>
        </w:rPr>
        <w:t>игровым</w:t>
      </w:r>
      <w:r w:rsidRPr="00ED7F78">
        <w:rPr>
          <w:spacing w:val="95"/>
          <w:sz w:val="28"/>
          <w:szCs w:val="28"/>
        </w:rPr>
        <w:t xml:space="preserve"> </w:t>
      </w:r>
      <w:r w:rsidRPr="00ED7F78">
        <w:rPr>
          <w:sz w:val="28"/>
          <w:szCs w:val="28"/>
        </w:rPr>
        <w:t>и</w:t>
      </w:r>
      <w:r w:rsidRPr="00ED7F78">
        <w:rPr>
          <w:spacing w:val="27"/>
          <w:sz w:val="28"/>
          <w:szCs w:val="28"/>
        </w:rPr>
        <w:t xml:space="preserve"> </w:t>
      </w:r>
      <w:r w:rsidRPr="00ED7F78">
        <w:rPr>
          <w:spacing w:val="-1"/>
          <w:sz w:val="28"/>
          <w:szCs w:val="28"/>
        </w:rPr>
        <w:t>спортивным</w:t>
      </w:r>
      <w:r w:rsidRPr="00ED7F78">
        <w:rPr>
          <w:spacing w:val="24"/>
          <w:sz w:val="28"/>
          <w:szCs w:val="28"/>
        </w:rPr>
        <w:t xml:space="preserve"> </w:t>
      </w:r>
      <w:r w:rsidRPr="00ED7F78">
        <w:rPr>
          <w:spacing w:val="-1"/>
          <w:sz w:val="28"/>
          <w:szCs w:val="28"/>
        </w:rPr>
        <w:t>оборудованием</w:t>
      </w:r>
      <w:r w:rsidRPr="00ED7F78">
        <w:rPr>
          <w:spacing w:val="25"/>
          <w:sz w:val="28"/>
          <w:szCs w:val="28"/>
        </w:rPr>
        <w:t xml:space="preserve"> </w:t>
      </w:r>
      <w:r w:rsidRPr="00ED7F78">
        <w:rPr>
          <w:sz w:val="28"/>
          <w:szCs w:val="28"/>
        </w:rPr>
        <w:t>и</w:t>
      </w:r>
      <w:r w:rsidRPr="00ED7F78">
        <w:rPr>
          <w:spacing w:val="27"/>
          <w:sz w:val="28"/>
          <w:szCs w:val="28"/>
        </w:rPr>
        <w:t xml:space="preserve"> </w:t>
      </w:r>
      <w:r w:rsidRPr="00ED7F78">
        <w:rPr>
          <w:spacing w:val="-1"/>
          <w:sz w:val="28"/>
          <w:szCs w:val="28"/>
        </w:rPr>
        <w:t>инвентарём,</w:t>
      </w:r>
      <w:r w:rsidRPr="00ED7F78">
        <w:rPr>
          <w:spacing w:val="26"/>
          <w:sz w:val="28"/>
          <w:szCs w:val="28"/>
        </w:rPr>
        <w:t xml:space="preserve"> </w:t>
      </w:r>
      <w:r w:rsidRPr="00ED7F78">
        <w:rPr>
          <w:spacing w:val="-1"/>
          <w:sz w:val="28"/>
          <w:szCs w:val="28"/>
        </w:rPr>
        <w:t>адаптированным</w:t>
      </w:r>
      <w:r w:rsidRPr="00ED7F78">
        <w:rPr>
          <w:spacing w:val="24"/>
          <w:sz w:val="28"/>
          <w:szCs w:val="28"/>
        </w:rPr>
        <w:t xml:space="preserve"> </w:t>
      </w:r>
      <w:r w:rsidRPr="00ED7F78">
        <w:rPr>
          <w:sz w:val="28"/>
          <w:szCs w:val="28"/>
        </w:rPr>
        <w:t>к</w:t>
      </w:r>
      <w:r w:rsidRPr="00ED7F78">
        <w:rPr>
          <w:spacing w:val="26"/>
          <w:sz w:val="28"/>
          <w:szCs w:val="28"/>
        </w:rPr>
        <w:t xml:space="preserve"> </w:t>
      </w:r>
      <w:r w:rsidRPr="00ED7F78">
        <w:rPr>
          <w:spacing w:val="-1"/>
          <w:sz w:val="28"/>
          <w:szCs w:val="28"/>
        </w:rPr>
        <w:t>особым</w:t>
      </w:r>
      <w:r w:rsidRPr="00ED7F78">
        <w:rPr>
          <w:spacing w:val="25"/>
          <w:sz w:val="28"/>
          <w:szCs w:val="28"/>
        </w:rPr>
        <w:t xml:space="preserve"> </w:t>
      </w:r>
      <w:r w:rsidRPr="00ED7F78">
        <w:rPr>
          <w:spacing w:val="-1"/>
          <w:sz w:val="28"/>
          <w:szCs w:val="28"/>
        </w:rPr>
        <w:t>образовательным</w:t>
      </w:r>
      <w:r w:rsidRPr="00ED7F78">
        <w:rPr>
          <w:spacing w:val="24"/>
          <w:sz w:val="28"/>
          <w:szCs w:val="28"/>
        </w:rPr>
        <w:t xml:space="preserve"> </w:t>
      </w:r>
      <w:r w:rsidRPr="00ED7F78">
        <w:rPr>
          <w:spacing w:val="3"/>
          <w:sz w:val="28"/>
          <w:szCs w:val="28"/>
        </w:rPr>
        <w:t>по</w:t>
      </w:r>
      <w:r w:rsidRPr="00ED7F78">
        <w:rPr>
          <w:spacing w:val="-1"/>
          <w:sz w:val="28"/>
          <w:szCs w:val="28"/>
        </w:rPr>
        <w:t>требностям</w:t>
      </w:r>
      <w:r w:rsidRPr="00ED7F78">
        <w:rPr>
          <w:spacing w:val="18"/>
          <w:sz w:val="28"/>
          <w:szCs w:val="28"/>
        </w:rPr>
        <w:t xml:space="preserve"> </w:t>
      </w:r>
      <w:r w:rsidRPr="00ED7F78">
        <w:rPr>
          <w:spacing w:val="-1"/>
          <w:sz w:val="28"/>
          <w:szCs w:val="28"/>
        </w:rPr>
        <w:t>слабовидящих</w:t>
      </w:r>
      <w:r w:rsidRPr="00ED7F78">
        <w:rPr>
          <w:spacing w:val="21"/>
          <w:sz w:val="28"/>
          <w:szCs w:val="28"/>
        </w:rPr>
        <w:t xml:space="preserve"> </w:t>
      </w:r>
      <w:r w:rsidRPr="00ED7F78">
        <w:rPr>
          <w:spacing w:val="-1"/>
          <w:sz w:val="28"/>
          <w:szCs w:val="28"/>
        </w:rPr>
        <w:t>обучающихся</w:t>
      </w:r>
      <w:r w:rsidRPr="00ED7F78">
        <w:rPr>
          <w:spacing w:val="18"/>
          <w:sz w:val="28"/>
          <w:szCs w:val="28"/>
        </w:rPr>
        <w:t xml:space="preserve"> </w:t>
      </w:r>
      <w:r w:rsidRPr="00ED7F78">
        <w:rPr>
          <w:sz w:val="28"/>
          <w:szCs w:val="28"/>
        </w:rPr>
        <w:t>с</w:t>
      </w:r>
      <w:r w:rsidRPr="00ED7F78">
        <w:rPr>
          <w:spacing w:val="18"/>
          <w:sz w:val="28"/>
          <w:szCs w:val="28"/>
        </w:rPr>
        <w:t xml:space="preserve"> </w:t>
      </w:r>
      <w:r w:rsidRPr="00ED7F78">
        <w:rPr>
          <w:sz w:val="28"/>
          <w:szCs w:val="28"/>
        </w:rPr>
        <w:t>легкой</w:t>
      </w:r>
      <w:r w:rsidRPr="00ED7F78">
        <w:rPr>
          <w:spacing w:val="22"/>
          <w:sz w:val="28"/>
          <w:szCs w:val="28"/>
        </w:rPr>
        <w:t xml:space="preserve"> </w:t>
      </w:r>
      <w:r w:rsidRPr="00ED7F78">
        <w:rPr>
          <w:spacing w:val="-1"/>
          <w:sz w:val="28"/>
          <w:szCs w:val="28"/>
        </w:rPr>
        <w:t>умственной</w:t>
      </w:r>
      <w:r w:rsidRPr="00ED7F78">
        <w:rPr>
          <w:spacing w:val="19"/>
          <w:sz w:val="28"/>
          <w:szCs w:val="28"/>
        </w:rPr>
        <w:t xml:space="preserve"> </w:t>
      </w:r>
      <w:r w:rsidRPr="00ED7F78">
        <w:rPr>
          <w:spacing w:val="-1"/>
          <w:sz w:val="28"/>
          <w:szCs w:val="28"/>
        </w:rPr>
        <w:t>отсталостью</w:t>
      </w:r>
      <w:r w:rsidRPr="00ED7F78">
        <w:rPr>
          <w:spacing w:val="19"/>
          <w:sz w:val="28"/>
          <w:szCs w:val="28"/>
        </w:rPr>
        <w:t xml:space="preserve"> </w:t>
      </w:r>
      <w:r w:rsidR="00C9738F">
        <w:rPr>
          <w:sz w:val="28"/>
          <w:szCs w:val="28"/>
        </w:rPr>
        <w:t>(интеллектуальны</w:t>
      </w:r>
      <w:r w:rsidRPr="00ED7F78">
        <w:rPr>
          <w:spacing w:val="-1"/>
          <w:sz w:val="28"/>
          <w:szCs w:val="28"/>
        </w:rPr>
        <w:t>ми</w:t>
      </w:r>
      <w:r w:rsidRPr="00ED7F78">
        <w:rPr>
          <w:sz w:val="28"/>
          <w:szCs w:val="28"/>
        </w:rPr>
        <w:t xml:space="preserve"> </w:t>
      </w:r>
      <w:r w:rsidRPr="00ED7F78">
        <w:rPr>
          <w:spacing w:val="-1"/>
          <w:sz w:val="28"/>
          <w:szCs w:val="28"/>
        </w:rPr>
        <w:t>нарушениями);</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наличие помещений</w:t>
      </w:r>
      <w:r w:rsidRPr="00ED7F78">
        <w:rPr>
          <w:sz w:val="28"/>
          <w:szCs w:val="28"/>
        </w:rPr>
        <w:t xml:space="preserve"> </w:t>
      </w:r>
      <w:r w:rsidRPr="00ED7F78">
        <w:rPr>
          <w:spacing w:val="-2"/>
          <w:sz w:val="28"/>
          <w:szCs w:val="28"/>
        </w:rPr>
        <w:t>для</w:t>
      </w:r>
      <w:r w:rsidRPr="00ED7F78">
        <w:rPr>
          <w:sz w:val="28"/>
          <w:szCs w:val="28"/>
        </w:rPr>
        <w:t xml:space="preserve"> </w:t>
      </w:r>
      <w:r w:rsidRPr="00ED7F78">
        <w:rPr>
          <w:spacing w:val="-1"/>
          <w:sz w:val="28"/>
          <w:szCs w:val="28"/>
        </w:rPr>
        <w:t>медицинского</w:t>
      </w:r>
      <w:r w:rsidRPr="00ED7F78">
        <w:rPr>
          <w:spacing w:val="-3"/>
          <w:sz w:val="28"/>
          <w:szCs w:val="28"/>
        </w:rPr>
        <w:t xml:space="preserve"> </w:t>
      </w:r>
      <w:r w:rsidRPr="00ED7F78">
        <w:rPr>
          <w:spacing w:val="-1"/>
          <w:sz w:val="28"/>
          <w:szCs w:val="28"/>
        </w:rPr>
        <w:t>персонала;</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наличие</w:t>
      </w:r>
      <w:r w:rsidRPr="00ED7F78">
        <w:rPr>
          <w:spacing w:val="8"/>
          <w:sz w:val="28"/>
          <w:szCs w:val="28"/>
        </w:rPr>
        <w:t xml:space="preserve"> </w:t>
      </w:r>
      <w:r w:rsidRPr="00ED7F78">
        <w:rPr>
          <w:spacing w:val="-1"/>
          <w:sz w:val="28"/>
          <w:szCs w:val="28"/>
        </w:rPr>
        <w:t>оборудованных</w:t>
      </w:r>
      <w:r w:rsidRPr="00ED7F78">
        <w:rPr>
          <w:spacing w:val="8"/>
          <w:sz w:val="28"/>
          <w:szCs w:val="28"/>
        </w:rPr>
        <w:t xml:space="preserve"> </w:t>
      </w:r>
      <w:r w:rsidRPr="00ED7F78">
        <w:rPr>
          <w:spacing w:val="-1"/>
          <w:sz w:val="28"/>
          <w:szCs w:val="28"/>
        </w:rPr>
        <w:t>помещений</w:t>
      </w:r>
      <w:r w:rsidRPr="00ED7F78">
        <w:rPr>
          <w:spacing w:val="8"/>
          <w:sz w:val="28"/>
          <w:szCs w:val="28"/>
        </w:rPr>
        <w:t xml:space="preserve"> </w:t>
      </w:r>
      <w:r w:rsidRPr="00ED7F78">
        <w:rPr>
          <w:sz w:val="28"/>
          <w:szCs w:val="28"/>
        </w:rPr>
        <w:t>для</w:t>
      </w:r>
      <w:r w:rsidRPr="00ED7F78">
        <w:rPr>
          <w:spacing w:val="7"/>
          <w:sz w:val="28"/>
          <w:szCs w:val="28"/>
        </w:rPr>
        <w:t xml:space="preserve"> </w:t>
      </w:r>
      <w:r w:rsidRPr="00ED7F78">
        <w:rPr>
          <w:spacing w:val="-1"/>
          <w:sz w:val="28"/>
          <w:szCs w:val="28"/>
        </w:rPr>
        <w:t>формирования</w:t>
      </w:r>
      <w:r w:rsidRPr="00ED7F78">
        <w:rPr>
          <w:spacing w:val="11"/>
          <w:sz w:val="28"/>
          <w:szCs w:val="28"/>
        </w:rPr>
        <w:t xml:space="preserve"> </w:t>
      </w:r>
      <w:r w:rsidRPr="00ED7F78">
        <w:rPr>
          <w:sz w:val="28"/>
          <w:szCs w:val="28"/>
        </w:rPr>
        <w:t>у</w:t>
      </w:r>
      <w:r w:rsidRPr="00ED7F78">
        <w:rPr>
          <w:spacing w:val="2"/>
          <w:sz w:val="28"/>
          <w:szCs w:val="28"/>
        </w:rPr>
        <w:t xml:space="preserve"> </w:t>
      </w:r>
      <w:r w:rsidRPr="00ED7F78">
        <w:rPr>
          <w:sz w:val="28"/>
          <w:szCs w:val="28"/>
        </w:rPr>
        <w:t>слабовидящих</w:t>
      </w:r>
      <w:r w:rsidRPr="00ED7F78">
        <w:rPr>
          <w:spacing w:val="9"/>
          <w:sz w:val="28"/>
          <w:szCs w:val="28"/>
        </w:rPr>
        <w:t xml:space="preserve"> </w:t>
      </w:r>
      <w:r w:rsidRPr="00ED7F78">
        <w:rPr>
          <w:spacing w:val="-1"/>
          <w:sz w:val="28"/>
          <w:szCs w:val="28"/>
        </w:rPr>
        <w:t>обучающихся</w:t>
      </w:r>
      <w:r w:rsidRPr="00ED7F78">
        <w:rPr>
          <w:spacing w:val="6"/>
          <w:sz w:val="28"/>
          <w:szCs w:val="28"/>
        </w:rPr>
        <w:t xml:space="preserve"> </w:t>
      </w:r>
      <w:r w:rsidRPr="00ED7F78">
        <w:rPr>
          <w:sz w:val="28"/>
          <w:szCs w:val="28"/>
        </w:rPr>
        <w:t>с</w:t>
      </w:r>
      <w:r w:rsidRPr="00ED7F78">
        <w:rPr>
          <w:spacing w:val="71"/>
          <w:sz w:val="28"/>
          <w:szCs w:val="28"/>
        </w:rPr>
        <w:t xml:space="preserve"> </w:t>
      </w:r>
      <w:r w:rsidRPr="00ED7F78">
        <w:rPr>
          <w:spacing w:val="-1"/>
          <w:sz w:val="28"/>
          <w:szCs w:val="28"/>
        </w:rPr>
        <w:t>легкой</w:t>
      </w:r>
      <w:r w:rsidRPr="00ED7F78">
        <w:rPr>
          <w:spacing w:val="43"/>
          <w:sz w:val="28"/>
          <w:szCs w:val="28"/>
        </w:rPr>
        <w:t xml:space="preserve"> </w:t>
      </w:r>
      <w:r w:rsidRPr="00ED7F78">
        <w:rPr>
          <w:spacing w:val="-1"/>
          <w:sz w:val="28"/>
          <w:szCs w:val="28"/>
        </w:rPr>
        <w:t>умственной</w:t>
      </w:r>
      <w:r w:rsidRPr="00ED7F78">
        <w:rPr>
          <w:spacing w:val="41"/>
          <w:sz w:val="28"/>
          <w:szCs w:val="28"/>
        </w:rPr>
        <w:t xml:space="preserve"> </w:t>
      </w:r>
      <w:r w:rsidRPr="00ED7F78">
        <w:rPr>
          <w:spacing w:val="-1"/>
          <w:sz w:val="28"/>
          <w:szCs w:val="28"/>
        </w:rPr>
        <w:t>отсталостью</w:t>
      </w:r>
      <w:r w:rsidRPr="00ED7F78">
        <w:rPr>
          <w:spacing w:val="41"/>
          <w:sz w:val="28"/>
          <w:szCs w:val="28"/>
        </w:rPr>
        <w:t xml:space="preserve"> </w:t>
      </w:r>
      <w:r w:rsidRPr="00ED7F78">
        <w:rPr>
          <w:spacing w:val="-1"/>
          <w:sz w:val="28"/>
          <w:szCs w:val="28"/>
        </w:rPr>
        <w:t>(интеллектуальными</w:t>
      </w:r>
      <w:r w:rsidRPr="00ED7F78">
        <w:rPr>
          <w:spacing w:val="41"/>
          <w:sz w:val="28"/>
          <w:szCs w:val="28"/>
        </w:rPr>
        <w:t xml:space="preserve"> </w:t>
      </w:r>
      <w:r w:rsidRPr="00ED7F78">
        <w:rPr>
          <w:spacing w:val="-1"/>
          <w:sz w:val="28"/>
          <w:szCs w:val="28"/>
        </w:rPr>
        <w:t>нарушениями)</w:t>
      </w:r>
      <w:r w:rsidRPr="00ED7F78">
        <w:rPr>
          <w:spacing w:val="20"/>
          <w:sz w:val="28"/>
          <w:szCs w:val="28"/>
        </w:rPr>
        <w:t xml:space="preserve"> </w:t>
      </w:r>
      <w:r w:rsidRPr="00ED7F78">
        <w:rPr>
          <w:spacing w:val="-1"/>
          <w:sz w:val="28"/>
          <w:szCs w:val="28"/>
        </w:rPr>
        <w:t>специальных</w:t>
      </w:r>
      <w:r w:rsidRPr="00ED7F78">
        <w:rPr>
          <w:spacing w:val="44"/>
          <w:sz w:val="28"/>
          <w:szCs w:val="28"/>
        </w:rPr>
        <w:t xml:space="preserve"> </w:t>
      </w:r>
      <w:r w:rsidRPr="00ED7F78">
        <w:rPr>
          <w:spacing w:val="-2"/>
          <w:sz w:val="28"/>
          <w:szCs w:val="28"/>
        </w:rPr>
        <w:t>умений</w:t>
      </w:r>
      <w:r w:rsidRPr="00ED7F78">
        <w:rPr>
          <w:spacing w:val="39"/>
          <w:sz w:val="28"/>
          <w:szCs w:val="28"/>
        </w:rPr>
        <w:t xml:space="preserve"> </w:t>
      </w:r>
      <w:r w:rsidRPr="00ED7F78">
        <w:rPr>
          <w:sz w:val="28"/>
          <w:szCs w:val="28"/>
        </w:rPr>
        <w:t>и</w:t>
      </w:r>
      <w:r w:rsidRPr="00ED7F78">
        <w:rPr>
          <w:spacing w:val="95"/>
          <w:sz w:val="28"/>
          <w:szCs w:val="28"/>
        </w:rPr>
        <w:t xml:space="preserve"> </w:t>
      </w:r>
      <w:r w:rsidRPr="00ED7F78">
        <w:rPr>
          <w:spacing w:val="-1"/>
          <w:sz w:val="28"/>
          <w:szCs w:val="28"/>
        </w:rPr>
        <w:t>навыков,</w:t>
      </w:r>
      <w:r w:rsidRPr="00ED7F78">
        <w:rPr>
          <w:spacing w:val="44"/>
          <w:sz w:val="28"/>
          <w:szCs w:val="28"/>
        </w:rPr>
        <w:t xml:space="preserve"> </w:t>
      </w:r>
      <w:r w:rsidRPr="00ED7F78">
        <w:rPr>
          <w:spacing w:val="-1"/>
          <w:sz w:val="28"/>
          <w:szCs w:val="28"/>
        </w:rPr>
        <w:t>повышающих</w:t>
      </w:r>
      <w:r w:rsidRPr="00ED7F78">
        <w:rPr>
          <w:spacing w:val="45"/>
          <w:sz w:val="28"/>
          <w:szCs w:val="28"/>
        </w:rPr>
        <w:t xml:space="preserve"> </w:t>
      </w:r>
      <w:r w:rsidRPr="00ED7F78">
        <w:rPr>
          <w:sz w:val="28"/>
          <w:szCs w:val="28"/>
        </w:rPr>
        <w:t>их</w:t>
      </w:r>
      <w:r w:rsidRPr="00ED7F78">
        <w:rPr>
          <w:spacing w:val="47"/>
          <w:sz w:val="28"/>
          <w:szCs w:val="28"/>
        </w:rPr>
        <w:t xml:space="preserve"> </w:t>
      </w:r>
      <w:r w:rsidRPr="00ED7F78">
        <w:rPr>
          <w:spacing w:val="-1"/>
          <w:sz w:val="28"/>
          <w:szCs w:val="28"/>
        </w:rPr>
        <w:t>безопасность,</w:t>
      </w:r>
      <w:r w:rsidRPr="00ED7F78">
        <w:rPr>
          <w:spacing w:val="45"/>
          <w:sz w:val="28"/>
          <w:szCs w:val="28"/>
        </w:rPr>
        <w:t xml:space="preserve"> </w:t>
      </w:r>
      <w:r w:rsidRPr="00ED7F78">
        <w:rPr>
          <w:spacing w:val="-1"/>
          <w:sz w:val="28"/>
          <w:szCs w:val="28"/>
        </w:rPr>
        <w:t>способствующих</w:t>
      </w:r>
      <w:r w:rsidRPr="00ED7F78">
        <w:rPr>
          <w:spacing w:val="47"/>
          <w:sz w:val="28"/>
          <w:szCs w:val="28"/>
        </w:rPr>
        <w:t xml:space="preserve"> </w:t>
      </w:r>
      <w:r w:rsidRPr="00ED7F78">
        <w:rPr>
          <w:spacing w:val="-1"/>
          <w:sz w:val="28"/>
          <w:szCs w:val="28"/>
        </w:rPr>
        <w:t>охране</w:t>
      </w:r>
      <w:r w:rsidRPr="00ED7F78">
        <w:rPr>
          <w:spacing w:val="44"/>
          <w:sz w:val="28"/>
          <w:szCs w:val="28"/>
        </w:rPr>
        <w:t xml:space="preserve"> </w:t>
      </w:r>
      <w:r w:rsidRPr="00ED7F78">
        <w:rPr>
          <w:spacing w:val="-1"/>
          <w:sz w:val="28"/>
          <w:szCs w:val="28"/>
        </w:rPr>
        <w:t>здоровья</w:t>
      </w:r>
      <w:r w:rsidRPr="00ED7F78">
        <w:rPr>
          <w:spacing w:val="45"/>
          <w:sz w:val="28"/>
          <w:szCs w:val="28"/>
        </w:rPr>
        <w:t xml:space="preserve"> </w:t>
      </w:r>
      <w:r w:rsidRPr="00ED7F78">
        <w:rPr>
          <w:spacing w:val="-1"/>
          <w:sz w:val="28"/>
          <w:szCs w:val="28"/>
        </w:rPr>
        <w:t>(кабинеты</w:t>
      </w:r>
      <w:r w:rsidRPr="00ED7F78">
        <w:rPr>
          <w:spacing w:val="45"/>
          <w:sz w:val="28"/>
          <w:szCs w:val="28"/>
        </w:rPr>
        <w:t xml:space="preserve"> </w:t>
      </w:r>
      <w:r w:rsidRPr="00ED7F78">
        <w:rPr>
          <w:sz w:val="28"/>
          <w:szCs w:val="28"/>
        </w:rPr>
        <w:t>АФК,</w:t>
      </w:r>
      <w:r w:rsidRPr="00ED7F78">
        <w:rPr>
          <w:spacing w:val="93"/>
          <w:sz w:val="28"/>
          <w:szCs w:val="28"/>
        </w:rPr>
        <w:t xml:space="preserve"> </w:t>
      </w:r>
      <w:r w:rsidRPr="00ED7F78">
        <w:rPr>
          <w:spacing w:val="-1"/>
          <w:sz w:val="28"/>
          <w:szCs w:val="28"/>
        </w:rPr>
        <w:t>ритмики,</w:t>
      </w:r>
      <w:r w:rsidRPr="00ED7F78">
        <w:rPr>
          <w:sz w:val="28"/>
          <w:szCs w:val="28"/>
        </w:rPr>
        <w:t xml:space="preserve"> </w:t>
      </w:r>
      <w:r w:rsidRPr="00ED7F78">
        <w:rPr>
          <w:spacing w:val="-1"/>
          <w:sz w:val="28"/>
          <w:szCs w:val="28"/>
        </w:rPr>
        <w:t>пространственной</w:t>
      </w:r>
      <w:r w:rsidRPr="00ED7F78">
        <w:rPr>
          <w:spacing w:val="-2"/>
          <w:sz w:val="28"/>
          <w:szCs w:val="28"/>
        </w:rPr>
        <w:t xml:space="preserve"> </w:t>
      </w:r>
      <w:r w:rsidRPr="00ED7F78">
        <w:rPr>
          <w:sz w:val="28"/>
          <w:szCs w:val="28"/>
        </w:rPr>
        <w:t xml:space="preserve">и </w:t>
      </w:r>
      <w:r w:rsidRPr="00ED7F78">
        <w:rPr>
          <w:spacing w:val="-1"/>
          <w:sz w:val="28"/>
          <w:szCs w:val="28"/>
        </w:rPr>
        <w:t>социально-бытовой</w:t>
      </w:r>
      <w:r w:rsidRPr="00ED7F78">
        <w:rPr>
          <w:sz w:val="28"/>
          <w:szCs w:val="28"/>
        </w:rPr>
        <w:t xml:space="preserve"> </w:t>
      </w:r>
      <w:r w:rsidRPr="00ED7F78">
        <w:rPr>
          <w:spacing w:val="-1"/>
          <w:sz w:val="28"/>
          <w:szCs w:val="28"/>
        </w:rPr>
        <w:t>ориентировки);</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наличие</w:t>
      </w:r>
      <w:r w:rsidRPr="00ED7F78">
        <w:rPr>
          <w:spacing w:val="46"/>
          <w:sz w:val="28"/>
          <w:szCs w:val="28"/>
        </w:rPr>
        <w:t xml:space="preserve"> </w:t>
      </w:r>
      <w:r w:rsidRPr="00ED7F78">
        <w:rPr>
          <w:spacing w:val="-1"/>
          <w:sz w:val="28"/>
          <w:szCs w:val="28"/>
        </w:rPr>
        <w:t>необходимого</w:t>
      </w:r>
      <w:r w:rsidRPr="00ED7F78">
        <w:rPr>
          <w:spacing w:val="47"/>
          <w:sz w:val="28"/>
          <w:szCs w:val="28"/>
        </w:rPr>
        <w:t xml:space="preserve"> </w:t>
      </w:r>
      <w:r w:rsidRPr="00ED7F78">
        <w:rPr>
          <w:sz w:val="28"/>
          <w:szCs w:val="28"/>
        </w:rPr>
        <w:t>(в</w:t>
      </w:r>
      <w:r w:rsidRPr="00ED7F78">
        <w:rPr>
          <w:spacing w:val="46"/>
          <w:sz w:val="28"/>
          <w:szCs w:val="28"/>
        </w:rPr>
        <w:t xml:space="preserve"> </w:t>
      </w:r>
      <w:r w:rsidRPr="00ED7F78">
        <w:rPr>
          <w:sz w:val="28"/>
          <w:szCs w:val="28"/>
        </w:rPr>
        <w:t>расчёте</w:t>
      </w:r>
      <w:r w:rsidRPr="00ED7F78">
        <w:rPr>
          <w:spacing w:val="47"/>
          <w:sz w:val="28"/>
          <w:szCs w:val="28"/>
        </w:rPr>
        <w:t xml:space="preserve"> </w:t>
      </w:r>
      <w:r w:rsidRPr="00ED7F78">
        <w:rPr>
          <w:sz w:val="28"/>
          <w:szCs w:val="28"/>
        </w:rPr>
        <w:t>на</w:t>
      </w:r>
      <w:r w:rsidRPr="00ED7F78">
        <w:rPr>
          <w:spacing w:val="48"/>
          <w:sz w:val="28"/>
          <w:szCs w:val="28"/>
        </w:rPr>
        <w:t xml:space="preserve"> </w:t>
      </w:r>
      <w:r w:rsidRPr="00ED7F78">
        <w:rPr>
          <w:spacing w:val="-1"/>
          <w:sz w:val="28"/>
          <w:szCs w:val="28"/>
        </w:rPr>
        <w:t>количество</w:t>
      </w:r>
      <w:r w:rsidRPr="00ED7F78">
        <w:rPr>
          <w:spacing w:val="48"/>
          <w:sz w:val="28"/>
          <w:szCs w:val="28"/>
        </w:rPr>
        <w:t xml:space="preserve"> </w:t>
      </w:r>
      <w:r w:rsidRPr="00ED7F78">
        <w:rPr>
          <w:sz w:val="28"/>
          <w:szCs w:val="28"/>
        </w:rPr>
        <w:t>обучающихся)</w:t>
      </w:r>
      <w:r w:rsidRPr="00ED7F78">
        <w:rPr>
          <w:spacing w:val="47"/>
          <w:sz w:val="28"/>
          <w:szCs w:val="28"/>
        </w:rPr>
        <w:t xml:space="preserve"> </w:t>
      </w:r>
      <w:r w:rsidRPr="00ED7F78">
        <w:rPr>
          <w:spacing w:val="-1"/>
          <w:sz w:val="28"/>
          <w:szCs w:val="28"/>
        </w:rPr>
        <w:t>квалифицированного</w:t>
      </w:r>
      <w:r w:rsidRPr="00ED7F78">
        <w:rPr>
          <w:spacing w:val="69"/>
          <w:sz w:val="28"/>
          <w:szCs w:val="28"/>
        </w:rPr>
        <w:t xml:space="preserve"> </w:t>
      </w:r>
      <w:r w:rsidRPr="00ED7F78">
        <w:rPr>
          <w:spacing w:val="-1"/>
          <w:sz w:val="28"/>
          <w:szCs w:val="28"/>
        </w:rPr>
        <w:t>состава</w:t>
      </w:r>
      <w:r w:rsidRPr="00ED7F78">
        <w:rPr>
          <w:spacing w:val="34"/>
          <w:sz w:val="28"/>
          <w:szCs w:val="28"/>
        </w:rPr>
        <w:t xml:space="preserve"> </w:t>
      </w:r>
      <w:r w:rsidRPr="00ED7F78">
        <w:rPr>
          <w:spacing w:val="-1"/>
          <w:sz w:val="28"/>
          <w:szCs w:val="28"/>
        </w:rPr>
        <w:t>специалистов,</w:t>
      </w:r>
      <w:r w:rsidRPr="00ED7F78">
        <w:rPr>
          <w:spacing w:val="33"/>
          <w:sz w:val="28"/>
          <w:szCs w:val="28"/>
        </w:rPr>
        <w:t xml:space="preserve"> </w:t>
      </w:r>
      <w:r w:rsidRPr="00ED7F78">
        <w:rPr>
          <w:spacing w:val="-1"/>
          <w:sz w:val="28"/>
          <w:szCs w:val="28"/>
        </w:rPr>
        <w:t>обеспечивающих</w:t>
      </w:r>
      <w:r w:rsidRPr="00ED7F78">
        <w:rPr>
          <w:spacing w:val="35"/>
          <w:sz w:val="28"/>
          <w:szCs w:val="28"/>
        </w:rPr>
        <w:t xml:space="preserve"> </w:t>
      </w:r>
      <w:r w:rsidRPr="00ED7F78">
        <w:rPr>
          <w:spacing w:val="-1"/>
          <w:sz w:val="28"/>
          <w:szCs w:val="28"/>
        </w:rPr>
        <w:t>оздоровительную</w:t>
      </w:r>
      <w:r w:rsidRPr="00ED7F78">
        <w:rPr>
          <w:spacing w:val="33"/>
          <w:sz w:val="28"/>
          <w:szCs w:val="28"/>
        </w:rPr>
        <w:t xml:space="preserve"> </w:t>
      </w:r>
      <w:r w:rsidRPr="00ED7F78">
        <w:rPr>
          <w:sz w:val="28"/>
          <w:szCs w:val="28"/>
        </w:rPr>
        <w:t>работу</w:t>
      </w:r>
      <w:r w:rsidRPr="00ED7F78">
        <w:rPr>
          <w:spacing w:val="30"/>
          <w:sz w:val="28"/>
          <w:szCs w:val="28"/>
        </w:rPr>
        <w:t xml:space="preserve"> </w:t>
      </w:r>
      <w:r w:rsidRPr="00ED7F78">
        <w:rPr>
          <w:spacing w:val="-1"/>
          <w:sz w:val="28"/>
          <w:szCs w:val="28"/>
        </w:rPr>
        <w:t>со</w:t>
      </w:r>
      <w:r w:rsidRPr="00ED7F78">
        <w:rPr>
          <w:spacing w:val="41"/>
          <w:sz w:val="28"/>
          <w:szCs w:val="28"/>
        </w:rPr>
        <w:t xml:space="preserve"> </w:t>
      </w:r>
      <w:r w:rsidRPr="00ED7F78">
        <w:rPr>
          <w:spacing w:val="-1"/>
          <w:sz w:val="28"/>
          <w:szCs w:val="28"/>
        </w:rPr>
        <w:t>слабовидящими</w:t>
      </w:r>
      <w:r w:rsidRPr="00ED7F78">
        <w:rPr>
          <w:spacing w:val="34"/>
          <w:sz w:val="28"/>
          <w:szCs w:val="28"/>
        </w:rPr>
        <w:t xml:space="preserve"> </w:t>
      </w:r>
      <w:r w:rsidRPr="00ED7F78">
        <w:rPr>
          <w:spacing w:val="-1"/>
          <w:sz w:val="28"/>
          <w:szCs w:val="28"/>
        </w:rPr>
        <w:t>обучающимися</w:t>
      </w:r>
      <w:r w:rsidRPr="00ED7F78">
        <w:rPr>
          <w:spacing w:val="16"/>
          <w:sz w:val="28"/>
          <w:szCs w:val="28"/>
        </w:rPr>
        <w:t xml:space="preserve"> </w:t>
      </w:r>
      <w:r w:rsidRPr="00ED7F78">
        <w:rPr>
          <w:sz w:val="28"/>
          <w:szCs w:val="28"/>
        </w:rPr>
        <w:t>с</w:t>
      </w:r>
      <w:r w:rsidRPr="00ED7F78">
        <w:rPr>
          <w:spacing w:val="15"/>
          <w:sz w:val="28"/>
          <w:szCs w:val="28"/>
        </w:rPr>
        <w:t xml:space="preserve"> </w:t>
      </w:r>
      <w:r w:rsidRPr="00ED7F78">
        <w:rPr>
          <w:spacing w:val="-1"/>
          <w:sz w:val="28"/>
          <w:szCs w:val="28"/>
        </w:rPr>
        <w:t>легкой</w:t>
      </w:r>
      <w:r w:rsidRPr="00ED7F78">
        <w:rPr>
          <w:spacing w:val="19"/>
          <w:sz w:val="28"/>
          <w:szCs w:val="28"/>
        </w:rPr>
        <w:t xml:space="preserve"> </w:t>
      </w:r>
      <w:r w:rsidRPr="00ED7F78">
        <w:rPr>
          <w:spacing w:val="-1"/>
          <w:sz w:val="28"/>
          <w:szCs w:val="28"/>
        </w:rPr>
        <w:t>умственной</w:t>
      </w:r>
      <w:r w:rsidRPr="00ED7F78">
        <w:rPr>
          <w:spacing w:val="17"/>
          <w:sz w:val="28"/>
          <w:szCs w:val="28"/>
        </w:rPr>
        <w:t xml:space="preserve"> </w:t>
      </w:r>
      <w:r w:rsidRPr="00ED7F78">
        <w:rPr>
          <w:spacing w:val="-1"/>
          <w:sz w:val="28"/>
          <w:szCs w:val="28"/>
        </w:rPr>
        <w:t>отсталостью</w:t>
      </w:r>
      <w:r w:rsidRPr="00ED7F78">
        <w:rPr>
          <w:spacing w:val="17"/>
          <w:sz w:val="28"/>
          <w:szCs w:val="28"/>
        </w:rPr>
        <w:t xml:space="preserve"> </w:t>
      </w:r>
      <w:r w:rsidRPr="00ED7F78">
        <w:rPr>
          <w:spacing w:val="-1"/>
          <w:sz w:val="28"/>
          <w:szCs w:val="28"/>
        </w:rPr>
        <w:t>(интеллектуальными</w:t>
      </w:r>
      <w:r w:rsidRPr="00ED7F78">
        <w:rPr>
          <w:spacing w:val="17"/>
          <w:sz w:val="28"/>
          <w:szCs w:val="28"/>
        </w:rPr>
        <w:t xml:space="preserve"> </w:t>
      </w:r>
      <w:r w:rsidRPr="00ED7F78">
        <w:rPr>
          <w:spacing w:val="-1"/>
          <w:sz w:val="28"/>
          <w:szCs w:val="28"/>
        </w:rPr>
        <w:t>нарушениями),</w:t>
      </w:r>
      <w:r w:rsidRPr="00ED7F78">
        <w:rPr>
          <w:spacing w:val="15"/>
          <w:sz w:val="28"/>
          <w:szCs w:val="28"/>
        </w:rPr>
        <w:t xml:space="preserve"> </w:t>
      </w:r>
      <w:r w:rsidRPr="00ED7F78">
        <w:rPr>
          <w:spacing w:val="-1"/>
          <w:sz w:val="28"/>
          <w:szCs w:val="28"/>
        </w:rPr>
        <w:t>способных</w:t>
      </w:r>
      <w:r w:rsidRPr="00ED7F78">
        <w:rPr>
          <w:spacing w:val="89"/>
          <w:sz w:val="28"/>
          <w:szCs w:val="28"/>
        </w:rPr>
        <w:t xml:space="preserve"> </w:t>
      </w:r>
      <w:r w:rsidRPr="00ED7F78">
        <w:rPr>
          <w:spacing w:val="-1"/>
          <w:sz w:val="28"/>
          <w:szCs w:val="28"/>
        </w:rPr>
        <w:t>обеспечить</w:t>
      </w:r>
      <w:r w:rsidRPr="00ED7F78">
        <w:rPr>
          <w:spacing w:val="25"/>
          <w:sz w:val="28"/>
          <w:szCs w:val="28"/>
        </w:rPr>
        <w:t xml:space="preserve"> </w:t>
      </w:r>
      <w:r w:rsidRPr="00ED7F78">
        <w:rPr>
          <w:spacing w:val="-1"/>
          <w:sz w:val="28"/>
          <w:szCs w:val="28"/>
        </w:rPr>
        <w:t>профилактику</w:t>
      </w:r>
      <w:r w:rsidRPr="00ED7F78">
        <w:rPr>
          <w:spacing w:val="16"/>
          <w:sz w:val="28"/>
          <w:szCs w:val="28"/>
        </w:rPr>
        <w:t xml:space="preserve"> </w:t>
      </w:r>
      <w:r w:rsidRPr="00ED7F78">
        <w:rPr>
          <w:sz w:val="28"/>
          <w:szCs w:val="28"/>
        </w:rPr>
        <w:t>травм</w:t>
      </w:r>
      <w:r w:rsidRPr="00ED7F78">
        <w:rPr>
          <w:spacing w:val="23"/>
          <w:sz w:val="28"/>
          <w:szCs w:val="28"/>
        </w:rPr>
        <w:t xml:space="preserve"> </w:t>
      </w:r>
      <w:r w:rsidRPr="00ED7F78">
        <w:rPr>
          <w:sz w:val="28"/>
          <w:szCs w:val="28"/>
        </w:rPr>
        <w:t>(в</w:t>
      </w:r>
      <w:r w:rsidRPr="00ED7F78">
        <w:rPr>
          <w:spacing w:val="22"/>
          <w:sz w:val="28"/>
          <w:szCs w:val="28"/>
        </w:rPr>
        <w:t xml:space="preserve"> </w:t>
      </w:r>
      <w:r w:rsidRPr="00ED7F78">
        <w:rPr>
          <w:sz w:val="28"/>
          <w:szCs w:val="28"/>
        </w:rPr>
        <w:t>том</w:t>
      </w:r>
      <w:r w:rsidRPr="00ED7F78">
        <w:rPr>
          <w:spacing w:val="23"/>
          <w:sz w:val="28"/>
          <w:szCs w:val="28"/>
        </w:rPr>
        <w:t xml:space="preserve"> </w:t>
      </w:r>
      <w:r w:rsidRPr="00ED7F78">
        <w:rPr>
          <w:spacing w:val="-1"/>
          <w:sz w:val="28"/>
          <w:szCs w:val="28"/>
        </w:rPr>
        <w:t>числе</w:t>
      </w:r>
      <w:r w:rsidRPr="00ED7F78">
        <w:rPr>
          <w:spacing w:val="25"/>
          <w:sz w:val="28"/>
          <w:szCs w:val="28"/>
        </w:rPr>
        <w:t xml:space="preserve"> </w:t>
      </w:r>
      <w:r w:rsidRPr="00ED7F78">
        <w:rPr>
          <w:spacing w:val="-1"/>
          <w:sz w:val="28"/>
          <w:szCs w:val="28"/>
        </w:rPr>
        <w:t>психологических),</w:t>
      </w:r>
      <w:r w:rsidRPr="00ED7F78">
        <w:rPr>
          <w:spacing w:val="23"/>
          <w:sz w:val="28"/>
          <w:szCs w:val="28"/>
        </w:rPr>
        <w:t xml:space="preserve"> </w:t>
      </w:r>
      <w:r w:rsidRPr="00ED7F78">
        <w:rPr>
          <w:spacing w:val="-1"/>
          <w:sz w:val="28"/>
          <w:szCs w:val="28"/>
        </w:rPr>
        <w:t>обеспечить</w:t>
      </w:r>
      <w:r w:rsidRPr="00ED7F78">
        <w:rPr>
          <w:spacing w:val="25"/>
          <w:sz w:val="28"/>
          <w:szCs w:val="28"/>
        </w:rPr>
        <w:t xml:space="preserve"> </w:t>
      </w:r>
      <w:r w:rsidRPr="00ED7F78">
        <w:rPr>
          <w:spacing w:val="-1"/>
          <w:sz w:val="28"/>
          <w:szCs w:val="28"/>
        </w:rPr>
        <w:t>их</w:t>
      </w:r>
      <w:r w:rsidRPr="00ED7F78">
        <w:rPr>
          <w:spacing w:val="23"/>
          <w:sz w:val="28"/>
          <w:szCs w:val="28"/>
        </w:rPr>
        <w:t xml:space="preserve"> </w:t>
      </w:r>
      <w:r w:rsidRPr="00ED7F78">
        <w:rPr>
          <w:sz w:val="28"/>
          <w:szCs w:val="28"/>
        </w:rPr>
        <w:t>психоэмоцио</w:t>
      </w:r>
      <w:r w:rsidRPr="00ED7F78">
        <w:rPr>
          <w:spacing w:val="-1"/>
          <w:sz w:val="28"/>
          <w:szCs w:val="28"/>
        </w:rPr>
        <w:t>нальное благополучие.</w:t>
      </w:r>
    </w:p>
    <w:p w:rsidR="00986926" w:rsidRPr="00ED7F78" w:rsidRDefault="00986926" w:rsidP="00986926">
      <w:pPr>
        <w:pStyle w:val="a6"/>
        <w:kinsoku w:val="0"/>
        <w:overflowPunct w:val="0"/>
        <w:ind w:left="0" w:right="166" w:firstLine="0"/>
        <w:jc w:val="both"/>
        <w:rPr>
          <w:i/>
          <w:iCs/>
          <w:spacing w:val="-1"/>
          <w:sz w:val="28"/>
          <w:szCs w:val="28"/>
        </w:rPr>
      </w:pPr>
      <w:r w:rsidRPr="00ED7F78">
        <w:rPr>
          <w:spacing w:val="-1"/>
          <w:sz w:val="28"/>
          <w:szCs w:val="28"/>
        </w:rPr>
        <w:t xml:space="preserve">     </w:t>
      </w:r>
      <w:r w:rsidRPr="00ED7F78">
        <w:rPr>
          <w:i/>
          <w:iCs/>
          <w:sz w:val="28"/>
          <w:szCs w:val="28"/>
        </w:rPr>
        <w:t>Организация</w:t>
      </w:r>
      <w:r w:rsidRPr="00ED7F78">
        <w:rPr>
          <w:i/>
          <w:iCs/>
          <w:spacing w:val="-1"/>
          <w:sz w:val="28"/>
          <w:szCs w:val="28"/>
        </w:rPr>
        <w:t xml:space="preserve"> урочной,</w:t>
      </w:r>
      <w:r w:rsidRPr="00ED7F78">
        <w:rPr>
          <w:i/>
          <w:iCs/>
          <w:sz w:val="28"/>
          <w:szCs w:val="28"/>
        </w:rPr>
        <w:t xml:space="preserve"> </w:t>
      </w:r>
      <w:r w:rsidRPr="00ED7F78">
        <w:rPr>
          <w:i/>
          <w:iCs/>
          <w:spacing w:val="-1"/>
          <w:sz w:val="28"/>
          <w:szCs w:val="28"/>
        </w:rPr>
        <w:t>внеурочной</w:t>
      </w:r>
      <w:r w:rsidRPr="00ED7F78">
        <w:rPr>
          <w:i/>
          <w:iCs/>
          <w:sz w:val="28"/>
          <w:szCs w:val="28"/>
        </w:rPr>
        <w:t xml:space="preserve"> и </w:t>
      </w:r>
      <w:r w:rsidRPr="00ED7F78">
        <w:rPr>
          <w:i/>
          <w:iCs/>
          <w:spacing w:val="-1"/>
          <w:sz w:val="28"/>
          <w:szCs w:val="28"/>
        </w:rPr>
        <w:t>внешкольной</w:t>
      </w:r>
      <w:r w:rsidRPr="00ED7F78">
        <w:rPr>
          <w:i/>
          <w:iCs/>
          <w:sz w:val="28"/>
          <w:szCs w:val="28"/>
        </w:rPr>
        <w:t xml:space="preserve"> </w:t>
      </w:r>
      <w:r w:rsidRPr="00ED7F78">
        <w:rPr>
          <w:i/>
          <w:iCs/>
          <w:spacing w:val="-1"/>
          <w:sz w:val="28"/>
          <w:szCs w:val="28"/>
        </w:rPr>
        <w:t>деятельности</w:t>
      </w:r>
      <w:r w:rsidRPr="00ED7F78">
        <w:rPr>
          <w:i/>
          <w:iCs/>
          <w:sz w:val="28"/>
          <w:szCs w:val="28"/>
        </w:rPr>
        <w:t xml:space="preserve"> </w:t>
      </w:r>
      <w:r w:rsidRPr="00ED7F78">
        <w:rPr>
          <w:i/>
          <w:iCs/>
          <w:spacing w:val="-1"/>
          <w:sz w:val="28"/>
          <w:szCs w:val="28"/>
        </w:rPr>
        <w:t>включает</w:t>
      </w:r>
    </w:p>
    <w:p w:rsidR="00986926" w:rsidRPr="00ED7F78" w:rsidRDefault="00986926" w:rsidP="00986926">
      <w:pPr>
        <w:pStyle w:val="a6"/>
        <w:kinsoku w:val="0"/>
        <w:overflowPunct w:val="0"/>
        <w:ind w:left="0" w:right="166" w:firstLine="0"/>
        <w:jc w:val="both"/>
        <w:rPr>
          <w:sz w:val="28"/>
          <w:szCs w:val="28"/>
        </w:rPr>
      </w:pPr>
      <w:r w:rsidRPr="00ED7F78">
        <w:rPr>
          <w:i/>
          <w:iCs/>
          <w:spacing w:val="-1"/>
          <w:sz w:val="28"/>
          <w:szCs w:val="28"/>
        </w:rPr>
        <w:t xml:space="preserve">    </w:t>
      </w:r>
      <w:r w:rsidRPr="00ED7F78">
        <w:rPr>
          <w:spacing w:val="-1"/>
          <w:sz w:val="28"/>
          <w:szCs w:val="28"/>
        </w:rPr>
        <w:t>соблюдение</w:t>
      </w:r>
      <w:r w:rsidRPr="00ED7F78">
        <w:rPr>
          <w:spacing w:val="18"/>
          <w:sz w:val="28"/>
          <w:szCs w:val="28"/>
        </w:rPr>
        <w:t xml:space="preserve"> </w:t>
      </w:r>
      <w:r w:rsidRPr="00ED7F78">
        <w:rPr>
          <w:spacing w:val="-1"/>
          <w:sz w:val="28"/>
          <w:szCs w:val="28"/>
        </w:rPr>
        <w:t>гигиенических</w:t>
      </w:r>
      <w:r w:rsidRPr="00ED7F78">
        <w:rPr>
          <w:spacing w:val="21"/>
          <w:sz w:val="28"/>
          <w:szCs w:val="28"/>
        </w:rPr>
        <w:t xml:space="preserve"> </w:t>
      </w:r>
      <w:r w:rsidRPr="00ED7F78">
        <w:rPr>
          <w:sz w:val="28"/>
          <w:szCs w:val="28"/>
        </w:rPr>
        <w:t>норм</w:t>
      </w:r>
      <w:r w:rsidRPr="00ED7F78">
        <w:rPr>
          <w:spacing w:val="18"/>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требований</w:t>
      </w:r>
      <w:r w:rsidRPr="00ED7F78">
        <w:rPr>
          <w:spacing w:val="19"/>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организации</w:t>
      </w:r>
      <w:r w:rsidRPr="00ED7F78">
        <w:rPr>
          <w:spacing w:val="19"/>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объёму</w:t>
      </w:r>
      <w:r w:rsidRPr="00ED7F78">
        <w:rPr>
          <w:spacing w:val="18"/>
          <w:sz w:val="28"/>
          <w:szCs w:val="28"/>
        </w:rPr>
        <w:t xml:space="preserve"> </w:t>
      </w:r>
      <w:r w:rsidRPr="00ED7F78">
        <w:rPr>
          <w:spacing w:val="-1"/>
          <w:sz w:val="28"/>
          <w:szCs w:val="28"/>
        </w:rPr>
        <w:t>урочной</w:t>
      </w:r>
      <w:r w:rsidRPr="00ED7F78">
        <w:rPr>
          <w:spacing w:val="19"/>
          <w:sz w:val="28"/>
          <w:szCs w:val="28"/>
        </w:rPr>
        <w:t xml:space="preserve"> </w:t>
      </w:r>
      <w:r w:rsidRPr="00ED7F78">
        <w:rPr>
          <w:sz w:val="28"/>
          <w:szCs w:val="28"/>
        </w:rPr>
        <w:t>и</w:t>
      </w:r>
      <w:r w:rsidRPr="00ED7F78">
        <w:rPr>
          <w:spacing w:val="19"/>
          <w:sz w:val="28"/>
          <w:szCs w:val="28"/>
        </w:rPr>
        <w:t xml:space="preserve"> </w:t>
      </w:r>
      <w:r w:rsidR="00C9738F">
        <w:rPr>
          <w:spacing w:val="2"/>
          <w:sz w:val="28"/>
          <w:szCs w:val="28"/>
        </w:rPr>
        <w:t>вне</w:t>
      </w:r>
      <w:r w:rsidRPr="00ED7F78">
        <w:rPr>
          <w:spacing w:val="-1"/>
          <w:sz w:val="28"/>
          <w:szCs w:val="28"/>
        </w:rPr>
        <w:t>урочной</w:t>
      </w:r>
      <w:r w:rsidRPr="00ED7F78">
        <w:rPr>
          <w:sz w:val="28"/>
          <w:szCs w:val="28"/>
        </w:rPr>
        <w:t xml:space="preserve"> </w:t>
      </w:r>
      <w:r w:rsidRPr="00ED7F78">
        <w:rPr>
          <w:spacing w:val="-1"/>
          <w:sz w:val="28"/>
          <w:szCs w:val="28"/>
        </w:rPr>
        <w:t>нагрузки,</w:t>
      </w:r>
      <w:r w:rsidRPr="00ED7F78">
        <w:rPr>
          <w:sz w:val="28"/>
          <w:szCs w:val="28"/>
        </w:rPr>
        <w:t xml:space="preserve"> к </w:t>
      </w:r>
      <w:r w:rsidRPr="00ED7F78">
        <w:rPr>
          <w:spacing w:val="-1"/>
          <w:sz w:val="28"/>
          <w:szCs w:val="28"/>
        </w:rPr>
        <w:t>организации</w:t>
      </w:r>
      <w:r w:rsidRPr="00ED7F78">
        <w:rPr>
          <w:spacing w:val="-2"/>
          <w:sz w:val="28"/>
          <w:szCs w:val="28"/>
        </w:rPr>
        <w:t xml:space="preserve"> </w:t>
      </w:r>
      <w:r w:rsidRPr="00ED7F78">
        <w:rPr>
          <w:spacing w:val="-1"/>
          <w:sz w:val="28"/>
          <w:szCs w:val="28"/>
        </w:rPr>
        <w:t>занятий,</w:t>
      </w:r>
      <w:r w:rsidRPr="00ED7F78">
        <w:rPr>
          <w:sz w:val="28"/>
          <w:szCs w:val="28"/>
        </w:rPr>
        <w:t xml:space="preserve"> </w:t>
      </w:r>
      <w:r w:rsidRPr="00ED7F78">
        <w:rPr>
          <w:spacing w:val="-1"/>
          <w:sz w:val="28"/>
          <w:szCs w:val="28"/>
        </w:rPr>
        <w:t>предполагающих</w:t>
      </w:r>
      <w:r w:rsidRPr="00ED7F78">
        <w:rPr>
          <w:spacing w:val="4"/>
          <w:sz w:val="28"/>
          <w:szCs w:val="28"/>
        </w:rPr>
        <w:t xml:space="preserve"> </w:t>
      </w:r>
      <w:r w:rsidRPr="00ED7F78">
        <w:rPr>
          <w:spacing w:val="-1"/>
          <w:sz w:val="28"/>
          <w:szCs w:val="28"/>
        </w:rPr>
        <w:t xml:space="preserve">участие </w:t>
      </w:r>
      <w:r w:rsidRPr="00ED7F78">
        <w:rPr>
          <w:sz w:val="28"/>
          <w:szCs w:val="28"/>
        </w:rPr>
        <w:t>зрения;</w:t>
      </w:r>
    </w:p>
    <w:p w:rsidR="00986926" w:rsidRPr="00ED7F78" w:rsidRDefault="00986926" w:rsidP="00986926">
      <w:pPr>
        <w:pStyle w:val="a6"/>
        <w:kinsoku w:val="0"/>
        <w:overflowPunct w:val="0"/>
        <w:ind w:left="0" w:right="166" w:firstLine="0"/>
        <w:jc w:val="both"/>
        <w:rPr>
          <w:spacing w:val="-1"/>
          <w:sz w:val="28"/>
          <w:szCs w:val="28"/>
        </w:rPr>
      </w:pPr>
      <w:r w:rsidRPr="00ED7F78">
        <w:rPr>
          <w:sz w:val="28"/>
          <w:szCs w:val="28"/>
        </w:rPr>
        <w:t xml:space="preserve">     </w:t>
      </w:r>
      <w:r w:rsidRPr="00ED7F78">
        <w:rPr>
          <w:spacing w:val="-1"/>
          <w:sz w:val="28"/>
          <w:szCs w:val="28"/>
        </w:rPr>
        <w:t>использование</w:t>
      </w:r>
      <w:r w:rsidRPr="00ED7F78">
        <w:rPr>
          <w:spacing w:val="3"/>
          <w:sz w:val="28"/>
          <w:szCs w:val="28"/>
        </w:rPr>
        <w:t xml:space="preserve"> </w:t>
      </w:r>
      <w:r w:rsidRPr="00ED7F78">
        <w:rPr>
          <w:spacing w:val="-1"/>
          <w:sz w:val="28"/>
          <w:szCs w:val="28"/>
        </w:rPr>
        <w:t>методов</w:t>
      </w:r>
      <w:r w:rsidRPr="00ED7F78">
        <w:rPr>
          <w:spacing w:val="4"/>
          <w:sz w:val="28"/>
          <w:szCs w:val="28"/>
        </w:rPr>
        <w:t xml:space="preserve"> </w:t>
      </w:r>
      <w:r w:rsidRPr="00ED7F78">
        <w:rPr>
          <w:sz w:val="28"/>
          <w:szCs w:val="28"/>
        </w:rPr>
        <w:t>и</w:t>
      </w:r>
      <w:r w:rsidRPr="00ED7F78">
        <w:rPr>
          <w:spacing w:val="5"/>
          <w:sz w:val="28"/>
          <w:szCs w:val="28"/>
        </w:rPr>
        <w:t xml:space="preserve"> </w:t>
      </w:r>
      <w:r w:rsidRPr="00ED7F78">
        <w:rPr>
          <w:spacing w:val="-1"/>
          <w:sz w:val="28"/>
          <w:szCs w:val="28"/>
        </w:rPr>
        <w:t>методик</w:t>
      </w:r>
      <w:r w:rsidRPr="00ED7F78">
        <w:rPr>
          <w:spacing w:val="3"/>
          <w:sz w:val="28"/>
          <w:szCs w:val="28"/>
        </w:rPr>
        <w:t xml:space="preserve"> </w:t>
      </w:r>
      <w:r w:rsidRPr="00ED7F78">
        <w:rPr>
          <w:spacing w:val="-1"/>
          <w:sz w:val="28"/>
          <w:szCs w:val="28"/>
        </w:rPr>
        <w:t>обучения,</w:t>
      </w:r>
      <w:r w:rsidRPr="00ED7F78">
        <w:rPr>
          <w:spacing w:val="4"/>
          <w:sz w:val="28"/>
          <w:szCs w:val="28"/>
        </w:rPr>
        <w:t xml:space="preserve"> </w:t>
      </w:r>
      <w:r w:rsidRPr="00ED7F78">
        <w:rPr>
          <w:spacing w:val="-1"/>
          <w:sz w:val="28"/>
          <w:szCs w:val="28"/>
        </w:rPr>
        <w:t>адекватных</w:t>
      </w:r>
      <w:r w:rsidRPr="00ED7F78">
        <w:rPr>
          <w:spacing w:val="6"/>
          <w:sz w:val="28"/>
          <w:szCs w:val="28"/>
        </w:rPr>
        <w:t xml:space="preserve"> </w:t>
      </w:r>
      <w:r w:rsidRPr="00ED7F78">
        <w:rPr>
          <w:spacing w:val="-1"/>
          <w:sz w:val="28"/>
          <w:szCs w:val="28"/>
        </w:rPr>
        <w:t>возрастным</w:t>
      </w:r>
      <w:r w:rsidRPr="00ED7F78">
        <w:rPr>
          <w:spacing w:val="3"/>
          <w:sz w:val="28"/>
          <w:szCs w:val="28"/>
        </w:rPr>
        <w:t xml:space="preserve"> </w:t>
      </w:r>
      <w:r w:rsidRPr="00ED7F78">
        <w:rPr>
          <w:spacing w:val="-1"/>
          <w:sz w:val="28"/>
          <w:szCs w:val="28"/>
        </w:rPr>
        <w:t>возможностям,</w:t>
      </w:r>
      <w:r w:rsidRPr="00ED7F78">
        <w:rPr>
          <w:spacing w:val="95"/>
          <w:sz w:val="28"/>
          <w:szCs w:val="28"/>
        </w:rPr>
        <w:t xml:space="preserve"> </w:t>
      </w:r>
      <w:r w:rsidRPr="00ED7F78">
        <w:rPr>
          <w:spacing w:val="-1"/>
          <w:sz w:val="28"/>
          <w:szCs w:val="28"/>
        </w:rPr>
        <w:t>особым</w:t>
      </w:r>
      <w:r w:rsidRPr="00ED7F78">
        <w:rPr>
          <w:spacing w:val="1"/>
          <w:sz w:val="28"/>
          <w:szCs w:val="28"/>
        </w:rPr>
        <w:t xml:space="preserve"> </w:t>
      </w:r>
      <w:r w:rsidRPr="00ED7F78">
        <w:rPr>
          <w:spacing w:val="-1"/>
          <w:sz w:val="28"/>
          <w:szCs w:val="28"/>
        </w:rPr>
        <w:t>образовательным</w:t>
      </w:r>
      <w:r w:rsidRPr="00ED7F78">
        <w:rPr>
          <w:sz w:val="28"/>
          <w:szCs w:val="28"/>
        </w:rPr>
        <w:t xml:space="preserve"> </w:t>
      </w:r>
      <w:r w:rsidRPr="00ED7F78">
        <w:rPr>
          <w:spacing w:val="-1"/>
          <w:sz w:val="28"/>
          <w:szCs w:val="28"/>
        </w:rPr>
        <w:t>потребностям</w:t>
      </w:r>
      <w:r w:rsidRPr="00ED7F78">
        <w:rPr>
          <w:spacing w:val="2"/>
          <w:sz w:val="28"/>
          <w:szCs w:val="28"/>
        </w:rPr>
        <w:t xml:space="preserve"> </w:t>
      </w:r>
      <w:r w:rsidRPr="00ED7F78">
        <w:rPr>
          <w:spacing w:val="-1"/>
          <w:sz w:val="28"/>
          <w:szCs w:val="28"/>
        </w:rPr>
        <w:t>слабовидящих</w:t>
      </w:r>
      <w:r w:rsidRPr="00ED7F78">
        <w:rPr>
          <w:spacing w:val="4"/>
          <w:sz w:val="28"/>
          <w:szCs w:val="28"/>
        </w:rPr>
        <w:t xml:space="preserve"> </w:t>
      </w:r>
      <w:r w:rsidRPr="00ED7F78">
        <w:rPr>
          <w:spacing w:val="-1"/>
          <w:sz w:val="28"/>
          <w:szCs w:val="28"/>
        </w:rPr>
        <w:t>обучающихся,</w:t>
      </w:r>
      <w:r w:rsidRPr="00ED7F78">
        <w:rPr>
          <w:spacing w:val="2"/>
          <w:sz w:val="28"/>
          <w:szCs w:val="28"/>
        </w:rPr>
        <w:t xml:space="preserve"> </w:t>
      </w:r>
      <w:r w:rsidRPr="00ED7F78">
        <w:rPr>
          <w:spacing w:val="-1"/>
          <w:sz w:val="28"/>
          <w:szCs w:val="28"/>
        </w:rPr>
        <w:t>индивидуальным</w:t>
      </w:r>
      <w:r w:rsidRPr="00ED7F78">
        <w:rPr>
          <w:sz w:val="28"/>
          <w:szCs w:val="28"/>
        </w:rPr>
        <w:t xml:space="preserve"> </w:t>
      </w:r>
      <w:r w:rsidRPr="00ED7F78">
        <w:rPr>
          <w:spacing w:val="2"/>
          <w:sz w:val="28"/>
          <w:szCs w:val="28"/>
        </w:rPr>
        <w:t>воз</w:t>
      </w:r>
      <w:r w:rsidRPr="00ED7F78">
        <w:rPr>
          <w:spacing w:val="-1"/>
          <w:sz w:val="28"/>
          <w:szCs w:val="28"/>
        </w:rPr>
        <w:t>можностям</w:t>
      </w:r>
      <w:r w:rsidRPr="00ED7F78">
        <w:rPr>
          <w:spacing w:val="21"/>
          <w:sz w:val="28"/>
          <w:szCs w:val="28"/>
        </w:rPr>
        <w:t xml:space="preserve"> </w:t>
      </w:r>
      <w:r w:rsidRPr="00ED7F78">
        <w:rPr>
          <w:sz w:val="28"/>
          <w:szCs w:val="28"/>
        </w:rPr>
        <w:t>слабовидящих</w:t>
      </w:r>
      <w:r w:rsidRPr="00ED7F78">
        <w:rPr>
          <w:spacing w:val="23"/>
          <w:sz w:val="28"/>
          <w:szCs w:val="28"/>
        </w:rPr>
        <w:t xml:space="preserve"> </w:t>
      </w:r>
      <w:r w:rsidRPr="00ED7F78">
        <w:rPr>
          <w:spacing w:val="-1"/>
          <w:sz w:val="28"/>
          <w:szCs w:val="28"/>
        </w:rPr>
        <w:t>обучающихся</w:t>
      </w:r>
      <w:r w:rsidRPr="00ED7F78">
        <w:rPr>
          <w:spacing w:val="21"/>
          <w:sz w:val="28"/>
          <w:szCs w:val="28"/>
        </w:rPr>
        <w:t xml:space="preserve"> </w:t>
      </w:r>
      <w:r w:rsidRPr="00ED7F78">
        <w:rPr>
          <w:sz w:val="28"/>
          <w:szCs w:val="28"/>
        </w:rPr>
        <w:t>с</w:t>
      </w:r>
      <w:r w:rsidRPr="00ED7F78">
        <w:rPr>
          <w:spacing w:val="20"/>
          <w:sz w:val="28"/>
          <w:szCs w:val="28"/>
        </w:rPr>
        <w:t xml:space="preserve"> </w:t>
      </w:r>
      <w:r w:rsidRPr="00ED7F78">
        <w:rPr>
          <w:sz w:val="28"/>
          <w:szCs w:val="28"/>
        </w:rPr>
        <w:t>легкой</w:t>
      </w:r>
      <w:r w:rsidRPr="00ED7F78">
        <w:rPr>
          <w:spacing w:val="24"/>
          <w:sz w:val="28"/>
          <w:szCs w:val="28"/>
        </w:rPr>
        <w:t xml:space="preserve"> </w:t>
      </w:r>
      <w:r w:rsidRPr="00ED7F78">
        <w:rPr>
          <w:spacing w:val="-1"/>
          <w:sz w:val="28"/>
          <w:szCs w:val="28"/>
        </w:rPr>
        <w:t>умственной</w:t>
      </w:r>
      <w:r w:rsidRPr="00ED7F78">
        <w:rPr>
          <w:spacing w:val="22"/>
          <w:sz w:val="28"/>
          <w:szCs w:val="28"/>
        </w:rPr>
        <w:t xml:space="preserve"> </w:t>
      </w:r>
      <w:r w:rsidRPr="00ED7F78">
        <w:rPr>
          <w:spacing w:val="-1"/>
          <w:sz w:val="28"/>
          <w:szCs w:val="28"/>
        </w:rPr>
        <w:t>отсталостью</w:t>
      </w:r>
      <w:r w:rsidRPr="00ED7F78">
        <w:rPr>
          <w:spacing w:val="21"/>
          <w:sz w:val="28"/>
          <w:szCs w:val="28"/>
        </w:rPr>
        <w:t xml:space="preserve"> </w:t>
      </w:r>
      <w:r w:rsidRPr="00ED7F78">
        <w:rPr>
          <w:sz w:val="28"/>
          <w:szCs w:val="28"/>
        </w:rPr>
        <w:t>(интеллектуальны</w:t>
      </w:r>
      <w:r w:rsidRPr="00ED7F78">
        <w:rPr>
          <w:spacing w:val="-1"/>
          <w:sz w:val="28"/>
          <w:szCs w:val="28"/>
        </w:rPr>
        <w:t>ми</w:t>
      </w:r>
      <w:r w:rsidRPr="00ED7F78">
        <w:rPr>
          <w:sz w:val="28"/>
          <w:szCs w:val="28"/>
        </w:rPr>
        <w:t xml:space="preserve"> </w:t>
      </w:r>
      <w:r w:rsidRPr="00ED7F78">
        <w:rPr>
          <w:spacing w:val="-1"/>
          <w:sz w:val="28"/>
          <w:szCs w:val="28"/>
        </w:rPr>
        <w:t>нарушениями);</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освоение</w:t>
      </w:r>
      <w:r w:rsidRPr="00ED7F78">
        <w:rPr>
          <w:spacing w:val="25"/>
          <w:sz w:val="28"/>
          <w:szCs w:val="28"/>
        </w:rPr>
        <w:t xml:space="preserve"> </w:t>
      </w:r>
      <w:r w:rsidRPr="00ED7F78">
        <w:rPr>
          <w:spacing w:val="-1"/>
          <w:sz w:val="28"/>
          <w:szCs w:val="28"/>
        </w:rPr>
        <w:t>медицинскими</w:t>
      </w:r>
      <w:r w:rsidRPr="00ED7F78">
        <w:rPr>
          <w:spacing w:val="27"/>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педагогическими</w:t>
      </w:r>
      <w:r w:rsidRPr="00ED7F78">
        <w:rPr>
          <w:spacing w:val="27"/>
          <w:sz w:val="28"/>
          <w:szCs w:val="28"/>
        </w:rPr>
        <w:t xml:space="preserve"> </w:t>
      </w:r>
      <w:r w:rsidRPr="00ED7F78">
        <w:rPr>
          <w:spacing w:val="-1"/>
          <w:sz w:val="28"/>
          <w:szCs w:val="28"/>
        </w:rPr>
        <w:t>работниками</w:t>
      </w:r>
      <w:r w:rsidRPr="00ED7F78">
        <w:rPr>
          <w:spacing w:val="24"/>
          <w:sz w:val="28"/>
          <w:szCs w:val="28"/>
        </w:rPr>
        <w:t xml:space="preserve"> </w:t>
      </w:r>
      <w:r w:rsidRPr="00ED7F78">
        <w:rPr>
          <w:spacing w:val="-1"/>
          <w:sz w:val="28"/>
          <w:szCs w:val="28"/>
        </w:rPr>
        <w:t>правил</w:t>
      </w:r>
      <w:r w:rsidRPr="00ED7F78">
        <w:rPr>
          <w:spacing w:val="26"/>
          <w:sz w:val="28"/>
          <w:szCs w:val="28"/>
        </w:rPr>
        <w:t xml:space="preserve"> </w:t>
      </w:r>
      <w:r w:rsidRPr="00ED7F78">
        <w:rPr>
          <w:spacing w:val="-1"/>
          <w:sz w:val="28"/>
          <w:szCs w:val="28"/>
        </w:rPr>
        <w:t>взаимодействия</w:t>
      </w:r>
      <w:r w:rsidRPr="00ED7F78">
        <w:rPr>
          <w:spacing w:val="26"/>
          <w:sz w:val="28"/>
          <w:szCs w:val="28"/>
        </w:rPr>
        <w:t xml:space="preserve"> </w:t>
      </w:r>
      <w:r w:rsidRPr="00ED7F78">
        <w:rPr>
          <w:sz w:val="28"/>
          <w:szCs w:val="28"/>
        </w:rPr>
        <w:t>в</w:t>
      </w:r>
      <w:r w:rsidRPr="00ED7F78">
        <w:rPr>
          <w:spacing w:val="25"/>
          <w:sz w:val="28"/>
          <w:szCs w:val="28"/>
        </w:rPr>
        <w:t xml:space="preserve"> </w:t>
      </w:r>
      <w:r w:rsidRPr="00ED7F78">
        <w:rPr>
          <w:spacing w:val="3"/>
          <w:sz w:val="28"/>
          <w:szCs w:val="28"/>
        </w:rPr>
        <w:t>си</w:t>
      </w:r>
      <w:r w:rsidRPr="00ED7F78">
        <w:rPr>
          <w:spacing w:val="-1"/>
          <w:sz w:val="28"/>
          <w:szCs w:val="28"/>
        </w:rPr>
        <w:t xml:space="preserve">стеме </w:t>
      </w:r>
      <w:r w:rsidRPr="00ED7F78">
        <w:rPr>
          <w:sz w:val="28"/>
          <w:szCs w:val="28"/>
        </w:rPr>
        <w:t>координат</w:t>
      </w:r>
      <w:r w:rsidRPr="00ED7F78">
        <w:rPr>
          <w:spacing w:val="5"/>
          <w:sz w:val="28"/>
          <w:szCs w:val="28"/>
        </w:rPr>
        <w:t xml:space="preserve"> </w:t>
      </w:r>
      <w:r w:rsidRPr="00ED7F78">
        <w:rPr>
          <w:spacing w:val="-1"/>
          <w:sz w:val="28"/>
          <w:szCs w:val="28"/>
        </w:rPr>
        <w:t>«слабовидящий-нормально</w:t>
      </w:r>
      <w:r w:rsidRPr="00ED7F78">
        <w:rPr>
          <w:sz w:val="28"/>
          <w:szCs w:val="28"/>
        </w:rPr>
        <w:t xml:space="preserve"> </w:t>
      </w:r>
      <w:r w:rsidRPr="00ED7F78">
        <w:rPr>
          <w:spacing w:val="-1"/>
          <w:sz w:val="28"/>
          <w:szCs w:val="28"/>
        </w:rPr>
        <w:t>видящий»;</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необходимость</w:t>
      </w:r>
      <w:r w:rsidRPr="00ED7F78">
        <w:rPr>
          <w:spacing w:val="25"/>
          <w:sz w:val="28"/>
          <w:szCs w:val="28"/>
        </w:rPr>
        <w:t xml:space="preserve"> </w:t>
      </w:r>
      <w:r w:rsidRPr="00ED7F78">
        <w:rPr>
          <w:spacing w:val="-1"/>
          <w:sz w:val="28"/>
          <w:szCs w:val="28"/>
        </w:rPr>
        <w:t>строгого</w:t>
      </w:r>
      <w:r w:rsidRPr="00ED7F78">
        <w:rPr>
          <w:spacing w:val="23"/>
          <w:sz w:val="28"/>
          <w:szCs w:val="28"/>
        </w:rPr>
        <w:t xml:space="preserve"> </w:t>
      </w:r>
      <w:r w:rsidRPr="00ED7F78">
        <w:rPr>
          <w:spacing w:val="-1"/>
          <w:sz w:val="28"/>
          <w:szCs w:val="28"/>
        </w:rPr>
        <w:t>контроля</w:t>
      </w:r>
      <w:r w:rsidRPr="00ED7F78">
        <w:rPr>
          <w:spacing w:val="24"/>
          <w:sz w:val="28"/>
          <w:szCs w:val="28"/>
        </w:rPr>
        <w:t xml:space="preserve"> </w:t>
      </w:r>
      <w:r w:rsidRPr="00ED7F78">
        <w:rPr>
          <w:spacing w:val="-1"/>
          <w:sz w:val="28"/>
          <w:szCs w:val="28"/>
        </w:rPr>
        <w:t>со</w:t>
      </w:r>
      <w:r w:rsidRPr="00ED7F78">
        <w:rPr>
          <w:spacing w:val="23"/>
          <w:sz w:val="28"/>
          <w:szCs w:val="28"/>
        </w:rPr>
        <w:t xml:space="preserve"> </w:t>
      </w:r>
      <w:r w:rsidRPr="00ED7F78">
        <w:rPr>
          <w:sz w:val="28"/>
          <w:szCs w:val="28"/>
        </w:rPr>
        <w:t>стороны</w:t>
      </w:r>
      <w:r w:rsidRPr="00ED7F78">
        <w:rPr>
          <w:spacing w:val="20"/>
          <w:sz w:val="28"/>
          <w:szCs w:val="28"/>
        </w:rPr>
        <w:t xml:space="preserve"> </w:t>
      </w:r>
      <w:r w:rsidRPr="00ED7F78">
        <w:rPr>
          <w:spacing w:val="-1"/>
          <w:sz w:val="28"/>
          <w:szCs w:val="28"/>
        </w:rPr>
        <w:t>педагогических</w:t>
      </w:r>
      <w:r w:rsidRPr="00ED7F78">
        <w:rPr>
          <w:spacing w:val="23"/>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медицинских</w:t>
      </w:r>
      <w:r w:rsidRPr="00ED7F78">
        <w:rPr>
          <w:spacing w:val="23"/>
          <w:sz w:val="28"/>
          <w:szCs w:val="28"/>
        </w:rPr>
        <w:t xml:space="preserve"> </w:t>
      </w:r>
      <w:r w:rsidRPr="00ED7F78">
        <w:rPr>
          <w:sz w:val="28"/>
          <w:szCs w:val="28"/>
        </w:rPr>
        <w:t xml:space="preserve">работников </w:t>
      </w:r>
      <w:r w:rsidRPr="00ED7F78">
        <w:rPr>
          <w:spacing w:val="-1"/>
          <w:sz w:val="28"/>
          <w:szCs w:val="28"/>
        </w:rPr>
        <w:t>состояния</w:t>
      </w:r>
      <w:r w:rsidRPr="00ED7F78">
        <w:rPr>
          <w:sz w:val="28"/>
          <w:szCs w:val="28"/>
        </w:rPr>
        <w:t xml:space="preserve"> </w:t>
      </w:r>
      <w:r w:rsidRPr="00ED7F78">
        <w:rPr>
          <w:spacing w:val="-1"/>
          <w:sz w:val="28"/>
          <w:szCs w:val="28"/>
        </w:rPr>
        <w:t>нарушенного</w:t>
      </w:r>
      <w:r w:rsidRPr="00ED7F78">
        <w:rPr>
          <w:sz w:val="28"/>
          <w:szCs w:val="28"/>
        </w:rPr>
        <w:t xml:space="preserve"> </w:t>
      </w:r>
      <w:r w:rsidRPr="00ED7F78">
        <w:rPr>
          <w:spacing w:val="-1"/>
          <w:sz w:val="28"/>
          <w:szCs w:val="28"/>
        </w:rPr>
        <w:t>зрения,</w:t>
      </w:r>
      <w:r w:rsidRPr="00ED7F78">
        <w:rPr>
          <w:sz w:val="28"/>
          <w:szCs w:val="28"/>
        </w:rPr>
        <w:t xml:space="preserve"> </w:t>
      </w:r>
      <w:r w:rsidRPr="00ED7F78">
        <w:rPr>
          <w:spacing w:val="-1"/>
          <w:sz w:val="28"/>
          <w:szCs w:val="28"/>
        </w:rPr>
        <w:t>психоэмоционального</w:t>
      </w:r>
      <w:r w:rsidRPr="00ED7F78">
        <w:rPr>
          <w:sz w:val="28"/>
          <w:szCs w:val="28"/>
        </w:rPr>
        <w:t xml:space="preserve"> состояния </w:t>
      </w:r>
      <w:r w:rsidRPr="00ED7F78">
        <w:rPr>
          <w:spacing w:val="-1"/>
          <w:sz w:val="28"/>
          <w:szCs w:val="28"/>
        </w:rPr>
        <w:t>обучающихся;</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строгое</w:t>
      </w:r>
      <w:r w:rsidRPr="00ED7F78">
        <w:rPr>
          <w:sz w:val="28"/>
          <w:szCs w:val="28"/>
        </w:rPr>
        <w:t xml:space="preserve"> </w:t>
      </w:r>
      <w:r w:rsidRPr="00ED7F78">
        <w:rPr>
          <w:spacing w:val="-1"/>
          <w:sz w:val="28"/>
          <w:szCs w:val="28"/>
        </w:rPr>
        <w:t>соблюдение всех</w:t>
      </w:r>
      <w:r w:rsidRPr="00ED7F78">
        <w:rPr>
          <w:spacing w:val="2"/>
          <w:sz w:val="28"/>
          <w:szCs w:val="28"/>
        </w:rPr>
        <w:t xml:space="preserve"> </w:t>
      </w:r>
      <w:r w:rsidRPr="00ED7F78">
        <w:rPr>
          <w:spacing w:val="-1"/>
          <w:sz w:val="28"/>
          <w:szCs w:val="28"/>
        </w:rPr>
        <w:t>требований</w:t>
      </w:r>
      <w:r w:rsidRPr="00ED7F78">
        <w:rPr>
          <w:sz w:val="28"/>
          <w:szCs w:val="28"/>
        </w:rPr>
        <w:t xml:space="preserve"> к</w:t>
      </w:r>
      <w:r w:rsidRPr="00ED7F78">
        <w:rPr>
          <w:spacing w:val="-2"/>
          <w:sz w:val="28"/>
          <w:szCs w:val="28"/>
        </w:rPr>
        <w:t xml:space="preserve"> </w:t>
      </w:r>
      <w:r w:rsidRPr="00ED7F78">
        <w:rPr>
          <w:sz w:val="28"/>
          <w:szCs w:val="28"/>
        </w:rPr>
        <w:t xml:space="preserve">использованию </w:t>
      </w:r>
      <w:r w:rsidRPr="00ED7F78">
        <w:rPr>
          <w:spacing w:val="-1"/>
          <w:sz w:val="28"/>
          <w:szCs w:val="28"/>
        </w:rPr>
        <w:t>технических</w:t>
      </w:r>
      <w:r w:rsidRPr="00ED7F78">
        <w:rPr>
          <w:spacing w:val="2"/>
          <w:sz w:val="28"/>
          <w:szCs w:val="28"/>
        </w:rPr>
        <w:t xml:space="preserve"> </w:t>
      </w:r>
      <w:r w:rsidRPr="00ED7F78">
        <w:rPr>
          <w:sz w:val="28"/>
          <w:szCs w:val="28"/>
        </w:rPr>
        <w:t>и</w:t>
      </w:r>
      <w:r w:rsidRPr="00ED7F78">
        <w:rPr>
          <w:spacing w:val="-2"/>
          <w:sz w:val="28"/>
          <w:szCs w:val="28"/>
        </w:rPr>
        <w:t xml:space="preserve"> </w:t>
      </w:r>
      <w:r w:rsidRPr="00ED7F78">
        <w:rPr>
          <w:spacing w:val="-1"/>
          <w:sz w:val="28"/>
          <w:szCs w:val="28"/>
        </w:rPr>
        <w:t>тифлотехнических</w:t>
      </w:r>
      <w:r w:rsidRPr="00ED7F78">
        <w:rPr>
          <w:spacing w:val="73"/>
          <w:sz w:val="28"/>
          <w:szCs w:val="28"/>
        </w:rPr>
        <w:t xml:space="preserve"> </w:t>
      </w:r>
      <w:r w:rsidRPr="00ED7F78">
        <w:rPr>
          <w:spacing w:val="-1"/>
          <w:sz w:val="28"/>
          <w:szCs w:val="28"/>
        </w:rPr>
        <w:t>средств</w:t>
      </w:r>
      <w:r w:rsidRPr="00ED7F78">
        <w:rPr>
          <w:spacing w:val="24"/>
          <w:sz w:val="28"/>
          <w:szCs w:val="28"/>
        </w:rPr>
        <w:t xml:space="preserve"> </w:t>
      </w:r>
      <w:r w:rsidRPr="00ED7F78">
        <w:rPr>
          <w:spacing w:val="-1"/>
          <w:sz w:val="28"/>
          <w:szCs w:val="28"/>
        </w:rPr>
        <w:t>обучения</w:t>
      </w:r>
      <w:r w:rsidRPr="00ED7F78">
        <w:rPr>
          <w:spacing w:val="23"/>
          <w:sz w:val="28"/>
          <w:szCs w:val="28"/>
        </w:rPr>
        <w:t xml:space="preserve"> </w:t>
      </w:r>
      <w:r w:rsidRPr="00ED7F78">
        <w:rPr>
          <w:sz w:val="28"/>
          <w:szCs w:val="28"/>
        </w:rPr>
        <w:t>в</w:t>
      </w:r>
      <w:r w:rsidRPr="00ED7F78">
        <w:rPr>
          <w:spacing w:val="23"/>
          <w:sz w:val="28"/>
          <w:szCs w:val="28"/>
        </w:rPr>
        <w:t xml:space="preserve"> </w:t>
      </w:r>
      <w:r w:rsidRPr="00ED7F78">
        <w:rPr>
          <w:spacing w:val="-1"/>
          <w:sz w:val="28"/>
          <w:szCs w:val="28"/>
        </w:rPr>
        <w:t>работе</w:t>
      </w:r>
      <w:r w:rsidRPr="00ED7F78">
        <w:rPr>
          <w:spacing w:val="22"/>
          <w:sz w:val="28"/>
          <w:szCs w:val="28"/>
        </w:rPr>
        <w:t xml:space="preserve"> </w:t>
      </w:r>
      <w:r w:rsidRPr="00ED7F78">
        <w:rPr>
          <w:sz w:val="28"/>
          <w:szCs w:val="28"/>
        </w:rPr>
        <w:t>с</w:t>
      </w:r>
      <w:r w:rsidRPr="00ED7F78">
        <w:rPr>
          <w:spacing w:val="22"/>
          <w:sz w:val="28"/>
          <w:szCs w:val="28"/>
        </w:rPr>
        <w:t xml:space="preserve"> </w:t>
      </w:r>
      <w:r w:rsidRPr="00ED7F78">
        <w:rPr>
          <w:spacing w:val="-1"/>
          <w:sz w:val="28"/>
          <w:szCs w:val="28"/>
        </w:rPr>
        <w:t>обучающимися,</w:t>
      </w:r>
      <w:r w:rsidRPr="00ED7F78">
        <w:rPr>
          <w:spacing w:val="23"/>
          <w:sz w:val="28"/>
          <w:szCs w:val="28"/>
        </w:rPr>
        <w:t xml:space="preserve"> </w:t>
      </w:r>
      <w:r w:rsidRPr="00ED7F78">
        <w:rPr>
          <w:spacing w:val="-1"/>
          <w:sz w:val="28"/>
          <w:szCs w:val="28"/>
        </w:rPr>
        <w:t>имеющими</w:t>
      </w:r>
      <w:r w:rsidRPr="00ED7F78">
        <w:rPr>
          <w:spacing w:val="24"/>
          <w:sz w:val="28"/>
          <w:szCs w:val="28"/>
        </w:rPr>
        <w:t xml:space="preserve"> </w:t>
      </w:r>
      <w:r w:rsidRPr="00ED7F78">
        <w:rPr>
          <w:spacing w:val="-1"/>
          <w:sz w:val="28"/>
          <w:szCs w:val="28"/>
        </w:rPr>
        <w:t>нарушения</w:t>
      </w:r>
      <w:r w:rsidRPr="00ED7F78">
        <w:rPr>
          <w:spacing w:val="23"/>
          <w:sz w:val="28"/>
          <w:szCs w:val="28"/>
        </w:rPr>
        <w:t xml:space="preserve"> </w:t>
      </w:r>
      <w:r w:rsidRPr="00ED7F78">
        <w:rPr>
          <w:spacing w:val="-1"/>
          <w:sz w:val="28"/>
          <w:szCs w:val="28"/>
        </w:rPr>
        <w:t>зрения,</w:t>
      </w:r>
      <w:r w:rsidRPr="00ED7F78">
        <w:rPr>
          <w:spacing w:val="23"/>
          <w:sz w:val="28"/>
          <w:szCs w:val="28"/>
        </w:rPr>
        <w:t xml:space="preserve"> </w:t>
      </w:r>
      <w:r w:rsidRPr="00ED7F78">
        <w:rPr>
          <w:sz w:val="28"/>
          <w:szCs w:val="28"/>
        </w:rPr>
        <w:t>в</w:t>
      </w:r>
      <w:r w:rsidRPr="00ED7F78">
        <w:rPr>
          <w:spacing w:val="23"/>
          <w:sz w:val="28"/>
          <w:szCs w:val="28"/>
        </w:rPr>
        <w:t xml:space="preserve"> </w:t>
      </w:r>
      <w:r w:rsidRPr="00ED7F78">
        <w:rPr>
          <w:sz w:val="28"/>
          <w:szCs w:val="28"/>
        </w:rPr>
        <w:t>том</w:t>
      </w:r>
      <w:r w:rsidRPr="00ED7F78">
        <w:rPr>
          <w:spacing w:val="23"/>
          <w:sz w:val="28"/>
          <w:szCs w:val="28"/>
        </w:rPr>
        <w:t xml:space="preserve"> </w:t>
      </w:r>
      <w:r w:rsidRPr="00ED7F78">
        <w:rPr>
          <w:spacing w:val="-1"/>
          <w:sz w:val="28"/>
          <w:szCs w:val="28"/>
        </w:rPr>
        <w:t>числе</w:t>
      </w:r>
      <w:r w:rsidRPr="00ED7F78">
        <w:rPr>
          <w:spacing w:val="23"/>
          <w:sz w:val="28"/>
          <w:szCs w:val="28"/>
        </w:rPr>
        <w:t xml:space="preserve"> </w:t>
      </w:r>
      <w:r w:rsidRPr="00ED7F78">
        <w:rPr>
          <w:spacing w:val="1"/>
          <w:sz w:val="28"/>
          <w:szCs w:val="28"/>
        </w:rPr>
        <w:t>ком</w:t>
      </w:r>
      <w:r w:rsidRPr="00ED7F78">
        <w:rPr>
          <w:sz w:val="28"/>
          <w:szCs w:val="28"/>
        </w:rPr>
        <w:t>пьютеров</w:t>
      </w:r>
      <w:r w:rsidRPr="00ED7F78">
        <w:rPr>
          <w:spacing w:val="-1"/>
          <w:sz w:val="28"/>
          <w:szCs w:val="28"/>
        </w:rPr>
        <w:t xml:space="preserve"> </w:t>
      </w:r>
      <w:r w:rsidRPr="00ED7F78">
        <w:rPr>
          <w:sz w:val="28"/>
          <w:szCs w:val="28"/>
        </w:rPr>
        <w:t xml:space="preserve">и </w:t>
      </w:r>
      <w:r w:rsidRPr="00ED7F78">
        <w:rPr>
          <w:spacing w:val="-1"/>
          <w:sz w:val="28"/>
          <w:szCs w:val="28"/>
        </w:rPr>
        <w:t>аудиовизуальных</w:t>
      </w:r>
      <w:r w:rsidRPr="00ED7F78">
        <w:rPr>
          <w:spacing w:val="2"/>
          <w:sz w:val="28"/>
          <w:szCs w:val="28"/>
        </w:rPr>
        <w:t xml:space="preserve"> </w:t>
      </w:r>
      <w:r w:rsidRPr="00ED7F78">
        <w:rPr>
          <w:spacing w:val="-1"/>
          <w:sz w:val="28"/>
          <w:szCs w:val="28"/>
        </w:rPr>
        <w:t>средств;</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осуществление</w:t>
      </w:r>
      <w:r w:rsidRPr="00ED7F78">
        <w:rPr>
          <w:spacing w:val="32"/>
          <w:sz w:val="28"/>
          <w:szCs w:val="28"/>
        </w:rPr>
        <w:t xml:space="preserve"> </w:t>
      </w:r>
      <w:r w:rsidRPr="00ED7F78">
        <w:rPr>
          <w:spacing w:val="-1"/>
          <w:sz w:val="28"/>
          <w:szCs w:val="28"/>
        </w:rPr>
        <w:t>индивидуального</w:t>
      </w:r>
      <w:r w:rsidRPr="00ED7F78">
        <w:rPr>
          <w:spacing w:val="33"/>
          <w:sz w:val="28"/>
          <w:szCs w:val="28"/>
        </w:rPr>
        <w:t xml:space="preserve"> </w:t>
      </w:r>
      <w:r w:rsidRPr="00ED7F78">
        <w:rPr>
          <w:sz w:val="28"/>
          <w:szCs w:val="28"/>
        </w:rPr>
        <w:t>контроля</w:t>
      </w:r>
      <w:r w:rsidRPr="00ED7F78">
        <w:rPr>
          <w:spacing w:val="33"/>
          <w:sz w:val="28"/>
          <w:szCs w:val="28"/>
        </w:rPr>
        <w:t xml:space="preserve"> </w:t>
      </w:r>
      <w:r w:rsidRPr="00ED7F78">
        <w:rPr>
          <w:spacing w:val="-1"/>
          <w:sz w:val="28"/>
          <w:szCs w:val="28"/>
        </w:rPr>
        <w:t>соблюдения</w:t>
      </w:r>
      <w:r w:rsidRPr="00ED7F78">
        <w:rPr>
          <w:spacing w:val="33"/>
          <w:sz w:val="28"/>
          <w:szCs w:val="28"/>
        </w:rPr>
        <w:t xml:space="preserve"> </w:t>
      </w:r>
      <w:r w:rsidRPr="00ED7F78">
        <w:rPr>
          <w:spacing w:val="-1"/>
          <w:sz w:val="28"/>
          <w:szCs w:val="28"/>
        </w:rPr>
        <w:t>режима</w:t>
      </w:r>
      <w:r w:rsidRPr="00ED7F78">
        <w:rPr>
          <w:spacing w:val="32"/>
          <w:sz w:val="28"/>
          <w:szCs w:val="28"/>
        </w:rPr>
        <w:t xml:space="preserve"> </w:t>
      </w:r>
      <w:r w:rsidRPr="00ED7F78">
        <w:rPr>
          <w:spacing w:val="-1"/>
          <w:sz w:val="28"/>
          <w:szCs w:val="28"/>
        </w:rPr>
        <w:t>зрительной</w:t>
      </w:r>
      <w:r w:rsidRPr="00ED7F78">
        <w:rPr>
          <w:spacing w:val="34"/>
          <w:sz w:val="28"/>
          <w:szCs w:val="28"/>
        </w:rPr>
        <w:t xml:space="preserve"> </w:t>
      </w:r>
      <w:r w:rsidRPr="00ED7F78">
        <w:rPr>
          <w:spacing w:val="-1"/>
          <w:sz w:val="28"/>
          <w:szCs w:val="28"/>
        </w:rPr>
        <w:t>нагрузки</w:t>
      </w:r>
      <w:r w:rsidRPr="00ED7F78">
        <w:rPr>
          <w:spacing w:val="34"/>
          <w:sz w:val="28"/>
          <w:szCs w:val="28"/>
        </w:rPr>
        <w:t xml:space="preserve"> </w:t>
      </w:r>
      <w:r w:rsidRPr="00ED7F78">
        <w:rPr>
          <w:sz w:val="28"/>
          <w:szCs w:val="28"/>
        </w:rPr>
        <w:t>в</w:t>
      </w:r>
      <w:r w:rsidRPr="00ED7F78">
        <w:rPr>
          <w:spacing w:val="81"/>
          <w:sz w:val="28"/>
          <w:szCs w:val="28"/>
        </w:rPr>
        <w:t xml:space="preserve"> </w:t>
      </w:r>
      <w:r w:rsidRPr="00ED7F78">
        <w:rPr>
          <w:spacing w:val="-1"/>
          <w:sz w:val="28"/>
          <w:szCs w:val="28"/>
        </w:rPr>
        <w:t>учебной</w:t>
      </w:r>
      <w:r w:rsidRPr="00ED7F78">
        <w:rPr>
          <w:spacing w:val="36"/>
          <w:sz w:val="28"/>
          <w:szCs w:val="28"/>
        </w:rPr>
        <w:t xml:space="preserve"> </w:t>
      </w:r>
      <w:r w:rsidRPr="00ED7F78">
        <w:rPr>
          <w:spacing w:val="-1"/>
          <w:sz w:val="28"/>
          <w:szCs w:val="28"/>
        </w:rPr>
        <w:t>деятельности,</w:t>
      </w:r>
      <w:r w:rsidRPr="00ED7F78">
        <w:rPr>
          <w:spacing w:val="33"/>
          <w:sz w:val="28"/>
          <w:szCs w:val="28"/>
        </w:rPr>
        <w:t xml:space="preserve"> </w:t>
      </w:r>
      <w:r w:rsidRPr="00ED7F78">
        <w:rPr>
          <w:spacing w:val="-1"/>
          <w:sz w:val="28"/>
          <w:szCs w:val="28"/>
        </w:rPr>
        <w:t>физических</w:t>
      </w:r>
      <w:r w:rsidRPr="00ED7F78">
        <w:rPr>
          <w:spacing w:val="37"/>
          <w:sz w:val="28"/>
          <w:szCs w:val="28"/>
        </w:rPr>
        <w:t xml:space="preserve"> </w:t>
      </w:r>
      <w:r w:rsidRPr="00ED7F78">
        <w:rPr>
          <w:spacing w:val="-1"/>
          <w:sz w:val="28"/>
          <w:szCs w:val="28"/>
        </w:rPr>
        <w:t>нагрузок</w:t>
      </w:r>
      <w:r w:rsidRPr="00ED7F78">
        <w:rPr>
          <w:spacing w:val="36"/>
          <w:sz w:val="28"/>
          <w:szCs w:val="28"/>
        </w:rPr>
        <w:t xml:space="preserve"> </w:t>
      </w:r>
      <w:r w:rsidRPr="00ED7F78">
        <w:rPr>
          <w:sz w:val="28"/>
          <w:szCs w:val="28"/>
        </w:rPr>
        <w:t>на</w:t>
      </w:r>
      <w:r w:rsidRPr="00ED7F78">
        <w:rPr>
          <w:spacing w:val="34"/>
          <w:sz w:val="28"/>
          <w:szCs w:val="28"/>
        </w:rPr>
        <w:t xml:space="preserve"> </w:t>
      </w:r>
      <w:r w:rsidRPr="00ED7F78">
        <w:rPr>
          <w:spacing w:val="-1"/>
          <w:sz w:val="28"/>
          <w:szCs w:val="28"/>
        </w:rPr>
        <w:t>занятиях</w:t>
      </w:r>
      <w:r w:rsidRPr="00ED7F78">
        <w:rPr>
          <w:spacing w:val="37"/>
          <w:sz w:val="28"/>
          <w:szCs w:val="28"/>
        </w:rPr>
        <w:t xml:space="preserve"> </w:t>
      </w:r>
      <w:r w:rsidRPr="00ED7F78">
        <w:rPr>
          <w:spacing w:val="-1"/>
          <w:sz w:val="28"/>
          <w:szCs w:val="28"/>
        </w:rPr>
        <w:t>физической</w:t>
      </w:r>
      <w:r w:rsidRPr="00ED7F78">
        <w:rPr>
          <w:spacing w:val="36"/>
          <w:sz w:val="28"/>
          <w:szCs w:val="28"/>
        </w:rPr>
        <w:t xml:space="preserve"> </w:t>
      </w:r>
      <w:r w:rsidRPr="00ED7F78">
        <w:rPr>
          <w:spacing w:val="-1"/>
          <w:sz w:val="28"/>
          <w:szCs w:val="28"/>
        </w:rPr>
        <w:t>культурой,</w:t>
      </w:r>
      <w:r w:rsidRPr="00ED7F78">
        <w:rPr>
          <w:spacing w:val="35"/>
          <w:sz w:val="28"/>
          <w:szCs w:val="28"/>
        </w:rPr>
        <w:t xml:space="preserve"> </w:t>
      </w:r>
      <w:r w:rsidRPr="00ED7F78">
        <w:rPr>
          <w:spacing w:val="-1"/>
          <w:sz w:val="28"/>
          <w:szCs w:val="28"/>
        </w:rPr>
        <w:t>соблюдения</w:t>
      </w:r>
      <w:r w:rsidRPr="00ED7F78">
        <w:rPr>
          <w:spacing w:val="95"/>
          <w:sz w:val="28"/>
          <w:szCs w:val="28"/>
        </w:rPr>
        <w:t xml:space="preserve"> </w:t>
      </w:r>
      <w:r w:rsidRPr="00ED7F78">
        <w:rPr>
          <w:spacing w:val="-1"/>
          <w:sz w:val="28"/>
          <w:szCs w:val="28"/>
        </w:rPr>
        <w:t>слабовидящими</w:t>
      </w:r>
      <w:r w:rsidRPr="00ED7F78">
        <w:rPr>
          <w:spacing w:val="34"/>
          <w:sz w:val="28"/>
          <w:szCs w:val="28"/>
        </w:rPr>
        <w:t xml:space="preserve"> </w:t>
      </w:r>
      <w:r w:rsidRPr="00ED7F78">
        <w:rPr>
          <w:spacing w:val="-1"/>
          <w:sz w:val="28"/>
          <w:szCs w:val="28"/>
        </w:rPr>
        <w:t>обучающимися</w:t>
      </w:r>
      <w:r w:rsidRPr="00ED7F78">
        <w:rPr>
          <w:spacing w:val="33"/>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легкой</w:t>
      </w:r>
      <w:r w:rsidRPr="00ED7F78">
        <w:rPr>
          <w:spacing w:val="36"/>
          <w:sz w:val="28"/>
          <w:szCs w:val="28"/>
        </w:rPr>
        <w:t xml:space="preserve"> </w:t>
      </w:r>
      <w:r w:rsidRPr="00ED7F78">
        <w:rPr>
          <w:spacing w:val="-1"/>
          <w:sz w:val="28"/>
          <w:szCs w:val="28"/>
        </w:rPr>
        <w:t>умственной</w:t>
      </w:r>
      <w:r w:rsidRPr="00ED7F78">
        <w:rPr>
          <w:spacing w:val="34"/>
          <w:sz w:val="28"/>
          <w:szCs w:val="28"/>
        </w:rPr>
        <w:t xml:space="preserve"> </w:t>
      </w:r>
      <w:r w:rsidRPr="00ED7F78">
        <w:rPr>
          <w:spacing w:val="-1"/>
          <w:sz w:val="28"/>
          <w:szCs w:val="28"/>
        </w:rPr>
        <w:lastRenderedPageBreak/>
        <w:t>отсталостью</w:t>
      </w:r>
      <w:r w:rsidRPr="00ED7F78">
        <w:rPr>
          <w:spacing w:val="33"/>
          <w:sz w:val="28"/>
          <w:szCs w:val="28"/>
        </w:rPr>
        <w:t xml:space="preserve"> </w:t>
      </w:r>
      <w:r w:rsidRPr="00ED7F78">
        <w:rPr>
          <w:spacing w:val="-1"/>
          <w:sz w:val="28"/>
          <w:szCs w:val="28"/>
        </w:rPr>
        <w:t>(интеллектуальными</w:t>
      </w:r>
      <w:r w:rsidRPr="00ED7F78">
        <w:rPr>
          <w:spacing w:val="34"/>
          <w:sz w:val="28"/>
          <w:szCs w:val="28"/>
        </w:rPr>
        <w:t xml:space="preserve"> </w:t>
      </w:r>
      <w:r w:rsidRPr="00ED7F78">
        <w:rPr>
          <w:sz w:val="28"/>
          <w:szCs w:val="28"/>
        </w:rPr>
        <w:t>нару</w:t>
      </w:r>
      <w:r w:rsidRPr="00ED7F78">
        <w:rPr>
          <w:spacing w:val="-1"/>
          <w:sz w:val="28"/>
          <w:szCs w:val="28"/>
        </w:rPr>
        <w:t>шениями)</w:t>
      </w:r>
      <w:r w:rsidRPr="00ED7F78">
        <w:rPr>
          <w:sz w:val="28"/>
          <w:szCs w:val="28"/>
        </w:rPr>
        <w:t xml:space="preserve"> </w:t>
      </w:r>
      <w:r w:rsidRPr="00ED7F78">
        <w:rPr>
          <w:spacing w:val="-1"/>
          <w:sz w:val="28"/>
          <w:szCs w:val="28"/>
        </w:rPr>
        <w:t>имеющихся</w:t>
      </w:r>
      <w:r w:rsidRPr="00ED7F78">
        <w:rPr>
          <w:spacing w:val="-3"/>
          <w:sz w:val="28"/>
          <w:szCs w:val="28"/>
        </w:rPr>
        <w:t xml:space="preserve"> </w:t>
      </w:r>
      <w:r w:rsidRPr="00ED7F78">
        <w:rPr>
          <w:spacing w:val="-1"/>
          <w:sz w:val="28"/>
          <w:szCs w:val="28"/>
        </w:rPr>
        <w:t>противопоказаний.</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w:t>
      </w:r>
      <w:r w:rsidRPr="00ED7F78">
        <w:rPr>
          <w:i/>
          <w:iCs/>
          <w:sz w:val="28"/>
          <w:szCs w:val="28"/>
        </w:rPr>
        <w:t>Организация</w:t>
      </w:r>
      <w:r w:rsidRPr="00ED7F78">
        <w:rPr>
          <w:i/>
          <w:iCs/>
          <w:spacing w:val="3"/>
          <w:sz w:val="28"/>
          <w:szCs w:val="28"/>
        </w:rPr>
        <w:t xml:space="preserve"> </w:t>
      </w:r>
      <w:r w:rsidRPr="00ED7F78">
        <w:rPr>
          <w:i/>
          <w:iCs/>
          <w:spacing w:val="-1"/>
          <w:sz w:val="28"/>
          <w:szCs w:val="28"/>
        </w:rPr>
        <w:t>спортивно-оздоровительной</w:t>
      </w:r>
      <w:r w:rsidRPr="00ED7F78">
        <w:rPr>
          <w:i/>
          <w:iCs/>
          <w:spacing w:val="4"/>
          <w:sz w:val="28"/>
          <w:szCs w:val="28"/>
        </w:rPr>
        <w:t xml:space="preserve"> </w:t>
      </w:r>
      <w:r w:rsidRPr="00ED7F78">
        <w:rPr>
          <w:i/>
          <w:iCs/>
          <w:spacing w:val="-1"/>
          <w:sz w:val="28"/>
          <w:szCs w:val="28"/>
        </w:rPr>
        <w:t>работы,</w:t>
      </w:r>
      <w:r w:rsidRPr="00ED7F78">
        <w:rPr>
          <w:i/>
          <w:iCs/>
          <w:spacing w:val="6"/>
          <w:sz w:val="28"/>
          <w:szCs w:val="28"/>
        </w:rPr>
        <w:t xml:space="preserve"> </w:t>
      </w:r>
      <w:r w:rsidRPr="00ED7F78">
        <w:rPr>
          <w:spacing w:val="-1"/>
          <w:sz w:val="28"/>
          <w:szCs w:val="28"/>
        </w:rPr>
        <w:t>проводимая</w:t>
      </w:r>
      <w:r w:rsidRPr="00ED7F78">
        <w:rPr>
          <w:spacing w:val="4"/>
          <w:sz w:val="28"/>
          <w:szCs w:val="28"/>
        </w:rPr>
        <w:t xml:space="preserve"> </w:t>
      </w:r>
      <w:r w:rsidRPr="00ED7F78">
        <w:rPr>
          <w:spacing w:val="-1"/>
          <w:sz w:val="28"/>
          <w:szCs w:val="28"/>
        </w:rPr>
        <w:t>под</w:t>
      </w:r>
      <w:r w:rsidRPr="00ED7F78">
        <w:rPr>
          <w:spacing w:val="4"/>
          <w:sz w:val="28"/>
          <w:szCs w:val="28"/>
        </w:rPr>
        <w:t xml:space="preserve"> </w:t>
      </w:r>
      <w:r w:rsidRPr="00ED7F78">
        <w:rPr>
          <w:spacing w:val="-1"/>
          <w:sz w:val="28"/>
          <w:szCs w:val="28"/>
        </w:rPr>
        <w:t>контролем</w:t>
      </w:r>
      <w:r w:rsidRPr="00ED7F78">
        <w:rPr>
          <w:spacing w:val="3"/>
          <w:sz w:val="28"/>
          <w:szCs w:val="28"/>
        </w:rPr>
        <w:t xml:space="preserve"> </w:t>
      </w:r>
      <w:r w:rsidRPr="00ED7F78">
        <w:rPr>
          <w:sz w:val="28"/>
          <w:szCs w:val="28"/>
        </w:rPr>
        <w:t>меди</w:t>
      </w:r>
      <w:r w:rsidRPr="00ED7F78">
        <w:rPr>
          <w:spacing w:val="-1"/>
          <w:sz w:val="28"/>
          <w:szCs w:val="28"/>
        </w:rPr>
        <w:t>цинских</w:t>
      </w:r>
      <w:r w:rsidRPr="00ED7F78">
        <w:rPr>
          <w:spacing w:val="37"/>
          <w:sz w:val="28"/>
          <w:szCs w:val="28"/>
        </w:rPr>
        <w:t xml:space="preserve"> </w:t>
      </w:r>
      <w:r w:rsidRPr="00ED7F78">
        <w:rPr>
          <w:spacing w:val="-1"/>
          <w:sz w:val="28"/>
          <w:szCs w:val="28"/>
        </w:rPr>
        <w:t>работников,</w:t>
      </w:r>
      <w:r w:rsidRPr="00ED7F78">
        <w:rPr>
          <w:spacing w:val="35"/>
          <w:sz w:val="28"/>
          <w:szCs w:val="28"/>
        </w:rPr>
        <w:t xml:space="preserve"> </w:t>
      </w:r>
      <w:r w:rsidRPr="00ED7F78">
        <w:rPr>
          <w:spacing w:val="-1"/>
          <w:sz w:val="28"/>
          <w:szCs w:val="28"/>
        </w:rPr>
        <w:t>направлена</w:t>
      </w:r>
      <w:r w:rsidRPr="00ED7F78">
        <w:rPr>
          <w:spacing w:val="34"/>
          <w:sz w:val="28"/>
          <w:szCs w:val="28"/>
        </w:rPr>
        <w:t xml:space="preserve"> </w:t>
      </w:r>
      <w:r w:rsidRPr="00ED7F78">
        <w:rPr>
          <w:sz w:val="28"/>
          <w:szCs w:val="28"/>
        </w:rPr>
        <w:t>на</w:t>
      </w:r>
      <w:r w:rsidRPr="00ED7F78">
        <w:rPr>
          <w:spacing w:val="37"/>
          <w:sz w:val="28"/>
          <w:szCs w:val="28"/>
        </w:rPr>
        <w:t xml:space="preserve"> </w:t>
      </w:r>
      <w:r w:rsidRPr="00ED7F78">
        <w:rPr>
          <w:spacing w:val="-1"/>
          <w:sz w:val="28"/>
          <w:szCs w:val="28"/>
        </w:rPr>
        <w:t>соблюдение</w:t>
      </w:r>
      <w:r w:rsidRPr="00ED7F78">
        <w:rPr>
          <w:spacing w:val="34"/>
          <w:sz w:val="28"/>
          <w:szCs w:val="28"/>
        </w:rPr>
        <w:t xml:space="preserve"> </w:t>
      </w:r>
      <w:r w:rsidRPr="00ED7F78">
        <w:rPr>
          <w:spacing w:val="-1"/>
          <w:sz w:val="28"/>
          <w:szCs w:val="28"/>
        </w:rPr>
        <w:t>оптимального</w:t>
      </w:r>
      <w:r w:rsidRPr="00ED7F78">
        <w:rPr>
          <w:spacing w:val="35"/>
          <w:sz w:val="28"/>
          <w:szCs w:val="28"/>
        </w:rPr>
        <w:t xml:space="preserve"> </w:t>
      </w:r>
      <w:r w:rsidRPr="00ED7F78">
        <w:rPr>
          <w:spacing w:val="-1"/>
          <w:sz w:val="28"/>
          <w:szCs w:val="28"/>
        </w:rPr>
        <w:t>двигательного</w:t>
      </w:r>
      <w:r w:rsidRPr="00ED7F78">
        <w:rPr>
          <w:spacing w:val="35"/>
          <w:sz w:val="28"/>
          <w:szCs w:val="28"/>
        </w:rPr>
        <w:t xml:space="preserve"> </w:t>
      </w:r>
      <w:r w:rsidRPr="00ED7F78">
        <w:rPr>
          <w:spacing w:val="-1"/>
          <w:sz w:val="28"/>
          <w:szCs w:val="28"/>
        </w:rPr>
        <w:t>режима,</w:t>
      </w:r>
      <w:r w:rsidRPr="00ED7F78">
        <w:rPr>
          <w:spacing w:val="35"/>
          <w:sz w:val="28"/>
          <w:szCs w:val="28"/>
        </w:rPr>
        <w:t xml:space="preserve"> </w:t>
      </w:r>
      <w:r w:rsidRPr="00ED7F78">
        <w:rPr>
          <w:spacing w:val="1"/>
          <w:sz w:val="28"/>
          <w:szCs w:val="28"/>
        </w:rPr>
        <w:t>повы</w:t>
      </w:r>
      <w:r w:rsidRPr="00ED7F78">
        <w:rPr>
          <w:spacing w:val="-1"/>
          <w:sz w:val="28"/>
          <w:szCs w:val="28"/>
        </w:rPr>
        <w:t>шение</w:t>
      </w:r>
      <w:r w:rsidRPr="00ED7F78">
        <w:rPr>
          <w:spacing w:val="22"/>
          <w:sz w:val="28"/>
          <w:szCs w:val="28"/>
        </w:rPr>
        <w:t xml:space="preserve"> </w:t>
      </w:r>
      <w:r w:rsidRPr="00ED7F78">
        <w:rPr>
          <w:spacing w:val="-1"/>
          <w:sz w:val="28"/>
          <w:szCs w:val="28"/>
        </w:rPr>
        <w:t>адаптационных</w:t>
      </w:r>
      <w:r w:rsidRPr="00ED7F78">
        <w:rPr>
          <w:spacing w:val="23"/>
          <w:sz w:val="28"/>
          <w:szCs w:val="28"/>
        </w:rPr>
        <w:t xml:space="preserve"> </w:t>
      </w:r>
      <w:r w:rsidRPr="00ED7F78">
        <w:rPr>
          <w:spacing w:val="-1"/>
          <w:sz w:val="28"/>
          <w:szCs w:val="28"/>
        </w:rPr>
        <w:t>возможностей,</w:t>
      </w:r>
      <w:r w:rsidRPr="00ED7F78">
        <w:rPr>
          <w:spacing w:val="23"/>
          <w:sz w:val="28"/>
          <w:szCs w:val="28"/>
        </w:rPr>
        <w:t xml:space="preserve"> </w:t>
      </w:r>
      <w:r w:rsidRPr="00ED7F78">
        <w:rPr>
          <w:spacing w:val="-1"/>
          <w:sz w:val="28"/>
          <w:szCs w:val="28"/>
        </w:rPr>
        <w:t>сохранение</w:t>
      </w:r>
      <w:r w:rsidRPr="00ED7F78">
        <w:rPr>
          <w:spacing w:val="22"/>
          <w:sz w:val="28"/>
          <w:szCs w:val="28"/>
        </w:rPr>
        <w:t xml:space="preserve"> </w:t>
      </w:r>
      <w:r w:rsidRPr="00ED7F78">
        <w:rPr>
          <w:sz w:val="28"/>
          <w:szCs w:val="28"/>
        </w:rPr>
        <w:t>и</w:t>
      </w:r>
      <w:r w:rsidRPr="00ED7F78">
        <w:rPr>
          <w:spacing w:val="27"/>
          <w:sz w:val="28"/>
          <w:szCs w:val="28"/>
        </w:rPr>
        <w:t xml:space="preserve"> </w:t>
      </w:r>
      <w:r w:rsidRPr="00ED7F78">
        <w:rPr>
          <w:spacing w:val="-1"/>
          <w:sz w:val="28"/>
          <w:szCs w:val="28"/>
        </w:rPr>
        <w:t>укрепление</w:t>
      </w:r>
      <w:r w:rsidRPr="00ED7F78">
        <w:rPr>
          <w:spacing w:val="22"/>
          <w:sz w:val="28"/>
          <w:szCs w:val="28"/>
        </w:rPr>
        <w:t xml:space="preserve"> </w:t>
      </w:r>
      <w:r w:rsidRPr="00ED7F78">
        <w:rPr>
          <w:sz w:val="28"/>
          <w:szCs w:val="28"/>
        </w:rPr>
        <w:t>здоровья</w:t>
      </w:r>
      <w:r w:rsidRPr="00ED7F78">
        <w:rPr>
          <w:spacing w:val="23"/>
          <w:sz w:val="28"/>
          <w:szCs w:val="28"/>
        </w:rPr>
        <w:t xml:space="preserve"> </w:t>
      </w:r>
      <w:r w:rsidRPr="00ED7F78">
        <w:rPr>
          <w:spacing w:val="-1"/>
          <w:sz w:val="28"/>
          <w:szCs w:val="28"/>
        </w:rPr>
        <w:t>обучающихся</w:t>
      </w:r>
      <w:r w:rsidRPr="00ED7F78">
        <w:rPr>
          <w:spacing w:val="23"/>
          <w:sz w:val="28"/>
          <w:szCs w:val="28"/>
        </w:rPr>
        <w:t xml:space="preserve"> </w:t>
      </w:r>
      <w:r w:rsidRPr="00ED7F78">
        <w:rPr>
          <w:sz w:val="28"/>
          <w:szCs w:val="28"/>
        </w:rPr>
        <w:t>с</w:t>
      </w:r>
      <w:r w:rsidRPr="00ED7F78">
        <w:rPr>
          <w:spacing w:val="25"/>
          <w:sz w:val="28"/>
          <w:szCs w:val="28"/>
        </w:rPr>
        <w:t xml:space="preserve"> </w:t>
      </w:r>
      <w:r w:rsidRPr="00ED7F78">
        <w:rPr>
          <w:sz w:val="28"/>
          <w:szCs w:val="28"/>
        </w:rPr>
        <w:t>учетом</w:t>
      </w:r>
      <w:r w:rsidRPr="00ED7F78">
        <w:rPr>
          <w:spacing w:val="42"/>
          <w:sz w:val="28"/>
          <w:szCs w:val="28"/>
        </w:rPr>
        <w:t xml:space="preserve"> </w:t>
      </w:r>
      <w:r w:rsidRPr="00ED7F78">
        <w:rPr>
          <w:spacing w:val="-1"/>
          <w:sz w:val="28"/>
          <w:szCs w:val="28"/>
        </w:rPr>
        <w:t>особых</w:t>
      </w:r>
      <w:r w:rsidRPr="00ED7F78">
        <w:rPr>
          <w:spacing w:val="44"/>
          <w:sz w:val="28"/>
          <w:szCs w:val="28"/>
        </w:rPr>
        <w:t xml:space="preserve"> </w:t>
      </w:r>
      <w:r w:rsidRPr="00ED7F78">
        <w:rPr>
          <w:spacing w:val="-1"/>
          <w:sz w:val="28"/>
          <w:szCs w:val="28"/>
        </w:rPr>
        <w:t>образовательных</w:t>
      </w:r>
      <w:r w:rsidRPr="00ED7F78">
        <w:rPr>
          <w:spacing w:val="42"/>
          <w:sz w:val="28"/>
          <w:szCs w:val="28"/>
        </w:rPr>
        <w:t xml:space="preserve"> </w:t>
      </w:r>
      <w:r w:rsidRPr="00ED7F78">
        <w:rPr>
          <w:spacing w:val="-1"/>
          <w:sz w:val="28"/>
          <w:szCs w:val="28"/>
        </w:rPr>
        <w:t>потребностей</w:t>
      </w:r>
      <w:r w:rsidRPr="00ED7F78">
        <w:rPr>
          <w:spacing w:val="41"/>
          <w:sz w:val="28"/>
          <w:szCs w:val="28"/>
        </w:rPr>
        <w:t xml:space="preserve"> </w:t>
      </w:r>
      <w:r w:rsidRPr="00ED7F78">
        <w:rPr>
          <w:spacing w:val="-1"/>
          <w:sz w:val="28"/>
          <w:szCs w:val="28"/>
        </w:rPr>
        <w:t>слабовидящих</w:t>
      </w:r>
      <w:r w:rsidRPr="00ED7F78">
        <w:rPr>
          <w:spacing w:val="45"/>
          <w:sz w:val="28"/>
          <w:szCs w:val="28"/>
        </w:rPr>
        <w:t xml:space="preserve"> </w:t>
      </w:r>
      <w:r w:rsidRPr="00ED7F78">
        <w:rPr>
          <w:sz w:val="28"/>
          <w:szCs w:val="28"/>
        </w:rPr>
        <w:t>с</w:t>
      </w:r>
      <w:r w:rsidRPr="00ED7F78">
        <w:rPr>
          <w:spacing w:val="42"/>
          <w:sz w:val="28"/>
          <w:szCs w:val="28"/>
        </w:rPr>
        <w:t xml:space="preserve"> </w:t>
      </w:r>
      <w:r w:rsidRPr="00ED7F78">
        <w:rPr>
          <w:spacing w:val="-1"/>
          <w:sz w:val="28"/>
          <w:szCs w:val="28"/>
        </w:rPr>
        <w:t>легкой</w:t>
      </w:r>
      <w:r w:rsidRPr="00ED7F78">
        <w:rPr>
          <w:spacing w:val="44"/>
          <w:sz w:val="28"/>
          <w:szCs w:val="28"/>
        </w:rPr>
        <w:t xml:space="preserve"> </w:t>
      </w:r>
      <w:r w:rsidRPr="00ED7F78">
        <w:rPr>
          <w:spacing w:val="-1"/>
          <w:sz w:val="28"/>
          <w:szCs w:val="28"/>
        </w:rPr>
        <w:t>умственной</w:t>
      </w:r>
      <w:r w:rsidRPr="00ED7F78">
        <w:rPr>
          <w:spacing w:val="43"/>
          <w:sz w:val="28"/>
          <w:szCs w:val="28"/>
        </w:rPr>
        <w:t xml:space="preserve"> </w:t>
      </w:r>
      <w:r w:rsidRPr="00ED7F78">
        <w:rPr>
          <w:spacing w:val="-1"/>
          <w:sz w:val="28"/>
          <w:szCs w:val="28"/>
        </w:rPr>
        <w:t>отсталостью</w:t>
      </w:r>
      <w:r w:rsidRPr="00ED7F78">
        <w:rPr>
          <w:spacing w:val="89"/>
          <w:sz w:val="28"/>
          <w:szCs w:val="28"/>
        </w:rPr>
        <w:t xml:space="preserve"> </w:t>
      </w:r>
      <w:r w:rsidRPr="00ED7F78">
        <w:rPr>
          <w:spacing w:val="-1"/>
          <w:sz w:val="28"/>
          <w:szCs w:val="28"/>
        </w:rPr>
        <w:t>(интеллектуальными</w:t>
      </w:r>
      <w:r w:rsidRPr="00ED7F78">
        <w:rPr>
          <w:spacing w:val="24"/>
          <w:sz w:val="28"/>
          <w:szCs w:val="28"/>
        </w:rPr>
        <w:t xml:space="preserve"> </w:t>
      </w:r>
      <w:r w:rsidRPr="00ED7F78">
        <w:rPr>
          <w:spacing w:val="-1"/>
          <w:sz w:val="28"/>
          <w:szCs w:val="28"/>
        </w:rPr>
        <w:t>нарушениями)</w:t>
      </w:r>
      <w:r w:rsidRPr="00ED7F78">
        <w:rPr>
          <w:spacing w:val="23"/>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индивидуальных</w:t>
      </w:r>
      <w:r w:rsidRPr="00ED7F78">
        <w:rPr>
          <w:spacing w:val="25"/>
          <w:sz w:val="28"/>
          <w:szCs w:val="28"/>
        </w:rPr>
        <w:t xml:space="preserve"> </w:t>
      </w:r>
      <w:r w:rsidRPr="00ED7F78">
        <w:rPr>
          <w:spacing w:val="-1"/>
          <w:sz w:val="28"/>
          <w:szCs w:val="28"/>
        </w:rPr>
        <w:t>особенностей</w:t>
      </w:r>
      <w:r w:rsidRPr="00ED7F78">
        <w:rPr>
          <w:spacing w:val="24"/>
          <w:sz w:val="28"/>
          <w:szCs w:val="28"/>
        </w:rPr>
        <w:t xml:space="preserve"> </w:t>
      </w:r>
      <w:r w:rsidRPr="00ED7F78">
        <w:rPr>
          <w:spacing w:val="-1"/>
          <w:sz w:val="28"/>
          <w:szCs w:val="28"/>
        </w:rPr>
        <w:t>обучающихся</w:t>
      </w:r>
      <w:r w:rsidRPr="00ED7F78">
        <w:rPr>
          <w:spacing w:val="23"/>
          <w:sz w:val="28"/>
          <w:szCs w:val="28"/>
        </w:rPr>
        <w:t xml:space="preserve"> </w:t>
      </w:r>
      <w:r w:rsidRPr="00ED7F78">
        <w:rPr>
          <w:sz w:val="28"/>
          <w:szCs w:val="28"/>
        </w:rPr>
        <w:t>и</w:t>
      </w:r>
      <w:r w:rsidRPr="00ED7F78">
        <w:rPr>
          <w:spacing w:val="22"/>
          <w:sz w:val="28"/>
          <w:szCs w:val="28"/>
        </w:rPr>
        <w:t xml:space="preserve"> </w:t>
      </w:r>
      <w:r w:rsidRPr="00ED7F78">
        <w:rPr>
          <w:sz w:val="28"/>
          <w:szCs w:val="28"/>
        </w:rPr>
        <w:t>включа</w:t>
      </w:r>
      <w:r w:rsidRPr="00ED7F78">
        <w:rPr>
          <w:spacing w:val="-1"/>
          <w:sz w:val="28"/>
          <w:szCs w:val="28"/>
        </w:rPr>
        <w:t>ет:</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физическое</w:t>
      </w:r>
      <w:r w:rsidRPr="00ED7F78">
        <w:rPr>
          <w:spacing w:val="3"/>
          <w:sz w:val="28"/>
          <w:szCs w:val="28"/>
        </w:rPr>
        <w:t xml:space="preserve"> </w:t>
      </w:r>
      <w:r w:rsidRPr="00ED7F78">
        <w:rPr>
          <w:sz w:val="28"/>
          <w:szCs w:val="28"/>
        </w:rPr>
        <w:t>развитие</w:t>
      </w:r>
      <w:r w:rsidRPr="00ED7F78">
        <w:rPr>
          <w:spacing w:val="3"/>
          <w:sz w:val="28"/>
          <w:szCs w:val="28"/>
        </w:rPr>
        <w:t xml:space="preserve"> </w:t>
      </w:r>
      <w:r w:rsidRPr="00ED7F78">
        <w:rPr>
          <w:spacing w:val="-1"/>
          <w:sz w:val="28"/>
          <w:szCs w:val="28"/>
        </w:rPr>
        <w:t>слабовидящих</w:t>
      </w:r>
      <w:r w:rsidRPr="00ED7F78">
        <w:rPr>
          <w:spacing w:val="6"/>
          <w:sz w:val="28"/>
          <w:szCs w:val="28"/>
        </w:rPr>
        <w:t xml:space="preserve"> </w:t>
      </w:r>
      <w:r w:rsidRPr="00ED7F78">
        <w:rPr>
          <w:spacing w:val="-1"/>
          <w:sz w:val="28"/>
          <w:szCs w:val="28"/>
        </w:rPr>
        <w:t>обучающихся</w:t>
      </w:r>
      <w:r w:rsidRPr="00ED7F78">
        <w:rPr>
          <w:spacing w:val="4"/>
          <w:sz w:val="28"/>
          <w:szCs w:val="28"/>
        </w:rPr>
        <w:t xml:space="preserve"> </w:t>
      </w:r>
      <w:r w:rsidRPr="00ED7F78">
        <w:rPr>
          <w:sz w:val="28"/>
          <w:szCs w:val="28"/>
        </w:rPr>
        <w:t>с</w:t>
      </w:r>
      <w:r w:rsidRPr="00ED7F78">
        <w:rPr>
          <w:spacing w:val="3"/>
          <w:sz w:val="28"/>
          <w:szCs w:val="28"/>
        </w:rPr>
        <w:t xml:space="preserve"> </w:t>
      </w:r>
      <w:r w:rsidRPr="00ED7F78">
        <w:rPr>
          <w:spacing w:val="-1"/>
          <w:sz w:val="28"/>
          <w:szCs w:val="28"/>
        </w:rPr>
        <w:t>легкой</w:t>
      </w:r>
      <w:r w:rsidRPr="00ED7F78">
        <w:rPr>
          <w:spacing w:val="7"/>
          <w:sz w:val="28"/>
          <w:szCs w:val="28"/>
        </w:rPr>
        <w:t xml:space="preserve"> </w:t>
      </w:r>
      <w:r w:rsidRPr="00ED7F78">
        <w:rPr>
          <w:spacing w:val="-1"/>
          <w:sz w:val="28"/>
          <w:szCs w:val="28"/>
        </w:rPr>
        <w:t>умственной</w:t>
      </w:r>
      <w:r w:rsidRPr="00ED7F78">
        <w:rPr>
          <w:spacing w:val="5"/>
          <w:sz w:val="28"/>
          <w:szCs w:val="28"/>
        </w:rPr>
        <w:t xml:space="preserve"> </w:t>
      </w:r>
      <w:r w:rsidRPr="00ED7F78">
        <w:rPr>
          <w:spacing w:val="-1"/>
          <w:sz w:val="28"/>
          <w:szCs w:val="28"/>
        </w:rPr>
        <w:t>отсталостью</w:t>
      </w:r>
      <w:r w:rsidRPr="00ED7F78">
        <w:rPr>
          <w:spacing w:val="91"/>
          <w:sz w:val="28"/>
          <w:szCs w:val="28"/>
        </w:rPr>
        <w:t xml:space="preserve"> </w:t>
      </w:r>
      <w:r w:rsidRPr="00ED7F78">
        <w:rPr>
          <w:spacing w:val="-1"/>
          <w:sz w:val="28"/>
          <w:szCs w:val="28"/>
        </w:rPr>
        <w:t>(интеллектуальными</w:t>
      </w:r>
      <w:r w:rsidRPr="00ED7F78">
        <w:rPr>
          <w:spacing w:val="24"/>
          <w:sz w:val="28"/>
          <w:szCs w:val="28"/>
        </w:rPr>
        <w:t xml:space="preserve"> </w:t>
      </w:r>
      <w:r w:rsidRPr="00ED7F78">
        <w:rPr>
          <w:spacing w:val="-1"/>
          <w:sz w:val="28"/>
          <w:szCs w:val="28"/>
        </w:rPr>
        <w:t>нарушениями)</w:t>
      </w:r>
      <w:r w:rsidRPr="00ED7F78">
        <w:rPr>
          <w:spacing w:val="23"/>
          <w:sz w:val="28"/>
          <w:szCs w:val="28"/>
        </w:rPr>
        <w:t xml:space="preserve"> </w:t>
      </w:r>
      <w:r w:rsidRPr="00ED7F78">
        <w:rPr>
          <w:sz w:val="28"/>
          <w:szCs w:val="28"/>
        </w:rPr>
        <w:t>на</w:t>
      </w:r>
      <w:r w:rsidRPr="00ED7F78">
        <w:rPr>
          <w:spacing w:val="25"/>
          <w:sz w:val="28"/>
          <w:szCs w:val="28"/>
        </w:rPr>
        <w:t xml:space="preserve"> </w:t>
      </w:r>
      <w:r w:rsidRPr="00ED7F78">
        <w:rPr>
          <w:spacing w:val="-2"/>
          <w:sz w:val="28"/>
          <w:szCs w:val="28"/>
        </w:rPr>
        <w:t>уроках</w:t>
      </w:r>
      <w:r w:rsidRPr="00ED7F78">
        <w:rPr>
          <w:spacing w:val="25"/>
          <w:sz w:val="28"/>
          <w:szCs w:val="28"/>
        </w:rPr>
        <w:t xml:space="preserve"> </w:t>
      </w:r>
      <w:r w:rsidRPr="00ED7F78">
        <w:rPr>
          <w:spacing w:val="-1"/>
          <w:sz w:val="28"/>
          <w:szCs w:val="28"/>
        </w:rPr>
        <w:t>физкультуры,</w:t>
      </w:r>
      <w:r w:rsidRPr="00ED7F78">
        <w:rPr>
          <w:spacing w:val="23"/>
          <w:sz w:val="28"/>
          <w:szCs w:val="28"/>
        </w:rPr>
        <w:t xml:space="preserve"> </w:t>
      </w:r>
      <w:r w:rsidRPr="00ED7F78">
        <w:rPr>
          <w:spacing w:val="-1"/>
          <w:sz w:val="28"/>
          <w:szCs w:val="28"/>
        </w:rPr>
        <w:t>занятиях</w:t>
      </w:r>
      <w:r w:rsidRPr="00ED7F78">
        <w:rPr>
          <w:spacing w:val="25"/>
          <w:sz w:val="28"/>
          <w:szCs w:val="28"/>
        </w:rPr>
        <w:t xml:space="preserve"> </w:t>
      </w:r>
      <w:r w:rsidRPr="00ED7F78">
        <w:rPr>
          <w:spacing w:val="-1"/>
          <w:sz w:val="28"/>
          <w:szCs w:val="28"/>
        </w:rPr>
        <w:t>адаптивной</w:t>
      </w:r>
      <w:r w:rsidRPr="00ED7F78">
        <w:rPr>
          <w:spacing w:val="24"/>
          <w:sz w:val="28"/>
          <w:szCs w:val="28"/>
        </w:rPr>
        <w:t xml:space="preserve"> </w:t>
      </w:r>
      <w:r w:rsidRPr="00ED7F78">
        <w:rPr>
          <w:spacing w:val="-1"/>
          <w:sz w:val="28"/>
          <w:szCs w:val="28"/>
        </w:rPr>
        <w:t>физической</w:t>
      </w:r>
      <w:r w:rsidRPr="00ED7F78">
        <w:rPr>
          <w:spacing w:val="75"/>
          <w:sz w:val="28"/>
          <w:szCs w:val="28"/>
        </w:rPr>
        <w:t xml:space="preserve"> </w:t>
      </w:r>
      <w:r w:rsidRPr="00ED7F78">
        <w:rPr>
          <w:spacing w:val="-1"/>
          <w:sz w:val="28"/>
          <w:szCs w:val="28"/>
        </w:rPr>
        <w:t>культурой,</w:t>
      </w:r>
      <w:r w:rsidRPr="00ED7F78">
        <w:rPr>
          <w:sz w:val="28"/>
          <w:szCs w:val="28"/>
        </w:rPr>
        <w:t xml:space="preserve"> </w:t>
      </w:r>
      <w:r w:rsidRPr="00ED7F78">
        <w:rPr>
          <w:spacing w:val="-1"/>
          <w:sz w:val="28"/>
          <w:szCs w:val="28"/>
        </w:rPr>
        <w:t>ритмикой</w:t>
      </w:r>
      <w:r w:rsidRPr="00ED7F78">
        <w:rPr>
          <w:sz w:val="28"/>
          <w:szCs w:val="28"/>
        </w:rPr>
        <w:t xml:space="preserve"> с</w:t>
      </w:r>
      <w:r w:rsidRPr="00ED7F78">
        <w:rPr>
          <w:spacing w:val="-1"/>
          <w:sz w:val="28"/>
          <w:szCs w:val="28"/>
        </w:rPr>
        <w:t xml:space="preserve"> учетом имеющихся</w:t>
      </w:r>
      <w:r w:rsidRPr="00ED7F78">
        <w:rPr>
          <w:spacing w:val="2"/>
          <w:sz w:val="28"/>
          <w:szCs w:val="28"/>
        </w:rPr>
        <w:t xml:space="preserve"> </w:t>
      </w:r>
      <w:r w:rsidRPr="00ED7F78">
        <w:rPr>
          <w:sz w:val="28"/>
          <w:szCs w:val="28"/>
        </w:rPr>
        <w:t>у</w:t>
      </w:r>
      <w:r w:rsidRPr="00ED7F78">
        <w:rPr>
          <w:spacing w:val="-5"/>
          <w:sz w:val="28"/>
          <w:szCs w:val="28"/>
        </w:rPr>
        <w:t xml:space="preserve"> </w:t>
      </w:r>
      <w:r w:rsidRPr="00ED7F78">
        <w:rPr>
          <w:sz w:val="28"/>
          <w:szCs w:val="28"/>
        </w:rPr>
        <w:t xml:space="preserve">обучающихся </w:t>
      </w:r>
      <w:r w:rsidRPr="00ED7F78">
        <w:rPr>
          <w:spacing w:val="-1"/>
          <w:sz w:val="28"/>
          <w:szCs w:val="28"/>
        </w:rPr>
        <w:t>противопоказаний;</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организацию</w:t>
      </w:r>
      <w:r w:rsidRPr="00ED7F78">
        <w:rPr>
          <w:sz w:val="28"/>
          <w:szCs w:val="28"/>
        </w:rPr>
        <w:t xml:space="preserve"> </w:t>
      </w:r>
      <w:r w:rsidRPr="00ED7F78">
        <w:rPr>
          <w:spacing w:val="-1"/>
          <w:sz w:val="28"/>
          <w:szCs w:val="28"/>
        </w:rPr>
        <w:t xml:space="preserve">часа </w:t>
      </w:r>
      <w:r w:rsidRPr="00ED7F78">
        <w:rPr>
          <w:sz w:val="28"/>
          <w:szCs w:val="28"/>
        </w:rPr>
        <w:t>активных</w:t>
      </w:r>
      <w:r w:rsidRPr="00ED7F78">
        <w:rPr>
          <w:spacing w:val="1"/>
          <w:sz w:val="28"/>
          <w:szCs w:val="28"/>
        </w:rPr>
        <w:t xml:space="preserve"> </w:t>
      </w:r>
      <w:r w:rsidRPr="00ED7F78">
        <w:rPr>
          <w:spacing w:val="-1"/>
          <w:sz w:val="28"/>
          <w:szCs w:val="28"/>
        </w:rPr>
        <w:t>движений</w:t>
      </w:r>
      <w:r w:rsidRPr="00ED7F78">
        <w:rPr>
          <w:sz w:val="28"/>
          <w:szCs w:val="28"/>
        </w:rPr>
        <w:t xml:space="preserve"> </w:t>
      </w:r>
      <w:r w:rsidRPr="00ED7F78">
        <w:rPr>
          <w:spacing w:val="-1"/>
          <w:sz w:val="28"/>
          <w:szCs w:val="28"/>
        </w:rPr>
        <w:t>(динамической</w:t>
      </w:r>
      <w:r w:rsidRPr="00ED7F78">
        <w:rPr>
          <w:sz w:val="28"/>
          <w:szCs w:val="28"/>
        </w:rPr>
        <w:t xml:space="preserve"> </w:t>
      </w:r>
      <w:r w:rsidRPr="00ED7F78">
        <w:rPr>
          <w:spacing w:val="-2"/>
          <w:sz w:val="28"/>
          <w:szCs w:val="28"/>
        </w:rPr>
        <w:t>паузы</w:t>
      </w:r>
      <w:r w:rsidRPr="00ED7F78">
        <w:rPr>
          <w:spacing w:val="1"/>
          <w:sz w:val="28"/>
          <w:szCs w:val="28"/>
        </w:rPr>
        <w:t xml:space="preserve"> </w:t>
      </w:r>
      <w:r w:rsidRPr="00ED7F78">
        <w:rPr>
          <w:sz w:val="28"/>
          <w:szCs w:val="28"/>
        </w:rPr>
        <w:t>между</w:t>
      </w:r>
      <w:r w:rsidRPr="00ED7F78">
        <w:rPr>
          <w:spacing w:val="-5"/>
          <w:sz w:val="28"/>
          <w:szCs w:val="28"/>
        </w:rPr>
        <w:t xml:space="preserve"> </w:t>
      </w:r>
      <w:r w:rsidRPr="00ED7F78">
        <w:rPr>
          <w:spacing w:val="2"/>
          <w:sz w:val="28"/>
          <w:szCs w:val="28"/>
        </w:rPr>
        <w:t xml:space="preserve">3-4 </w:t>
      </w:r>
      <w:r w:rsidRPr="00ED7F78">
        <w:rPr>
          <w:spacing w:val="-1"/>
          <w:sz w:val="28"/>
          <w:szCs w:val="28"/>
        </w:rPr>
        <w:t>уроками);</w:t>
      </w:r>
      <w:r w:rsidRPr="00ED7F78">
        <w:rPr>
          <w:spacing w:val="55"/>
          <w:sz w:val="28"/>
          <w:szCs w:val="28"/>
        </w:rPr>
        <w:t xml:space="preserve"> </w:t>
      </w:r>
      <w:r w:rsidRPr="00ED7F78">
        <w:rPr>
          <w:spacing w:val="-1"/>
          <w:sz w:val="28"/>
          <w:szCs w:val="28"/>
        </w:rPr>
        <w:t>организацию</w:t>
      </w:r>
      <w:r w:rsidRPr="00ED7F78">
        <w:rPr>
          <w:sz w:val="28"/>
          <w:szCs w:val="28"/>
        </w:rPr>
        <w:t xml:space="preserve"> </w:t>
      </w:r>
      <w:r w:rsidRPr="00ED7F78">
        <w:rPr>
          <w:spacing w:val="24"/>
          <w:sz w:val="28"/>
          <w:szCs w:val="28"/>
        </w:rPr>
        <w:t xml:space="preserve"> </w:t>
      </w:r>
      <w:r w:rsidRPr="00ED7F78">
        <w:rPr>
          <w:spacing w:val="-1"/>
          <w:sz w:val="28"/>
          <w:szCs w:val="28"/>
        </w:rPr>
        <w:t>динамических</w:t>
      </w:r>
      <w:r w:rsidRPr="00ED7F78">
        <w:rPr>
          <w:sz w:val="28"/>
          <w:szCs w:val="28"/>
        </w:rPr>
        <w:t xml:space="preserve"> </w:t>
      </w:r>
      <w:r w:rsidRPr="00ED7F78">
        <w:rPr>
          <w:spacing w:val="23"/>
          <w:sz w:val="28"/>
          <w:szCs w:val="28"/>
        </w:rPr>
        <w:t xml:space="preserve"> </w:t>
      </w:r>
      <w:r w:rsidRPr="00ED7F78">
        <w:rPr>
          <w:spacing w:val="-1"/>
          <w:sz w:val="28"/>
          <w:szCs w:val="28"/>
        </w:rPr>
        <w:t>перемен,</w:t>
      </w:r>
      <w:r w:rsidRPr="00ED7F78">
        <w:rPr>
          <w:sz w:val="28"/>
          <w:szCs w:val="28"/>
        </w:rPr>
        <w:t xml:space="preserve"> </w:t>
      </w:r>
      <w:r w:rsidRPr="00ED7F78">
        <w:rPr>
          <w:spacing w:val="23"/>
          <w:sz w:val="28"/>
          <w:szCs w:val="28"/>
        </w:rPr>
        <w:t xml:space="preserve"> </w:t>
      </w:r>
      <w:r w:rsidRPr="00ED7F78">
        <w:rPr>
          <w:spacing w:val="-1"/>
          <w:sz w:val="28"/>
          <w:szCs w:val="28"/>
        </w:rPr>
        <w:t>физкультминуток</w:t>
      </w:r>
      <w:r w:rsidRPr="00ED7F78">
        <w:rPr>
          <w:sz w:val="28"/>
          <w:szCs w:val="28"/>
        </w:rPr>
        <w:t xml:space="preserve"> </w:t>
      </w:r>
      <w:r w:rsidRPr="00ED7F78">
        <w:rPr>
          <w:spacing w:val="25"/>
          <w:sz w:val="28"/>
          <w:szCs w:val="28"/>
        </w:rPr>
        <w:t xml:space="preserve"> </w:t>
      </w:r>
      <w:r w:rsidRPr="00ED7F78">
        <w:rPr>
          <w:sz w:val="28"/>
          <w:szCs w:val="28"/>
        </w:rPr>
        <w:t xml:space="preserve">на </w:t>
      </w:r>
      <w:r w:rsidRPr="00ED7F78">
        <w:rPr>
          <w:spacing w:val="25"/>
          <w:sz w:val="28"/>
          <w:szCs w:val="28"/>
        </w:rPr>
        <w:t xml:space="preserve"> </w:t>
      </w:r>
      <w:r w:rsidRPr="00ED7F78">
        <w:rPr>
          <w:spacing w:val="-1"/>
          <w:sz w:val="28"/>
          <w:szCs w:val="28"/>
        </w:rPr>
        <w:t>уроках,</w:t>
      </w:r>
      <w:r w:rsidRPr="00ED7F78">
        <w:rPr>
          <w:sz w:val="28"/>
          <w:szCs w:val="28"/>
        </w:rPr>
        <w:t xml:space="preserve"> </w:t>
      </w:r>
      <w:r w:rsidRPr="00ED7F78">
        <w:rPr>
          <w:spacing w:val="23"/>
          <w:sz w:val="28"/>
          <w:szCs w:val="28"/>
        </w:rPr>
        <w:t xml:space="preserve"> </w:t>
      </w:r>
      <w:r w:rsidRPr="00ED7F78">
        <w:rPr>
          <w:spacing w:val="-1"/>
          <w:sz w:val="28"/>
          <w:szCs w:val="28"/>
        </w:rPr>
        <w:t>способствующих поддержанию</w:t>
      </w:r>
      <w:r w:rsidRPr="00ED7F78">
        <w:rPr>
          <w:spacing w:val="2"/>
          <w:sz w:val="28"/>
          <w:szCs w:val="28"/>
        </w:rPr>
        <w:t xml:space="preserve"> </w:t>
      </w:r>
      <w:r w:rsidRPr="00ED7F78">
        <w:rPr>
          <w:spacing w:val="-1"/>
          <w:sz w:val="28"/>
          <w:szCs w:val="28"/>
        </w:rPr>
        <w:t>работоспособности,</w:t>
      </w:r>
      <w:r w:rsidRPr="00ED7F78">
        <w:rPr>
          <w:spacing w:val="2"/>
          <w:sz w:val="28"/>
          <w:szCs w:val="28"/>
        </w:rPr>
        <w:t xml:space="preserve"> </w:t>
      </w:r>
      <w:r w:rsidRPr="00ED7F78">
        <w:rPr>
          <w:spacing w:val="-1"/>
          <w:sz w:val="28"/>
          <w:szCs w:val="28"/>
        </w:rPr>
        <w:t>снятию</w:t>
      </w:r>
      <w:r w:rsidRPr="00ED7F78">
        <w:rPr>
          <w:sz w:val="28"/>
          <w:szCs w:val="28"/>
        </w:rPr>
        <w:t xml:space="preserve"> </w:t>
      </w:r>
      <w:r w:rsidRPr="00ED7F78">
        <w:rPr>
          <w:spacing w:val="-1"/>
          <w:sz w:val="28"/>
          <w:szCs w:val="28"/>
        </w:rPr>
        <w:t>мышечного</w:t>
      </w:r>
      <w:r w:rsidRPr="00ED7F78">
        <w:rPr>
          <w:spacing w:val="2"/>
          <w:sz w:val="28"/>
          <w:szCs w:val="28"/>
        </w:rPr>
        <w:t xml:space="preserve"> </w:t>
      </w:r>
      <w:r w:rsidRPr="00ED7F78">
        <w:rPr>
          <w:spacing w:val="-1"/>
          <w:sz w:val="28"/>
          <w:szCs w:val="28"/>
        </w:rPr>
        <w:t>напряжения (мышц</w:t>
      </w:r>
      <w:r w:rsidRPr="00ED7F78">
        <w:rPr>
          <w:spacing w:val="2"/>
          <w:sz w:val="28"/>
          <w:szCs w:val="28"/>
        </w:rPr>
        <w:t xml:space="preserve"> </w:t>
      </w:r>
      <w:r w:rsidRPr="00ED7F78">
        <w:rPr>
          <w:spacing w:val="-2"/>
          <w:sz w:val="28"/>
          <w:szCs w:val="28"/>
        </w:rPr>
        <w:t>рук,</w:t>
      </w:r>
      <w:r w:rsidRPr="00ED7F78">
        <w:rPr>
          <w:spacing w:val="2"/>
          <w:sz w:val="28"/>
          <w:szCs w:val="28"/>
        </w:rPr>
        <w:t xml:space="preserve"> </w:t>
      </w:r>
      <w:r w:rsidRPr="00ED7F78">
        <w:rPr>
          <w:spacing w:val="-1"/>
          <w:sz w:val="28"/>
          <w:szCs w:val="28"/>
        </w:rPr>
        <w:t>кистей,</w:t>
      </w:r>
      <w:r w:rsidRPr="00ED7F78">
        <w:rPr>
          <w:spacing w:val="2"/>
          <w:sz w:val="28"/>
          <w:szCs w:val="28"/>
        </w:rPr>
        <w:t xml:space="preserve"> </w:t>
      </w:r>
      <w:r w:rsidRPr="00ED7F78">
        <w:rPr>
          <w:spacing w:val="-1"/>
          <w:sz w:val="28"/>
          <w:szCs w:val="28"/>
        </w:rPr>
        <w:t>спины</w:t>
      </w:r>
      <w:r w:rsidRPr="00ED7F78">
        <w:rPr>
          <w:sz w:val="28"/>
          <w:szCs w:val="28"/>
        </w:rPr>
        <w:t xml:space="preserve"> и</w:t>
      </w:r>
      <w:r w:rsidRPr="00ED7F78">
        <w:rPr>
          <w:spacing w:val="105"/>
          <w:sz w:val="28"/>
          <w:szCs w:val="28"/>
        </w:rPr>
        <w:t xml:space="preserve"> </w:t>
      </w:r>
      <w:r w:rsidRPr="00ED7F78">
        <w:rPr>
          <w:spacing w:val="-1"/>
          <w:sz w:val="28"/>
          <w:szCs w:val="28"/>
        </w:rPr>
        <w:t>шеи),</w:t>
      </w:r>
      <w:r w:rsidRPr="00ED7F78">
        <w:rPr>
          <w:spacing w:val="39"/>
          <w:sz w:val="28"/>
          <w:szCs w:val="28"/>
        </w:rPr>
        <w:t xml:space="preserve"> </w:t>
      </w:r>
      <w:r w:rsidRPr="00ED7F78">
        <w:rPr>
          <w:spacing w:val="-1"/>
          <w:sz w:val="28"/>
          <w:szCs w:val="28"/>
        </w:rPr>
        <w:t>обеспечивающих</w:t>
      </w:r>
      <w:r w:rsidRPr="00ED7F78">
        <w:rPr>
          <w:spacing w:val="40"/>
          <w:sz w:val="28"/>
          <w:szCs w:val="28"/>
        </w:rPr>
        <w:t xml:space="preserve"> </w:t>
      </w:r>
      <w:r w:rsidRPr="00ED7F78">
        <w:rPr>
          <w:sz w:val="28"/>
          <w:szCs w:val="28"/>
        </w:rPr>
        <w:t>профилактику</w:t>
      </w:r>
      <w:r w:rsidRPr="00ED7F78">
        <w:rPr>
          <w:spacing w:val="33"/>
          <w:sz w:val="28"/>
          <w:szCs w:val="28"/>
        </w:rPr>
        <w:t xml:space="preserve"> </w:t>
      </w:r>
      <w:r w:rsidRPr="00ED7F78">
        <w:rPr>
          <w:sz w:val="28"/>
          <w:szCs w:val="28"/>
        </w:rPr>
        <w:t>зрительного</w:t>
      </w:r>
      <w:r w:rsidRPr="00ED7F78">
        <w:rPr>
          <w:spacing w:val="42"/>
          <w:sz w:val="28"/>
          <w:szCs w:val="28"/>
        </w:rPr>
        <w:t xml:space="preserve"> </w:t>
      </w:r>
      <w:r w:rsidRPr="00ED7F78">
        <w:rPr>
          <w:spacing w:val="-1"/>
          <w:sz w:val="28"/>
          <w:szCs w:val="28"/>
        </w:rPr>
        <w:t>утомления,</w:t>
      </w:r>
      <w:r w:rsidRPr="00ED7F78">
        <w:rPr>
          <w:spacing w:val="40"/>
          <w:sz w:val="28"/>
          <w:szCs w:val="28"/>
        </w:rPr>
        <w:t xml:space="preserve"> </w:t>
      </w:r>
      <w:r w:rsidRPr="00ED7F78">
        <w:rPr>
          <w:spacing w:val="-1"/>
          <w:sz w:val="28"/>
          <w:szCs w:val="28"/>
        </w:rPr>
        <w:t>способствующих</w:t>
      </w:r>
      <w:r w:rsidRPr="00ED7F78">
        <w:rPr>
          <w:spacing w:val="42"/>
          <w:sz w:val="28"/>
          <w:szCs w:val="28"/>
        </w:rPr>
        <w:t xml:space="preserve"> </w:t>
      </w:r>
      <w:r w:rsidRPr="00ED7F78">
        <w:rPr>
          <w:sz w:val="28"/>
          <w:szCs w:val="28"/>
        </w:rPr>
        <w:t xml:space="preserve">эмоциональной </w:t>
      </w:r>
      <w:r w:rsidRPr="00ED7F78">
        <w:rPr>
          <w:spacing w:val="-1"/>
          <w:sz w:val="28"/>
          <w:szCs w:val="28"/>
        </w:rPr>
        <w:t xml:space="preserve">разгрузке </w:t>
      </w:r>
      <w:r w:rsidRPr="00ED7F78">
        <w:rPr>
          <w:sz w:val="28"/>
          <w:szCs w:val="28"/>
        </w:rPr>
        <w:t xml:space="preserve">и </w:t>
      </w:r>
      <w:r w:rsidRPr="00ED7F78">
        <w:rPr>
          <w:spacing w:val="-1"/>
          <w:sz w:val="28"/>
          <w:szCs w:val="28"/>
        </w:rPr>
        <w:t>повышению</w:t>
      </w:r>
      <w:r w:rsidRPr="00ED7F78">
        <w:rPr>
          <w:sz w:val="28"/>
          <w:szCs w:val="28"/>
        </w:rPr>
        <w:t xml:space="preserve"> </w:t>
      </w:r>
      <w:r w:rsidRPr="00ED7F78">
        <w:rPr>
          <w:spacing w:val="-1"/>
          <w:sz w:val="28"/>
          <w:szCs w:val="28"/>
        </w:rPr>
        <w:t>двигательной</w:t>
      </w:r>
      <w:r w:rsidRPr="00ED7F78">
        <w:rPr>
          <w:sz w:val="28"/>
          <w:szCs w:val="28"/>
        </w:rPr>
        <w:t xml:space="preserve"> </w:t>
      </w:r>
      <w:r w:rsidRPr="00ED7F78">
        <w:rPr>
          <w:spacing w:val="-1"/>
          <w:sz w:val="28"/>
          <w:szCs w:val="28"/>
        </w:rPr>
        <w:t>активности,</w:t>
      </w:r>
      <w:r w:rsidRPr="00ED7F78">
        <w:rPr>
          <w:spacing w:val="57"/>
          <w:sz w:val="28"/>
          <w:szCs w:val="28"/>
        </w:rPr>
        <w:t xml:space="preserve"> </w:t>
      </w:r>
      <w:r w:rsidRPr="00ED7F78">
        <w:rPr>
          <w:spacing w:val="-1"/>
          <w:sz w:val="28"/>
          <w:szCs w:val="28"/>
        </w:rPr>
        <w:t>психоэмоционального</w:t>
      </w:r>
      <w:r w:rsidRPr="00ED7F78">
        <w:rPr>
          <w:sz w:val="28"/>
          <w:szCs w:val="28"/>
        </w:rPr>
        <w:t xml:space="preserve"> </w:t>
      </w:r>
      <w:r w:rsidRPr="00ED7F78">
        <w:rPr>
          <w:spacing w:val="-1"/>
          <w:sz w:val="28"/>
          <w:szCs w:val="28"/>
        </w:rPr>
        <w:t>тонуса;</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организацию</w:t>
      </w:r>
      <w:r w:rsidRPr="00ED7F78">
        <w:rPr>
          <w:spacing w:val="14"/>
          <w:sz w:val="28"/>
          <w:szCs w:val="28"/>
        </w:rPr>
        <w:t xml:space="preserve"> </w:t>
      </w:r>
      <w:r w:rsidRPr="00ED7F78">
        <w:rPr>
          <w:spacing w:val="-1"/>
          <w:sz w:val="28"/>
          <w:szCs w:val="28"/>
        </w:rPr>
        <w:t>работы</w:t>
      </w:r>
      <w:r w:rsidRPr="00ED7F78">
        <w:rPr>
          <w:spacing w:val="13"/>
          <w:sz w:val="28"/>
          <w:szCs w:val="28"/>
        </w:rPr>
        <w:t xml:space="preserve"> </w:t>
      </w:r>
      <w:r w:rsidRPr="00ED7F78">
        <w:rPr>
          <w:spacing w:val="-1"/>
          <w:sz w:val="28"/>
          <w:szCs w:val="28"/>
        </w:rPr>
        <w:t>спортивных</w:t>
      </w:r>
      <w:r w:rsidRPr="00ED7F78">
        <w:rPr>
          <w:spacing w:val="15"/>
          <w:sz w:val="28"/>
          <w:szCs w:val="28"/>
        </w:rPr>
        <w:t xml:space="preserve"> </w:t>
      </w:r>
      <w:r w:rsidRPr="00ED7F78">
        <w:rPr>
          <w:spacing w:val="-1"/>
          <w:sz w:val="28"/>
          <w:szCs w:val="28"/>
        </w:rPr>
        <w:t>секций</w:t>
      </w:r>
      <w:r w:rsidRPr="00ED7F78">
        <w:rPr>
          <w:spacing w:val="15"/>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создание</w:t>
      </w:r>
      <w:r w:rsidRPr="00ED7F78">
        <w:rPr>
          <w:spacing w:val="15"/>
          <w:sz w:val="28"/>
          <w:szCs w:val="28"/>
        </w:rPr>
        <w:t xml:space="preserve"> </w:t>
      </w:r>
      <w:r w:rsidRPr="00ED7F78">
        <w:rPr>
          <w:sz w:val="28"/>
          <w:szCs w:val="28"/>
        </w:rPr>
        <w:t>условий</w:t>
      </w:r>
      <w:r w:rsidRPr="00ED7F78">
        <w:rPr>
          <w:spacing w:val="15"/>
          <w:sz w:val="28"/>
          <w:szCs w:val="28"/>
        </w:rPr>
        <w:t xml:space="preserve"> </w:t>
      </w:r>
      <w:r w:rsidRPr="00ED7F78">
        <w:rPr>
          <w:sz w:val="28"/>
          <w:szCs w:val="28"/>
        </w:rPr>
        <w:t>для</w:t>
      </w:r>
      <w:r w:rsidRPr="00ED7F78">
        <w:rPr>
          <w:spacing w:val="14"/>
          <w:sz w:val="28"/>
          <w:szCs w:val="28"/>
        </w:rPr>
        <w:t xml:space="preserve"> </w:t>
      </w:r>
      <w:r w:rsidRPr="00ED7F78">
        <w:rPr>
          <w:spacing w:val="-1"/>
          <w:sz w:val="28"/>
          <w:szCs w:val="28"/>
        </w:rPr>
        <w:t>их</w:t>
      </w:r>
      <w:r w:rsidRPr="00ED7F78">
        <w:rPr>
          <w:spacing w:val="16"/>
          <w:sz w:val="28"/>
          <w:szCs w:val="28"/>
        </w:rPr>
        <w:t xml:space="preserve"> </w:t>
      </w:r>
      <w:r w:rsidRPr="00ED7F78">
        <w:rPr>
          <w:spacing w:val="-1"/>
          <w:sz w:val="28"/>
          <w:szCs w:val="28"/>
        </w:rPr>
        <w:t>эффективного</w:t>
      </w:r>
      <w:r w:rsidRPr="00ED7F78">
        <w:rPr>
          <w:spacing w:val="61"/>
          <w:sz w:val="28"/>
          <w:szCs w:val="28"/>
        </w:rPr>
        <w:t xml:space="preserve"> </w:t>
      </w:r>
      <w:r w:rsidRPr="00ED7F78">
        <w:rPr>
          <w:spacing w:val="-1"/>
          <w:sz w:val="28"/>
          <w:szCs w:val="28"/>
        </w:rPr>
        <w:t>функционирования;</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регулярное</w:t>
      </w:r>
      <w:r w:rsidRPr="00ED7F78">
        <w:rPr>
          <w:spacing w:val="36"/>
          <w:sz w:val="28"/>
          <w:szCs w:val="28"/>
        </w:rPr>
        <w:t xml:space="preserve"> </w:t>
      </w:r>
      <w:r w:rsidRPr="00ED7F78">
        <w:rPr>
          <w:spacing w:val="-1"/>
          <w:sz w:val="28"/>
          <w:szCs w:val="28"/>
        </w:rPr>
        <w:t>проведение</w:t>
      </w:r>
      <w:r w:rsidRPr="00ED7F78">
        <w:rPr>
          <w:spacing w:val="34"/>
          <w:sz w:val="28"/>
          <w:szCs w:val="28"/>
        </w:rPr>
        <w:t xml:space="preserve"> </w:t>
      </w:r>
      <w:r w:rsidRPr="00ED7F78">
        <w:rPr>
          <w:spacing w:val="-1"/>
          <w:sz w:val="28"/>
          <w:szCs w:val="28"/>
        </w:rPr>
        <w:t>спортивно-оздоровительных</w:t>
      </w:r>
      <w:r w:rsidRPr="00ED7F78">
        <w:rPr>
          <w:spacing w:val="37"/>
          <w:sz w:val="28"/>
          <w:szCs w:val="28"/>
        </w:rPr>
        <w:t xml:space="preserve"> </w:t>
      </w:r>
      <w:r w:rsidRPr="00ED7F78">
        <w:rPr>
          <w:spacing w:val="-1"/>
          <w:sz w:val="28"/>
          <w:szCs w:val="28"/>
        </w:rPr>
        <w:t>мероприятий</w:t>
      </w:r>
      <w:r w:rsidRPr="00ED7F78">
        <w:rPr>
          <w:spacing w:val="36"/>
          <w:sz w:val="28"/>
          <w:szCs w:val="28"/>
        </w:rPr>
        <w:t xml:space="preserve"> </w:t>
      </w:r>
      <w:r w:rsidRPr="00ED7F78">
        <w:rPr>
          <w:spacing w:val="-1"/>
          <w:sz w:val="28"/>
          <w:szCs w:val="28"/>
        </w:rPr>
        <w:t>(дней</w:t>
      </w:r>
      <w:r w:rsidRPr="00ED7F78">
        <w:rPr>
          <w:spacing w:val="36"/>
          <w:sz w:val="28"/>
          <w:szCs w:val="28"/>
        </w:rPr>
        <w:t xml:space="preserve"> </w:t>
      </w:r>
      <w:r w:rsidRPr="00ED7F78">
        <w:rPr>
          <w:spacing w:val="-1"/>
          <w:sz w:val="28"/>
          <w:szCs w:val="28"/>
        </w:rPr>
        <w:t>спорта,</w:t>
      </w:r>
      <w:r w:rsidRPr="00ED7F78">
        <w:rPr>
          <w:spacing w:val="35"/>
          <w:sz w:val="28"/>
          <w:szCs w:val="28"/>
        </w:rPr>
        <w:t xml:space="preserve"> </w:t>
      </w:r>
      <w:r w:rsidRPr="00ED7F78">
        <w:rPr>
          <w:sz w:val="28"/>
          <w:szCs w:val="28"/>
        </w:rPr>
        <w:t>сорев</w:t>
      </w:r>
      <w:r w:rsidRPr="00ED7F78">
        <w:rPr>
          <w:spacing w:val="-1"/>
          <w:sz w:val="28"/>
          <w:szCs w:val="28"/>
        </w:rPr>
        <w:t>нований,</w:t>
      </w:r>
      <w:r w:rsidRPr="00ED7F78">
        <w:rPr>
          <w:sz w:val="28"/>
          <w:szCs w:val="28"/>
        </w:rPr>
        <w:t xml:space="preserve"> </w:t>
      </w:r>
      <w:r w:rsidRPr="00ED7F78">
        <w:rPr>
          <w:spacing w:val="-1"/>
          <w:sz w:val="28"/>
          <w:szCs w:val="28"/>
        </w:rPr>
        <w:t>спартакиад,</w:t>
      </w:r>
      <w:r w:rsidRPr="00ED7F78">
        <w:rPr>
          <w:sz w:val="28"/>
          <w:szCs w:val="28"/>
        </w:rPr>
        <w:t xml:space="preserve"> </w:t>
      </w:r>
      <w:r w:rsidRPr="00ED7F78">
        <w:rPr>
          <w:spacing w:val="-1"/>
          <w:sz w:val="28"/>
          <w:szCs w:val="28"/>
        </w:rPr>
        <w:t>олимпиад,</w:t>
      </w:r>
      <w:r w:rsidRPr="00ED7F78">
        <w:rPr>
          <w:sz w:val="28"/>
          <w:szCs w:val="28"/>
        </w:rPr>
        <w:t xml:space="preserve"> </w:t>
      </w:r>
      <w:r w:rsidRPr="00ED7F78">
        <w:rPr>
          <w:spacing w:val="-1"/>
          <w:sz w:val="28"/>
          <w:szCs w:val="28"/>
        </w:rPr>
        <w:t>походов</w:t>
      </w:r>
      <w:r w:rsidRPr="00ED7F78">
        <w:rPr>
          <w:sz w:val="28"/>
          <w:szCs w:val="28"/>
        </w:rPr>
        <w:t xml:space="preserve"> и </w:t>
      </w:r>
      <w:r w:rsidRPr="00ED7F78">
        <w:rPr>
          <w:spacing w:val="-1"/>
          <w:sz w:val="28"/>
          <w:szCs w:val="28"/>
        </w:rPr>
        <w:t>др.).</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w:t>
      </w:r>
      <w:r w:rsidRPr="00ED7F78">
        <w:rPr>
          <w:i/>
          <w:iCs/>
          <w:spacing w:val="-1"/>
          <w:sz w:val="28"/>
          <w:szCs w:val="28"/>
        </w:rPr>
        <w:t>Формирование</w:t>
      </w:r>
      <w:r w:rsidRPr="00ED7F78">
        <w:rPr>
          <w:i/>
          <w:iCs/>
          <w:sz w:val="28"/>
          <w:szCs w:val="28"/>
        </w:rPr>
        <w:t xml:space="preserve"> </w:t>
      </w:r>
      <w:r w:rsidRPr="00ED7F78">
        <w:rPr>
          <w:i/>
          <w:iCs/>
          <w:spacing w:val="-1"/>
          <w:sz w:val="28"/>
          <w:szCs w:val="28"/>
        </w:rPr>
        <w:t>экологически</w:t>
      </w:r>
      <w:r w:rsidRPr="00ED7F78">
        <w:rPr>
          <w:i/>
          <w:iCs/>
          <w:sz w:val="28"/>
          <w:szCs w:val="28"/>
        </w:rPr>
        <w:t xml:space="preserve"> </w:t>
      </w:r>
      <w:r w:rsidRPr="00ED7F78">
        <w:rPr>
          <w:i/>
          <w:iCs/>
          <w:spacing w:val="-1"/>
          <w:sz w:val="28"/>
          <w:szCs w:val="28"/>
        </w:rPr>
        <w:t>сообразного</w:t>
      </w:r>
      <w:r w:rsidRPr="00ED7F78">
        <w:rPr>
          <w:i/>
          <w:iCs/>
          <w:sz w:val="28"/>
          <w:szCs w:val="28"/>
        </w:rPr>
        <w:t xml:space="preserve"> </w:t>
      </w:r>
      <w:r w:rsidRPr="00ED7F78">
        <w:rPr>
          <w:i/>
          <w:iCs/>
          <w:spacing w:val="-1"/>
          <w:sz w:val="28"/>
          <w:szCs w:val="28"/>
        </w:rPr>
        <w:t>поведения</w:t>
      </w:r>
      <w:r w:rsidRPr="00ED7F78">
        <w:rPr>
          <w:i/>
          <w:iCs/>
          <w:spacing w:val="-2"/>
          <w:sz w:val="28"/>
          <w:szCs w:val="28"/>
        </w:rPr>
        <w:t xml:space="preserve"> </w:t>
      </w:r>
      <w:r w:rsidRPr="00ED7F78">
        <w:rPr>
          <w:i/>
          <w:iCs/>
          <w:sz w:val="28"/>
          <w:szCs w:val="28"/>
        </w:rPr>
        <w:t>в</w:t>
      </w:r>
      <w:r w:rsidRPr="00ED7F78">
        <w:rPr>
          <w:i/>
          <w:iCs/>
          <w:spacing w:val="-1"/>
          <w:sz w:val="28"/>
          <w:szCs w:val="28"/>
        </w:rPr>
        <w:t xml:space="preserve"> быту</w:t>
      </w:r>
      <w:r w:rsidRPr="00ED7F78">
        <w:rPr>
          <w:i/>
          <w:iCs/>
          <w:spacing w:val="-2"/>
          <w:sz w:val="28"/>
          <w:szCs w:val="28"/>
        </w:rPr>
        <w:t xml:space="preserve"> </w:t>
      </w:r>
      <w:r w:rsidRPr="00ED7F78">
        <w:rPr>
          <w:i/>
          <w:iCs/>
          <w:sz w:val="28"/>
          <w:szCs w:val="28"/>
        </w:rPr>
        <w:t>и природе</w:t>
      </w:r>
      <w:r w:rsidRPr="00ED7F78">
        <w:rPr>
          <w:i/>
          <w:iCs/>
          <w:spacing w:val="4"/>
          <w:sz w:val="28"/>
          <w:szCs w:val="28"/>
        </w:rPr>
        <w:t xml:space="preserve"> </w:t>
      </w:r>
      <w:r w:rsidRPr="00ED7F78">
        <w:rPr>
          <w:spacing w:val="-1"/>
          <w:sz w:val="28"/>
          <w:szCs w:val="28"/>
        </w:rPr>
        <w:t>предусматривает</w:t>
      </w: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проведение</w:t>
      </w:r>
      <w:r w:rsidRPr="00ED7F78">
        <w:rPr>
          <w:spacing w:val="8"/>
          <w:sz w:val="28"/>
          <w:szCs w:val="28"/>
        </w:rPr>
        <w:t xml:space="preserve"> </w:t>
      </w:r>
      <w:r w:rsidRPr="00ED7F78">
        <w:rPr>
          <w:spacing w:val="-1"/>
          <w:sz w:val="28"/>
          <w:szCs w:val="28"/>
        </w:rPr>
        <w:t>внеурочных</w:t>
      </w:r>
      <w:r w:rsidRPr="00ED7F78">
        <w:rPr>
          <w:spacing w:val="11"/>
          <w:sz w:val="28"/>
          <w:szCs w:val="28"/>
        </w:rPr>
        <w:t xml:space="preserve"> </w:t>
      </w:r>
      <w:r w:rsidRPr="00ED7F78">
        <w:rPr>
          <w:spacing w:val="-1"/>
          <w:sz w:val="28"/>
          <w:szCs w:val="28"/>
        </w:rPr>
        <w:t>мероприятий</w:t>
      </w:r>
      <w:r w:rsidRPr="00ED7F78">
        <w:rPr>
          <w:spacing w:val="9"/>
          <w:sz w:val="28"/>
          <w:szCs w:val="28"/>
        </w:rPr>
        <w:t xml:space="preserve"> </w:t>
      </w:r>
      <w:r w:rsidRPr="00ED7F78">
        <w:rPr>
          <w:sz w:val="28"/>
          <w:szCs w:val="28"/>
        </w:rPr>
        <w:t>по</w:t>
      </w:r>
      <w:r w:rsidRPr="00ED7F78">
        <w:rPr>
          <w:spacing w:val="9"/>
          <w:sz w:val="28"/>
          <w:szCs w:val="28"/>
        </w:rPr>
        <w:t xml:space="preserve"> </w:t>
      </w:r>
      <w:r w:rsidRPr="00ED7F78">
        <w:rPr>
          <w:spacing w:val="-1"/>
          <w:sz w:val="28"/>
          <w:szCs w:val="28"/>
        </w:rPr>
        <w:t>ознакомлению</w:t>
      </w:r>
      <w:r w:rsidRPr="00ED7F78">
        <w:rPr>
          <w:spacing w:val="9"/>
          <w:sz w:val="28"/>
          <w:szCs w:val="28"/>
        </w:rPr>
        <w:t xml:space="preserve"> </w:t>
      </w:r>
      <w:r w:rsidRPr="00ED7F78">
        <w:rPr>
          <w:sz w:val="28"/>
          <w:szCs w:val="28"/>
        </w:rPr>
        <w:t>с</w:t>
      </w:r>
      <w:r w:rsidRPr="00ED7F78">
        <w:rPr>
          <w:spacing w:val="8"/>
          <w:sz w:val="28"/>
          <w:szCs w:val="28"/>
        </w:rPr>
        <w:t xml:space="preserve"> </w:t>
      </w:r>
      <w:r w:rsidRPr="00ED7F78">
        <w:rPr>
          <w:spacing w:val="-1"/>
          <w:sz w:val="28"/>
          <w:szCs w:val="28"/>
        </w:rPr>
        <w:t>объектами</w:t>
      </w:r>
      <w:r w:rsidRPr="00ED7F78">
        <w:rPr>
          <w:spacing w:val="7"/>
          <w:sz w:val="28"/>
          <w:szCs w:val="28"/>
        </w:rPr>
        <w:t xml:space="preserve"> </w:t>
      </w:r>
      <w:r w:rsidRPr="00ED7F78">
        <w:rPr>
          <w:spacing w:val="-1"/>
          <w:sz w:val="28"/>
          <w:szCs w:val="28"/>
        </w:rPr>
        <w:t>(природоведческие</w:t>
      </w:r>
      <w:r w:rsidRPr="00ED7F78">
        <w:rPr>
          <w:spacing w:val="87"/>
          <w:sz w:val="28"/>
          <w:szCs w:val="28"/>
        </w:rPr>
        <w:t xml:space="preserve"> </w:t>
      </w:r>
      <w:r w:rsidRPr="00ED7F78">
        <w:rPr>
          <w:spacing w:val="-1"/>
          <w:sz w:val="28"/>
          <w:szCs w:val="28"/>
        </w:rPr>
        <w:t>экскурсии,</w:t>
      </w:r>
      <w:r w:rsidRPr="00ED7F78">
        <w:rPr>
          <w:sz w:val="28"/>
          <w:szCs w:val="28"/>
        </w:rPr>
        <w:t xml:space="preserve"> </w:t>
      </w:r>
      <w:r w:rsidRPr="00ED7F78">
        <w:rPr>
          <w:spacing w:val="-1"/>
          <w:sz w:val="28"/>
          <w:szCs w:val="28"/>
        </w:rPr>
        <w:t>тематические прогулки,</w:t>
      </w:r>
      <w:r w:rsidRPr="00ED7F78">
        <w:rPr>
          <w:sz w:val="28"/>
          <w:szCs w:val="28"/>
        </w:rPr>
        <w:t xml:space="preserve"> </w:t>
      </w:r>
      <w:r w:rsidRPr="00ED7F78">
        <w:rPr>
          <w:spacing w:val="-1"/>
          <w:sz w:val="28"/>
          <w:szCs w:val="28"/>
        </w:rPr>
        <w:t>трудовая</w:t>
      </w:r>
      <w:r w:rsidRPr="00ED7F78">
        <w:rPr>
          <w:sz w:val="28"/>
          <w:szCs w:val="28"/>
        </w:rPr>
        <w:t xml:space="preserve"> деятельность,</w:t>
      </w:r>
      <w:r w:rsidRPr="00ED7F78">
        <w:rPr>
          <w:spacing w:val="57"/>
          <w:sz w:val="28"/>
          <w:szCs w:val="28"/>
        </w:rPr>
        <w:t xml:space="preserve"> </w:t>
      </w:r>
      <w:r w:rsidRPr="00ED7F78">
        <w:rPr>
          <w:spacing w:val="-1"/>
          <w:sz w:val="28"/>
          <w:szCs w:val="28"/>
        </w:rPr>
        <w:t>походы);</w:t>
      </w:r>
    </w:p>
    <w:p w:rsidR="00986926" w:rsidRPr="00ED7F78" w:rsidRDefault="00986926" w:rsidP="00986926">
      <w:pPr>
        <w:pStyle w:val="a6"/>
        <w:kinsoku w:val="0"/>
        <w:overflowPunct w:val="0"/>
        <w:ind w:firstLine="0"/>
        <w:rPr>
          <w:sz w:val="28"/>
          <w:szCs w:val="28"/>
        </w:rPr>
      </w:pPr>
      <w:r w:rsidRPr="00ED7F78">
        <w:rPr>
          <w:spacing w:val="-1"/>
          <w:sz w:val="28"/>
          <w:szCs w:val="28"/>
        </w:rPr>
        <w:t xml:space="preserve">      создание</w:t>
      </w:r>
      <w:r w:rsidRPr="00ED7F78">
        <w:rPr>
          <w:spacing w:val="27"/>
          <w:sz w:val="28"/>
          <w:szCs w:val="28"/>
        </w:rPr>
        <w:t xml:space="preserve"> </w:t>
      </w:r>
      <w:r w:rsidRPr="00ED7F78">
        <w:rPr>
          <w:spacing w:val="-1"/>
          <w:sz w:val="28"/>
          <w:szCs w:val="28"/>
        </w:rPr>
        <w:t>условий</w:t>
      </w:r>
      <w:r w:rsidRPr="00ED7F78">
        <w:rPr>
          <w:spacing w:val="27"/>
          <w:sz w:val="28"/>
          <w:szCs w:val="28"/>
        </w:rPr>
        <w:t xml:space="preserve"> </w:t>
      </w:r>
      <w:r w:rsidRPr="00ED7F78">
        <w:rPr>
          <w:sz w:val="28"/>
          <w:szCs w:val="28"/>
        </w:rPr>
        <w:t>для</w:t>
      </w:r>
      <w:r w:rsidRPr="00ED7F78">
        <w:rPr>
          <w:spacing w:val="26"/>
          <w:sz w:val="28"/>
          <w:szCs w:val="28"/>
        </w:rPr>
        <w:t xml:space="preserve"> </w:t>
      </w:r>
      <w:r w:rsidRPr="00ED7F78">
        <w:rPr>
          <w:spacing w:val="-1"/>
          <w:sz w:val="28"/>
          <w:szCs w:val="28"/>
        </w:rPr>
        <w:t>непосредственного</w:t>
      </w:r>
      <w:r w:rsidRPr="00ED7F78">
        <w:rPr>
          <w:spacing w:val="26"/>
          <w:sz w:val="28"/>
          <w:szCs w:val="28"/>
        </w:rPr>
        <w:t xml:space="preserve"> </w:t>
      </w:r>
      <w:r w:rsidRPr="00ED7F78">
        <w:rPr>
          <w:spacing w:val="-1"/>
          <w:sz w:val="28"/>
          <w:szCs w:val="28"/>
        </w:rPr>
        <w:t>контакта</w:t>
      </w:r>
      <w:r w:rsidRPr="00ED7F78">
        <w:rPr>
          <w:spacing w:val="25"/>
          <w:sz w:val="28"/>
          <w:szCs w:val="28"/>
        </w:rPr>
        <w:t xml:space="preserve"> </w:t>
      </w:r>
      <w:r w:rsidRPr="00ED7F78">
        <w:rPr>
          <w:sz w:val="28"/>
          <w:szCs w:val="28"/>
        </w:rPr>
        <w:t>с</w:t>
      </w:r>
      <w:r w:rsidRPr="00ED7F78">
        <w:rPr>
          <w:spacing w:val="25"/>
          <w:sz w:val="28"/>
          <w:szCs w:val="28"/>
        </w:rPr>
        <w:t xml:space="preserve"> </w:t>
      </w:r>
      <w:r w:rsidRPr="00ED7F78">
        <w:rPr>
          <w:spacing w:val="-1"/>
          <w:sz w:val="28"/>
          <w:szCs w:val="28"/>
        </w:rPr>
        <w:t>объектами</w:t>
      </w:r>
      <w:r w:rsidRPr="00ED7F78">
        <w:rPr>
          <w:spacing w:val="27"/>
          <w:sz w:val="28"/>
          <w:szCs w:val="28"/>
        </w:rPr>
        <w:t xml:space="preserve"> </w:t>
      </w:r>
      <w:r w:rsidRPr="00ED7F78">
        <w:rPr>
          <w:sz w:val="28"/>
          <w:szCs w:val="28"/>
        </w:rPr>
        <w:t>живой</w:t>
      </w:r>
      <w:r w:rsidRPr="00ED7F78">
        <w:rPr>
          <w:spacing w:val="26"/>
          <w:sz w:val="28"/>
          <w:szCs w:val="28"/>
        </w:rPr>
        <w:t xml:space="preserve"> </w:t>
      </w:r>
      <w:r w:rsidRPr="00ED7F78">
        <w:rPr>
          <w:sz w:val="28"/>
          <w:szCs w:val="28"/>
        </w:rPr>
        <w:t>и</w:t>
      </w:r>
      <w:r w:rsidRPr="00ED7F78">
        <w:rPr>
          <w:spacing w:val="27"/>
          <w:sz w:val="28"/>
          <w:szCs w:val="28"/>
        </w:rPr>
        <w:t xml:space="preserve"> </w:t>
      </w:r>
      <w:r w:rsidRPr="00ED7F78">
        <w:rPr>
          <w:spacing w:val="-1"/>
          <w:sz w:val="28"/>
          <w:szCs w:val="28"/>
        </w:rPr>
        <w:t>неживой</w:t>
      </w:r>
      <w:r w:rsidRPr="00ED7F78">
        <w:rPr>
          <w:spacing w:val="27"/>
          <w:sz w:val="28"/>
          <w:szCs w:val="28"/>
        </w:rPr>
        <w:t xml:space="preserve"> </w:t>
      </w:r>
      <w:r w:rsidRPr="00ED7F78">
        <w:rPr>
          <w:spacing w:val="2"/>
          <w:sz w:val="28"/>
          <w:szCs w:val="28"/>
        </w:rPr>
        <w:t>при</w:t>
      </w:r>
      <w:r w:rsidRPr="00ED7F78">
        <w:rPr>
          <w:sz w:val="28"/>
          <w:szCs w:val="28"/>
        </w:rPr>
        <w:t>роды;</w:t>
      </w:r>
    </w:p>
    <w:p w:rsidR="00783875" w:rsidRPr="00ED7F78" w:rsidRDefault="00783875" w:rsidP="00986926">
      <w:pPr>
        <w:pStyle w:val="a6"/>
        <w:kinsoku w:val="0"/>
        <w:overflowPunct w:val="0"/>
        <w:ind w:firstLine="0"/>
        <w:rPr>
          <w:spacing w:val="-1"/>
          <w:sz w:val="28"/>
          <w:szCs w:val="28"/>
        </w:rPr>
      </w:pPr>
      <w:r w:rsidRPr="00ED7F78">
        <w:rPr>
          <w:sz w:val="28"/>
          <w:szCs w:val="28"/>
        </w:rPr>
        <w:t xml:space="preserve">      </w:t>
      </w:r>
      <w:r w:rsidRPr="00ED7F78">
        <w:rPr>
          <w:spacing w:val="-1"/>
          <w:sz w:val="28"/>
          <w:szCs w:val="28"/>
        </w:rPr>
        <w:t>проведение</w:t>
      </w:r>
      <w:r w:rsidRPr="00ED7F78">
        <w:rPr>
          <w:spacing w:val="42"/>
          <w:sz w:val="28"/>
          <w:szCs w:val="28"/>
        </w:rPr>
        <w:t xml:space="preserve"> </w:t>
      </w:r>
      <w:r w:rsidRPr="00ED7F78">
        <w:rPr>
          <w:spacing w:val="-1"/>
          <w:sz w:val="28"/>
          <w:szCs w:val="28"/>
        </w:rPr>
        <w:t>мероприятий,</w:t>
      </w:r>
      <w:r w:rsidRPr="00ED7F78">
        <w:rPr>
          <w:spacing w:val="40"/>
          <w:sz w:val="28"/>
          <w:szCs w:val="28"/>
        </w:rPr>
        <w:t xml:space="preserve"> </w:t>
      </w:r>
      <w:r w:rsidRPr="00ED7F78">
        <w:rPr>
          <w:spacing w:val="-1"/>
          <w:sz w:val="28"/>
          <w:szCs w:val="28"/>
        </w:rPr>
        <w:t>закрепляющих</w:t>
      </w:r>
      <w:r w:rsidRPr="00ED7F78">
        <w:rPr>
          <w:spacing w:val="45"/>
          <w:sz w:val="28"/>
          <w:szCs w:val="28"/>
        </w:rPr>
        <w:t xml:space="preserve"> </w:t>
      </w:r>
      <w:r w:rsidRPr="00ED7F78">
        <w:rPr>
          <w:spacing w:val="-1"/>
          <w:sz w:val="28"/>
          <w:szCs w:val="28"/>
        </w:rPr>
        <w:t>экологически</w:t>
      </w:r>
      <w:r w:rsidRPr="00ED7F78">
        <w:rPr>
          <w:spacing w:val="43"/>
          <w:sz w:val="28"/>
          <w:szCs w:val="28"/>
        </w:rPr>
        <w:t xml:space="preserve"> </w:t>
      </w:r>
      <w:r w:rsidRPr="00ED7F78">
        <w:rPr>
          <w:spacing w:val="-1"/>
          <w:sz w:val="28"/>
          <w:szCs w:val="28"/>
        </w:rPr>
        <w:t>сообразное</w:t>
      </w:r>
      <w:r w:rsidRPr="00ED7F78">
        <w:rPr>
          <w:spacing w:val="39"/>
          <w:sz w:val="28"/>
          <w:szCs w:val="28"/>
        </w:rPr>
        <w:t xml:space="preserve"> </w:t>
      </w:r>
      <w:r w:rsidRPr="00ED7F78">
        <w:rPr>
          <w:spacing w:val="-1"/>
          <w:sz w:val="28"/>
          <w:szCs w:val="28"/>
        </w:rPr>
        <w:t>поведение</w:t>
      </w:r>
      <w:r w:rsidRPr="00ED7F78">
        <w:rPr>
          <w:spacing w:val="42"/>
          <w:sz w:val="28"/>
          <w:szCs w:val="28"/>
        </w:rPr>
        <w:t xml:space="preserve"> </w:t>
      </w:r>
      <w:r w:rsidR="0015741A">
        <w:rPr>
          <w:sz w:val="28"/>
          <w:szCs w:val="28"/>
        </w:rPr>
        <w:t>обучаю</w:t>
      </w:r>
      <w:r w:rsidRPr="00ED7F78">
        <w:rPr>
          <w:sz w:val="28"/>
          <w:szCs w:val="28"/>
        </w:rPr>
        <w:t xml:space="preserve">щихся в </w:t>
      </w:r>
      <w:r w:rsidRPr="00ED7F78">
        <w:rPr>
          <w:spacing w:val="-1"/>
          <w:sz w:val="28"/>
          <w:szCs w:val="28"/>
        </w:rPr>
        <w:t>социальной</w:t>
      </w:r>
      <w:r w:rsidRPr="00ED7F78">
        <w:rPr>
          <w:spacing w:val="-2"/>
          <w:sz w:val="28"/>
          <w:szCs w:val="28"/>
        </w:rPr>
        <w:t xml:space="preserve"> </w:t>
      </w:r>
      <w:r w:rsidRPr="00ED7F78">
        <w:rPr>
          <w:sz w:val="28"/>
          <w:szCs w:val="28"/>
        </w:rPr>
        <w:t>и</w:t>
      </w:r>
      <w:r w:rsidRPr="00ED7F78">
        <w:rPr>
          <w:spacing w:val="-2"/>
          <w:sz w:val="28"/>
          <w:szCs w:val="28"/>
        </w:rPr>
        <w:t xml:space="preserve"> </w:t>
      </w:r>
      <w:r w:rsidRPr="00ED7F78">
        <w:rPr>
          <w:spacing w:val="-1"/>
          <w:sz w:val="28"/>
          <w:szCs w:val="28"/>
        </w:rPr>
        <w:t>природной</w:t>
      </w:r>
      <w:r w:rsidRPr="00ED7F78">
        <w:rPr>
          <w:sz w:val="28"/>
          <w:szCs w:val="28"/>
        </w:rPr>
        <w:t xml:space="preserve"> </w:t>
      </w:r>
      <w:r w:rsidRPr="00ED7F78">
        <w:rPr>
          <w:spacing w:val="-1"/>
          <w:sz w:val="28"/>
          <w:szCs w:val="28"/>
        </w:rPr>
        <w:t>среде,</w:t>
      </w:r>
    </w:p>
    <w:p w:rsidR="00783875" w:rsidRPr="00ED7F78" w:rsidRDefault="00783875" w:rsidP="00986926">
      <w:pPr>
        <w:pStyle w:val="a6"/>
        <w:kinsoku w:val="0"/>
        <w:overflowPunct w:val="0"/>
        <w:ind w:firstLine="0"/>
        <w:rPr>
          <w:spacing w:val="-1"/>
          <w:sz w:val="28"/>
          <w:szCs w:val="28"/>
        </w:rPr>
      </w:pPr>
      <w:r w:rsidRPr="00ED7F78">
        <w:rPr>
          <w:spacing w:val="-1"/>
          <w:sz w:val="28"/>
          <w:szCs w:val="28"/>
        </w:rPr>
        <w:t xml:space="preserve">      </w:t>
      </w:r>
      <w:r w:rsidRPr="00ED7F78">
        <w:rPr>
          <w:i/>
          <w:iCs/>
          <w:sz w:val="28"/>
          <w:szCs w:val="28"/>
        </w:rPr>
        <w:t>Организация</w:t>
      </w:r>
      <w:r w:rsidRPr="00ED7F78">
        <w:rPr>
          <w:i/>
          <w:iCs/>
          <w:spacing w:val="23"/>
          <w:sz w:val="28"/>
          <w:szCs w:val="28"/>
        </w:rPr>
        <w:t xml:space="preserve"> </w:t>
      </w:r>
      <w:r w:rsidRPr="00ED7F78">
        <w:rPr>
          <w:i/>
          <w:iCs/>
          <w:spacing w:val="-1"/>
          <w:sz w:val="28"/>
          <w:szCs w:val="28"/>
        </w:rPr>
        <w:t>лечебно-восстановительной</w:t>
      </w:r>
      <w:r w:rsidRPr="00ED7F78">
        <w:rPr>
          <w:i/>
          <w:iCs/>
          <w:spacing w:val="23"/>
          <w:sz w:val="28"/>
          <w:szCs w:val="28"/>
        </w:rPr>
        <w:t xml:space="preserve"> </w:t>
      </w:r>
      <w:r w:rsidRPr="00ED7F78">
        <w:rPr>
          <w:i/>
          <w:iCs/>
          <w:sz w:val="28"/>
          <w:szCs w:val="28"/>
        </w:rPr>
        <w:t>и</w:t>
      </w:r>
      <w:r w:rsidRPr="00ED7F78">
        <w:rPr>
          <w:i/>
          <w:iCs/>
          <w:spacing w:val="21"/>
          <w:sz w:val="28"/>
          <w:szCs w:val="28"/>
        </w:rPr>
        <w:t xml:space="preserve"> </w:t>
      </w:r>
      <w:r w:rsidRPr="00ED7F78">
        <w:rPr>
          <w:i/>
          <w:iCs/>
          <w:spacing w:val="-1"/>
          <w:sz w:val="28"/>
          <w:szCs w:val="28"/>
        </w:rPr>
        <w:t>профилактической</w:t>
      </w:r>
      <w:r w:rsidRPr="00ED7F78">
        <w:rPr>
          <w:i/>
          <w:iCs/>
          <w:spacing w:val="24"/>
          <w:sz w:val="28"/>
          <w:szCs w:val="28"/>
        </w:rPr>
        <w:t xml:space="preserve"> </w:t>
      </w:r>
      <w:r w:rsidRPr="00ED7F78">
        <w:rPr>
          <w:i/>
          <w:iCs/>
          <w:spacing w:val="-1"/>
          <w:sz w:val="28"/>
          <w:szCs w:val="28"/>
        </w:rPr>
        <w:t>работы</w:t>
      </w:r>
      <w:r w:rsidRPr="00ED7F78">
        <w:rPr>
          <w:i/>
          <w:iCs/>
          <w:spacing w:val="27"/>
          <w:sz w:val="28"/>
          <w:szCs w:val="28"/>
        </w:rPr>
        <w:t xml:space="preserve"> </w:t>
      </w:r>
      <w:r w:rsidRPr="00ED7F78">
        <w:rPr>
          <w:spacing w:val="-1"/>
          <w:sz w:val="28"/>
          <w:szCs w:val="28"/>
        </w:rPr>
        <w:t>предусматривает</w:t>
      </w:r>
    </w:p>
    <w:p w:rsidR="00783875" w:rsidRPr="00ED7F78" w:rsidRDefault="00783875" w:rsidP="00783875">
      <w:pPr>
        <w:pStyle w:val="a6"/>
        <w:kinsoku w:val="0"/>
        <w:overflowPunct w:val="0"/>
        <w:ind w:firstLine="0"/>
        <w:jc w:val="both"/>
        <w:rPr>
          <w:spacing w:val="-1"/>
          <w:sz w:val="28"/>
          <w:szCs w:val="28"/>
        </w:rPr>
      </w:pPr>
      <w:r w:rsidRPr="00ED7F78">
        <w:rPr>
          <w:i/>
          <w:iCs/>
          <w:sz w:val="28"/>
          <w:szCs w:val="28"/>
        </w:rPr>
        <w:t xml:space="preserve">      </w:t>
      </w:r>
      <w:r w:rsidRPr="00ED7F78">
        <w:rPr>
          <w:spacing w:val="-1"/>
          <w:sz w:val="28"/>
          <w:szCs w:val="28"/>
        </w:rPr>
        <w:t>медицинскую</w:t>
      </w:r>
      <w:r w:rsidRPr="00ED7F78">
        <w:rPr>
          <w:spacing w:val="19"/>
          <w:sz w:val="28"/>
          <w:szCs w:val="28"/>
        </w:rPr>
        <w:t xml:space="preserve"> </w:t>
      </w:r>
      <w:r w:rsidRPr="00ED7F78">
        <w:rPr>
          <w:sz w:val="28"/>
          <w:szCs w:val="28"/>
        </w:rPr>
        <w:t>реабилитацию,</w:t>
      </w:r>
      <w:r w:rsidRPr="00ED7F78">
        <w:rPr>
          <w:spacing w:val="18"/>
          <w:sz w:val="28"/>
          <w:szCs w:val="28"/>
        </w:rPr>
        <w:t xml:space="preserve"> </w:t>
      </w:r>
      <w:r w:rsidRPr="00ED7F78">
        <w:rPr>
          <w:spacing w:val="-1"/>
          <w:sz w:val="28"/>
          <w:szCs w:val="28"/>
        </w:rPr>
        <w:t>направленную</w:t>
      </w:r>
      <w:r w:rsidRPr="00ED7F78">
        <w:rPr>
          <w:spacing w:val="19"/>
          <w:sz w:val="28"/>
          <w:szCs w:val="28"/>
        </w:rPr>
        <w:t xml:space="preserve"> </w:t>
      </w:r>
      <w:r w:rsidRPr="00ED7F78">
        <w:rPr>
          <w:sz w:val="28"/>
          <w:szCs w:val="28"/>
        </w:rPr>
        <w:t>на</w:t>
      </w:r>
      <w:r w:rsidRPr="00ED7F78">
        <w:rPr>
          <w:spacing w:val="18"/>
          <w:sz w:val="28"/>
          <w:szCs w:val="28"/>
        </w:rPr>
        <w:t xml:space="preserve"> </w:t>
      </w:r>
      <w:r w:rsidRPr="00ED7F78">
        <w:rPr>
          <w:spacing w:val="-1"/>
          <w:sz w:val="28"/>
          <w:szCs w:val="28"/>
        </w:rPr>
        <w:t>коррекцию</w:t>
      </w:r>
      <w:r w:rsidRPr="00ED7F78">
        <w:rPr>
          <w:spacing w:val="17"/>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поддержание</w:t>
      </w:r>
      <w:r w:rsidRPr="00ED7F78">
        <w:rPr>
          <w:spacing w:val="18"/>
          <w:sz w:val="28"/>
          <w:szCs w:val="28"/>
        </w:rPr>
        <w:t xml:space="preserve"> </w:t>
      </w:r>
      <w:r w:rsidRPr="00ED7F78">
        <w:rPr>
          <w:spacing w:val="-1"/>
          <w:sz w:val="28"/>
          <w:szCs w:val="28"/>
        </w:rPr>
        <w:t>функций</w:t>
      </w:r>
      <w:r w:rsidRPr="00ED7F78">
        <w:rPr>
          <w:spacing w:val="19"/>
          <w:sz w:val="28"/>
          <w:szCs w:val="28"/>
        </w:rPr>
        <w:t xml:space="preserve"> </w:t>
      </w:r>
      <w:r w:rsidRPr="00ED7F78">
        <w:rPr>
          <w:spacing w:val="3"/>
          <w:sz w:val="28"/>
          <w:szCs w:val="28"/>
        </w:rPr>
        <w:t>ор</w:t>
      </w:r>
      <w:r w:rsidRPr="00ED7F78">
        <w:rPr>
          <w:spacing w:val="-1"/>
          <w:sz w:val="28"/>
          <w:szCs w:val="28"/>
        </w:rPr>
        <w:t>гана</w:t>
      </w:r>
      <w:r w:rsidRPr="00ED7F78">
        <w:rPr>
          <w:spacing w:val="8"/>
          <w:sz w:val="28"/>
          <w:szCs w:val="28"/>
        </w:rPr>
        <w:t xml:space="preserve"> </w:t>
      </w:r>
      <w:r w:rsidRPr="00ED7F78">
        <w:rPr>
          <w:sz w:val="28"/>
          <w:szCs w:val="28"/>
        </w:rPr>
        <w:t>зрения,</w:t>
      </w:r>
      <w:r w:rsidRPr="00ED7F78">
        <w:rPr>
          <w:spacing w:val="11"/>
          <w:sz w:val="28"/>
          <w:szCs w:val="28"/>
        </w:rPr>
        <w:t xml:space="preserve"> </w:t>
      </w:r>
      <w:r w:rsidRPr="00ED7F78">
        <w:rPr>
          <w:spacing w:val="-2"/>
          <w:sz w:val="28"/>
          <w:szCs w:val="28"/>
        </w:rPr>
        <w:t>улучшение</w:t>
      </w:r>
      <w:r w:rsidRPr="00ED7F78">
        <w:rPr>
          <w:spacing w:val="8"/>
          <w:sz w:val="28"/>
          <w:szCs w:val="28"/>
        </w:rPr>
        <w:t xml:space="preserve"> </w:t>
      </w:r>
      <w:r w:rsidRPr="00ED7F78">
        <w:rPr>
          <w:spacing w:val="-1"/>
          <w:sz w:val="28"/>
          <w:szCs w:val="28"/>
        </w:rPr>
        <w:t>зрения</w:t>
      </w:r>
      <w:r w:rsidRPr="00ED7F78">
        <w:rPr>
          <w:spacing w:val="6"/>
          <w:sz w:val="28"/>
          <w:szCs w:val="28"/>
        </w:rPr>
        <w:t xml:space="preserve"> </w:t>
      </w:r>
      <w:r w:rsidRPr="00ED7F78">
        <w:rPr>
          <w:sz w:val="28"/>
          <w:szCs w:val="28"/>
        </w:rPr>
        <w:t>или</w:t>
      </w:r>
      <w:r w:rsidRPr="00ED7F78">
        <w:rPr>
          <w:spacing w:val="8"/>
          <w:sz w:val="28"/>
          <w:szCs w:val="28"/>
        </w:rPr>
        <w:t xml:space="preserve"> </w:t>
      </w:r>
      <w:r w:rsidRPr="00ED7F78">
        <w:rPr>
          <w:spacing w:val="-1"/>
          <w:sz w:val="28"/>
          <w:szCs w:val="28"/>
        </w:rPr>
        <w:t>принятие</w:t>
      </w:r>
      <w:r w:rsidRPr="00ED7F78">
        <w:rPr>
          <w:spacing w:val="6"/>
          <w:sz w:val="28"/>
          <w:szCs w:val="28"/>
        </w:rPr>
        <w:t xml:space="preserve"> </w:t>
      </w:r>
      <w:r w:rsidRPr="00ED7F78">
        <w:rPr>
          <w:spacing w:val="-1"/>
          <w:sz w:val="28"/>
          <w:szCs w:val="28"/>
        </w:rPr>
        <w:t>мер</w:t>
      </w:r>
      <w:r w:rsidRPr="00ED7F78">
        <w:rPr>
          <w:spacing w:val="9"/>
          <w:sz w:val="28"/>
          <w:szCs w:val="28"/>
        </w:rPr>
        <w:t xml:space="preserve"> </w:t>
      </w:r>
      <w:r w:rsidRPr="00ED7F78">
        <w:rPr>
          <w:sz w:val="28"/>
          <w:szCs w:val="28"/>
        </w:rPr>
        <w:t>по</w:t>
      </w:r>
      <w:r w:rsidRPr="00ED7F78">
        <w:rPr>
          <w:spacing w:val="9"/>
          <w:sz w:val="28"/>
          <w:szCs w:val="28"/>
        </w:rPr>
        <w:t xml:space="preserve"> </w:t>
      </w:r>
      <w:r w:rsidRPr="00ED7F78">
        <w:rPr>
          <w:spacing w:val="-1"/>
          <w:sz w:val="28"/>
          <w:szCs w:val="28"/>
        </w:rPr>
        <w:t>сохранению</w:t>
      </w:r>
      <w:r w:rsidRPr="00ED7F78">
        <w:rPr>
          <w:spacing w:val="7"/>
          <w:sz w:val="28"/>
          <w:szCs w:val="28"/>
        </w:rPr>
        <w:t xml:space="preserve"> </w:t>
      </w:r>
      <w:r w:rsidRPr="00ED7F78">
        <w:rPr>
          <w:spacing w:val="-1"/>
          <w:sz w:val="28"/>
          <w:szCs w:val="28"/>
        </w:rPr>
        <w:t>нарушенного</w:t>
      </w:r>
      <w:r w:rsidRPr="00ED7F78">
        <w:rPr>
          <w:spacing w:val="9"/>
          <w:sz w:val="28"/>
          <w:szCs w:val="28"/>
        </w:rPr>
        <w:t xml:space="preserve"> </w:t>
      </w:r>
      <w:r w:rsidRPr="00ED7F78">
        <w:rPr>
          <w:spacing w:val="-1"/>
          <w:sz w:val="28"/>
          <w:szCs w:val="28"/>
        </w:rPr>
        <w:t>зрения,</w:t>
      </w:r>
      <w:r w:rsidRPr="00ED7F78">
        <w:rPr>
          <w:spacing w:val="6"/>
          <w:sz w:val="28"/>
          <w:szCs w:val="28"/>
        </w:rPr>
        <w:t xml:space="preserve"> </w:t>
      </w:r>
      <w:r w:rsidRPr="00ED7F78">
        <w:rPr>
          <w:spacing w:val="1"/>
          <w:sz w:val="28"/>
          <w:szCs w:val="28"/>
        </w:rPr>
        <w:t>предот</w:t>
      </w:r>
      <w:r w:rsidRPr="00ED7F78">
        <w:rPr>
          <w:spacing w:val="-1"/>
          <w:sz w:val="28"/>
          <w:szCs w:val="28"/>
        </w:rPr>
        <w:t xml:space="preserve">вращение </w:t>
      </w:r>
      <w:r w:rsidRPr="00ED7F78">
        <w:rPr>
          <w:sz w:val="28"/>
          <w:szCs w:val="28"/>
        </w:rPr>
        <w:t>рецидивов</w:t>
      </w:r>
      <w:r w:rsidRPr="00ED7F78">
        <w:rPr>
          <w:spacing w:val="-1"/>
          <w:sz w:val="28"/>
          <w:szCs w:val="28"/>
        </w:rPr>
        <w:t xml:space="preserve"> заболеваний,</w:t>
      </w:r>
      <w:r w:rsidRPr="00ED7F78">
        <w:rPr>
          <w:spacing w:val="2"/>
          <w:sz w:val="28"/>
          <w:szCs w:val="28"/>
        </w:rPr>
        <w:t xml:space="preserve"> </w:t>
      </w:r>
      <w:r w:rsidRPr="00ED7F78">
        <w:rPr>
          <w:spacing w:val="-1"/>
          <w:sz w:val="28"/>
          <w:szCs w:val="28"/>
        </w:rPr>
        <w:t>ухудшающих зрение;</w:t>
      </w:r>
    </w:p>
    <w:p w:rsidR="00783875" w:rsidRPr="00ED7F78" w:rsidRDefault="00783875" w:rsidP="00783875">
      <w:pPr>
        <w:pStyle w:val="a6"/>
        <w:kinsoku w:val="0"/>
        <w:overflowPunct w:val="0"/>
        <w:ind w:firstLine="0"/>
        <w:jc w:val="both"/>
        <w:rPr>
          <w:spacing w:val="-1"/>
          <w:sz w:val="28"/>
          <w:szCs w:val="28"/>
        </w:rPr>
      </w:pPr>
      <w:r w:rsidRPr="00ED7F78">
        <w:rPr>
          <w:spacing w:val="-1"/>
          <w:sz w:val="28"/>
          <w:szCs w:val="28"/>
        </w:rPr>
        <w:t xml:space="preserve">      контроль</w:t>
      </w:r>
      <w:r w:rsidRPr="00ED7F78">
        <w:rPr>
          <w:spacing w:val="10"/>
          <w:sz w:val="28"/>
          <w:szCs w:val="28"/>
        </w:rPr>
        <w:t xml:space="preserve"> </w:t>
      </w:r>
      <w:r w:rsidRPr="00ED7F78">
        <w:rPr>
          <w:spacing w:val="-1"/>
          <w:sz w:val="28"/>
          <w:szCs w:val="28"/>
        </w:rPr>
        <w:t>соблюдения</w:t>
      </w:r>
      <w:r w:rsidRPr="00ED7F78">
        <w:rPr>
          <w:spacing w:val="9"/>
          <w:sz w:val="28"/>
          <w:szCs w:val="28"/>
        </w:rPr>
        <w:t xml:space="preserve"> </w:t>
      </w:r>
      <w:r w:rsidRPr="00ED7F78">
        <w:rPr>
          <w:spacing w:val="-1"/>
          <w:sz w:val="28"/>
          <w:szCs w:val="28"/>
        </w:rPr>
        <w:t>офтальмо-гигиенических</w:t>
      </w:r>
      <w:r w:rsidRPr="00ED7F78">
        <w:rPr>
          <w:spacing w:val="13"/>
          <w:sz w:val="28"/>
          <w:szCs w:val="28"/>
        </w:rPr>
        <w:t xml:space="preserve"> </w:t>
      </w:r>
      <w:r w:rsidRPr="00ED7F78">
        <w:rPr>
          <w:spacing w:val="-1"/>
          <w:sz w:val="28"/>
          <w:szCs w:val="28"/>
        </w:rPr>
        <w:t>условий</w:t>
      </w:r>
      <w:r w:rsidRPr="00ED7F78">
        <w:rPr>
          <w:spacing w:val="10"/>
          <w:sz w:val="28"/>
          <w:szCs w:val="28"/>
        </w:rPr>
        <w:t xml:space="preserve"> </w:t>
      </w:r>
      <w:r w:rsidRPr="00ED7F78">
        <w:rPr>
          <w:sz w:val="28"/>
          <w:szCs w:val="28"/>
        </w:rPr>
        <w:t>(в</w:t>
      </w:r>
      <w:r w:rsidRPr="00ED7F78">
        <w:rPr>
          <w:spacing w:val="8"/>
          <w:sz w:val="28"/>
          <w:szCs w:val="28"/>
        </w:rPr>
        <w:t xml:space="preserve"> </w:t>
      </w:r>
      <w:r w:rsidRPr="00ED7F78">
        <w:rPr>
          <w:sz w:val="28"/>
          <w:szCs w:val="28"/>
        </w:rPr>
        <w:t>том</w:t>
      </w:r>
      <w:r w:rsidRPr="00ED7F78">
        <w:rPr>
          <w:spacing w:val="11"/>
          <w:sz w:val="28"/>
          <w:szCs w:val="28"/>
        </w:rPr>
        <w:t xml:space="preserve"> </w:t>
      </w:r>
      <w:r w:rsidRPr="00ED7F78">
        <w:rPr>
          <w:spacing w:val="-1"/>
          <w:sz w:val="28"/>
          <w:szCs w:val="28"/>
        </w:rPr>
        <w:t>числе</w:t>
      </w:r>
      <w:r w:rsidRPr="00ED7F78">
        <w:rPr>
          <w:spacing w:val="13"/>
          <w:sz w:val="28"/>
          <w:szCs w:val="28"/>
        </w:rPr>
        <w:t xml:space="preserve"> </w:t>
      </w:r>
      <w:r w:rsidRPr="00ED7F78">
        <w:rPr>
          <w:spacing w:val="-2"/>
          <w:sz w:val="28"/>
          <w:szCs w:val="28"/>
        </w:rPr>
        <w:t>учет</w:t>
      </w:r>
      <w:r w:rsidRPr="00ED7F78">
        <w:rPr>
          <w:spacing w:val="10"/>
          <w:sz w:val="28"/>
          <w:szCs w:val="28"/>
        </w:rPr>
        <w:t xml:space="preserve"> </w:t>
      </w:r>
      <w:r w:rsidRPr="00ED7F78">
        <w:rPr>
          <w:sz w:val="28"/>
          <w:szCs w:val="28"/>
        </w:rPr>
        <w:t>противопока</w:t>
      </w:r>
      <w:r w:rsidRPr="00ED7F78">
        <w:rPr>
          <w:spacing w:val="-1"/>
          <w:sz w:val="28"/>
          <w:szCs w:val="28"/>
        </w:rPr>
        <w:t>заний)</w:t>
      </w:r>
      <w:r w:rsidRPr="00ED7F78">
        <w:rPr>
          <w:spacing w:val="23"/>
          <w:sz w:val="28"/>
          <w:szCs w:val="28"/>
        </w:rPr>
        <w:t xml:space="preserve"> </w:t>
      </w:r>
      <w:r w:rsidRPr="00ED7F78">
        <w:rPr>
          <w:spacing w:val="-1"/>
          <w:sz w:val="28"/>
          <w:szCs w:val="28"/>
        </w:rPr>
        <w:t>воспитания</w:t>
      </w:r>
      <w:r w:rsidRPr="00ED7F78">
        <w:rPr>
          <w:spacing w:val="21"/>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обучения</w:t>
      </w:r>
      <w:r w:rsidRPr="00ED7F78">
        <w:rPr>
          <w:spacing w:val="23"/>
          <w:sz w:val="28"/>
          <w:szCs w:val="28"/>
        </w:rPr>
        <w:t xml:space="preserve"> </w:t>
      </w:r>
      <w:r w:rsidRPr="00ED7F78">
        <w:rPr>
          <w:spacing w:val="-1"/>
          <w:sz w:val="28"/>
          <w:szCs w:val="28"/>
        </w:rPr>
        <w:t>слабовидящих</w:t>
      </w:r>
      <w:r w:rsidRPr="00ED7F78">
        <w:rPr>
          <w:spacing w:val="23"/>
          <w:sz w:val="28"/>
          <w:szCs w:val="28"/>
        </w:rPr>
        <w:t xml:space="preserve"> </w:t>
      </w:r>
      <w:r w:rsidRPr="00ED7F78">
        <w:rPr>
          <w:sz w:val="28"/>
          <w:szCs w:val="28"/>
        </w:rPr>
        <w:t>обучающихся</w:t>
      </w:r>
      <w:r w:rsidRPr="00ED7F78">
        <w:rPr>
          <w:spacing w:val="23"/>
          <w:sz w:val="28"/>
          <w:szCs w:val="28"/>
        </w:rPr>
        <w:t xml:space="preserve"> </w:t>
      </w:r>
      <w:r w:rsidRPr="00ED7F78">
        <w:rPr>
          <w:sz w:val="28"/>
          <w:szCs w:val="28"/>
        </w:rPr>
        <w:t>с</w:t>
      </w:r>
      <w:r w:rsidRPr="00ED7F78">
        <w:rPr>
          <w:spacing w:val="22"/>
          <w:sz w:val="28"/>
          <w:szCs w:val="28"/>
        </w:rPr>
        <w:t xml:space="preserve"> </w:t>
      </w:r>
      <w:r w:rsidRPr="00ED7F78">
        <w:rPr>
          <w:sz w:val="28"/>
          <w:szCs w:val="28"/>
        </w:rPr>
        <w:t>легкой</w:t>
      </w:r>
      <w:r w:rsidRPr="00ED7F78">
        <w:rPr>
          <w:spacing w:val="27"/>
          <w:sz w:val="28"/>
          <w:szCs w:val="28"/>
        </w:rPr>
        <w:t xml:space="preserve"> </w:t>
      </w:r>
      <w:r w:rsidRPr="00ED7F78">
        <w:rPr>
          <w:spacing w:val="-1"/>
          <w:sz w:val="28"/>
          <w:szCs w:val="28"/>
        </w:rPr>
        <w:lastRenderedPageBreak/>
        <w:t>умственной</w:t>
      </w:r>
      <w:r w:rsidRPr="00ED7F78">
        <w:rPr>
          <w:spacing w:val="24"/>
          <w:sz w:val="28"/>
          <w:szCs w:val="28"/>
        </w:rPr>
        <w:t xml:space="preserve"> </w:t>
      </w:r>
      <w:r w:rsidRPr="00ED7F78">
        <w:rPr>
          <w:spacing w:val="-1"/>
          <w:sz w:val="28"/>
          <w:szCs w:val="28"/>
        </w:rPr>
        <w:t>отсталостью</w:t>
      </w:r>
      <w:r w:rsidRPr="00ED7F78">
        <w:rPr>
          <w:spacing w:val="63"/>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783875" w:rsidRPr="00ED7F78" w:rsidRDefault="00783875" w:rsidP="00783875">
      <w:pPr>
        <w:pStyle w:val="a6"/>
        <w:kinsoku w:val="0"/>
        <w:overflowPunct w:val="0"/>
        <w:ind w:firstLine="0"/>
        <w:jc w:val="both"/>
        <w:rPr>
          <w:spacing w:val="-1"/>
          <w:sz w:val="28"/>
          <w:szCs w:val="28"/>
        </w:rPr>
      </w:pPr>
      <w:r w:rsidRPr="00ED7F78">
        <w:rPr>
          <w:sz w:val="28"/>
          <w:szCs w:val="28"/>
        </w:rPr>
        <w:t xml:space="preserve">     </w:t>
      </w:r>
      <w:r w:rsidRPr="00ED7F78">
        <w:rPr>
          <w:spacing w:val="-1"/>
          <w:sz w:val="28"/>
          <w:szCs w:val="28"/>
        </w:rPr>
        <w:t>неукоснительный</w:t>
      </w:r>
      <w:r w:rsidRPr="00ED7F78">
        <w:rPr>
          <w:spacing w:val="21"/>
          <w:sz w:val="28"/>
          <w:szCs w:val="28"/>
        </w:rPr>
        <w:t xml:space="preserve"> </w:t>
      </w:r>
      <w:r w:rsidRPr="00ED7F78">
        <w:rPr>
          <w:spacing w:val="-1"/>
          <w:sz w:val="28"/>
          <w:szCs w:val="28"/>
        </w:rPr>
        <w:t>контроль</w:t>
      </w:r>
      <w:r w:rsidRPr="00ED7F78">
        <w:rPr>
          <w:spacing w:val="24"/>
          <w:sz w:val="28"/>
          <w:szCs w:val="28"/>
        </w:rPr>
        <w:t xml:space="preserve"> </w:t>
      </w:r>
      <w:r w:rsidRPr="00ED7F78">
        <w:rPr>
          <w:spacing w:val="-1"/>
          <w:sz w:val="28"/>
          <w:szCs w:val="28"/>
        </w:rPr>
        <w:t>выполнения</w:t>
      </w:r>
      <w:r w:rsidRPr="00ED7F78">
        <w:rPr>
          <w:spacing w:val="23"/>
          <w:sz w:val="28"/>
          <w:szCs w:val="28"/>
        </w:rPr>
        <w:t xml:space="preserve"> </w:t>
      </w:r>
      <w:r w:rsidRPr="00ED7F78">
        <w:rPr>
          <w:spacing w:val="-1"/>
          <w:sz w:val="28"/>
          <w:szCs w:val="28"/>
        </w:rPr>
        <w:t>лечебных</w:t>
      </w:r>
      <w:r w:rsidRPr="00ED7F78">
        <w:rPr>
          <w:spacing w:val="25"/>
          <w:sz w:val="28"/>
          <w:szCs w:val="28"/>
        </w:rPr>
        <w:t xml:space="preserve"> </w:t>
      </w:r>
      <w:r w:rsidRPr="00ED7F78">
        <w:rPr>
          <w:spacing w:val="-1"/>
          <w:sz w:val="28"/>
          <w:szCs w:val="28"/>
        </w:rPr>
        <w:t>рекомендаций</w:t>
      </w:r>
      <w:r w:rsidRPr="00ED7F78">
        <w:rPr>
          <w:spacing w:val="22"/>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организации</w:t>
      </w:r>
      <w:r w:rsidRPr="00ED7F78">
        <w:rPr>
          <w:spacing w:val="24"/>
          <w:sz w:val="28"/>
          <w:szCs w:val="28"/>
        </w:rPr>
        <w:t xml:space="preserve"> </w:t>
      </w:r>
      <w:r w:rsidRPr="00ED7F78">
        <w:rPr>
          <w:spacing w:val="1"/>
          <w:sz w:val="28"/>
          <w:szCs w:val="28"/>
        </w:rPr>
        <w:t>жизне</w:t>
      </w:r>
      <w:r w:rsidRPr="00ED7F78">
        <w:rPr>
          <w:spacing w:val="-1"/>
          <w:sz w:val="28"/>
          <w:szCs w:val="28"/>
        </w:rPr>
        <w:t>деятельности</w:t>
      </w:r>
      <w:r w:rsidRPr="00ED7F78">
        <w:rPr>
          <w:spacing w:val="1"/>
          <w:sz w:val="28"/>
          <w:szCs w:val="28"/>
        </w:rPr>
        <w:t xml:space="preserve"> </w:t>
      </w:r>
      <w:r w:rsidRPr="00ED7F78">
        <w:rPr>
          <w:spacing w:val="-1"/>
          <w:sz w:val="28"/>
          <w:szCs w:val="28"/>
        </w:rPr>
        <w:t>обучающегося</w:t>
      </w:r>
      <w:r w:rsidRPr="00ED7F78">
        <w:rPr>
          <w:sz w:val="28"/>
          <w:szCs w:val="28"/>
        </w:rPr>
        <w:t xml:space="preserve"> в </w:t>
      </w:r>
      <w:r w:rsidRPr="00ED7F78">
        <w:rPr>
          <w:spacing w:val="-1"/>
          <w:sz w:val="28"/>
          <w:szCs w:val="28"/>
        </w:rPr>
        <w:t>соответствии</w:t>
      </w:r>
      <w:r w:rsidRPr="00ED7F78">
        <w:rPr>
          <w:sz w:val="28"/>
          <w:szCs w:val="28"/>
        </w:rPr>
        <w:t xml:space="preserve"> с</w:t>
      </w:r>
      <w:r w:rsidRPr="00ED7F78">
        <w:rPr>
          <w:spacing w:val="-1"/>
          <w:sz w:val="28"/>
          <w:szCs w:val="28"/>
        </w:rPr>
        <w:t xml:space="preserve"> задачами</w:t>
      </w:r>
      <w:r w:rsidRPr="00ED7F78">
        <w:rPr>
          <w:sz w:val="28"/>
          <w:szCs w:val="28"/>
        </w:rPr>
        <w:t xml:space="preserve"> и </w:t>
      </w:r>
      <w:r w:rsidRPr="00ED7F78">
        <w:rPr>
          <w:spacing w:val="-1"/>
          <w:sz w:val="28"/>
          <w:szCs w:val="28"/>
        </w:rPr>
        <w:t>этапом медицинской</w:t>
      </w:r>
      <w:r w:rsidRPr="00ED7F78">
        <w:rPr>
          <w:sz w:val="28"/>
          <w:szCs w:val="28"/>
        </w:rPr>
        <w:t xml:space="preserve"> </w:t>
      </w:r>
      <w:r w:rsidRPr="00ED7F78">
        <w:rPr>
          <w:spacing w:val="-1"/>
          <w:sz w:val="28"/>
          <w:szCs w:val="28"/>
        </w:rPr>
        <w:t>реабилитации;</w:t>
      </w:r>
    </w:p>
    <w:p w:rsidR="00783875" w:rsidRPr="00ED7F78" w:rsidRDefault="00783875" w:rsidP="00783875">
      <w:pPr>
        <w:pStyle w:val="a6"/>
        <w:kinsoku w:val="0"/>
        <w:overflowPunct w:val="0"/>
        <w:ind w:firstLine="0"/>
        <w:jc w:val="both"/>
        <w:rPr>
          <w:spacing w:val="-1"/>
          <w:sz w:val="28"/>
          <w:szCs w:val="28"/>
        </w:rPr>
      </w:pPr>
      <w:r w:rsidRPr="00ED7F78">
        <w:rPr>
          <w:spacing w:val="-1"/>
          <w:sz w:val="28"/>
          <w:szCs w:val="28"/>
        </w:rPr>
        <w:t xml:space="preserve">      мероприятия,</w:t>
      </w:r>
      <w:r w:rsidRPr="00ED7F78">
        <w:rPr>
          <w:spacing w:val="18"/>
          <w:sz w:val="28"/>
          <w:szCs w:val="28"/>
        </w:rPr>
        <w:t xml:space="preserve"> </w:t>
      </w:r>
      <w:r w:rsidRPr="00ED7F78">
        <w:rPr>
          <w:spacing w:val="-1"/>
          <w:sz w:val="28"/>
          <w:szCs w:val="28"/>
        </w:rPr>
        <w:t>способствующие</w:t>
      </w:r>
      <w:r w:rsidRPr="00ED7F78">
        <w:rPr>
          <w:spacing w:val="18"/>
          <w:sz w:val="28"/>
          <w:szCs w:val="28"/>
        </w:rPr>
        <w:t xml:space="preserve"> </w:t>
      </w:r>
      <w:r w:rsidRPr="00ED7F78">
        <w:rPr>
          <w:sz w:val="28"/>
          <w:szCs w:val="28"/>
        </w:rPr>
        <w:t>развитию</w:t>
      </w:r>
      <w:r w:rsidRPr="00ED7F78">
        <w:rPr>
          <w:spacing w:val="19"/>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совершенствованию</w:t>
      </w:r>
      <w:r w:rsidRPr="00ED7F78">
        <w:rPr>
          <w:spacing w:val="19"/>
          <w:sz w:val="28"/>
          <w:szCs w:val="28"/>
        </w:rPr>
        <w:t xml:space="preserve"> </w:t>
      </w:r>
      <w:r w:rsidRPr="00ED7F78">
        <w:rPr>
          <w:spacing w:val="-1"/>
          <w:sz w:val="28"/>
          <w:szCs w:val="28"/>
        </w:rPr>
        <w:t>зрительного</w:t>
      </w:r>
      <w:r w:rsidRPr="00ED7F78">
        <w:rPr>
          <w:spacing w:val="18"/>
          <w:sz w:val="28"/>
          <w:szCs w:val="28"/>
        </w:rPr>
        <w:t xml:space="preserve"> </w:t>
      </w:r>
      <w:r w:rsidRPr="00ED7F78">
        <w:rPr>
          <w:sz w:val="28"/>
          <w:szCs w:val="28"/>
        </w:rPr>
        <w:t>анализато</w:t>
      </w:r>
      <w:r w:rsidRPr="00ED7F78">
        <w:rPr>
          <w:spacing w:val="-1"/>
          <w:sz w:val="28"/>
          <w:szCs w:val="28"/>
        </w:rPr>
        <w:t>ра,</w:t>
      </w:r>
      <w:r w:rsidRPr="00ED7F78">
        <w:rPr>
          <w:spacing w:val="18"/>
          <w:sz w:val="28"/>
          <w:szCs w:val="28"/>
        </w:rPr>
        <w:t xml:space="preserve"> </w:t>
      </w:r>
      <w:r w:rsidRPr="00ED7F78">
        <w:rPr>
          <w:spacing w:val="-1"/>
          <w:sz w:val="28"/>
          <w:szCs w:val="28"/>
        </w:rPr>
        <w:t>улучшению</w:t>
      </w:r>
      <w:r w:rsidRPr="00ED7F78">
        <w:rPr>
          <w:spacing w:val="14"/>
          <w:sz w:val="28"/>
          <w:szCs w:val="28"/>
        </w:rPr>
        <w:t xml:space="preserve"> </w:t>
      </w:r>
      <w:r w:rsidRPr="00ED7F78">
        <w:rPr>
          <w:spacing w:val="-1"/>
          <w:sz w:val="28"/>
          <w:szCs w:val="28"/>
        </w:rPr>
        <w:t>питания</w:t>
      </w:r>
      <w:r w:rsidRPr="00ED7F78">
        <w:rPr>
          <w:spacing w:val="16"/>
          <w:sz w:val="28"/>
          <w:szCs w:val="28"/>
        </w:rPr>
        <w:t xml:space="preserve"> </w:t>
      </w:r>
      <w:r w:rsidRPr="00ED7F78">
        <w:rPr>
          <w:spacing w:val="-1"/>
          <w:sz w:val="28"/>
          <w:szCs w:val="28"/>
        </w:rPr>
        <w:t>глаз,</w:t>
      </w:r>
      <w:r w:rsidRPr="00ED7F78">
        <w:rPr>
          <w:spacing w:val="18"/>
          <w:sz w:val="28"/>
          <w:szCs w:val="28"/>
        </w:rPr>
        <w:t xml:space="preserve"> </w:t>
      </w:r>
      <w:r w:rsidRPr="00ED7F78">
        <w:rPr>
          <w:spacing w:val="-1"/>
          <w:sz w:val="28"/>
          <w:szCs w:val="28"/>
        </w:rPr>
        <w:t>укреплению</w:t>
      </w:r>
      <w:r w:rsidRPr="00ED7F78">
        <w:rPr>
          <w:spacing w:val="17"/>
          <w:sz w:val="28"/>
          <w:szCs w:val="28"/>
        </w:rPr>
        <w:t xml:space="preserve"> </w:t>
      </w:r>
      <w:r w:rsidRPr="00ED7F78">
        <w:rPr>
          <w:spacing w:val="-1"/>
          <w:sz w:val="28"/>
          <w:szCs w:val="28"/>
        </w:rPr>
        <w:t>склеры</w:t>
      </w:r>
      <w:r w:rsidRPr="00ED7F78">
        <w:rPr>
          <w:spacing w:val="16"/>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мышц</w:t>
      </w:r>
      <w:r w:rsidRPr="00ED7F78">
        <w:rPr>
          <w:spacing w:val="17"/>
          <w:sz w:val="28"/>
          <w:szCs w:val="28"/>
        </w:rPr>
        <w:t xml:space="preserve"> </w:t>
      </w:r>
      <w:r w:rsidRPr="00ED7F78">
        <w:rPr>
          <w:spacing w:val="-1"/>
          <w:sz w:val="28"/>
          <w:szCs w:val="28"/>
        </w:rPr>
        <w:t>глаз</w:t>
      </w:r>
      <w:r w:rsidRPr="00ED7F78">
        <w:rPr>
          <w:spacing w:val="15"/>
          <w:sz w:val="28"/>
          <w:szCs w:val="28"/>
        </w:rPr>
        <w:t xml:space="preserve"> </w:t>
      </w:r>
      <w:r w:rsidRPr="00ED7F78">
        <w:rPr>
          <w:spacing w:val="-1"/>
          <w:sz w:val="28"/>
          <w:szCs w:val="28"/>
        </w:rPr>
        <w:t>(рацион</w:t>
      </w:r>
      <w:r w:rsidRPr="00ED7F78">
        <w:rPr>
          <w:spacing w:val="17"/>
          <w:sz w:val="28"/>
          <w:szCs w:val="28"/>
        </w:rPr>
        <w:t xml:space="preserve"> </w:t>
      </w:r>
      <w:r w:rsidRPr="00ED7F78">
        <w:rPr>
          <w:spacing w:val="-1"/>
          <w:sz w:val="28"/>
          <w:szCs w:val="28"/>
        </w:rPr>
        <w:t>питания</w:t>
      </w:r>
      <w:r w:rsidRPr="00ED7F78">
        <w:rPr>
          <w:spacing w:val="14"/>
          <w:sz w:val="28"/>
          <w:szCs w:val="28"/>
        </w:rPr>
        <w:t xml:space="preserve"> </w:t>
      </w:r>
      <w:r w:rsidRPr="00ED7F78">
        <w:rPr>
          <w:spacing w:val="-1"/>
          <w:sz w:val="28"/>
          <w:szCs w:val="28"/>
        </w:rPr>
        <w:t>полезный</w:t>
      </w:r>
      <w:r w:rsidRPr="00ED7F78">
        <w:rPr>
          <w:spacing w:val="17"/>
          <w:sz w:val="28"/>
          <w:szCs w:val="28"/>
        </w:rPr>
        <w:t xml:space="preserve"> </w:t>
      </w:r>
      <w:r w:rsidRPr="00ED7F78">
        <w:rPr>
          <w:spacing w:val="-1"/>
          <w:sz w:val="28"/>
          <w:szCs w:val="28"/>
        </w:rPr>
        <w:t>для</w:t>
      </w:r>
      <w:r w:rsidRPr="00ED7F78">
        <w:rPr>
          <w:spacing w:val="59"/>
          <w:sz w:val="28"/>
          <w:szCs w:val="28"/>
        </w:rPr>
        <w:t xml:space="preserve"> </w:t>
      </w:r>
      <w:r w:rsidRPr="00ED7F78">
        <w:rPr>
          <w:spacing w:val="-1"/>
          <w:sz w:val="28"/>
          <w:szCs w:val="28"/>
        </w:rPr>
        <w:t>глаз,</w:t>
      </w:r>
      <w:r w:rsidRPr="00ED7F78">
        <w:rPr>
          <w:sz w:val="28"/>
          <w:szCs w:val="28"/>
        </w:rPr>
        <w:t xml:space="preserve"> </w:t>
      </w:r>
      <w:r w:rsidRPr="00ED7F78">
        <w:rPr>
          <w:spacing w:val="-1"/>
          <w:sz w:val="28"/>
          <w:szCs w:val="28"/>
        </w:rPr>
        <w:t xml:space="preserve">освоение </w:t>
      </w:r>
      <w:r w:rsidRPr="00ED7F78">
        <w:rPr>
          <w:sz w:val="28"/>
          <w:szCs w:val="28"/>
        </w:rPr>
        <w:t xml:space="preserve">и </w:t>
      </w:r>
      <w:r w:rsidRPr="00ED7F78">
        <w:rPr>
          <w:spacing w:val="-1"/>
          <w:sz w:val="28"/>
          <w:szCs w:val="28"/>
        </w:rPr>
        <w:t>систематическое выполнение учащимся</w:t>
      </w:r>
      <w:r w:rsidRPr="00ED7F78">
        <w:rPr>
          <w:sz w:val="28"/>
          <w:szCs w:val="28"/>
        </w:rPr>
        <w:t xml:space="preserve"> </w:t>
      </w:r>
      <w:r w:rsidRPr="00ED7F78">
        <w:rPr>
          <w:spacing w:val="-1"/>
          <w:sz w:val="28"/>
          <w:szCs w:val="28"/>
        </w:rPr>
        <w:t>комплексов</w:t>
      </w:r>
      <w:r w:rsidRPr="00ED7F78">
        <w:rPr>
          <w:spacing w:val="1"/>
          <w:sz w:val="28"/>
          <w:szCs w:val="28"/>
        </w:rPr>
        <w:t xml:space="preserve"> </w:t>
      </w:r>
      <w:r w:rsidRPr="00ED7F78">
        <w:rPr>
          <w:spacing w:val="-1"/>
          <w:sz w:val="28"/>
          <w:szCs w:val="28"/>
        </w:rPr>
        <w:t>упражнений</w:t>
      </w:r>
      <w:r w:rsidRPr="00ED7F78">
        <w:rPr>
          <w:sz w:val="28"/>
          <w:szCs w:val="28"/>
        </w:rPr>
        <w:t xml:space="preserve"> для </w:t>
      </w:r>
      <w:r w:rsidRPr="00ED7F78">
        <w:rPr>
          <w:spacing w:val="-1"/>
          <w:sz w:val="28"/>
          <w:szCs w:val="28"/>
        </w:rPr>
        <w:t>глаз);</w:t>
      </w:r>
    </w:p>
    <w:p w:rsidR="00783875" w:rsidRPr="00ED7F78" w:rsidRDefault="00783875" w:rsidP="00783875">
      <w:pPr>
        <w:pStyle w:val="a6"/>
        <w:kinsoku w:val="0"/>
        <w:overflowPunct w:val="0"/>
        <w:ind w:firstLine="0"/>
        <w:jc w:val="both"/>
        <w:rPr>
          <w:spacing w:val="-1"/>
          <w:sz w:val="28"/>
          <w:szCs w:val="28"/>
        </w:rPr>
      </w:pPr>
      <w:r w:rsidRPr="00ED7F78">
        <w:rPr>
          <w:spacing w:val="-1"/>
          <w:sz w:val="28"/>
          <w:szCs w:val="28"/>
        </w:rPr>
        <w:t xml:space="preserve">      педагогические</w:t>
      </w:r>
      <w:r w:rsidRPr="00ED7F78">
        <w:rPr>
          <w:spacing w:val="6"/>
          <w:sz w:val="28"/>
          <w:szCs w:val="28"/>
        </w:rPr>
        <w:t xml:space="preserve"> </w:t>
      </w:r>
      <w:r w:rsidRPr="00ED7F78">
        <w:rPr>
          <w:sz w:val="28"/>
          <w:szCs w:val="28"/>
        </w:rPr>
        <w:t>мероприятия,</w:t>
      </w:r>
      <w:r w:rsidRPr="00ED7F78">
        <w:rPr>
          <w:spacing w:val="6"/>
          <w:sz w:val="28"/>
          <w:szCs w:val="28"/>
        </w:rPr>
        <w:t xml:space="preserve"> </w:t>
      </w:r>
      <w:r w:rsidRPr="00ED7F78">
        <w:rPr>
          <w:spacing w:val="-1"/>
          <w:sz w:val="28"/>
          <w:szCs w:val="28"/>
        </w:rPr>
        <w:t>направленные</w:t>
      </w:r>
      <w:r w:rsidRPr="00ED7F78">
        <w:rPr>
          <w:spacing w:val="5"/>
          <w:sz w:val="28"/>
          <w:szCs w:val="28"/>
        </w:rPr>
        <w:t xml:space="preserve"> </w:t>
      </w:r>
      <w:r w:rsidRPr="00ED7F78">
        <w:rPr>
          <w:spacing w:val="-1"/>
          <w:sz w:val="28"/>
          <w:szCs w:val="28"/>
        </w:rPr>
        <w:t>на</w:t>
      </w:r>
      <w:r w:rsidRPr="00ED7F78">
        <w:rPr>
          <w:spacing w:val="10"/>
          <w:sz w:val="28"/>
          <w:szCs w:val="28"/>
        </w:rPr>
        <w:t xml:space="preserve"> </w:t>
      </w:r>
      <w:r w:rsidRPr="00ED7F78">
        <w:rPr>
          <w:spacing w:val="-1"/>
          <w:sz w:val="28"/>
          <w:szCs w:val="28"/>
        </w:rPr>
        <w:t>укрепление</w:t>
      </w:r>
      <w:r w:rsidRPr="00ED7F78">
        <w:rPr>
          <w:spacing w:val="6"/>
          <w:sz w:val="28"/>
          <w:szCs w:val="28"/>
        </w:rPr>
        <w:t xml:space="preserve"> </w:t>
      </w:r>
      <w:r w:rsidRPr="00ED7F78">
        <w:rPr>
          <w:spacing w:val="-1"/>
          <w:sz w:val="28"/>
          <w:szCs w:val="28"/>
        </w:rPr>
        <w:t>физического</w:t>
      </w:r>
      <w:r w:rsidRPr="00ED7F78">
        <w:rPr>
          <w:spacing w:val="6"/>
          <w:sz w:val="28"/>
          <w:szCs w:val="28"/>
        </w:rPr>
        <w:t xml:space="preserve"> </w:t>
      </w:r>
      <w:r w:rsidRPr="00ED7F78">
        <w:rPr>
          <w:sz w:val="28"/>
          <w:szCs w:val="28"/>
        </w:rPr>
        <w:t>и</w:t>
      </w:r>
      <w:r w:rsidRPr="00ED7F78">
        <w:rPr>
          <w:spacing w:val="7"/>
          <w:sz w:val="28"/>
          <w:szCs w:val="28"/>
        </w:rPr>
        <w:t xml:space="preserve"> </w:t>
      </w:r>
      <w:r w:rsidRPr="00ED7F78">
        <w:rPr>
          <w:spacing w:val="-1"/>
          <w:sz w:val="28"/>
          <w:szCs w:val="28"/>
        </w:rPr>
        <w:t>психического</w:t>
      </w:r>
      <w:r w:rsidRPr="00ED7F78">
        <w:rPr>
          <w:spacing w:val="75"/>
          <w:sz w:val="28"/>
          <w:szCs w:val="28"/>
        </w:rPr>
        <w:t xml:space="preserve"> </w:t>
      </w:r>
      <w:r w:rsidRPr="00ED7F78">
        <w:rPr>
          <w:sz w:val="28"/>
          <w:szCs w:val="28"/>
        </w:rPr>
        <w:t xml:space="preserve">здоровья </w:t>
      </w:r>
      <w:r w:rsidRPr="00ED7F78">
        <w:rPr>
          <w:spacing w:val="-1"/>
          <w:sz w:val="28"/>
          <w:szCs w:val="28"/>
        </w:rPr>
        <w:t>обучающегося,</w:t>
      </w:r>
      <w:r w:rsidRPr="00ED7F78">
        <w:rPr>
          <w:sz w:val="28"/>
          <w:szCs w:val="28"/>
        </w:rPr>
        <w:t xml:space="preserve"> </w:t>
      </w:r>
      <w:r w:rsidRPr="00ED7F78">
        <w:rPr>
          <w:spacing w:val="-1"/>
          <w:sz w:val="28"/>
          <w:szCs w:val="28"/>
        </w:rPr>
        <w:t>поддержание его</w:t>
      </w:r>
      <w:r w:rsidRPr="00ED7F78">
        <w:rPr>
          <w:sz w:val="28"/>
          <w:szCs w:val="28"/>
        </w:rPr>
        <w:t xml:space="preserve"> </w:t>
      </w:r>
      <w:r w:rsidRPr="00ED7F78">
        <w:rPr>
          <w:spacing w:val="-1"/>
          <w:sz w:val="28"/>
          <w:szCs w:val="28"/>
        </w:rPr>
        <w:t>психоэмоционального</w:t>
      </w:r>
      <w:r w:rsidRPr="00ED7F78">
        <w:rPr>
          <w:sz w:val="28"/>
          <w:szCs w:val="28"/>
        </w:rPr>
        <w:t xml:space="preserve"> </w:t>
      </w:r>
      <w:r w:rsidRPr="00ED7F78">
        <w:rPr>
          <w:spacing w:val="-1"/>
          <w:sz w:val="28"/>
          <w:szCs w:val="28"/>
        </w:rPr>
        <w:t>тонуса;</w:t>
      </w:r>
    </w:p>
    <w:p w:rsidR="005F4724" w:rsidRPr="00ED7F78" w:rsidRDefault="005F4724" w:rsidP="00783875">
      <w:pPr>
        <w:pStyle w:val="a6"/>
        <w:kinsoku w:val="0"/>
        <w:overflowPunct w:val="0"/>
        <w:ind w:firstLine="0"/>
        <w:jc w:val="both"/>
        <w:rPr>
          <w:spacing w:val="-1"/>
          <w:sz w:val="28"/>
          <w:szCs w:val="28"/>
        </w:rPr>
      </w:pPr>
      <w:r w:rsidRPr="00ED7F78">
        <w:rPr>
          <w:spacing w:val="-1"/>
          <w:sz w:val="28"/>
          <w:szCs w:val="28"/>
        </w:rPr>
        <w:t xml:space="preserve">     воспитание</w:t>
      </w:r>
      <w:r w:rsidRPr="00ED7F78">
        <w:rPr>
          <w:spacing w:val="42"/>
          <w:sz w:val="28"/>
          <w:szCs w:val="28"/>
        </w:rPr>
        <w:t xml:space="preserve"> </w:t>
      </w:r>
      <w:r w:rsidRPr="00ED7F78">
        <w:rPr>
          <w:sz w:val="28"/>
          <w:szCs w:val="28"/>
        </w:rPr>
        <w:t>у</w:t>
      </w:r>
      <w:r w:rsidRPr="00ED7F78">
        <w:rPr>
          <w:spacing w:val="35"/>
          <w:sz w:val="28"/>
          <w:szCs w:val="28"/>
        </w:rPr>
        <w:t xml:space="preserve"> </w:t>
      </w:r>
      <w:r w:rsidRPr="00ED7F78">
        <w:rPr>
          <w:sz w:val="28"/>
          <w:szCs w:val="28"/>
        </w:rPr>
        <w:t>обучающихся</w:t>
      </w:r>
      <w:r w:rsidRPr="00ED7F78">
        <w:rPr>
          <w:spacing w:val="40"/>
          <w:sz w:val="28"/>
          <w:szCs w:val="28"/>
        </w:rPr>
        <w:t xml:space="preserve"> </w:t>
      </w:r>
      <w:r w:rsidRPr="00ED7F78">
        <w:rPr>
          <w:sz w:val="28"/>
          <w:szCs w:val="28"/>
        </w:rPr>
        <w:t>и</w:t>
      </w:r>
      <w:r w:rsidRPr="00ED7F78">
        <w:rPr>
          <w:spacing w:val="39"/>
          <w:sz w:val="28"/>
          <w:szCs w:val="28"/>
        </w:rPr>
        <w:t xml:space="preserve"> </w:t>
      </w:r>
      <w:r w:rsidRPr="00ED7F78">
        <w:rPr>
          <w:spacing w:val="-1"/>
          <w:sz w:val="28"/>
          <w:szCs w:val="28"/>
        </w:rPr>
        <w:t>их</w:t>
      </w:r>
      <w:r w:rsidRPr="00ED7F78">
        <w:rPr>
          <w:spacing w:val="42"/>
          <w:sz w:val="28"/>
          <w:szCs w:val="28"/>
        </w:rPr>
        <w:t xml:space="preserve"> </w:t>
      </w:r>
      <w:r w:rsidRPr="00ED7F78">
        <w:rPr>
          <w:sz w:val="28"/>
          <w:szCs w:val="28"/>
        </w:rPr>
        <w:t>родителей</w:t>
      </w:r>
      <w:r w:rsidRPr="00ED7F78">
        <w:rPr>
          <w:spacing w:val="41"/>
          <w:sz w:val="28"/>
          <w:szCs w:val="28"/>
        </w:rPr>
        <w:t xml:space="preserve"> </w:t>
      </w:r>
      <w:r w:rsidRPr="00ED7F78">
        <w:rPr>
          <w:spacing w:val="-1"/>
          <w:sz w:val="28"/>
          <w:szCs w:val="28"/>
        </w:rPr>
        <w:t>(законных</w:t>
      </w:r>
      <w:r w:rsidRPr="00ED7F78">
        <w:rPr>
          <w:spacing w:val="40"/>
          <w:sz w:val="28"/>
          <w:szCs w:val="28"/>
        </w:rPr>
        <w:t xml:space="preserve"> </w:t>
      </w:r>
      <w:r w:rsidRPr="00ED7F78">
        <w:rPr>
          <w:spacing w:val="-1"/>
          <w:sz w:val="28"/>
          <w:szCs w:val="28"/>
        </w:rPr>
        <w:t>представителей)</w:t>
      </w:r>
      <w:r w:rsidRPr="00ED7F78">
        <w:rPr>
          <w:spacing w:val="39"/>
          <w:sz w:val="28"/>
          <w:szCs w:val="28"/>
        </w:rPr>
        <w:t xml:space="preserve"> </w:t>
      </w:r>
      <w:r w:rsidRPr="00ED7F78">
        <w:rPr>
          <w:spacing w:val="-1"/>
          <w:sz w:val="28"/>
          <w:szCs w:val="28"/>
        </w:rPr>
        <w:t>сознательного</w:t>
      </w:r>
      <w:r w:rsidRPr="00ED7F78">
        <w:rPr>
          <w:spacing w:val="63"/>
          <w:sz w:val="28"/>
          <w:szCs w:val="28"/>
        </w:rPr>
        <w:t xml:space="preserve"> </w:t>
      </w:r>
      <w:r w:rsidRPr="00ED7F78">
        <w:rPr>
          <w:sz w:val="28"/>
          <w:szCs w:val="28"/>
        </w:rPr>
        <w:t>отношения</w:t>
      </w:r>
      <w:r w:rsidRPr="00ED7F78">
        <w:rPr>
          <w:spacing w:val="-3"/>
          <w:sz w:val="28"/>
          <w:szCs w:val="28"/>
        </w:rPr>
        <w:t xml:space="preserve"> </w:t>
      </w:r>
      <w:r w:rsidRPr="00ED7F78">
        <w:rPr>
          <w:sz w:val="28"/>
          <w:szCs w:val="28"/>
        </w:rPr>
        <w:t xml:space="preserve">к </w:t>
      </w:r>
      <w:r w:rsidRPr="00ED7F78">
        <w:rPr>
          <w:spacing w:val="-1"/>
          <w:sz w:val="28"/>
          <w:szCs w:val="28"/>
        </w:rPr>
        <w:t>охране зрения;</w:t>
      </w:r>
    </w:p>
    <w:p w:rsidR="005F4724" w:rsidRPr="00ED7F78" w:rsidRDefault="005F4724" w:rsidP="00783875">
      <w:pPr>
        <w:pStyle w:val="a6"/>
        <w:kinsoku w:val="0"/>
        <w:overflowPunct w:val="0"/>
        <w:ind w:firstLine="0"/>
        <w:jc w:val="both"/>
        <w:rPr>
          <w:spacing w:val="-1"/>
          <w:sz w:val="28"/>
          <w:szCs w:val="28"/>
        </w:rPr>
      </w:pPr>
      <w:r w:rsidRPr="00ED7F78">
        <w:rPr>
          <w:spacing w:val="-1"/>
          <w:sz w:val="28"/>
          <w:szCs w:val="28"/>
        </w:rPr>
        <w:t xml:space="preserve">      организацию</w:t>
      </w:r>
      <w:r w:rsidRPr="00ED7F78">
        <w:rPr>
          <w:spacing w:val="19"/>
          <w:sz w:val="28"/>
          <w:szCs w:val="28"/>
        </w:rPr>
        <w:t xml:space="preserve"> </w:t>
      </w:r>
      <w:r w:rsidRPr="00ED7F78">
        <w:rPr>
          <w:spacing w:val="-1"/>
          <w:sz w:val="28"/>
          <w:szCs w:val="28"/>
        </w:rPr>
        <w:t>психолого-медико-педагогического</w:t>
      </w:r>
      <w:r w:rsidRPr="00ED7F78">
        <w:rPr>
          <w:spacing w:val="21"/>
          <w:sz w:val="28"/>
          <w:szCs w:val="28"/>
        </w:rPr>
        <w:t xml:space="preserve"> </w:t>
      </w:r>
      <w:r w:rsidRPr="00ED7F78">
        <w:rPr>
          <w:spacing w:val="-1"/>
          <w:sz w:val="28"/>
          <w:szCs w:val="28"/>
        </w:rPr>
        <w:t>сопровождения</w:t>
      </w:r>
      <w:r w:rsidRPr="00ED7F78">
        <w:rPr>
          <w:spacing w:val="21"/>
          <w:sz w:val="28"/>
          <w:szCs w:val="28"/>
        </w:rPr>
        <w:t xml:space="preserve"> </w:t>
      </w:r>
      <w:r w:rsidRPr="00ED7F78">
        <w:rPr>
          <w:spacing w:val="-1"/>
          <w:sz w:val="28"/>
          <w:szCs w:val="28"/>
        </w:rPr>
        <w:t>обучающегося</w:t>
      </w:r>
      <w:r w:rsidRPr="00ED7F78">
        <w:rPr>
          <w:spacing w:val="21"/>
          <w:sz w:val="28"/>
          <w:szCs w:val="28"/>
        </w:rPr>
        <w:t xml:space="preserve"> </w:t>
      </w:r>
      <w:r w:rsidRPr="00ED7F78">
        <w:rPr>
          <w:sz w:val="28"/>
          <w:szCs w:val="28"/>
        </w:rPr>
        <w:t>с</w:t>
      </w:r>
      <w:r w:rsidRPr="00ED7F78">
        <w:rPr>
          <w:spacing w:val="20"/>
          <w:sz w:val="28"/>
          <w:szCs w:val="28"/>
        </w:rPr>
        <w:t xml:space="preserve"> </w:t>
      </w:r>
      <w:r w:rsidRPr="00ED7F78">
        <w:rPr>
          <w:spacing w:val="-1"/>
          <w:sz w:val="28"/>
          <w:szCs w:val="28"/>
        </w:rPr>
        <w:t>нарушенным</w:t>
      </w:r>
      <w:r w:rsidRPr="00ED7F78">
        <w:rPr>
          <w:spacing w:val="-2"/>
          <w:sz w:val="28"/>
          <w:szCs w:val="28"/>
        </w:rPr>
        <w:t xml:space="preserve"> </w:t>
      </w:r>
      <w:r w:rsidRPr="00ED7F78">
        <w:rPr>
          <w:spacing w:val="-1"/>
          <w:sz w:val="28"/>
          <w:szCs w:val="28"/>
        </w:rPr>
        <w:t xml:space="preserve">зрением </w:t>
      </w:r>
      <w:r w:rsidRPr="00ED7F78">
        <w:rPr>
          <w:sz w:val="28"/>
          <w:szCs w:val="28"/>
        </w:rPr>
        <w:t>в</w:t>
      </w:r>
      <w:r w:rsidRPr="00ED7F78">
        <w:rPr>
          <w:spacing w:val="1"/>
          <w:sz w:val="28"/>
          <w:szCs w:val="28"/>
        </w:rPr>
        <w:t xml:space="preserve"> </w:t>
      </w:r>
      <w:r w:rsidRPr="00ED7F78">
        <w:rPr>
          <w:spacing w:val="-1"/>
          <w:sz w:val="28"/>
          <w:szCs w:val="28"/>
        </w:rPr>
        <w:t>учебном процессе.</w:t>
      </w:r>
    </w:p>
    <w:p w:rsidR="005F4724" w:rsidRPr="00ED7F78" w:rsidRDefault="005F4724" w:rsidP="00783875">
      <w:pPr>
        <w:pStyle w:val="a6"/>
        <w:kinsoku w:val="0"/>
        <w:overflowPunct w:val="0"/>
        <w:ind w:firstLine="0"/>
        <w:jc w:val="both"/>
        <w:rPr>
          <w:spacing w:val="-1"/>
          <w:sz w:val="28"/>
          <w:szCs w:val="28"/>
        </w:rPr>
      </w:pPr>
      <w:r w:rsidRPr="00ED7F78">
        <w:rPr>
          <w:spacing w:val="-1"/>
          <w:sz w:val="28"/>
          <w:szCs w:val="28"/>
        </w:rPr>
        <w:t xml:space="preserve">     </w:t>
      </w:r>
      <w:r w:rsidRPr="00ED7F78">
        <w:rPr>
          <w:i/>
          <w:iCs/>
          <w:spacing w:val="-1"/>
          <w:sz w:val="28"/>
          <w:szCs w:val="28"/>
        </w:rPr>
        <w:t>Работа</w:t>
      </w:r>
      <w:r w:rsidRPr="00ED7F78">
        <w:rPr>
          <w:i/>
          <w:iCs/>
          <w:sz w:val="28"/>
          <w:szCs w:val="28"/>
        </w:rPr>
        <w:t xml:space="preserve"> с</w:t>
      </w:r>
      <w:r w:rsidRPr="00ED7F78">
        <w:rPr>
          <w:i/>
          <w:iCs/>
          <w:spacing w:val="-2"/>
          <w:sz w:val="28"/>
          <w:szCs w:val="28"/>
        </w:rPr>
        <w:t xml:space="preserve"> </w:t>
      </w:r>
      <w:r w:rsidRPr="00ED7F78">
        <w:rPr>
          <w:i/>
          <w:iCs/>
          <w:spacing w:val="-1"/>
          <w:sz w:val="28"/>
          <w:szCs w:val="28"/>
        </w:rPr>
        <w:t>родителями</w:t>
      </w:r>
      <w:r w:rsidRPr="00ED7F78">
        <w:rPr>
          <w:i/>
          <w:iCs/>
          <w:spacing w:val="2"/>
          <w:sz w:val="28"/>
          <w:szCs w:val="28"/>
        </w:rPr>
        <w:t xml:space="preserve"> </w:t>
      </w:r>
      <w:r w:rsidRPr="00ED7F78">
        <w:rPr>
          <w:i/>
          <w:iCs/>
          <w:sz w:val="28"/>
          <w:szCs w:val="28"/>
        </w:rPr>
        <w:t xml:space="preserve">(законными </w:t>
      </w:r>
      <w:r w:rsidRPr="00ED7F78">
        <w:rPr>
          <w:i/>
          <w:iCs/>
          <w:spacing w:val="-1"/>
          <w:sz w:val="28"/>
          <w:szCs w:val="28"/>
        </w:rPr>
        <w:t xml:space="preserve">представителями) </w:t>
      </w:r>
      <w:r w:rsidRPr="00ED7F78">
        <w:rPr>
          <w:spacing w:val="-1"/>
          <w:sz w:val="28"/>
          <w:szCs w:val="28"/>
        </w:rPr>
        <w:t>включает:</w:t>
      </w:r>
    </w:p>
    <w:p w:rsidR="005F4724" w:rsidRPr="00ED7F78" w:rsidRDefault="005F4724" w:rsidP="00783875">
      <w:pPr>
        <w:pStyle w:val="a6"/>
        <w:kinsoku w:val="0"/>
        <w:overflowPunct w:val="0"/>
        <w:ind w:firstLine="0"/>
        <w:jc w:val="both"/>
        <w:rPr>
          <w:spacing w:val="-1"/>
          <w:sz w:val="28"/>
          <w:szCs w:val="28"/>
        </w:rPr>
      </w:pPr>
      <w:r w:rsidRPr="00ED7F78">
        <w:rPr>
          <w:i/>
          <w:iCs/>
          <w:spacing w:val="-1"/>
          <w:sz w:val="28"/>
          <w:szCs w:val="28"/>
        </w:rPr>
        <w:t xml:space="preserve">    </w:t>
      </w:r>
      <w:r w:rsidRPr="00ED7F78">
        <w:rPr>
          <w:spacing w:val="-1"/>
          <w:sz w:val="28"/>
          <w:szCs w:val="28"/>
        </w:rPr>
        <w:t>повышение</w:t>
      </w:r>
      <w:r w:rsidRPr="00ED7F78">
        <w:rPr>
          <w:spacing w:val="51"/>
          <w:sz w:val="28"/>
          <w:szCs w:val="28"/>
        </w:rPr>
        <w:t xml:space="preserve"> </w:t>
      </w:r>
      <w:r w:rsidRPr="00ED7F78">
        <w:rPr>
          <w:spacing w:val="-1"/>
          <w:sz w:val="28"/>
          <w:szCs w:val="28"/>
        </w:rPr>
        <w:t>педагогической</w:t>
      </w:r>
      <w:r w:rsidRPr="00ED7F78">
        <w:rPr>
          <w:spacing w:val="53"/>
          <w:sz w:val="28"/>
          <w:szCs w:val="28"/>
        </w:rPr>
        <w:t xml:space="preserve"> </w:t>
      </w:r>
      <w:r w:rsidRPr="00ED7F78">
        <w:rPr>
          <w:spacing w:val="-1"/>
          <w:sz w:val="28"/>
          <w:szCs w:val="28"/>
        </w:rPr>
        <w:t>компетентности</w:t>
      </w:r>
      <w:r w:rsidRPr="00ED7F78">
        <w:rPr>
          <w:spacing w:val="51"/>
          <w:sz w:val="28"/>
          <w:szCs w:val="28"/>
        </w:rPr>
        <w:t xml:space="preserve"> </w:t>
      </w:r>
      <w:r w:rsidRPr="00ED7F78">
        <w:rPr>
          <w:sz w:val="28"/>
          <w:szCs w:val="28"/>
        </w:rPr>
        <w:t>родителей</w:t>
      </w:r>
      <w:r w:rsidRPr="00ED7F78">
        <w:rPr>
          <w:spacing w:val="53"/>
          <w:sz w:val="28"/>
          <w:szCs w:val="28"/>
        </w:rPr>
        <w:t xml:space="preserve"> </w:t>
      </w:r>
      <w:r w:rsidRPr="00ED7F78">
        <w:rPr>
          <w:spacing w:val="-1"/>
          <w:sz w:val="28"/>
          <w:szCs w:val="28"/>
        </w:rPr>
        <w:t>(законных</w:t>
      </w:r>
      <w:r w:rsidRPr="00ED7F78">
        <w:rPr>
          <w:spacing w:val="50"/>
          <w:sz w:val="28"/>
          <w:szCs w:val="28"/>
        </w:rPr>
        <w:t xml:space="preserve"> </w:t>
      </w:r>
      <w:r w:rsidRPr="00ED7F78">
        <w:rPr>
          <w:spacing w:val="-1"/>
          <w:sz w:val="28"/>
          <w:szCs w:val="28"/>
        </w:rPr>
        <w:t>представителей)</w:t>
      </w:r>
      <w:r w:rsidRPr="00ED7F78">
        <w:rPr>
          <w:spacing w:val="51"/>
          <w:sz w:val="28"/>
          <w:szCs w:val="28"/>
        </w:rPr>
        <w:t xml:space="preserve"> </w:t>
      </w:r>
      <w:r w:rsidRPr="00ED7F78">
        <w:rPr>
          <w:sz w:val="28"/>
          <w:szCs w:val="28"/>
        </w:rPr>
        <w:t>по</w:t>
      </w:r>
      <w:r w:rsidRPr="00ED7F78">
        <w:rPr>
          <w:spacing w:val="77"/>
          <w:sz w:val="28"/>
          <w:szCs w:val="28"/>
        </w:rPr>
        <w:t xml:space="preserve"> </w:t>
      </w:r>
      <w:r w:rsidRPr="00ED7F78">
        <w:rPr>
          <w:spacing w:val="-1"/>
          <w:sz w:val="28"/>
          <w:szCs w:val="28"/>
        </w:rPr>
        <w:t>вопросам</w:t>
      </w:r>
      <w:r w:rsidRPr="00ED7F78">
        <w:rPr>
          <w:spacing w:val="25"/>
          <w:sz w:val="28"/>
          <w:szCs w:val="28"/>
        </w:rPr>
        <w:t xml:space="preserve"> </w:t>
      </w:r>
      <w:r w:rsidRPr="00ED7F78">
        <w:rPr>
          <w:spacing w:val="-1"/>
          <w:sz w:val="28"/>
          <w:szCs w:val="28"/>
        </w:rPr>
        <w:t>включения</w:t>
      </w:r>
      <w:r w:rsidRPr="00ED7F78">
        <w:rPr>
          <w:spacing w:val="26"/>
          <w:sz w:val="28"/>
          <w:szCs w:val="28"/>
        </w:rPr>
        <w:t xml:space="preserve"> </w:t>
      </w:r>
      <w:r w:rsidRPr="00ED7F78">
        <w:rPr>
          <w:spacing w:val="-1"/>
          <w:sz w:val="28"/>
          <w:szCs w:val="28"/>
        </w:rPr>
        <w:t>слабовидящего</w:t>
      </w:r>
      <w:r w:rsidRPr="00ED7F78">
        <w:rPr>
          <w:spacing w:val="28"/>
          <w:sz w:val="28"/>
          <w:szCs w:val="28"/>
        </w:rPr>
        <w:t xml:space="preserve"> </w:t>
      </w:r>
      <w:r w:rsidRPr="00ED7F78">
        <w:rPr>
          <w:spacing w:val="-1"/>
          <w:sz w:val="28"/>
          <w:szCs w:val="28"/>
        </w:rPr>
        <w:t>обучающегося</w:t>
      </w:r>
      <w:r w:rsidRPr="00ED7F78">
        <w:rPr>
          <w:spacing w:val="26"/>
          <w:sz w:val="28"/>
          <w:szCs w:val="28"/>
        </w:rPr>
        <w:t xml:space="preserve"> </w:t>
      </w:r>
      <w:r w:rsidRPr="00ED7F78">
        <w:rPr>
          <w:sz w:val="28"/>
          <w:szCs w:val="28"/>
        </w:rPr>
        <w:t>с</w:t>
      </w:r>
      <w:r w:rsidRPr="00ED7F78">
        <w:rPr>
          <w:spacing w:val="25"/>
          <w:sz w:val="28"/>
          <w:szCs w:val="28"/>
        </w:rPr>
        <w:t xml:space="preserve"> </w:t>
      </w:r>
      <w:r w:rsidRPr="00ED7F78">
        <w:rPr>
          <w:spacing w:val="-1"/>
          <w:sz w:val="28"/>
          <w:szCs w:val="28"/>
        </w:rPr>
        <w:t>легкой</w:t>
      </w:r>
      <w:r w:rsidRPr="00ED7F78">
        <w:rPr>
          <w:spacing w:val="29"/>
          <w:sz w:val="28"/>
          <w:szCs w:val="28"/>
        </w:rPr>
        <w:t xml:space="preserve"> </w:t>
      </w:r>
      <w:r w:rsidRPr="00ED7F78">
        <w:rPr>
          <w:spacing w:val="-1"/>
          <w:sz w:val="28"/>
          <w:szCs w:val="28"/>
        </w:rPr>
        <w:t>умственной</w:t>
      </w:r>
      <w:r w:rsidRPr="00ED7F78">
        <w:rPr>
          <w:spacing w:val="27"/>
          <w:sz w:val="28"/>
          <w:szCs w:val="28"/>
        </w:rPr>
        <w:t xml:space="preserve"> </w:t>
      </w:r>
      <w:r w:rsidRPr="00ED7F78">
        <w:rPr>
          <w:spacing w:val="-1"/>
          <w:sz w:val="28"/>
          <w:szCs w:val="28"/>
        </w:rPr>
        <w:t>отсталостью</w:t>
      </w:r>
      <w:r w:rsidRPr="00ED7F78">
        <w:rPr>
          <w:spacing w:val="26"/>
          <w:sz w:val="28"/>
          <w:szCs w:val="28"/>
        </w:rPr>
        <w:t xml:space="preserve"> </w:t>
      </w:r>
      <w:r w:rsidRPr="00ED7F78">
        <w:rPr>
          <w:sz w:val="28"/>
          <w:szCs w:val="28"/>
        </w:rPr>
        <w:t>(интел</w:t>
      </w:r>
      <w:r w:rsidRPr="00ED7F78">
        <w:rPr>
          <w:spacing w:val="-1"/>
          <w:sz w:val="28"/>
          <w:szCs w:val="28"/>
        </w:rPr>
        <w:t>лектуальными</w:t>
      </w:r>
      <w:r w:rsidRPr="00ED7F78">
        <w:rPr>
          <w:spacing w:val="7"/>
          <w:sz w:val="28"/>
          <w:szCs w:val="28"/>
        </w:rPr>
        <w:t xml:space="preserve"> </w:t>
      </w:r>
      <w:r w:rsidRPr="00ED7F78">
        <w:rPr>
          <w:spacing w:val="-1"/>
          <w:sz w:val="28"/>
          <w:szCs w:val="28"/>
        </w:rPr>
        <w:t>нарушениями)</w:t>
      </w:r>
      <w:r w:rsidRPr="00ED7F78">
        <w:rPr>
          <w:spacing w:val="6"/>
          <w:sz w:val="28"/>
          <w:szCs w:val="28"/>
        </w:rPr>
        <w:t xml:space="preserve"> </w:t>
      </w:r>
      <w:r w:rsidRPr="00ED7F78">
        <w:rPr>
          <w:sz w:val="28"/>
          <w:szCs w:val="28"/>
        </w:rPr>
        <w:t>в</w:t>
      </w:r>
      <w:r w:rsidRPr="00ED7F78">
        <w:rPr>
          <w:spacing w:val="6"/>
          <w:sz w:val="28"/>
          <w:szCs w:val="28"/>
        </w:rPr>
        <w:t xml:space="preserve"> </w:t>
      </w:r>
      <w:r w:rsidRPr="00ED7F78">
        <w:rPr>
          <w:spacing w:val="-1"/>
          <w:sz w:val="28"/>
          <w:szCs w:val="28"/>
        </w:rPr>
        <w:t>чувственно-практическое</w:t>
      </w:r>
      <w:r w:rsidRPr="00ED7F78">
        <w:rPr>
          <w:spacing w:val="6"/>
          <w:sz w:val="28"/>
          <w:szCs w:val="28"/>
        </w:rPr>
        <w:t xml:space="preserve"> </w:t>
      </w:r>
      <w:r w:rsidRPr="00ED7F78">
        <w:rPr>
          <w:spacing w:val="-1"/>
          <w:sz w:val="28"/>
          <w:szCs w:val="28"/>
        </w:rPr>
        <w:t>взаимодействие</w:t>
      </w:r>
      <w:r w:rsidRPr="00ED7F78">
        <w:rPr>
          <w:spacing w:val="6"/>
          <w:sz w:val="28"/>
          <w:szCs w:val="28"/>
        </w:rPr>
        <w:t xml:space="preserve"> </w:t>
      </w:r>
      <w:r w:rsidRPr="00ED7F78">
        <w:rPr>
          <w:sz w:val="28"/>
          <w:szCs w:val="28"/>
        </w:rPr>
        <w:t>с</w:t>
      </w:r>
      <w:r w:rsidRPr="00ED7F78">
        <w:rPr>
          <w:spacing w:val="6"/>
          <w:sz w:val="28"/>
          <w:szCs w:val="28"/>
        </w:rPr>
        <w:t xml:space="preserve"> </w:t>
      </w:r>
      <w:r w:rsidRPr="00ED7F78">
        <w:rPr>
          <w:spacing w:val="-1"/>
          <w:sz w:val="28"/>
          <w:szCs w:val="28"/>
        </w:rPr>
        <w:t>окружающим</w:t>
      </w:r>
      <w:r w:rsidRPr="00ED7F78">
        <w:rPr>
          <w:spacing w:val="6"/>
          <w:sz w:val="28"/>
          <w:szCs w:val="28"/>
        </w:rPr>
        <w:t xml:space="preserve"> </w:t>
      </w:r>
      <w:r w:rsidRPr="00ED7F78">
        <w:rPr>
          <w:spacing w:val="1"/>
          <w:sz w:val="28"/>
          <w:szCs w:val="28"/>
        </w:rPr>
        <w:t>соци</w:t>
      </w:r>
      <w:r w:rsidRPr="00ED7F78">
        <w:rPr>
          <w:spacing w:val="-1"/>
          <w:sz w:val="28"/>
          <w:szCs w:val="28"/>
        </w:rPr>
        <w:t>умом,</w:t>
      </w:r>
      <w:r w:rsidRPr="00ED7F78">
        <w:rPr>
          <w:sz w:val="28"/>
          <w:szCs w:val="28"/>
        </w:rPr>
        <w:t xml:space="preserve"> природной </w:t>
      </w:r>
      <w:r w:rsidRPr="00ED7F78">
        <w:rPr>
          <w:spacing w:val="-1"/>
          <w:sz w:val="28"/>
          <w:szCs w:val="28"/>
        </w:rPr>
        <w:t>средой;</w:t>
      </w:r>
    </w:p>
    <w:p w:rsidR="005F4724" w:rsidRPr="00ED7F78" w:rsidRDefault="005F4724" w:rsidP="00783875">
      <w:pPr>
        <w:pStyle w:val="a6"/>
        <w:kinsoku w:val="0"/>
        <w:overflowPunct w:val="0"/>
        <w:ind w:firstLine="0"/>
        <w:jc w:val="both"/>
        <w:rPr>
          <w:sz w:val="28"/>
          <w:szCs w:val="28"/>
        </w:rPr>
      </w:pPr>
      <w:r w:rsidRPr="00ED7F78">
        <w:rPr>
          <w:spacing w:val="-1"/>
          <w:sz w:val="28"/>
          <w:szCs w:val="28"/>
        </w:rPr>
        <w:t xml:space="preserve">     повышение</w:t>
      </w:r>
      <w:r w:rsidRPr="00ED7F78">
        <w:rPr>
          <w:spacing w:val="51"/>
          <w:sz w:val="28"/>
          <w:szCs w:val="28"/>
        </w:rPr>
        <w:t xml:space="preserve"> </w:t>
      </w:r>
      <w:r w:rsidRPr="00ED7F78">
        <w:rPr>
          <w:spacing w:val="-1"/>
          <w:sz w:val="28"/>
          <w:szCs w:val="28"/>
        </w:rPr>
        <w:t>педагогической</w:t>
      </w:r>
      <w:r w:rsidRPr="00ED7F78">
        <w:rPr>
          <w:spacing w:val="53"/>
          <w:sz w:val="28"/>
          <w:szCs w:val="28"/>
        </w:rPr>
        <w:t xml:space="preserve"> </w:t>
      </w:r>
      <w:r w:rsidRPr="00ED7F78">
        <w:rPr>
          <w:spacing w:val="-1"/>
          <w:sz w:val="28"/>
          <w:szCs w:val="28"/>
        </w:rPr>
        <w:t>компетентности</w:t>
      </w:r>
      <w:r w:rsidRPr="00ED7F78">
        <w:rPr>
          <w:spacing w:val="51"/>
          <w:sz w:val="28"/>
          <w:szCs w:val="28"/>
        </w:rPr>
        <w:t xml:space="preserve"> </w:t>
      </w:r>
      <w:r w:rsidRPr="00ED7F78">
        <w:rPr>
          <w:sz w:val="28"/>
          <w:szCs w:val="28"/>
        </w:rPr>
        <w:t>родителей</w:t>
      </w:r>
      <w:r w:rsidRPr="00ED7F78">
        <w:rPr>
          <w:spacing w:val="53"/>
          <w:sz w:val="28"/>
          <w:szCs w:val="28"/>
        </w:rPr>
        <w:t xml:space="preserve"> </w:t>
      </w:r>
      <w:r w:rsidRPr="00ED7F78">
        <w:rPr>
          <w:spacing w:val="-1"/>
          <w:sz w:val="28"/>
          <w:szCs w:val="28"/>
        </w:rPr>
        <w:t>(законных</w:t>
      </w:r>
      <w:r w:rsidRPr="00ED7F78">
        <w:rPr>
          <w:spacing w:val="50"/>
          <w:sz w:val="28"/>
          <w:szCs w:val="28"/>
        </w:rPr>
        <w:t xml:space="preserve"> </w:t>
      </w:r>
      <w:r w:rsidRPr="00ED7F78">
        <w:rPr>
          <w:spacing w:val="-1"/>
          <w:sz w:val="28"/>
          <w:szCs w:val="28"/>
        </w:rPr>
        <w:t>представителей)</w:t>
      </w:r>
      <w:r w:rsidRPr="00ED7F78">
        <w:rPr>
          <w:spacing w:val="51"/>
          <w:sz w:val="28"/>
          <w:szCs w:val="28"/>
        </w:rPr>
        <w:t xml:space="preserve"> </w:t>
      </w:r>
      <w:r w:rsidRPr="00ED7F78">
        <w:rPr>
          <w:sz w:val="28"/>
          <w:szCs w:val="28"/>
        </w:rPr>
        <w:t>по</w:t>
      </w:r>
      <w:r w:rsidRPr="00ED7F78">
        <w:rPr>
          <w:spacing w:val="77"/>
          <w:sz w:val="28"/>
          <w:szCs w:val="28"/>
        </w:rPr>
        <w:t xml:space="preserve"> </w:t>
      </w:r>
      <w:r w:rsidRPr="00ED7F78">
        <w:rPr>
          <w:spacing w:val="-1"/>
          <w:sz w:val="28"/>
          <w:szCs w:val="28"/>
        </w:rPr>
        <w:t>вопросам</w:t>
      </w:r>
      <w:r w:rsidRPr="00ED7F78">
        <w:rPr>
          <w:spacing w:val="20"/>
          <w:sz w:val="28"/>
          <w:szCs w:val="28"/>
        </w:rPr>
        <w:t xml:space="preserve"> </w:t>
      </w:r>
      <w:r w:rsidRPr="00ED7F78">
        <w:rPr>
          <w:spacing w:val="-1"/>
          <w:sz w:val="28"/>
          <w:szCs w:val="28"/>
        </w:rPr>
        <w:t>поддержания</w:t>
      </w:r>
      <w:r w:rsidRPr="00ED7F78">
        <w:rPr>
          <w:spacing w:val="21"/>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укрепления</w:t>
      </w:r>
      <w:r w:rsidRPr="00ED7F78">
        <w:rPr>
          <w:spacing w:val="21"/>
          <w:sz w:val="28"/>
          <w:szCs w:val="28"/>
        </w:rPr>
        <w:t xml:space="preserve"> </w:t>
      </w:r>
      <w:r w:rsidRPr="00ED7F78">
        <w:rPr>
          <w:sz w:val="28"/>
          <w:szCs w:val="28"/>
        </w:rPr>
        <w:t>здоровья</w:t>
      </w:r>
      <w:r w:rsidRPr="00ED7F78">
        <w:rPr>
          <w:spacing w:val="21"/>
          <w:sz w:val="28"/>
          <w:szCs w:val="28"/>
        </w:rPr>
        <w:t xml:space="preserve"> </w:t>
      </w:r>
      <w:r w:rsidRPr="00ED7F78">
        <w:rPr>
          <w:spacing w:val="-1"/>
          <w:sz w:val="28"/>
          <w:szCs w:val="28"/>
        </w:rPr>
        <w:t>обучающегося,</w:t>
      </w:r>
      <w:r w:rsidRPr="00ED7F78">
        <w:rPr>
          <w:spacing w:val="21"/>
          <w:sz w:val="28"/>
          <w:szCs w:val="28"/>
        </w:rPr>
        <w:t xml:space="preserve"> </w:t>
      </w:r>
      <w:r w:rsidRPr="00ED7F78">
        <w:rPr>
          <w:sz w:val="28"/>
          <w:szCs w:val="28"/>
        </w:rPr>
        <w:t>в</w:t>
      </w:r>
      <w:r w:rsidRPr="00ED7F78">
        <w:rPr>
          <w:spacing w:val="20"/>
          <w:sz w:val="28"/>
          <w:szCs w:val="28"/>
        </w:rPr>
        <w:t xml:space="preserve"> </w:t>
      </w:r>
      <w:r w:rsidRPr="00ED7F78">
        <w:rPr>
          <w:sz w:val="28"/>
          <w:szCs w:val="28"/>
        </w:rPr>
        <w:t>том</w:t>
      </w:r>
      <w:r w:rsidRPr="00ED7F78">
        <w:rPr>
          <w:spacing w:val="23"/>
          <w:sz w:val="28"/>
          <w:szCs w:val="28"/>
        </w:rPr>
        <w:t xml:space="preserve"> </w:t>
      </w:r>
      <w:r w:rsidRPr="00ED7F78">
        <w:rPr>
          <w:spacing w:val="-1"/>
          <w:sz w:val="28"/>
          <w:szCs w:val="28"/>
        </w:rPr>
        <w:t>числе</w:t>
      </w:r>
      <w:r w:rsidRPr="00ED7F78">
        <w:rPr>
          <w:spacing w:val="20"/>
          <w:sz w:val="28"/>
          <w:szCs w:val="28"/>
        </w:rPr>
        <w:t xml:space="preserve"> </w:t>
      </w:r>
      <w:r w:rsidRPr="00ED7F78">
        <w:rPr>
          <w:sz w:val="28"/>
          <w:szCs w:val="28"/>
        </w:rPr>
        <w:t>охраны</w:t>
      </w:r>
      <w:r w:rsidRPr="00ED7F78">
        <w:rPr>
          <w:spacing w:val="20"/>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развития</w:t>
      </w:r>
      <w:r w:rsidRPr="00ED7F78">
        <w:rPr>
          <w:spacing w:val="65"/>
          <w:sz w:val="28"/>
          <w:szCs w:val="28"/>
        </w:rPr>
        <w:t xml:space="preserve"> </w:t>
      </w:r>
      <w:r w:rsidRPr="00ED7F78">
        <w:rPr>
          <w:spacing w:val="-1"/>
          <w:sz w:val="28"/>
          <w:szCs w:val="28"/>
        </w:rPr>
        <w:t>нарушенного</w:t>
      </w:r>
      <w:r w:rsidRPr="00ED7F78">
        <w:rPr>
          <w:sz w:val="28"/>
          <w:szCs w:val="28"/>
        </w:rPr>
        <w:t xml:space="preserve"> </w:t>
      </w:r>
      <w:r w:rsidRPr="00ED7F78">
        <w:rPr>
          <w:spacing w:val="-1"/>
          <w:sz w:val="28"/>
          <w:szCs w:val="28"/>
        </w:rPr>
        <w:t>зрения,</w:t>
      </w:r>
      <w:r w:rsidRPr="00ED7F78">
        <w:rPr>
          <w:sz w:val="28"/>
          <w:szCs w:val="28"/>
        </w:rPr>
        <w:t xml:space="preserve"> </w:t>
      </w:r>
      <w:r w:rsidRPr="00ED7F78">
        <w:rPr>
          <w:spacing w:val="-1"/>
          <w:sz w:val="28"/>
          <w:szCs w:val="28"/>
        </w:rPr>
        <w:t>коррекции</w:t>
      </w:r>
      <w:r w:rsidRPr="00ED7F78">
        <w:rPr>
          <w:sz w:val="28"/>
          <w:szCs w:val="28"/>
        </w:rPr>
        <w:t xml:space="preserve"> </w:t>
      </w:r>
      <w:r w:rsidRPr="00ED7F78">
        <w:rPr>
          <w:spacing w:val="-1"/>
          <w:sz w:val="28"/>
          <w:szCs w:val="28"/>
        </w:rPr>
        <w:t>его</w:t>
      </w:r>
      <w:r w:rsidRPr="00ED7F78">
        <w:rPr>
          <w:sz w:val="28"/>
          <w:szCs w:val="28"/>
        </w:rPr>
        <w:t xml:space="preserve"> </w:t>
      </w:r>
      <w:r w:rsidRPr="00ED7F78">
        <w:rPr>
          <w:spacing w:val="-1"/>
          <w:sz w:val="28"/>
          <w:szCs w:val="28"/>
        </w:rPr>
        <w:t>физического</w:t>
      </w:r>
      <w:r w:rsidRPr="00ED7F78">
        <w:rPr>
          <w:sz w:val="28"/>
          <w:szCs w:val="28"/>
        </w:rPr>
        <w:t xml:space="preserve"> развития;</w:t>
      </w:r>
    </w:p>
    <w:p w:rsidR="005F4724" w:rsidRPr="00ED7F78" w:rsidRDefault="005F4724" w:rsidP="00783875">
      <w:pPr>
        <w:pStyle w:val="a6"/>
        <w:kinsoku w:val="0"/>
        <w:overflowPunct w:val="0"/>
        <w:ind w:firstLine="0"/>
        <w:jc w:val="both"/>
        <w:rPr>
          <w:sz w:val="28"/>
          <w:szCs w:val="28"/>
        </w:rPr>
      </w:pPr>
      <w:r w:rsidRPr="00ED7F78">
        <w:rPr>
          <w:sz w:val="28"/>
          <w:szCs w:val="28"/>
        </w:rPr>
        <w:t xml:space="preserve">      </w:t>
      </w:r>
      <w:r w:rsidRPr="00ED7F78">
        <w:rPr>
          <w:spacing w:val="-1"/>
          <w:sz w:val="28"/>
          <w:szCs w:val="28"/>
        </w:rPr>
        <w:t>организацию</w:t>
      </w:r>
      <w:r w:rsidRPr="00ED7F78">
        <w:rPr>
          <w:spacing w:val="29"/>
          <w:sz w:val="28"/>
          <w:szCs w:val="28"/>
        </w:rPr>
        <w:t xml:space="preserve"> </w:t>
      </w:r>
      <w:r w:rsidRPr="00ED7F78">
        <w:rPr>
          <w:spacing w:val="-1"/>
          <w:sz w:val="28"/>
          <w:szCs w:val="28"/>
        </w:rPr>
        <w:t>совместной</w:t>
      </w:r>
      <w:r w:rsidRPr="00ED7F78">
        <w:rPr>
          <w:spacing w:val="29"/>
          <w:sz w:val="28"/>
          <w:szCs w:val="28"/>
        </w:rPr>
        <w:t xml:space="preserve"> </w:t>
      </w:r>
      <w:r w:rsidRPr="00ED7F78">
        <w:rPr>
          <w:spacing w:val="-1"/>
          <w:sz w:val="28"/>
          <w:szCs w:val="28"/>
        </w:rPr>
        <w:t>работы</w:t>
      </w:r>
      <w:r w:rsidRPr="00ED7F78">
        <w:rPr>
          <w:spacing w:val="28"/>
          <w:sz w:val="28"/>
          <w:szCs w:val="28"/>
        </w:rPr>
        <w:t xml:space="preserve"> </w:t>
      </w:r>
      <w:r w:rsidRPr="00ED7F78">
        <w:rPr>
          <w:spacing w:val="-1"/>
          <w:sz w:val="28"/>
          <w:szCs w:val="28"/>
        </w:rPr>
        <w:t>педагогов</w:t>
      </w:r>
      <w:r w:rsidRPr="00ED7F78">
        <w:rPr>
          <w:spacing w:val="28"/>
          <w:sz w:val="28"/>
          <w:szCs w:val="28"/>
        </w:rPr>
        <w:t xml:space="preserve"> </w:t>
      </w:r>
      <w:r w:rsidRPr="00ED7F78">
        <w:rPr>
          <w:sz w:val="28"/>
          <w:szCs w:val="28"/>
        </w:rPr>
        <w:t>и</w:t>
      </w:r>
      <w:r w:rsidRPr="00ED7F78">
        <w:rPr>
          <w:spacing w:val="27"/>
          <w:sz w:val="28"/>
          <w:szCs w:val="28"/>
        </w:rPr>
        <w:t xml:space="preserve"> </w:t>
      </w:r>
      <w:r w:rsidRPr="00ED7F78">
        <w:rPr>
          <w:sz w:val="28"/>
          <w:szCs w:val="28"/>
        </w:rPr>
        <w:t>родителей</w:t>
      </w:r>
      <w:r w:rsidRPr="00ED7F78">
        <w:rPr>
          <w:spacing w:val="29"/>
          <w:sz w:val="28"/>
          <w:szCs w:val="28"/>
        </w:rPr>
        <w:t xml:space="preserve"> </w:t>
      </w:r>
      <w:r w:rsidRPr="00ED7F78">
        <w:rPr>
          <w:spacing w:val="-1"/>
          <w:sz w:val="28"/>
          <w:szCs w:val="28"/>
        </w:rPr>
        <w:t>(законных</w:t>
      </w:r>
      <w:r w:rsidRPr="00ED7F78">
        <w:rPr>
          <w:spacing w:val="28"/>
          <w:sz w:val="28"/>
          <w:szCs w:val="28"/>
        </w:rPr>
        <w:t xml:space="preserve"> </w:t>
      </w:r>
      <w:r w:rsidRPr="00ED7F78">
        <w:rPr>
          <w:spacing w:val="-1"/>
          <w:sz w:val="28"/>
          <w:szCs w:val="28"/>
        </w:rPr>
        <w:t>представителей)</w:t>
      </w:r>
      <w:r w:rsidRPr="00ED7F78">
        <w:rPr>
          <w:spacing w:val="27"/>
          <w:sz w:val="28"/>
          <w:szCs w:val="28"/>
        </w:rPr>
        <w:t xml:space="preserve"> </w:t>
      </w:r>
      <w:r w:rsidRPr="00ED7F78">
        <w:rPr>
          <w:sz w:val="28"/>
          <w:szCs w:val="28"/>
        </w:rPr>
        <w:t>по</w:t>
      </w:r>
      <w:r w:rsidRPr="00ED7F78">
        <w:rPr>
          <w:spacing w:val="83"/>
          <w:sz w:val="28"/>
          <w:szCs w:val="28"/>
        </w:rPr>
        <w:t xml:space="preserve"> </w:t>
      </w:r>
      <w:r w:rsidRPr="00ED7F78">
        <w:rPr>
          <w:spacing w:val="-1"/>
          <w:sz w:val="28"/>
          <w:szCs w:val="28"/>
        </w:rPr>
        <w:t>проведению</w:t>
      </w:r>
      <w:r w:rsidRPr="00ED7F78">
        <w:rPr>
          <w:spacing w:val="7"/>
          <w:sz w:val="28"/>
          <w:szCs w:val="28"/>
        </w:rPr>
        <w:t xml:space="preserve"> </w:t>
      </w:r>
      <w:r w:rsidRPr="00ED7F78">
        <w:rPr>
          <w:spacing w:val="-1"/>
          <w:sz w:val="28"/>
          <w:szCs w:val="28"/>
        </w:rPr>
        <w:t>спортивных</w:t>
      </w:r>
      <w:r w:rsidRPr="00ED7F78">
        <w:rPr>
          <w:spacing w:val="8"/>
          <w:sz w:val="28"/>
          <w:szCs w:val="28"/>
        </w:rPr>
        <w:t xml:space="preserve"> </w:t>
      </w:r>
      <w:r w:rsidRPr="00ED7F78">
        <w:rPr>
          <w:spacing w:val="-1"/>
          <w:sz w:val="28"/>
          <w:szCs w:val="28"/>
        </w:rPr>
        <w:t>соревнований,</w:t>
      </w:r>
      <w:r w:rsidRPr="00ED7F78">
        <w:rPr>
          <w:spacing w:val="6"/>
          <w:sz w:val="28"/>
          <w:szCs w:val="28"/>
        </w:rPr>
        <w:t xml:space="preserve"> </w:t>
      </w:r>
      <w:r w:rsidRPr="00ED7F78">
        <w:rPr>
          <w:sz w:val="28"/>
          <w:szCs w:val="28"/>
        </w:rPr>
        <w:t>дней</w:t>
      </w:r>
      <w:r w:rsidRPr="00ED7F78">
        <w:rPr>
          <w:spacing w:val="7"/>
          <w:sz w:val="28"/>
          <w:szCs w:val="28"/>
        </w:rPr>
        <w:t xml:space="preserve"> </w:t>
      </w:r>
      <w:r w:rsidRPr="00ED7F78">
        <w:rPr>
          <w:sz w:val="28"/>
          <w:szCs w:val="28"/>
        </w:rPr>
        <w:t>здоровья,</w:t>
      </w:r>
      <w:r w:rsidRPr="00ED7F78">
        <w:rPr>
          <w:spacing w:val="6"/>
          <w:sz w:val="28"/>
          <w:szCs w:val="28"/>
        </w:rPr>
        <w:t xml:space="preserve"> </w:t>
      </w:r>
      <w:r w:rsidRPr="00ED7F78">
        <w:rPr>
          <w:spacing w:val="-1"/>
          <w:sz w:val="28"/>
          <w:szCs w:val="28"/>
        </w:rPr>
        <w:t>занятий</w:t>
      </w:r>
      <w:r w:rsidRPr="00ED7F78">
        <w:rPr>
          <w:spacing w:val="7"/>
          <w:sz w:val="28"/>
          <w:szCs w:val="28"/>
        </w:rPr>
        <w:t xml:space="preserve"> </w:t>
      </w:r>
      <w:r w:rsidRPr="00ED7F78">
        <w:rPr>
          <w:sz w:val="28"/>
          <w:szCs w:val="28"/>
        </w:rPr>
        <w:t>по</w:t>
      </w:r>
      <w:r w:rsidRPr="00ED7F78">
        <w:rPr>
          <w:spacing w:val="6"/>
          <w:sz w:val="28"/>
          <w:szCs w:val="28"/>
        </w:rPr>
        <w:t xml:space="preserve"> </w:t>
      </w:r>
      <w:r w:rsidRPr="00ED7F78">
        <w:rPr>
          <w:spacing w:val="-1"/>
          <w:sz w:val="28"/>
          <w:szCs w:val="28"/>
        </w:rPr>
        <w:t>профилактике</w:t>
      </w:r>
      <w:r w:rsidRPr="00ED7F78">
        <w:rPr>
          <w:spacing w:val="6"/>
          <w:sz w:val="28"/>
          <w:szCs w:val="28"/>
        </w:rPr>
        <w:t xml:space="preserve"> </w:t>
      </w:r>
      <w:r w:rsidRPr="00ED7F78">
        <w:rPr>
          <w:spacing w:val="-1"/>
          <w:sz w:val="28"/>
          <w:szCs w:val="28"/>
        </w:rPr>
        <w:t>вредных</w:t>
      </w:r>
      <w:r w:rsidRPr="00ED7F78">
        <w:rPr>
          <w:spacing w:val="8"/>
          <w:sz w:val="28"/>
          <w:szCs w:val="28"/>
        </w:rPr>
        <w:t xml:space="preserve"> </w:t>
      </w:r>
      <w:r w:rsidRPr="00ED7F78">
        <w:rPr>
          <w:spacing w:val="1"/>
          <w:sz w:val="28"/>
          <w:szCs w:val="28"/>
        </w:rPr>
        <w:t>при</w:t>
      </w:r>
      <w:r w:rsidRPr="00ED7F78">
        <w:rPr>
          <w:spacing w:val="-1"/>
          <w:sz w:val="28"/>
          <w:szCs w:val="28"/>
        </w:rPr>
        <w:t>вычек</w:t>
      </w:r>
      <w:r w:rsidRPr="00ED7F78">
        <w:rPr>
          <w:sz w:val="28"/>
          <w:szCs w:val="28"/>
        </w:rPr>
        <w:t xml:space="preserve"> и др.</w:t>
      </w:r>
    </w:p>
    <w:p w:rsidR="005F4724" w:rsidRPr="00ED7F78" w:rsidRDefault="005F4724" w:rsidP="00783875">
      <w:pPr>
        <w:pStyle w:val="a6"/>
        <w:kinsoku w:val="0"/>
        <w:overflowPunct w:val="0"/>
        <w:ind w:firstLine="0"/>
        <w:jc w:val="both"/>
        <w:rPr>
          <w:sz w:val="28"/>
          <w:szCs w:val="28"/>
        </w:rPr>
      </w:pPr>
      <w:r w:rsidRPr="00ED7F78">
        <w:rPr>
          <w:sz w:val="28"/>
          <w:szCs w:val="28"/>
        </w:rPr>
        <w:t xml:space="preserve">     </w:t>
      </w:r>
    </w:p>
    <w:p w:rsidR="005F4724" w:rsidRPr="00ED7F78" w:rsidRDefault="005F4724" w:rsidP="00783875">
      <w:pPr>
        <w:pStyle w:val="a6"/>
        <w:kinsoku w:val="0"/>
        <w:overflowPunct w:val="0"/>
        <w:ind w:firstLine="0"/>
        <w:jc w:val="both"/>
        <w:rPr>
          <w:sz w:val="28"/>
          <w:szCs w:val="28"/>
        </w:rPr>
      </w:pPr>
    </w:p>
    <w:p w:rsidR="005F4724" w:rsidRPr="00ED7F78" w:rsidRDefault="005F4724" w:rsidP="00783875">
      <w:pPr>
        <w:pStyle w:val="a6"/>
        <w:kinsoku w:val="0"/>
        <w:overflowPunct w:val="0"/>
        <w:ind w:firstLine="0"/>
        <w:jc w:val="both"/>
        <w:rPr>
          <w:sz w:val="28"/>
          <w:szCs w:val="28"/>
        </w:rPr>
      </w:pPr>
    </w:p>
    <w:p w:rsidR="005F4724" w:rsidRPr="00ED7F78" w:rsidRDefault="005F4724" w:rsidP="00783875">
      <w:pPr>
        <w:pStyle w:val="a6"/>
        <w:kinsoku w:val="0"/>
        <w:overflowPunct w:val="0"/>
        <w:ind w:firstLine="0"/>
        <w:jc w:val="both"/>
        <w:rPr>
          <w:spacing w:val="-1"/>
          <w:sz w:val="28"/>
          <w:szCs w:val="28"/>
        </w:rPr>
      </w:pPr>
      <w:r w:rsidRPr="00ED7F78">
        <w:rPr>
          <w:i/>
          <w:spacing w:val="-1"/>
          <w:sz w:val="28"/>
          <w:szCs w:val="28"/>
        </w:rPr>
        <w:t>Таблица</w:t>
      </w:r>
      <w:r w:rsidRPr="00ED7F78">
        <w:rPr>
          <w:i/>
          <w:spacing w:val="21"/>
          <w:sz w:val="28"/>
          <w:szCs w:val="28"/>
        </w:rPr>
        <w:t xml:space="preserve"> </w:t>
      </w:r>
      <w:r w:rsidRPr="00ED7F78">
        <w:rPr>
          <w:i/>
          <w:sz w:val="28"/>
          <w:szCs w:val="28"/>
        </w:rPr>
        <w:t>8</w:t>
      </w:r>
      <w:r w:rsidRPr="00ED7F78">
        <w:rPr>
          <w:spacing w:val="21"/>
          <w:sz w:val="28"/>
          <w:szCs w:val="28"/>
        </w:rPr>
        <w:t xml:space="preserve"> </w:t>
      </w:r>
      <w:r w:rsidRPr="00ED7F78">
        <w:rPr>
          <w:sz w:val="28"/>
          <w:szCs w:val="28"/>
        </w:rPr>
        <w:t>–</w:t>
      </w:r>
      <w:r w:rsidRPr="00ED7F78">
        <w:rPr>
          <w:spacing w:val="21"/>
          <w:sz w:val="28"/>
          <w:szCs w:val="28"/>
        </w:rPr>
        <w:t xml:space="preserve"> </w:t>
      </w:r>
      <w:r w:rsidRPr="00ED7F78">
        <w:rPr>
          <w:spacing w:val="-1"/>
          <w:sz w:val="28"/>
          <w:szCs w:val="28"/>
        </w:rPr>
        <w:t>План</w:t>
      </w:r>
      <w:r w:rsidRPr="00ED7F78">
        <w:rPr>
          <w:spacing w:val="20"/>
          <w:sz w:val="28"/>
          <w:szCs w:val="28"/>
        </w:rPr>
        <w:t xml:space="preserve"> </w:t>
      </w:r>
      <w:r w:rsidRPr="00ED7F78">
        <w:rPr>
          <w:spacing w:val="-1"/>
          <w:sz w:val="28"/>
          <w:szCs w:val="28"/>
        </w:rPr>
        <w:t>работы</w:t>
      </w:r>
      <w:r w:rsidRPr="00ED7F78">
        <w:rPr>
          <w:spacing w:val="20"/>
          <w:sz w:val="28"/>
          <w:szCs w:val="28"/>
        </w:rPr>
        <w:t xml:space="preserve"> </w:t>
      </w:r>
      <w:r w:rsidRPr="00ED7F78">
        <w:rPr>
          <w:sz w:val="28"/>
          <w:szCs w:val="28"/>
        </w:rPr>
        <w:t>по</w:t>
      </w:r>
      <w:r w:rsidRPr="00ED7F78">
        <w:rPr>
          <w:spacing w:val="21"/>
          <w:sz w:val="28"/>
          <w:szCs w:val="28"/>
        </w:rPr>
        <w:t xml:space="preserve"> </w:t>
      </w:r>
      <w:r w:rsidRPr="00ED7F78">
        <w:rPr>
          <w:spacing w:val="-1"/>
          <w:sz w:val="28"/>
          <w:szCs w:val="28"/>
        </w:rPr>
        <w:t>экологическому</w:t>
      </w:r>
      <w:r w:rsidRPr="00ED7F78">
        <w:rPr>
          <w:spacing w:val="16"/>
          <w:sz w:val="28"/>
          <w:szCs w:val="28"/>
        </w:rPr>
        <w:t xml:space="preserve"> </w:t>
      </w:r>
      <w:r w:rsidRPr="00ED7F78">
        <w:rPr>
          <w:spacing w:val="-1"/>
          <w:sz w:val="28"/>
          <w:szCs w:val="28"/>
        </w:rPr>
        <w:t>воспитанию</w:t>
      </w:r>
      <w:r w:rsidRPr="00ED7F78">
        <w:rPr>
          <w:spacing w:val="24"/>
          <w:sz w:val="28"/>
          <w:szCs w:val="28"/>
        </w:rPr>
        <w:t xml:space="preserve"> </w:t>
      </w:r>
      <w:r w:rsidRPr="00ED7F78">
        <w:rPr>
          <w:spacing w:val="-1"/>
          <w:sz w:val="28"/>
          <w:szCs w:val="28"/>
        </w:rPr>
        <w:t>учащихся</w:t>
      </w:r>
      <w:r w:rsidRPr="00ED7F78">
        <w:rPr>
          <w:spacing w:val="18"/>
          <w:sz w:val="28"/>
          <w:szCs w:val="28"/>
        </w:rPr>
        <w:t xml:space="preserve"> </w:t>
      </w:r>
      <w:r w:rsidRPr="00ED7F78">
        <w:rPr>
          <w:sz w:val="28"/>
          <w:szCs w:val="28"/>
        </w:rPr>
        <w:t>на</w:t>
      </w:r>
      <w:r w:rsidRPr="00ED7F78">
        <w:rPr>
          <w:spacing w:val="20"/>
          <w:sz w:val="28"/>
          <w:szCs w:val="28"/>
        </w:rPr>
        <w:t xml:space="preserve"> </w:t>
      </w:r>
      <w:r w:rsidRPr="00ED7F78">
        <w:rPr>
          <w:sz w:val="28"/>
          <w:szCs w:val="28"/>
        </w:rPr>
        <w:t>2016-2017</w:t>
      </w:r>
      <w:r w:rsidRPr="00ED7F78">
        <w:rPr>
          <w:spacing w:val="23"/>
          <w:sz w:val="28"/>
          <w:szCs w:val="28"/>
        </w:rPr>
        <w:t xml:space="preserve"> </w:t>
      </w:r>
      <w:r w:rsidRPr="00ED7F78">
        <w:rPr>
          <w:spacing w:val="-2"/>
          <w:sz w:val="28"/>
          <w:szCs w:val="28"/>
        </w:rPr>
        <w:t>учеб</w:t>
      </w:r>
      <w:r w:rsidRPr="00ED7F78">
        <w:rPr>
          <w:sz w:val="28"/>
          <w:szCs w:val="28"/>
        </w:rPr>
        <w:t>ный год</w:t>
      </w:r>
    </w:p>
    <w:p w:rsidR="00783875" w:rsidRPr="00ED7F78" w:rsidRDefault="00783875" w:rsidP="00783875">
      <w:pPr>
        <w:pStyle w:val="a6"/>
        <w:kinsoku w:val="0"/>
        <w:overflowPunct w:val="0"/>
        <w:ind w:firstLine="0"/>
        <w:jc w:val="both"/>
        <w:rPr>
          <w:spacing w:val="-1"/>
          <w:sz w:val="28"/>
          <w:szCs w:val="28"/>
        </w:rPr>
      </w:pPr>
      <w:r w:rsidRPr="00ED7F78">
        <w:rPr>
          <w:spacing w:val="-1"/>
          <w:sz w:val="28"/>
          <w:szCs w:val="28"/>
        </w:rPr>
        <w:t xml:space="preserve">    </w:t>
      </w:r>
    </w:p>
    <w:tbl>
      <w:tblPr>
        <w:tblW w:w="10774" w:type="dxa"/>
        <w:tblInd w:w="-274" w:type="dxa"/>
        <w:tblLayout w:type="fixed"/>
        <w:tblCellMar>
          <w:left w:w="0" w:type="dxa"/>
          <w:right w:w="0" w:type="dxa"/>
        </w:tblCellMar>
        <w:tblLook w:val="0000" w:firstRow="0" w:lastRow="0" w:firstColumn="0" w:lastColumn="0" w:noHBand="0" w:noVBand="0"/>
      </w:tblPr>
      <w:tblGrid>
        <w:gridCol w:w="426"/>
        <w:gridCol w:w="5245"/>
        <w:gridCol w:w="1559"/>
        <w:gridCol w:w="1418"/>
        <w:gridCol w:w="2126"/>
      </w:tblGrid>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Мероприятия</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Участники</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Сроки</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Ответственный</w:t>
            </w:r>
          </w:p>
        </w:tc>
      </w:tr>
      <w:tr w:rsidR="005F4724" w:rsidRPr="00ED7F78" w:rsidTr="005F4724">
        <w:trPr>
          <w:trHeight w:hRule="exact" w:val="1790"/>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Заседание</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организационной</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группы:</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распределение</w:t>
            </w:r>
            <w:r w:rsidRPr="00ED7F78">
              <w:rPr>
                <w:rFonts w:ascii="Times New Roman" w:hAnsi="Times New Roman" w:cs="Times New Roman"/>
                <w:spacing w:val="12"/>
                <w:sz w:val="24"/>
                <w:szCs w:val="24"/>
              </w:rPr>
              <w:t xml:space="preserve"> </w:t>
            </w:r>
            <w:r w:rsidRPr="00ED7F78">
              <w:rPr>
                <w:rFonts w:ascii="Times New Roman" w:hAnsi="Times New Roman" w:cs="Times New Roman"/>
                <w:spacing w:val="-1"/>
                <w:sz w:val="24"/>
                <w:szCs w:val="24"/>
              </w:rPr>
              <w:t>ответственных</w:t>
            </w:r>
            <w:r w:rsidRPr="00ED7F78">
              <w:rPr>
                <w:rFonts w:ascii="Times New Roman" w:hAnsi="Times New Roman" w:cs="Times New Roman"/>
                <w:spacing w:val="12"/>
                <w:sz w:val="24"/>
                <w:szCs w:val="24"/>
              </w:rPr>
              <w:t xml:space="preserve"> </w:t>
            </w:r>
            <w:r w:rsidRPr="00ED7F78">
              <w:rPr>
                <w:rFonts w:ascii="Times New Roman" w:hAnsi="Times New Roman" w:cs="Times New Roman"/>
                <w:spacing w:val="-1"/>
                <w:sz w:val="24"/>
                <w:szCs w:val="24"/>
              </w:rPr>
              <w:t>за</w:t>
            </w:r>
            <w:r w:rsidRPr="00ED7F78">
              <w:rPr>
                <w:rFonts w:ascii="Times New Roman" w:hAnsi="Times New Roman" w:cs="Times New Roman"/>
                <w:spacing w:val="26"/>
                <w:sz w:val="24"/>
                <w:szCs w:val="24"/>
              </w:rPr>
              <w:t xml:space="preserve"> </w:t>
            </w:r>
            <w:r w:rsidRPr="00ED7F78">
              <w:rPr>
                <w:rFonts w:ascii="Times New Roman" w:hAnsi="Times New Roman" w:cs="Times New Roman"/>
                <w:spacing w:val="-1"/>
                <w:sz w:val="24"/>
                <w:szCs w:val="24"/>
              </w:rPr>
              <w:t>мероприятия,</w:t>
            </w:r>
            <w:r w:rsidRPr="00ED7F78">
              <w:rPr>
                <w:rFonts w:ascii="Times New Roman" w:hAnsi="Times New Roman" w:cs="Times New Roman"/>
                <w:spacing w:val="47"/>
                <w:sz w:val="24"/>
                <w:szCs w:val="24"/>
              </w:rPr>
              <w:t xml:space="preserve"> </w:t>
            </w:r>
            <w:r w:rsidRPr="00ED7F78">
              <w:rPr>
                <w:rFonts w:ascii="Times New Roman" w:hAnsi="Times New Roman" w:cs="Times New Roman"/>
                <w:spacing w:val="-1"/>
                <w:sz w:val="24"/>
                <w:szCs w:val="24"/>
              </w:rPr>
              <w:t>направленные</w:t>
            </w:r>
            <w:r w:rsidRPr="00ED7F78">
              <w:rPr>
                <w:rFonts w:ascii="Times New Roman" w:hAnsi="Times New Roman" w:cs="Times New Roman"/>
                <w:spacing w:val="20"/>
                <w:sz w:val="24"/>
                <w:szCs w:val="24"/>
              </w:rPr>
              <w:t xml:space="preserve"> </w:t>
            </w:r>
            <w:r w:rsidRPr="00ED7F78">
              <w:rPr>
                <w:rFonts w:ascii="Times New Roman" w:hAnsi="Times New Roman" w:cs="Times New Roman"/>
                <w:sz w:val="24"/>
                <w:szCs w:val="24"/>
              </w:rPr>
              <w:t>на</w:t>
            </w:r>
            <w:r w:rsidRPr="00ED7F78">
              <w:rPr>
                <w:rFonts w:ascii="Times New Roman" w:hAnsi="Times New Roman" w:cs="Times New Roman"/>
                <w:spacing w:val="19"/>
                <w:sz w:val="24"/>
                <w:szCs w:val="24"/>
              </w:rPr>
              <w:t xml:space="preserve"> </w:t>
            </w:r>
            <w:r w:rsidRPr="00ED7F78">
              <w:rPr>
                <w:rFonts w:ascii="Times New Roman" w:hAnsi="Times New Roman" w:cs="Times New Roman"/>
                <w:spacing w:val="-1"/>
                <w:sz w:val="24"/>
                <w:szCs w:val="24"/>
              </w:rPr>
              <w:t>экологическое</w:t>
            </w:r>
            <w:r w:rsidRPr="00ED7F78">
              <w:rPr>
                <w:rFonts w:ascii="Times New Roman" w:hAnsi="Times New Roman" w:cs="Times New Roman"/>
                <w:spacing w:val="20"/>
                <w:sz w:val="24"/>
                <w:szCs w:val="24"/>
              </w:rPr>
              <w:t xml:space="preserve"> </w:t>
            </w:r>
            <w:r w:rsidRPr="00ED7F78">
              <w:rPr>
                <w:rFonts w:ascii="Times New Roman" w:hAnsi="Times New Roman" w:cs="Times New Roman"/>
                <w:spacing w:val="-1"/>
                <w:sz w:val="24"/>
                <w:szCs w:val="24"/>
              </w:rPr>
              <w:t>воспитание</w:t>
            </w:r>
            <w:r w:rsidRPr="00ED7F78">
              <w:rPr>
                <w:rFonts w:ascii="Times New Roman" w:hAnsi="Times New Roman" w:cs="Times New Roman"/>
                <w:spacing w:val="23"/>
                <w:sz w:val="24"/>
                <w:szCs w:val="24"/>
              </w:rPr>
              <w:t xml:space="preserve"> </w:t>
            </w:r>
            <w:r w:rsidRPr="00ED7F78">
              <w:rPr>
                <w:rFonts w:ascii="Times New Roman" w:hAnsi="Times New Roman" w:cs="Times New Roman"/>
                <w:spacing w:val="-1"/>
                <w:sz w:val="24"/>
                <w:szCs w:val="24"/>
              </w:rPr>
              <w:t>школьников;</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определение</w:t>
            </w:r>
            <w:r w:rsidRPr="00ED7F78">
              <w:rPr>
                <w:rFonts w:ascii="Times New Roman" w:hAnsi="Times New Roman" w:cs="Times New Roman"/>
                <w:spacing w:val="53"/>
                <w:sz w:val="24"/>
                <w:szCs w:val="24"/>
              </w:rPr>
              <w:t xml:space="preserve"> </w:t>
            </w:r>
            <w:r w:rsidRPr="00ED7F78">
              <w:rPr>
                <w:rFonts w:ascii="Times New Roman" w:hAnsi="Times New Roman" w:cs="Times New Roman"/>
                <w:spacing w:val="-1"/>
                <w:sz w:val="24"/>
                <w:szCs w:val="24"/>
              </w:rPr>
              <w:t>зоны</w:t>
            </w:r>
            <w:r w:rsidRPr="00ED7F78">
              <w:rPr>
                <w:rFonts w:ascii="Times New Roman" w:hAnsi="Times New Roman" w:cs="Times New Roman"/>
                <w:spacing w:val="53"/>
                <w:sz w:val="24"/>
                <w:szCs w:val="24"/>
              </w:rPr>
              <w:t xml:space="preserve"> </w:t>
            </w:r>
            <w:r w:rsidRPr="00ED7F78">
              <w:rPr>
                <w:rFonts w:ascii="Times New Roman" w:hAnsi="Times New Roman" w:cs="Times New Roman"/>
                <w:spacing w:val="-1"/>
                <w:sz w:val="24"/>
                <w:szCs w:val="24"/>
              </w:rPr>
              <w:t>ответственности</w:t>
            </w:r>
            <w:r w:rsidRPr="00ED7F78">
              <w:rPr>
                <w:rFonts w:ascii="Times New Roman" w:hAnsi="Times New Roman" w:cs="Times New Roman"/>
                <w:spacing w:val="52"/>
                <w:sz w:val="24"/>
                <w:szCs w:val="24"/>
              </w:rPr>
              <w:t xml:space="preserve"> </w:t>
            </w:r>
            <w:r w:rsidRPr="00ED7F78">
              <w:rPr>
                <w:rFonts w:ascii="Times New Roman" w:hAnsi="Times New Roman" w:cs="Times New Roman"/>
                <w:spacing w:val="-1"/>
                <w:sz w:val="24"/>
                <w:szCs w:val="24"/>
              </w:rPr>
              <w:t>админи-</w:t>
            </w:r>
            <w:r w:rsidRPr="00ED7F78">
              <w:rPr>
                <w:rFonts w:ascii="Times New Roman" w:hAnsi="Times New Roman" w:cs="Times New Roman"/>
                <w:spacing w:val="39"/>
                <w:sz w:val="24"/>
                <w:szCs w:val="24"/>
              </w:rPr>
              <w:t xml:space="preserve"> </w:t>
            </w:r>
            <w:r w:rsidRPr="00ED7F78">
              <w:rPr>
                <w:rFonts w:ascii="Times New Roman" w:hAnsi="Times New Roman" w:cs="Times New Roman"/>
                <w:spacing w:val="-1"/>
                <w:sz w:val="24"/>
                <w:szCs w:val="24"/>
              </w:rPr>
              <w:t>страции,</w:t>
            </w:r>
            <w:r w:rsidRPr="00ED7F78">
              <w:rPr>
                <w:rFonts w:ascii="Times New Roman" w:hAnsi="Times New Roman" w:cs="Times New Roman"/>
                <w:spacing w:val="52"/>
                <w:sz w:val="24"/>
                <w:szCs w:val="24"/>
              </w:rPr>
              <w:t xml:space="preserve"> </w:t>
            </w:r>
            <w:r w:rsidRPr="00ED7F78">
              <w:rPr>
                <w:rFonts w:ascii="Times New Roman" w:hAnsi="Times New Roman" w:cs="Times New Roman"/>
                <w:spacing w:val="-1"/>
                <w:sz w:val="24"/>
                <w:szCs w:val="24"/>
              </w:rPr>
              <w:t>педколлектива,</w:t>
            </w:r>
            <w:r w:rsidRPr="00ED7F78">
              <w:rPr>
                <w:rFonts w:ascii="Times New Roman" w:hAnsi="Times New Roman" w:cs="Times New Roman"/>
                <w:spacing w:val="53"/>
                <w:sz w:val="24"/>
                <w:szCs w:val="24"/>
              </w:rPr>
              <w:t xml:space="preserve"> </w:t>
            </w:r>
            <w:r w:rsidRPr="00ED7F78">
              <w:rPr>
                <w:rFonts w:ascii="Times New Roman" w:hAnsi="Times New Roman" w:cs="Times New Roman"/>
                <w:spacing w:val="-1"/>
                <w:sz w:val="24"/>
                <w:szCs w:val="24"/>
              </w:rPr>
              <w:t>ученического</w:t>
            </w:r>
            <w:r w:rsidRPr="00ED7F78">
              <w:rPr>
                <w:rFonts w:ascii="Times New Roman" w:hAnsi="Times New Roman" w:cs="Times New Roman"/>
                <w:spacing w:val="53"/>
                <w:sz w:val="24"/>
                <w:szCs w:val="24"/>
              </w:rPr>
              <w:t xml:space="preserve"> </w:t>
            </w:r>
            <w:r w:rsidRPr="00ED7F78">
              <w:rPr>
                <w:rFonts w:ascii="Times New Roman" w:hAnsi="Times New Roman" w:cs="Times New Roman"/>
                <w:sz w:val="24"/>
                <w:szCs w:val="24"/>
              </w:rPr>
              <w:t>само-</w:t>
            </w:r>
            <w:r w:rsidRPr="00ED7F78">
              <w:rPr>
                <w:rFonts w:ascii="Times New Roman" w:hAnsi="Times New Roman" w:cs="Times New Roman"/>
                <w:spacing w:val="31"/>
                <w:sz w:val="24"/>
                <w:szCs w:val="24"/>
              </w:rPr>
              <w:t xml:space="preserve"> </w:t>
            </w:r>
            <w:r w:rsidRPr="00ED7F78">
              <w:rPr>
                <w:rFonts w:ascii="Times New Roman" w:hAnsi="Times New Roman" w:cs="Times New Roman"/>
                <w:spacing w:val="-1"/>
                <w:sz w:val="24"/>
                <w:szCs w:val="24"/>
              </w:rPr>
              <w:t>управления.</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члены</w:t>
            </w:r>
            <w:r w:rsidRPr="00ED7F78">
              <w:rPr>
                <w:rFonts w:ascii="Times New Roman" w:hAnsi="Times New Roman" w:cs="Times New Roman"/>
                <w:spacing w:val="24"/>
                <w:sz w:val="24"/>
                <w:szCs w:val="24"/>
              </w:rPr>
              <w:t xml:space="preserve"> </w:t>
            </w:r>
            <w:r w:rsidRPr="00ED7F78">
              <w:rPr>
                <w:rFonts w:ascii="Times New Roman" w:hAnsi="Times New Roman" w:cs="Times New Roman"/>
                <w:spacing w:val="-1"/>
                <w:sz w:val="24"/>
                <w:szCs w:val="24"/>
              </w:rPr>
              <w:t>педколлектива,</w:t>
            </w:r>
            <w:r w:rsidRPr="00ED7F78">
              <w:rPr>
                <w:rFonts w:ascii="Times New Roman" w:hAnsi="Times New Roman" w:cs="Times New Roman"/>
                <w:spacing w:val="21"/>
                <w:sz w:val="24"/>
                <w:szCs w:val="24"/>
              </w:rPr>
              <w:t xml:space="preserve"> </w:t>
            </w:r>
            <w:r w:rsidRPr="00ED7F78">
              <w:rPr>
                <w:rFonts w:ascii="Times New Roman" w:hAnsi="Times New Roman" w:cs="Times New Roman"/>
                <w:spacing w:val="-1"/>
                <w:sz w:val="24"/>
                <w:szCs w:val="24"/>
              </w:rPr>
              <w:t>администрация</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сентябрь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директор</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зам.</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по</w:t>
            </w:r>
            <w:r w:rsidRPr="00ED7F78">
              <w:rPr>
                <w:rFonts w:ascii="Times New Roman" w:hAnsi="Times New Roman" w:cs="Times New Roman"/>
                <w:sz w:val="24"/>
                <w:szCs w:val="24"/>
              </w:rPr>
              <w:t xml:space="preserve"> УР</w:t>
            </w:r>
            <w:r w:rsidRPr="00ED7F78">
              <w:rPr>
                <w:rFonts w:ascii="Times New Roman" w:hAnsi="Times New Roman" w:cs="Times New Roman"/>
                <w:spacing w:val="-1"/>
                <w:sz w:val="24"/>
                <w:szCs w:val="24"/>
              </w:rPr>
              <w:t xml:space="preserve"> </w:t>
            </w:r>
            <w:r w:rsidRPr="00ED7F78">
              <w:rPr>
                <w:rFonts w:ascii="Times New Roman" w:hAnsi="Times New Roman" w:cs="Times New Roman"/>
                <w:sz w:val="24"/>
                <w:szCs w:val="24"/>
              </w:rPr>
              <w:t xml:space="preserve">и </w:t>
            </w:r>
            <w:r w:rsidRPr="00ED7F78">
              <w:rPr>
                <w:rFonts w:ascii="Times New Roman" w:hAnsi="Times New Roman" w:cs="Times New Roman"/>
                <w:spacing w:val="-1"/>
                <w:sz w:val="24"/>
                <w:szCs w:val="24"/>
              </w:rPr>
              <w:t>ВР</w:t>
            </w:r>
          </w:p>
        </w:tc>
      </w:tr>
      <w:tr w:rsidR="005F4724" w:rsidRPr="00ED7F78" w:rsidTr="005F4724">
        <w:trPr>
          <w:trHeight w:hRule="exact" w:val="1287"/>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lastRenderedPageBreak/>
              <w:t>2</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Заседание</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организационной</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группы:</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w:t>
            </w:r>
            <w:r w:rsidRPr="00ED7F78">
              <w:rPr>
                <w:rFonts w:ascii="Times New Roman" w:hAnsi="Times New Roman" w:cs="Times New Roman"/>
                <w:spacing w:val="49"/>
                <w:sz w:val="24"/>
                <w:szCs w:val="24"/>
              </w:rPr>
              <w:t xml:space="preserve"> </w:t>
            </w:r>
            <w:r w:rsidRPr="00ED7F78">
              <w:rPr>
                <w:rFonts w:ascii="Times New Roman" w:hAnsi="Times New Roman" w:cs="Times New Roman"/>
                <w:spacing w:val="-1"/>
                <w:sz w:val="24"/>
                <w:szCs w:val="24"/>
              </w:rPr>
              <w:t>планирование</w:t>
            </w:r>
            <w:r w:rsidRPr="00ED7F78">
              <w:rPr>
                <w:rFonts w:ascii="Times New Roman" w:hAnsi="Times New Roman" w:cs="Times New Roman"/>
                <w:spacing w:val="50"/>
                <w:sz w:val="24"/>
                <w:szCs w:val="24"/>
              </w:rPr>
              <w:t xml:space="preserve"> </w:t>
            </w:r>
            <w:r w:rsidRPr="00ED7F78">
              <w:rPr>
                <w:rFonts w:ascii="Times New Roman" w:hAnsi="Times New Roman" w:cs="Times New Roman"/>
                <w:sz w:val="24"/>
                <w:szCs w:val="24"/>
              </w:rPr>
              <w:t>Дней</w:t>
            </w:r>
            <w:r w:rsidRPr="00ED7F78">
              <w:rPr>
                <w:rFonts w:ascii="Times New Roman" w:hAnsi="Times New Roman" w:cs="Times New Roman"/>
                <w:spacing w:val="50"/>
                <w:sz w:val="24"/>
                <w:szCs w:val="24"/>
              </w:rPr>
              <w:t xml:space="preserve"> </w:t>
            </w:r>
            <w:r w:rsidRPr="00ED7F78">
              <w:rPr>
                <w:rFonts w:ascii="Times New Roman" w:hAnsi="Times New Roman" w:cs="Times New Roman"/>
                <w:spacing w:val="-1"/>
                <w:sz w:val="24"/>
                <w:szCs w:val="24"/>
              </w:rPr>
              <w:t>защиты</w:t>
            </w:r>
            <w:r w:rsidRPr="00ED7F78">
              <w:rPr>
                <w:rFonts w:ascii="Times New Roman" w:hAnsi="Times New Roman" w:cs="Times New Roman"/>
                <w:spacing w:val="50"/>
                <w:sz w:val="24"/>
                <w:szCs w:val="24"/>
              </w:rPr>
              <w:t xml:space="preserve"> </w:t>
            </w:r>
            <w:r w:rsidRPr="00ED7F78">
              <w:rPr>
                <w:rFonts w:ascii="Times New Roman" w:hAnsi="Times New Roman" w:cs="Times New Roman"/>
                <w:sz w:val="24"/>
                <w:szCs w:val="24"/>
              </w:rPr>
              <w:t>от</w:t>
            </w:r>
            <w:r w:rsidRPr="00ED7F78">
              <w:rPr>
                <w:rFonts w:ascii="Times New Roman" w:hAnsi="Times New Roman" w:cs="Times New Roman"/>
                <w:spacing w:val="49"/>
                <w:sz w:val="24"/>
                <w:szCs w:val="24"/>
              </w:rPr>
              <w:t xml:space="preserve"> </w:t>
            </w:r>
            <w:r w:rsidRPr="00ED7F78">
              <w:rPr>
                <w:rFonts w:ascii="Times New Roman" w:hAnsi="Times New Roman" w:cs="Times New Roman"/>
                <w:spacing w:val="-1"/>
                <w:sz w:val="24"/>
                <w:szCs w:val="24"/>
              </w:rPr>
              <w:t>экологической</w:t>
            </w:r>
            <w:r w:rsidRPr="00ED7F78">
              <w:rPr>
                <w:rFonts w:ascii="Times New Roman" w:hAnsi="Times New Roman" w:cs="Times New Roman"/>
                <w:spacing w:val="35"/>
                <w:sz w:val="24"/>
                <w:szCs w:val="24"/>
              </w:rPr>
              <w:t xml:space="preserve"> </w:t>
            </w:r>
            <w:r w:rsidRPr="00ED7F78">
              <w:rPr>
                <w:rFonts w:ascii="Times New Roman" w:hAnsi="Times New Roman" w:cs="Times New Roman"/>
                <w:sz w:val="24"/>
                <w:szCs w:val="24"/>
              </w:rPr>
              <w:t>опасности</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члены</w:t>
            </w:r>
            <w:r w:rsidRPr="00ED7F78">
              <w:rPr>
                <w:rFonts w:ascii="Times New Roman" w:hAnsi="Times New Roman" w:cs="Times New Roman"/>
                <w:spacing w:val="24"/>
                <w:sz w:val="24"/>
                <w:szCs w:val="24"/>
              </w:rPr>
              <w:t xml:space="preserve"> </w:t>
            </w:r>
            <w:r w:rsidRPr="00ED7F78">
              <w:rPr>
                <w:rFonts w:ascii="Times New Roman" w:hAnsi="Times New Roman" w:cs="Times New Roman"/>
                <w:spacing w:val="-1"/>
                <w:sz w:val="24"/>
                <w:szCs w:val="24"/>
              </w:rPr>
              <w:t>педколлектива,</w:t>
            </w:r>
            <w:r w:rsidRPr="00ED7F78">
              <w:rPr>
                <w:rFonts w:ascii="Times New Roman" w:hAnsi="Times New Roman" w:cs="Times New Roman"/>
                <w:spacing w:val="21"/>
                <w:sz w:val="24"/>
                <w:szCs w:val="24"/>
              </w:rPr>
              <w:t xml:space="preserve"> </w:t>
            </w:r>
            <w:r w:rsidRPr="00ED7F78">
              <w:rPr>
                <w:rFonts w:ascii="Times New Roman" w:hAnsi="Times New Roman" w:cs="Times New Roman"/>
                <w:spacing w:val="-1"/>
                <w:sz w:val="24"/>
                <w:szCs w:val="24"/>
              </w:rPr>
              <w:t>администрация</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сентябрь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зам.</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директора</w:t>
            </w:r>
            <w:r w:rsidRPr="00ED7F78">
              <w:rPr>
                <w:rFonts w:ascii="Times New Roman" w:hAnsi="Times New Roman" w:cs="Times New Roman"/>
                <w:sz w:val="24"/>
                <w:szCs w:val="24"/>
              </w:rPr>
              <w:t xml:space="preserve"> по </w:t>
            </w:r>
            <w:r w:rsidRPr="00ED7F78">
              <w:rPr>
                <w:rFonts w:ascii="Times New Roman" w:hAnsi="Times New Roman" w:cs="Times New Roman"/>
                <w:spacing w:val="-1"/>
                <w:sz w:val="24"/>
                <w:szCs w:val="24"/>
              </w:rPr>
              <w:t>ВР</w:t>
            </w:r>
          </w:p>
        </w:tc>
      </w:tr>
      <w:tr w:rsidR="005F4724" w:rsidRPr="00ED7F78" w:rsidTr="005F4724">
        <w:trPr>
          <w:trHeight w:hRule="exact" w:val="526"/>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3</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Экологическая</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акция «Мусору</w:t>
            </w:r>
            <w:r w:rsidRPr="00ED7F78">
              <w:rPr>
                <w:rFonts w:ascii="Times New Roman" w:hAnsi="Times New Roman" w:cs="Times New Roman"/>
                <w:spacing w:val="-2"/>
                <w:sz w:val="24"/>
                <w:szCs w:val="24"/>
              </w:rPr>
              <w:t xml:space="preserve"> </w:t>
            </w:r>
            <w:r w:rsidRPr="00ED7F78">
              <w:rPr>
                <w:rFonts w:ascii="Times New Roman" w:hAnsi="Times New Roman" w:cs="Times New Roman"/>
                <w:sz w:val="24"/>
                <w:szCs w:val="24"/>
              </w:rPr>
              <w:t>нет!»</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1-11</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сентябрь,</w:t>
            </w:r>
            <w:r w:rsidRPr="00ED7F78">
              <w:rPr>
                <w:rFonts w:ascii="Times New Roman" w:hAnsi="Times New Roman" w:cs="Times New Roman"/>
                <w:spacing w:val="26"/>
                <w:sz w:val="24"/>
                <w:szCs w:val="24"/>
              </w:rPr>
              <w:t xml:space="preserve"> </w:t>
            </w:r>
            <w:r w:rsidRPr="00ED7F78">
              <w:rPr>
                <w:rFonts w:ascii="Times New Roman" w:hAnsi="Times New Roman" w:cs="Times New Roman"/>
                <w:sz w:val="24"/>
                <w:szCs w:val="24"/>
              </w:rPr>
              <w:t>апрель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педагоги</w:t>
            </w:r>
            <w:r w:rsidRPr="00ED7F78">
              <w:rPr>
                <w:rFonts w:ascii="Times New Roman" w:hAnsi="Times New Roman" w:cs="Times New Roman"/>
                <w:spacing w:val="-1"/>
                <w:sz w:val="24"/>
                <w:szCs w:val="24"/>
              </w:rPr>
              <w:tab/>
            </w:r>
            <w:r w:rsidRPr="00ED7F78">
              <w:rPr>
                <w:rFonts w:ascii="Times New Roman" w:hAnsi="Times New Roman" w:cs="Times New Roman"/>
                <w:sz w:val="24"/>
                <w:szCs w:val="24"/>
              </w:rPr>
              <w:t>и</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обучающиеся</w:t>
            </w:r>
          </w:p>
        </w:tc>
      </w:tr>
      <w:tr w:rsidR="005F4724" w:rsidRPr="00ED7F78" w:rsidTr="005F4724">
        <w:trPr>
          <w:trHeight w:hRule="exact" w:val="526"/>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4</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Экокросс</w:t>
            </w:r>
            <w:r w:rsidRPr="00ED7F78">
              <w:rPr>
                <w:rFonts w:ascii="Times New Roman" w:hAnsi="Times New Roman" w:cs="Times New Roman"/>
                <w:spacing w:val="8"/>
                <w:sz w:val="24"/>
                <w:szCs w:val="24"/>
              </w:rPr>
              <w:t xml:space="preserve"> </w:t>
            </w:r>
            <w:r w:rsidRPr="00ED7F78">
              <w:rPr>
                <w:rFonts w:ascii="Times New Roman" w:hAnsi="Times New Roman" w:cs="Times New Roman"/>
                <w:spacing w:val="-1"/>
                <w:sz w:val="24"/>
                <w:szCs w:val="24"/>
              </w:rPr>
              <w:t>«Золотая</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осень»</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8-11</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сентябрь</w:t>
            </w:r>
            <w:r w:rsidRPr="00ED7F78">
              <w:rPr>
                <w:rFonts w:ascii="Times New Roman" w:hAnsi="Times New Roman" w:cs="Times New Roman"/>
                <w:spacing w:val="26"/>
                <w:sz w:val="24"/>
                <w:szCs w:val="24"/>
              </w:rPr>
              <w:t xml:space="preserve"> </w:t>
            </w:r>
            <w:r w:rsidRPr="00ED7F78">
              <w:rPr>
                <w:rFonts w:ascii="Times New Roman" w:hAnsi="Times New Roman" w:cs="Times New Roman"/>
                <w:spacing w:val="-1"/>
                <w:sz w:val="24"/>
                <w:szCs w:val="24"/>
              </w:rPr>
              <w:t>октябрь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учитель</w:t>
            </w:r>
            <w:r w:rsidRPr="00ED7F78">
              <w:rPr>
                <w:rFonts w:ascii="Times New Roman" w:hAnsi="Times New Roman" w:cs="Times New Roman"/>
                <w:spacing w:val="22"/>
                <w:sz w:val="24"/>
                <w:szCs w:val="24"/>
              </w:rPr>
              <w:t xml:space="preserve"> </w:t>
            </w:r>
            <w:r w:rsidRPr="00ED7F78">
              <w:rPr>
                <w:rFonts w:ascii="Times New Roman" w:hAnsi="Times New Roman" w:cs="Times New Roman"/>
                <w:spacing w:val="-1"/>
                <w:sz w:val="24"/>
                <w:szCs w:val="24"/>
              </w:rPr>
              <w:t>физкультуры</w:t>
            </w:r>
          </w:p>
        </w:tc>
      </w:tr>
      <w:tr w:rsidR="005F4724" w:rsidRPr="00ED7F78" w:rsidTr="005F4724">
        <w:trPr>
          <w:trHeight w:hRule="exact" w:val="1032"/>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5</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Конкурс</w:t>
            </w:r>
            <w:r w:rsidRPr="00ED7F78">
              <w:rPr>
                <w:rFonts w:ascii="Times New Roman" w:hAnsi="Times New Roman" w:cs="Times New Roman"/>
                <w:sz w:val="24"/>
                <w:szCs w:val="24"/>
              </w:rPr>
              <w:t xml:space="preserve"> </w:t>
            </w:r>
            <w:r w:rsidRPr="00ED7F78">
              <w:rPr>
                <w:rFonts w:ascii="Times New Roman" w:hAnsi="Times New Roman" w:cs="Times New Roman"/>
                <w:spacing w:val="19"/>
                <w:sz w:val="24"/>
                <w:szCs w:val="24"/>
              </w:rPr>
              <w:t xml:space="preserve"> </w:t>
            </w:r>
            <w:r w:rsidRPr="00ED7F78">
              <w:rPr>
                <w:rFonts w:ascii="Times New Roman" w:hAnsi="Times New Roman" w:cs="Times New Roman"/>
                <w:spacing w:val="-1"/>
                <w:sz w:val="24"/>
                <w:szCs w:val="24"/>
              </w:rPr>
              <w:t>стенгазет</w:t>
            </w:r>
            <w:r w:rsidRPr="00ED7F78">
              <w:rPr>
                <w:rFonts w:ascii="Times New Roman" w:hAnsi="Times New Roman" w:cs="Times New Roman"/>
                <w:sz w:val="24"/>
                <w:szCs w:val="24"/>
              </w:rPr>
              <w:t xml:space="preserve"> </w:t>
            </w:r>
            <w:r w:rsidRPr="00ED7F78">
              <w:rPr>
                <w:rFonts w:ascii="Times New Roman" w:hAnsi="Times New Roman" w:cs="Times New Roman"/>
                <w:spacing w:val="18"/>
                <w:sz w:val="24"/>
                <w:szCs w:val="24"/>
              </w:rPr>
              <w:t xml:space="preserve"> </w:t>
            </w:r>
            <w:r w:rsidRPr="00ED7F78">
              <w:rPr>
                <w:rFonts w:ascii="Times New Roman" w:hAnsi="Times New Roman" w:cs="Times New Roman"/>
                <w:sz w:val="24"/>
                <w:szCs w:val="24"/>
              </w:rPr>
              <w:t xml:space="preserve">и </w:t>
            </w:r>
            <w:r w:rsidRPr="00ED7F78">
              <w:rPr>
                <w:rFonts w:ascii="Times New Roman" w:hAnsi="Times New Roman" w:cs="Times New Roman"/>
                <w:spacing w:val="18"/>
                <w:sz w:val="24"/>
                <w:szCs w:val="24"/>
              </w:rPr>
              <w:t xml:space="preserve"> </w:t>
            </w:r>
            <w:r w:rsidRPr="00ED7F78">
              <w:rPr>
                <w:rFonts w:ascii="Times New Roman" w:hAnsi="Times New Roman" w:cs="Times New Roman"/>
                <w:spacing w:val="-1"/>
                <w:sz w:val="24"/>
                <w:szCs w:val="24"/>
              </w:rPr>
              <w:t>плакатов,</w:t>
            </w:r>
            <w:r w:rsidRPr="00ED7F78">
              <w:rPr>
                <w:rFonts w:ascii="Times New Roman" w:hAnsi="Times New Roman" w:cs="Times New Roman"/>
                <w:sz w:val="24"/>
                <w:szCs w:val="24"/>
              </w:rPr>
              <w:t xml:space="preserve"> </w:t>
            </w:r>
            <w:r w:rsidRPr="00ED7F78">
              <w:rPr>
                <w:rFonts w:ascii="Times New Roman" w:hAnsi="Times New Roman" w:cs="Times New Roman"/>
                <w:spacing w:val="16"/>
                <w:sz w:val="24"/>
                <w:szCs w:val="24"/>
              </w:rPr>
              <w:t xml:space="preserve"> </w:t>
            </w:r>
            <w:r w:rsidRPr="00ED7F78">
              <w:rPr>
                <w:rFonts w:ascii="Times New Roman" w:hAnsi="Times New Roman" w:cs="Times New Roman"/>
                <w:spacing w:val="-1"/>
                <w:sz w:val="24"/>
                <w:szCs w:val="24"/>
              </w:rPr>
              <w:t>кроссвордов</w:t>
            </w:r>
            <w:r w:rsidRPr="00ED7F78">
              <w:rPr>
                <w:rFonts w:ascii="Times New Roman" w:hAnsi="Times New Roman" w:cs="Times New Roman"/>
                <w:sz w:val="24"/>
                <w:szCs w:val="24"/>
              </w:rPr>
              <w:t xml:space="preserve">  на</w:t>
            </w:r>
            <w:r w:rsidRPr="00ED7F78">
              <w:rPr>
                <w:rFonts w:ascii="Times New Roman" w:hAnsi="Times New Roman" w:cs="Times New Roman"/>
                <w:spacing w:val="41"/>
                <w:sz w:val="24"/>
                <w:szCs w:val="24"/>
              </w:rPr>
              <w:t xml:space="preserve"> </w:t>
            </w:r>
            <w:r w:rsidRPr="00ED7F78">
              <w:rPr>
                <w:rFonts w:ascii="Times New Roman" w:hAnsi="Times New Roman" w:cs="Times New Roman"/>
                <w:spacing w:val="-1"/>
                <w:sz w:val="24"/>
                <w:szCs w:val="24"/>
              </w:rPr>
              <w:t>экологическую</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тематику</w:t>
            </w:r>
            <w:r w:rsidRPr="00ED7F78">
              <w:rPr>
                <w:rFonts w:ascii="Times New Roman" w:hAnsi="Times New Roman" w:cs="Times New Roman"/>
                <w:spacing w:val="-3"/>
                <w:sz w:val="24"/>
                <w:szCs w:val="24"/>
              </w:rPr>
              <w:t xml:space="preserve"> </w:t>
            </w:r>
            <w:r w:rsidRPr="00ED7F78">
              <w:rPr>
                <w:rFonts w:ascii="Times New Roman" w:hAnsi="Times New Roman" w:cs="Times New Roman"/>
                <w:spacing w:val="-1"/>
                <w:sz w:val="24"/>
                <w:szCs w:val="24"/>
              </w:rPr>
              <w:t>"Сохраним</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планету!!!»</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5-11</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сентябрь</w:t>
            </w:r>
            <w:r w:rsidRPr="00ED7F78">
              <w:rPr>
                <w:rFonts w:ascii="Times New Roman" w:hAnsi="Times New Roman" w:cs="Times New Roman"/>
                <w:spacing w:val="25"/>
                <w:sz w:val="24"/>
                <w:szCs w:val="24"/>
              </w:rPr>
              <w:t xml:space="preserve"> </w:t>
            </w:r>
            <w:r w:rsidRPr="00ED7F78">
              <w:rPr>
                <w:rFonts w:ascii="Times New Roman" w:hAnsi="Times New Roman" w:cs="Times New Roman"/>
                <w:spacing w:val="-1"/>
                <w:sz w:val="24"/>
                <w:szCs w:val="24"/>
              </w:rPr>
              <w:t>ноябрь</w:t>
            </w:r>
            <w:r w:rsidRPr="00ED7F78">
              <w:rPr>
                <w:rFonts w:ascii="Times New Roman" w:hAnsi="Times New Roman" w:cs="Times New Roman"/>
                <w:spacing w:val="24"/>
                <w:sz w:val="24"/>
                <w:szCs w:val="24"/>
              </w:rPr>
              <w:t xml:space="preserve"> </w:t>
            </w:r>
            <w:r w:rsidRPr="00ED7F78">
              <w:rPr>
                <w:rFonts w:ascii="Times New Roman" w:hAnsi="Times New Roman" w:cs="Times New Roman"/>
                <w:spacing w:val="-1"/>
                <w:sz w:val="24"/>
                <w:szCs w:val="24"/>
              </w:rPr>
              <w:t>январь</w:t>
            </w:r>
            <w:r w:rsidRPr="00ED7F78">
              <w:rPr>
                <w:rFonts w:ascii="Times New Roman" w:hAnsi="Times New Roman" w:cs="Times New Roman"/>
                <w:spacing w:val="23"/>
                <w:sz w:val="24"/>
                <w:szCs w:val="24"/>
              </w:rPr>
              <w:t xml:space="preserve"> </w:t>
            </w:r>
            <w:r w:rsidRPr="00ED7F78">
              <w:rPr>
                <w:rFonts w:ascii="Times New Roman" w:hAnsi="Times New Roman" w:cs="Times New Roman"/>
                <w:sz w:val="24"/>
                <w:szCs w:val="24"/>
              </w:rPr>
              <w:t>март</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учителя</w:t>
            </w:r>
            <w:r w:rsidRPr="00ED7F78">
              <w:rPr>
                <w:rFonts w:ascii="Times New Roman" w:hAnsi="Times New Roman" w:cs="Times New Roman"/>
                <w:spacing w:val="24"/>
                <w:sz w:val="24"/>
                <w:szCs w:val="24"/>
              </w:rPr>
              <w:t xml:space="preserve"> </w:t>
            </w:r>
            <w:r w:rsidRPr="00ED7F78">
              <w:rPr>
                <w:rFonts w:ascii="Times New Roman" w:hAnsi="Times New Roman" w:cs="Times New Roman"/>
                <w:spacing w:val="-1"/>
                <w:sz w:val="24"/>
                <w:szCs w:val="24"/>
              </w:rPr>
              <w:t>начальных</w:t>
            </w:r>
            <w:r w:rsidRPr="00ED7F78">
              <w:rPr>
                <w:rFonts w:ascii="Times New Roman" w:hAnsi="Times New Roman" w:cs="Times New Roman"/>
                <w:spacing w:val="30"/>
                <w:sz w:val="24"/>
                <w:szCs w:val="24"/>
              </w:rPr>
              <w:t xml:space="preserve"> </w:t>
            </w:r>
            <w:r w:rsidRPr="00ED7F78">
              <w:rPr>
                <w:rFonts w:ascii="Times New Roman" w:hAnsi="Times New Roman" w:cs="Times New Roman"/>
                <w:spacing w:val="-1"/>
                <w:sz w:val="24"/>
                <w:szCs w:val="24"/>
              </w:rPr>
              <w:t>классов</w:t>
            </w:r>
            <w:r w:rsidRPr="00ED7F78">
              <w:rPr>
                <w:rFonts w:ascii="Times New Roman" w:hAnsi="Times New Roman" w:cs="Times New Roman"/>
                <w:spacing w:val="16"/>
                <w:sz w:val="24"/>
                <w:szCs w:val="24"/>
              </w:rPr>
              <w:t xml:space="preserve"> </w:t>
            </w:r>
            <w:r w:rsidRPr="00ED7F78">
              <w:rPr>
                <w:rFonts w:ascii="Times New Roman" w:hAnsi="Times New Roman" w:cs="Times New Roman"/>
                <w:sz w:val="24"/>
                <w:szCs w:val="24"/>
              </w:rPr>
              <w:t>и</w:t>
            </w:r>
            <w:r w:rsidRPr="00ED7F78">
              <w:rPr>
                <w:rFonts w:ascii="Times New Roman" w:hAnsi="Times New Roman" w:cs="Times New Roman"/>
                <w:spacing w:val="16"/>
                <w:sz w:val="24"/>
                <w:szCs w:val="24"/>
              </w:rPr>
              <w:t xml:space="preserve"> </w:t>
            </w:r>
            <w:r w:rsidR="0015741A">
              <w:rPr>
                <w:rFonts w:ascii="Times New Roman" w:hAnsi="Times New Roman" w:cs="Times New Roman"/>
                <w:spacing w:val="-1"/>
                <w:sz w:val="24"/>
                <w:szCs w:val="24"/>
              </w:rPr>
              <w:t>обучающи</w:t>
            </w:r>
            <w:r w:rsidRPr="00ED7F78">
              <w:rPr>
                <w:rFonts w:ascii="Times New Roman" w:hAnsi="Times New Roman" w:cs="Times New Roman"/>
                <w:sz w:val="24"/>
                <w:szCs w:val="24"/>
              </w:rPr>
              <w:t>еся</w:t>
            </w:r>
          </w:p>
        </w:tc>
      </w:tr>
      <w:tr w:rsidR="005F4724" w:rsidRPr="00ED7F78" w:rsidTr="005F4724">
        <w:trPr>
          <w:trHeight w:hRule="exact" w:val="1285"/>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6</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i/>
                <w:iCs/>
                <w:sz w:val="24"/>
                <w:szCs w:val="24"/>
              </w:rPr>
              <w:t xml:space="preserve">Акция </w:t>
            </w:r>
            <w:r w:rsidRPr="00ED7F78">
              <w:rPr>
                <w:rFonts w:ascii="Times New Roman" w:hAnsi="Times New Roman" w:cs="Times New Roman"/>
                <w:spacing w:val="-1"/>
                <w:sz w:val="24"/>
                <w:szCs w:val="24"/>
              </w:rPr>
              <w:t>«День</w:t>
            </w:r>
            <w:r w:rsidRPr="00ED7F78">
              <w:rPr>
                <w:rFonts w:ascii="Times New Roman" w:hAnsi="Times New Roman" w:cs="Times New Roman"/>
                <w:spacing w:val="18"/>
                <w:sz w:val="24"/>
                <w:szCs w:val="24"/>
              </w:rPr>
              <w:t xml:space="preserve"> </w:t>
            </w:r>
            <w:r w:rsidRPr="00ED7F78">
              <w:rPr>
                <w:rFonts w:ascii="Times New Roman" w:hAnsi="Times New Roman" w:cs="Times New Roman"/>
                <w:spacing w:val="-1"/>
                <w:sz w:val="24"/>
                <w:szCs w:val="24"/>
              </w:rPr>
              <w:t>Плюшкина»</w:t>
            </w:r>
            <w:r w:rsidRPr="00ED7F78">
              <w:rPr>
                <w:rFonts w:ascii="Times New Roman" w:hAnsi="Times New Roman" w:cs="Times New Roman"/>
                <w:spacing w:val="14"/>
                <w:sz w:val="24"/>
                <w:szCs w:val="24"/>
              </w:rPr>
              <w:t xml:space="preserve"> </w:t>
            </w:r>
            <w:r w:rsidRPr="00ED7F78">
              <w:rPr>
                <w:rFonts w:ascii="Times New Roman" w:hAnsi="Times New Roman" w:cs="Times New Roman"/>
                <w:spacing w:val="-1"/>
                <w:sz w:val="24"/>
                <w:szCs w:val="24"/>
              </w:rPr>
              <w:t>(мероприятия</w:t>
            </w:r>
            <w:r w:rsidRPr="00ED7F78">
              <w:rPr>
                <w:rFonts w:ascii="Times New Roman" w:hAnsi="Times New Roman" w:cs="Times New Roman"/>
                <w:spacing w:val="18"/>
                <w:sz w:val="24"/>
                <w:szCs w:val="24"/>
              </w:rPr>
              <w:t xml:space="preserve"> </w:t>
            </w:r>
            <w:r w:rsidRPr="00ED7F78">
              <w:rPr>
                <w:rFonts w:ascii="Times New Roman" w:hAnsi="Times New Roman" w:cs="Times New Roman"/>
                <w:sz w:val="24"/>
                <w:szCs w:val="24"/>
              </w:rPr>
              <w:t>по</w:t>
            </w:r>
            <w:r w:rsidRPr="00ED7F78">
              <w:rPr>
                <w:rFonts w:ascii="Times New Roman" w:hAnsi="Times New Roman" w:cs="Times New Roman"/>
                <w:spacing w:val="18"/>
                <w:sz w:val="24"/>
                <w:szCs w:val="24"/>
              </w:rPr>
              <w:t xml:space="preserve"> </w:t>
            </w:r>
            <w:r w:rsidRPr="00ED7F78">
              <w:rPr>
                <w:rFonts w:ascii="Times New Roman" w:hAnsi="Times New Roman" w:cs="Times New Roman"/>
                <w:sz w:val="24"/>
                <w:szCs w:val="24"/>
              </w:rPr>
              <w:t>сбору</w:t>
            </w:r>
            <w:r w:rsidRPr="00ED7F78">
              <w:rPr>
                <w:rFonts w:ascii="Times New Roman" w:hAnsi="Times New Roman" w:cs="Times New Roman"/>
                <w:spacing w:val="31"/>
                <w:sz w:val="24"/>
                <w:szCs w:val="24"/>
              </w:rPr>
              <w:t xml:space="preserve"> </w:t>
            </w:r>
            <w:r w:rsidRPr="00ED7F78">
              <w:rPr>
                <w:rFonts w:ascii="Times New Roman" w:hAnsi="Times New Roman" w:cs="Times New Roman"/>
                <w:spacing w:val="-1"/>
                <w:sz w:val="24"/>
                <w:szCs w:val="24"/>
              </w:rPr>
              <w:t>макулатуры)</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1-11</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сентябрь</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октябрь,</w:t>
            </w:r>
            <w:r w:rsidRPr="00ED7F78">
              <w:rPr>
                <w:rFonts w:ascii="Times New Roman" w:hAnsi="Times New Roman" w:cs="Times New Roman"/>
                <w:spacing w:val="26"/>
                <w:sz w:val="24"/>
                <w:szCs w:val="24"/>
              </w:rPr>
              <w:t xml:space="preserve"> </w:t>
            </w:r>
            <w:r w:rsidRPr="00ED7F78">
              <w:rPr>
                <w:rFonts w:ascii="Times New Roman" w:hAnsi="Times New Roman" w:cs="Times New Roman"/>
                <w:sz w:val="24"/>
                <w:szCs w:val="24"/>
              </w:rPr>
              <w:t>апрель- май</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 xml:space="preserve">кл. </w:t>
            </w:r>
            <w:r w:rsidRPr="00ED7F78">
              <w:rPr>
                <w:rFonts w:ascii="Times New Roman" w:hAnsi="Times New Roman" w:cs="Times New Roman"/>
                <w:spacing w:val="-1"/>
                <w:sz w:val="24"/>
                <w:szCs w:val="24"/>
              </w:rPr>
              <w:t>руководит.</w:t>
            </w:r>
          </w:p>
        </w:tc>
      </w:tr>
      <w:tr w:rsidR="005F4724" w:rsidRPr="00ED7F78" w:rsidTr="005F4724">
        <w:trPr>
          <w:trHeight w:hRule="exact" w:val="780"/>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7</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Озеленение</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школьных</w:t>
            </w:r>
            <w:r w:rsidRPr="00ED7F78">
              <w:rPr>
                <w:rFonts w:ascii="Times New Roman" w:hAnsi="Times New Roman" w:cs="Times New Roman"/>
                <w:spacing w:val="-2"/>
                <w:sz w:val="24"/>
                <w:szCs w:val="24"/>
              </w:rPr>
              <w:t xml:space="preserve"> </w:t>
            </w:r>
            <w:r w:rsidRPr="00ED7F78">
              <w:rPr>
                <w:rFonts w:ascii="Times New Roman" w:hAnsi="Times New Roman" w:cs="Times New Roman"/>
                <w:spacing w:val="-1"/>
                <w:sz w:val="24"/>
                <w:szCs w:val="24"/>
              </w:rPr>
              <w:t>кабинетов</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 – 11</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сентябрь</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w:t>
            </w:r>
            <w:r w:rsidRPr="00ED7F78">
              <w:rPr>
                <w:rFonts w:ascii="Times New Roman" w:hAnsi="Times New Roman" w:cs="Times New Roman"/>
                <w:spacing w:val="-4"/>
                <w:sz w:val="24"/>
                <w:szCs w:val="24"/>
              </w:rPr>
              <w:t xml:space="preserve"> </w:t>
            </w:r>
            <w:r w:rsidRPr="00ED7F78">
              <w:rPr>
                <w:rFonts w:ascii="Times New Roman" w:hAnsi="Times New Roman" w:cs="Times New Roman"/>
                <w:sz w:val="24"/>
                <w:szCs w:val="24"/>
              </w:rPr>
              <w:t>апрель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классные</w:t>
            </w:r>
            <w:r w:rsidRPr="00ED7F78">
              <w:rPr>
                <w:rFonts w:ascii="Times New Roman" w:hAnsi="Times New Roman" w:cs="Times New Roman"/>
                <w:spacing w:val="26"/>
                <w:sz w:val="24"/>
                <w:szCs w:val="24"/>
              </w:rPr>
              <w:t xml:space="preserve"> </w:t>
            </w:r>
            <w:r w:rsidRPr="00ED7F78">
              <w:rPr>
                <w:rFonts w:ascii="Times New Roman" w:hAnsi="Times New Roman" w:cs="Times New Roman"/>
                <w:spacing w:val="-1"/>
                <w:sz w:val="24"/>
                <w:szCs w:val="24"/>
              </w:rPr>
              <w:t>руководители,</w:t>
            </w:r>
            <w:r w:rsidRPr="00ED7F78">
              <w:rPr>
                <w:rFonts w:ascii="Times New Roman" w:hAnsi="Times New Roman" w:cs="Times New Roman"/>
                <w:spacing w:val="28"/>
                <w:sz w:val="24"/>
                <w:szCs w:val="24"/>
              </w:rPr>
              <w:t xml:space="preserve"> </w:t>
            </w:r>
            <w:r w:rsidRPr="00ED7F78">
              <w:rPr>
                <w:rFonts w:ascii="Times New Roman" w:hAnsi="Times New Roman" w:cs="Times New Roman"/>
                <w:spacing w:val="-1"/>
                <w:sz w:val="24"/>
                <w:szCs w:val="24"/>
              </w:rPr>
              <w:t>зав.</w:t>
            </w:r>
            <w:r w:rsidRPr="00ED7F78">
              <w:rPr>
                <w:rFonts w:ascii="Times New Roman" w:hAnsi="Times New Roman" w:cs="Times New Roman"/>
                <w:sz w:val="24"/>
                <w:szCs w:val="24"/>
              </w:rPr>
              <w:t xml:space="preserve"> </w:t>
            </w:r>
            <w:r w:rsidRPr="00ED7F78">
              <w:rPr>
                <w:rFonts w:ascii="Times New Roman" w:hAnsi="Times New Roman" w:cs="Times New Roman"/>
                <w:spacing w:val="-1"/>
                <w:sz w:val="24"/>
                <w:szCs w:val="24"/>
              </w:rPr>
              <w:t>кабинетами</w:t>
            </w:r>
          </w:p>
        </w:tc>
      </w:tr>
      <w:tr w:rsidR="005F4724" w:rsidRPr="00ED7F78" w:rsidTr="005F4724">
        <w:trPr>
          <w:trHeight w:hRule="exact" w:val="526"/>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8</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i/>
                <w:iCs/>
                <w:sz w:val="24"/>
                <w:szCs w:val="24"/>
              </w:rPr>
              <w:t xml:space="preserve">Акция </w:t>
            </w:r>
            <w:r w:rsidRPr="00ED7F78">
              <w:rPr>
                <w:rFonts w:ascii="Times New Roman" w:hAnsi="Times New Roman" w:cs="Times New Roman"/>
                <w:spacing w:val="-1"/>
                <w:sz w:val="24"/>
                <w:szCs w:val="24"/>
              </w:rPr>
              <w:t>«Посади</w:t>
            </w:r>
            <w:r w:rsidRPr="00ED7F78">
              <w:rPr>
                <w:rFonts w:ascii="Times New Roman" w:hAnsi="Times New Roman" w:cs="Times New Roman"/>
                <w:sz w:val="24"/>
                <w:szCs w:val="24"/>
              </w:rPr>
              <w:t xml:space="preserve"> и </w:t>
            </w:r>
            <w:r w:rsidRPr="00ED7F78">
              <w:rPr>
                <w:rFonts w:ascii="Times New Roman" w:hAnsi="Times New Roman" w:cs="Times New Roman"/>
                <w:spacing w:val="-1"/>
                <w:sz w:val="24"/>
                <w:szCs w:val="24"/>
              </w:rPr>
              <w:t>вырасти</w:t>
            </w:r>
            <w:r w:rsidRPr="00ED7F78">
              <w:rPr>
                <w:rFonts w:ascii="Times New Roman" w:hAnsi="Times New Roman" w:cs="Times New Roman"/>
                <w:spacing w:val="-3"/>
                <w:sz w:val="24"/>
                <w:szCs w:val="24"/>
              </w:rPr>
              <w:t xml:space="preserve"> </w:t>
            </w:r>
            <w:r w:rsidRPr="00ED7F78">
              <w:rPr>
                <w:rFonts w:ascii="Times New Roman" w:hAnsi="Times New Roman" w:cs="Times New Roman"/>
                <w:spacing w:val="-1"/>
                <w:sz w:val="24"/>
                <w:szCs w:val="24"/>
              </w:rPr>
              <w:t>дерево»</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 – 11</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сентябрь,</w:t>
            </w:r>
            <w:r w:rsidRPr="00ED7F78">
              <w:rPr>
                <w:rFonts w:ascii="Times New Roman" w:hAnsi="Times New Roman" w:cs="Times New Roman"/>
                <w:spacing w:val="26"/>
                <w:sz w:val="24"/>
                <w:szCs w:val="24"/>
              </w:rPr>
              <w:t xml:space="preserve"> </w:t>
            </w:r>
            <w:r w:rsidRPr="00ED7F78">
              <w:rPr>
                <w:rFonts w:ascii="Times New Roman" w:hAnsi="Times New Roman" w:cs="Times New Roman"/>
                <w:sz w:val="24"/>
                <w:szCs w:val="24"/>
              </w:rPr>
              <w:t>апрель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учитель</w:t>
            </w:r>
            <w:r w:rsidRPr="00ED7F78">
              <w:rPr>
                <w:rFonts w:ascii="Times New Roman" w:hAnsi="Times New Roman" w:cs="Times New Roman"/>
                <w:spacing w:val="-1"/>
                <w:sz w:val="24"/>
                <w:szCs w:val="24"/>
              </w:rPr>
              <w:tab/>
              <w:t>биологии,</w:t>
            </w:r>
            <w:r w:rsidRPr="00ED7F78">
              <w:rPr>
                <w:rFonts w:ascii="Times New Roman" w:hAnsi="Times New Roman" w:cs="Times New Roman"/>
                <w:spacing w:val="30"/>
                <w:sz w:val="24"/>
                <w:szCs w:val="24"/>
              </w:rPr>
              <w:t xml:space="preserve"> </w:t>
            </w:r>
            <w:r w:rsidRPr="00ED7F78">
              <w:rPr>
                <w:rFonts w:ascii="Times New Roman" w:hAnsi="Times New Roman" w:cs="Times New Roman"/>
                <w:sz w:val="24"/>
                <w:szCs w:val="24"/>
              </w:rPr>
              <w:t xml:space="preserve">кл. </w:t>
            </w:r>
            <w:r w:rsidRPr="00ED7F78">
              <w:rPr>
                <w:rFonts w:ascii="Times New Roman" w:hAnsi="Times New Roman" w:cs="Times New Roman"/>
                <w:spacing w:val="-1"/>
                <w:sz w:val="24"/>
                <w:szCs w:val="24"/>
              </w:rPr>
              <w:t>руководители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9</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Заседание</w:t>
            </w:r>
            <w:r w:rsidRPr="00ED7F78">
              <w:rPr>
                <w:rFonts w:ascii="Times New Roman" w:hAnsi="Times New Roman" w:cs="Times New Roman"/>
                <w:sz w:val="24"/>
                <w:szCs w:val="24"/>
              </w:rPr>
              <w:t xml:space="preserve"> </w:t>
            </w:r>
            <w:r w:rsidRPr="00ED7F78">
              <w:rPr>
                <w:rFonts w:ascii="Times New Roman" w:hAnsi="Times New Roman" w:cs="Times New Roman"/>
                <w:spacing w:val="39"/>
                <w:sz w:val="24"/>
                <w:szCs w:val="24"/>
              </w:rPr>
              <w:t xml:space="preserve"> </w:t>
            </w:r>
            <w:r w:rsidRPr="00ED7F78">
              <w:rPr>
                <w:rFonts w:ascii="Times New Roman" w:hAnsi="Times New Roman" w:cs="Times New Roman"/>
                <w:sz w:val="24"/>
                <w:szCs w:val="24"/>
              </w:rPr>
              <w:t xml:space="preserve">МО </w:t>
            </w:r>
            <w:r w:rsidRPr="00ED7F78">
              <w:rPr>
                <w:rFonts w:ascii="Times New Roman" w:hAnsi="Times New Roman" w:cs="Times New Roman"/>
                <w:spacing w:val="38"/>
                <w:sz w:val="24"/>
                <w:szCs w:val="24"/>
              </w:rPr>
              <w:t xml:space="preserve"> </w:t>
            </w:r>
            <w:r w:rsidRPr="00ED7F78">
              <w:rPr>
                <w:rFonts w:ascii="Times New Roman" w:hAnsi="Times New Roman" w:cs="Times New Roman"/>
                <w:spacing w:val="-1"/>
                <w:sz w:val="24"/>
                <w:szCs w:val="24"/>
              </w:rPr>
              <w:t>учителей</w:t>
            </w:r>
            <w:r w:rsidRPr="00ED7F78">
              <w:rPr>
                <w:rFonts w:ascii="Times New Roman" w:hAnsi="Times New Roman" w:cs="Times New Roman"/>
                <w:sz w:val="24"/>
                <w:szCs w:val="24"/>
              </w:rPr>
              <w:t xml:space="preserve"> </w:t>
            </w:r>
            <w:r w:rsidRPr="00ED7F78">
              <w:rPr>
                <w:rFonts w:ascii="Times New Roman" w:hAnsi="Times New Roman" w:cs="Times New Roman"/>
                <w:spacing w:val="35"/>
                <w:sz w:val="24"/>
                <w:szCs w:val="24"/>
              </w:rPr>
              <w:t xml:space="preserve"> </w:t>
            </w:r>
            <w:r w:rsidRPr="00ED7F78">
              <w:rPr>
                <w:rFonts w:ascii="Times New Roman" w:hAnsi="Times New Roman" w:cs="Times New Roman"/>
                <w:spacing w:val="-1"/>
                <w:sz w:val="24"/>
                <w:szCs w:val="24"/>
              </w:rPr>
              <w:t>общеобразовательных</w:t>
            </w:r>
          </w:p>
          <w:p w:rsidR="005F4724" w:rsidRPr="00ED7F78" w:rsidRDefault="005F4724" w:rsidP="005F4724">
            <w:pPr>
              <w:pStyle w:val="a4"/>
              <w:rPr>
                <w:rFonts w:ascii="Times New Roman" w:hAnsi="Times New Roman" w:cs="Times New Roman"/>
                <w:sz w:val="24"/>
                <w:szCs w:val="24"/>
              </w:rPr>
            </w:pP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учителя</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октябрь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pacing w:val="-1"/>
                <w:sz w:val="24"/>
                <w:szCs w:val="24"/>
              </w:rPr>
              <w:t>руководитель</w:t>
            </w:r>
            <w:r w:rsidRPr="00ED7F78">
              <w:rPr>
                <w:rFonts w:ascii="Times New Roman" w:hAnsi="Times New Roman" w:cs="Times New Roman"/>
                <w:spacing w:val="-1"/>
                <w:sz w:val="24"/>
                <w:szCs w:val="24"/>
              </w:rPr>
              <w:tab/>
            </w:r>
            <w:r w:rsidRPr="00ED7F78">
              <w:rPr>
                <w:rFonts w:ascii="Times New Roman" w:hAnsi="Times New Roman" w:cs="Times New Roman"/>
                <w:sz w:val="24"/>
                <w:szCs w:val="24"/>
              </w:rPr>
              <w:t>МО</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предметов «Развитие способностей и мыслитель-</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 xml:space="preserve"> ной деятельности в процессе экологического воспитания ребенка»</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предметники</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p>
          <w:p w:rsidR="005F4724" w:rsidRPr="00ED7F78" w:rsidRDefault="005F4724" w:rsidP="005F4724">
            <w:pPr>
              <w:pStyle w:val="a4"/>
              <w:rPr>
                <w:rFonts w:ascii="Times New Roman" w:hAnsi="Times New Roman" w:cs="Times New Roman"/>
                <w:sz w:val="24"/>
                <w:szCs w:val="24"/>
              </w:rPr>
            </w:pP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 xml:space="preserve">общеобра- </w:t>
            </w:r>
          </w:p>
          <w:p w:rsidR="005F4724" w:rsidRPr="00ED7F78" w:rsidRDefault="005F4724" w:rsidP="005F4724">
            <w:pPr>
              <w:pStyle w:val="a4"/>
              <w:rPr>
                <w:rFonts w:ascii="Times New Roman" w:hAnsi="Times New Roman" w:cs="Times New Roman"/>
                <w:spacing w:val="-1"/>
                <w:sz w:val="24"/>
                <w:szCs w:val="24"/>
              </w:rPr>
            </w:pP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зовательных  предме- тов</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10</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Викторины:</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«Эти забавные животные»,</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«Ботанический сад»</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1-4 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октябрь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воспитатели</w:t>
            </w:r>
            <w:r w:rsidRPr="00ED7F78">
              <w:rPr>
                <w:rFonts w:ascii="Times New Roman" w:hAnsi="Times New Roman" w:cs="Times New Roman"/>
                <w:spacing w:val="-1"/>
                <w:sz w:val="24"/>
                <w:szCs w:val="24"/>
              </w:rPr>
              <w:tab/>
              <w:t>ГПД. учителя нач. классов</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11</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Экологическая игра по станциям «Тропинки здо- ровья»</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1-2 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ноябрь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учителя начальных классов, воспитатели ГПД</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12</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Выставка поделок из природного материала</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1-5 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декабрь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МО учителей начальных классов, учитель трудового обучения</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13</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Акция «Покормите птиц»</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3 – 8</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декабрь - март</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w:t>
            </w:r>
            <w:r w:rsidRPr="00ED7F78">
              <w:rPr>
                <w:rFonts w:ascii="Times New Roman" w:hAnsi="Times New Roman" w:cs="Times New Roman"/>
                <w:spacing w:val="-1"/>
                <w:sz w:val="24"/>
                <w:szCs w:val="24"/>
              </w:rPr>
              <w:tab/>
              <w:t>руководи-тели, воспитатели ГПД</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14</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Конкурс рисунков «Нет туберкулезу».</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1-4 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март</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МО</w:t>
            </w:r>
            <w:r w:rsidRPr="00ED7F78">
              <w:rPr>
                <w:rFonts w:ascii="Times New Roman" w:hAnsi="Times New Roman" w:cs="Times New Roman"/>
                <w:spacing w:val="-1"/>
                <w:sz w:val="24"/>
                <w:szCs w:val="24"/>
              </w:rPr>
              <w:tab/>
              <w:t>учителей</w:t>
            </w:r>
            <w:r w:rsidRPr="00ED7F78">
              <w:rPr>
                <w:rFonts w:ascii="Times New Roman" w:hAnsi="Times New Roman" w:cs="Times New Roman"/>
                <w:spacing w:val="-1"/>
                <w:sz w:val="24"/>
                <w:szCs w:val="24"/>
              </w:rPr>
              <w:tab/>
              <w:t>нач. классов</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15</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День знаний о лесе (игры, викторины)</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1-11 кл</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21 марта</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w:t>
            </w:r>
            <w:r w:rsidRPr="00ED7F78">
              <w:rPr>
                <w:rFonts w:ascii="Times New Roman" w:hAnsi="Times New Roman" w:cs="Times New Roman"/>
                <w:spacing w:val="-1"/>
                <w:sz w:val="24"/>
                <w:szCs w:val="24"/>
              </w:rPr>
              <w:tab/>
              <w:t>руководители, воспитатели ГПД</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16</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Выращивание рассады цветочных декоративных культур</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7-11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март - апрель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учитель биологии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17</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Экологическая игра «Процветай, наш Красноярский край»!"</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6-7 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апрель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социальный  педагог, библиотека № 11</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18</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Конкурс  плакатов  и  рисунков  «Как  прекрасен этот мир»</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 – 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апрель</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воспитатели ГПД, кл. руководители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19</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Уроки экологической грамотности (единый экологический час)</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26 апреля</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учитель биологии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20</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Конкурс рисунков на асфальте по экологии «Жи- вущие рядом».</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1- 4</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май</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 руководит.</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21</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Экологическая  выставка  с  обзором  литературы</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«Судьба природы – наша судьба»</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классов</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май</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библиотекарь, учителя предметники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22</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Участие в районных, областных Всероссийских конкурсах, олимпиадах, конференциях экологи- ческого направления</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5-11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 течение года</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зам. директора  по УР, ВР, кл. руково- дит., учителя– предметники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23</w:t>
            </w:r>
          </w:p>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3</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Экскурсии в Музей природы (краеведческий му- зей)</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1- 11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 течение года</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 руководители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24</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Уроки экологической грамотности</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1-11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 течение года</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 руководители</w:t>
            </w:r>
          </w:p>
        </w:tc>
      </w:tr>
      <w:tr w:rsidR="005F4724" w:rsidRPr="00ED7F78" w:rsidTr="005F4724">
        <w:trPr>
          <w:trHeight w:hRule="exact" w:val="274"/>
        </w:trPr>
        <w:tc>
          <w:tcPr>
            <w:tcW w:w="4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z w:val="24"/>
                <w:szCs w:val="24"/>
              </w:rPr>
            </w:pPr>
            <w:r w:rsidRPr="00ED7F78">
              <w:rPr>
                <w:rFonts w:ascii="Times New Roman" w:hAnsi="Times New Roman" w:cs="Times New Roman"/>
                <w:sz w:val="24"/>
                <w:szCs w:val="24"/>
              </w:rPr>
              <w:t>25</w:t>
            </w:r>
          </w:p>
        </w:tc>
        <w:tc>
          <w:tcPr>
            <w:tcW w:w="5245"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Оформление  предметных</w:t>
            </w:r>
            <w:r w:rsidRPr="00ED7F78">
              <w:rPr>
                <w:rFonts w:ascii="Times New Roman" w:hAnsi="Times New Roman" w:cs="Times New Roman"/>
                <w:spacing w:val="-1"/>
                <w:sz w:val="24"/>
                <w:szCs w:val="24"/>
              </w:rPr>
              <w:tab/>
              <w:t>стендов,  щкольного вестника по экологическим проблемам</w:t>
            </w:r>
          </w:p>
        </w:tc>
        <w:tc>
          <w:tcPr>
            <w:tcW w:w="155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9 -11</w:t>
            </w:r>
          </w:p>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классы</w:t>
            </w:r>
          </w:p>
        </w:tc>
        <w:tc>
          <w:tcPr>
            <w:tcW w:w="1418"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в течение года</w:t>
            </w:r>
          </w:p>
        </w:tc>
        <w:tc>
          <w:tcPr>
            <w:tcW w:w="2126"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sz w:val="24"/>
                <w:szCs w:val="24"/>
              </w:rPr>
            </w:pPr>
            <w:r w:rsidRPr="00ED7F78">
              <w:rPr>
                <w:rFonts w:ascii="Times New Roman" w:hAnsi="Times New Roman" w:cs="Times New Roman"/>
                <w:spacing w:val="-1"/>
                <w:sz w:val="24"/>
                <w:szCs w:val="24"/>
              </w:rPr>
              <w:t>зам. директора  по ВР, учителя началь- ных классов, биоло- гии, географии, во- лонтеры</w:t>
            </w:r>
          </w:p>
        </w:tc>
      </w:tr>
    </w:tbl>
    <w:p w:rsidR="005F4724" w:rsidRPr="00ED7F78" w:rsidRDefault="005F4724" w:rsidP="005F4724">
      <w:pPr>
        <w:pStyle w:val="a4"/>
        <w:rPr>
          <w:rFonts w:ascii="Times New Roman" w:hAnsi="Times New Roman" w:cs="Times New Roman"/>
          <w:spacing w:val="-1"/>
          <w:sz w:val="24"/>
          <w:szCs w:val="24"/>
        </w:rPr>
      </w:pPr>
    </w:p>
    <w:p w:rsidR="005F4724" w:rsidRPr="00ED7F78" w:rsidRDefault="005F4724" w:rsidP="005F4724">
      <w:pPr>
        <w:pStyle w:val="a4"/>
        <w:rPr>
          <w:rFonts w:ascii="Times New Roman" w:hAnsi="Times New Roman" w:cs="Times New Roman"/>
          <w:sz w:val="28"/>
          <w:szCs w:val="28"/>
        </w:rPr>
      </w:pPr>
      <w:r w:rsidRPr="00ED7F78">
        <w:rPr>
          <w:rFonts w:ascii="Times New Roman" w:hAnsi="Times New Roman" w:cs="Times New Roman"/>
          <w:i/>
          <w:spacing w:val="-1"/>
          <w:sz w:val="28"/>
          <w:szCs w:val="28"/>
        </w:rPr>
        <w:t>Таблица</w:t>
      </w:r>
      <w:r w:rsidRPr="00ED7F78">
        <w:rPr>
          <w:rFonts w:ascii="Times New Roman" w:hAnsi="Times New Roman" w:cs="Times New Roman"/>
          <w:i/>
          <w:spacing w:val="25"/>
          <w:sz w:val="28"/>
          <w:szCs w:val="28"/>
        </w:rPr>
        <w:t xml:space="preserve"> </w:t>
      </w:r>
      <w:r w:rsidRPr="00ED7F78">
        <w:rPr>
          <w:rFonts w:ascii="Times New Roman" w:hAnsi="Times New Roman" w:cs="Times New Roman"/>
          <w:i/>
          <w:sz w:val="28"/>
          <w:szCs w:val="28"/>
        </w:rPr>
        <w:t>9</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w:t>
      </w:r>
      <w:r w:rsidRPr="00ED7F78">
        <w:rPr>
          <w:rFonts w:ascii="Times New Roman" w:hAnsi="Times New Roman" w:cs="Times New Roman"/>
          <w:spacing w:val="25"/>
          <w:sz w:val="28"/>
          <w:szCs w:val="28"/>
        </w:rPr>
        <w:t xml:space="preserve"> </w:t>
      </w:r>
      <w:r w:rsidRPr="00ED7F78">
        <w:rPr>
          <w:rFonts w:ascii="Times New Roman" w:hAnsi="Times New Roman" w:cs="Times New Roman"/>
          <w:spacing w:val="-1"/>
          <w:sz w:val="28"/>
          <w:szCs w:val="28"/>
        </w:rPr>
        <w:t>План</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работы</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по</w:t>
      </w:r>
      <w:r w:rsidRPr="00ED7F78">
        <w:rPr>
          <w:rFonts w:ascii="Times New Roman" w:hAnsi="Times New Roman" w:cs="Times New Roman"/>
          <w:spacing w:val="26"/>
          <w:sz w:val="28"/>
          <w:szCs w:val="28"/>
        </w:rPr>
        <w:t xml:space="preserve"> </w:t>
      </w:r>
      <w:r w:rsidRPr="00ED7F78">
        <w:rPr>
          <w:rFonts w:ascii="Times New Roman" w:hAnsi="Times New Roman" w:cs="Times New Roman"/>
          <w:spacing w:val="-1"/>
          <w:sz w:val="28"/>
          <w:szCs w:val="28"/>
        </w:rPr>
        <w:t>экологическому</w:t>
      </w:r>
      <w:r w:rsidRPr="00ED7F78">
        <w:rPr>
          <w:rFonts w:ascii="Times New Roman" w:hAnsi="Times New Roman" w:cs="Times New Roman"/>
          <w:spacing w:val="23"/>
          <w:sz w:val="28"/>
          <w:szCs w:val="28"/>
        </w:rPr>
        <w:t xml:space="preserve"> </w:t>
      </w:r>
      <w:r w:rsidRPr="00ED7F78">
        <w:rPr>
          <w:rFonts w:ascii="Times New Roman" w:hAnsi="Times New Roman" w:cs="Times New Roman"/>
          <w:spacing w:val="-1"/>
          <w:sz w:val="28"/>
          <w:szCs w:val="28"/>
        </w:rPr>
        <w:t>воспитанию</w:t>
      </w:r>
      <w:r w:rsidRPr="00ED7F78">
        <w:rPr>
          <w:rFonts w:ascii="Times New Roman" w:hAnsi="Times New Roman" w:cs="Times New Roman"/>
          <w:spacing w:val="29"/>
          <w:sz w:val="28"/>
          <w:szCs w:val="28"/>
        </w:rPr>
        <w:t xml:space="preserve"> </w:t>
      </w:r>
      <w:r w:rsidRPr="00ED7F78">
        <w:rPr>
          <w:rFonts w:ascii="Times New Roman" w:hAnsi="Times New Roman" w:cs="Times New Roman"/>
          <w:spacing w:val="-1"/>
          <w:sz w:val="28"/>
          <w:szCs w:val="28"/>
        </w:rPr>
        <w:t>учащихся</w:t>
      </w:r>
      <w:r w:rsidRPr="00ED7F78">
        <w:rPr>
          <w:rFonts w:ascii="Times New Roman" w:hAnsi="Times New Roman" w:cs="Times New Roman"/>
          <w:spacing w:val="28"/>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25"/>
          <w:sz w:val="28"/>
          <w:szCs w:val="28"/>
        </w:rPr>
        <w:t xml:space="preserve"> </w:t>
      </w:r>
      <w:r w:rsidRPr="00ED7F78">
        <w:rPr>
          <w:rFonts w:ascii="Times New Roman" w:hAnsi="Times New Roman" w:cs="Times New Roman"/>
          <w:sz w:val="28"/>
          <w:szCs w:val="28"/>
        </w:rPr>
        <w:t>2017-2018</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учеб</w:t>
      </w:r>
      <w:r w:rsidRPr="00ED7F78">
        <w:rPr>
          <w:rFonts w:ascii="Times New Roman" w:hAnsi="Times New Roman" w:cs="Times New Roman"/>
          <w:sz w:val="28"/>
          <w:szCs w:val="28"/>
        </w:rPr>
        <w:t>ный год</w:t>
      </w:r>
    </w:p>
    <w:tbl>
      <w:tblPr>
        <w:tblW w:w="10447" w:type="dxa"/>
        <w:tblInd w:w="10" w:type="dxa"/>
        <w:tblLayout w:type="fixed"/>
        <w:tblCellMar>
          <w:left w:w="0" w:type="dxa"/>
          <w:right w:w="0" w:type="dxa"/>
        </w:tblCellMar>
        <w:tblLook w:val="0000" w:firstRow="0" w:lastRow="0" w:firstColumn="0" w:lastColumn="0" w:noHBand="0" w:noVBand="0"/>
      </w:tblPr>
      <w:tblGrid>
        <w:gridCol w:w="457"/>
        <w:gridCol w:w="3967"/>
        <w:gridCol w:w="1792"/>
        <w:gridCol w:w="1532"/>
        <w:gridCol w:w="2699"/>
      </w:tblGrid>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Мероприятия</w:t>
            </w:r>
          </w:p>
          <w:p w:rsidR="007A7F8F" w:rsidRPr="00ED7F78" w:rsidRDefault="007A7F8F" w:rsidP="005F4724">
            <w:pPr>
              <w:pStyle w:val="a4"/>
              <w:rPr>
                <w:rFonts w:ascii="Times New Roman" w:hAnsi="Times New Roman" w:cs="Times New Roman"/>
                <w:spacing w:val="-1"/>
              </w:rPr>
            </w:pPr>
          </w:p>
          <w:p w:rsidR="007A7F8F" w:rsidRPr="00ED7F78" w:rsidRDefault="007A7F8F" w:rsidP="005F4724">
            <w:pPr>
              <w:pStyle w:val="a4"/>
              <w:rPr>
                <w:rFonts w:ascii="Times New Roman" w:hAnsi="Times New Roman" w:cs="Times New Roman"/>
              </w:rPr>
            </w:pP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spacing w:val="-1"/>
              </w:rPr>
              <w:t>Участники</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spacing w:val="-1"/>
              </w:rPr>
              <w:t>Сроки</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spacing w:val="-1"/>
              </w:rPr>
              <w:t>Ответственный</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 xml:space="preserve">Заседание </w:t>
            </w:r>
          </w:p>
          <w:p w:rsidR="005F4724" w:rsidRPr="00ED7F78" w:rsidRDefault="005F4724" w:rsidP="005F4724">
            <w:pPr>
              <w:pStyle w:val="a4"/>
              <w:rPr>
                <w:rFonts w:ascii="Times New Roman" w:hAnsi="Times New Roman" w:cs="Times New Roman"/>
                <w:spacing w:val="-1"/>
              </w:rPr>
            </w:pP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организационной группы:</w:t>
            </w:r>
          </w:p>
          <w:p w:rsidR="005F4724" w:rsidRPr="00ED7F78" w:rsidRDefault="005F4724" w:rsidP="005F4724">
            <w:pPr>
              <w:pStyle w:val="a4"/>
              <w:rPr>
                <w:rFonts w:ascii="Times New Roman" w:eastAsiaTheme="minorEastAsia" w:hAnsi="Times New Roman" w:cs="Times New Roman"/>
                <w:spacing w:val="-1"/>
                <w:lang w:eastAsia="ru-RU"/>
              </w:rPr>
            </w:pPr>
            <w:r w:rsidRPr="00ED7F78">
              <w:rPr>
                <w:rFonts w:ascii="Times New Roman" w:eastAsiaTheme="minorEastAsia" w:hAnsi="Times New Roman" w:cs="Times New Roman"/>
                <w:spacing w:val="-1"/>
                <w:lang w:eastAsia="ru-RU"/>
              </w:rPr>
              <w:t>распределение ответственных за мероприятия, направленные на эко- логическое воспитание школьников;</w:t>
            </w:r>
          </w:p>
          <w:p w:rsidR="005F4724" w:rsidRPr="00ED7F78" w:rsidRDefault="005F4724" w:rsidP="005F4724">
            <w:pPr>
              <w:pStyle w:val="a4"/>
              <w:rPr>
                <w:rFonts w:ascii="Times New Roman" w:eastAsiaTheme="minorEastAsia" w:hAnsi="Times New Roman" w:cs="Times New Roman"/>
                <w:spacing w:val="-1"/>
                <w:lang w:eastAsia="ru-RU"/>
              </w:rPr>
            </w:pPr>
            <w:r w:rsidRPr="00ED7F78">
              <w:rPr>
                <w:rFonts w:ascii="Times New Roman" w:eastAsiaTheme="minorEastAsia" w:hAnsi="Times New Roman" w:cs="Times New Roman"/>
                <w:spacing w:val="-1"/>
                <w:lang w:eastAsia="ru-RU"/>
              </w:rPr>
              <w:t>определение зоны ответственности администрации, педколлектива, уче- нического самоуправления.</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члены педколлектива, администрация.</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сентябрь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директор,</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зам. по УР и ВР</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2</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Экокросс «Золотая осень»</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8-12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сентябрь октябрь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учитель физкультуры</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lastRenderedPageBreak/>
              <w:t>3</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1.Акция «День Плюшкина» (меро- приятия по сбору ПЭТ – бутылок, макулатуры, тканевых остатков).</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2. Акция «Мой зеленый двор»</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5-12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сентябрь – октябрь, апрель- май</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кл. руководит.</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4</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Озеленение школьных кабинетов</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 – 11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сентябрь - апрель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классные  руководители, зав. кабинетами</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5</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Конкурс  презентаций</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«Природа Алтайского края»</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9-11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октябрь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педагог – организатор, учителя биологии, гео- графии,</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кл. руководит.</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6</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Викторины:</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«Эти забавные животные»,</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«Ботанический сад»</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1-4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октябрь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педагог-организатор, учителя нач. классов</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7</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Выставка поделок из природного ма- териала</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1-5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декабрь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МО учителей начальных классов</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8</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Акция «Покормите птиц»</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3 – 8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декабрь - март</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воспитатели</w:t>
            </w:r>
            <w:r w:rsidRPr="00ED7F78">
              <w:rPr>
                <w:rFonts w:ascii="Times New Roman" w:hAnsi="Times New Roman" w:cs="Times New Roman"/>
                <w:spacing w:val="-1"/>
              </w:rPr>
              <w:tab/>
              <w:t>ГПД,</w:t>
            </w:r>
            <w:r w:rsidRPr="00ED7F78">
              <w:rPr>
                <w:rFonts w:ascii="Times New Roman" w:hAnsi="Times New Roman" w:cs="Times New Roman"/>
                <w:spacing w:val="-1"/>
              </w:rPr>
              <w:tab/>
              <w:t>кл. руководители</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9</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Участие в городском, областном конкурсе, посвященном экологиче- ской теме</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5-12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февраль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учителя</w:t>
            </w:r>
            <w:r w:rsidRPr="00ED7F78">
              <w:rPr>
                <w:rFonts w:ascii="Times New Roman" w:hAnsi="Times New Roman" w:cs="Times New Roman"/>
                <w:spacing w:val="-1"/>
              </w:rPr>
              <w:tab/>
              <w:t>биологии, географии</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10</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Конкурс рисунков «Осторожен будь с огнем!».</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3-4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март</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7A7F8F" w:rsidP="005F4724">
            <w:pPr>
              <w:pStyle w:val="a4"/>
              <w:rPr>
                <w:rFonts w:ascii="Times New Roman" w:hAnsi="Times New Roman" w:cs="Times New Roman"/>
                <w:spacing w:val="-1"/>
              </w:rPr>
            </w:pPr>
            <w:r w:rsidRPr="00ED7F78">
              <w:rPr>
                <w:rFonts w:ascii="Times New Roman" w:hAnsi="Times New Roman" w:cs="Times New Roman"/>
                <w:spacing w:val="-1"/>
              </w:rPr>
              <w:t>МО учителей нач. клас</w:t>
            </w:r>
            <w:r w:rsidR="005F4724" w:rsidRPr="00ED7F78">
              <w:rPr>
                <w:rFonts w:ascii="Times New Roman" w:hAnsi="Times New Roman" w:cs="Times New Roman"/>
                <w:spacing w:val="-1"/>
              </w:rPr>
              <w:t>сов, педагог-организатор</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11</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День знаний о лесе</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1-12 кл</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21 марта</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кл. руководит. учителя-предметники</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12</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Конку</w:t>
            </w:r>
            <w:r w:rsidR="0015741A">
              <w:rPr>
                <w:rFonts w:ascii="Times New Roman" w:hAnsi="Times New Roman" w:cs="Times New Roman"/>
                <w:spacing w:val="-1"/>
              </w:rPr>
              <w:t>рс  рисунков   «Нет  милей  чу</w:t>
            </w:r>
            <w:r w:rsidRPr="00ED7F78">
              <w:rPr>
                <w:rFonts w:ascii="Times New Roman" w:hAnsi="Times New Roman" w:cs="Times New Roman"/>
                <w:spacing w:val="-1"/>
              </w:rPr>
              <w:t>дес, чем наш русский лес»</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3-4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21 марта</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педагог-организатор, учителя нач. классов</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13</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Выращивание</w:t>
            </w:r>
            <w:r w:rsidRPr="00ED7F78">
              <w:rPr>
                <w:rFonts w:ascii="Times New Roman" w:hAnsi="Times New Roman" w:cs="Times New Roman"/>
                <w:spacing w:val="-1"/>
              </w:rPr>
              <w:tab/>
              <w:t>рассады</w:t>
            </w:r>
            <w:r w:rsidRPr="00ED7F78">
              <w:rPr>
                <w:rFonts w:ascii="Times New Roman" w:hAnsi="Times New Roman" w:cs="Times New Roman"/>
                <w:spacing w:val="-1"/>
              </w:rPr>
              <w:tab/>
              <w:t>цветочных декоративных культур</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7-12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март -апрель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Кузнецова О.Н.</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14</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Конкурс  стихов  «Береги  свой  край родной».</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5-6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апрель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учителя  русского  языка и литературы</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15</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Экологическая</w:t>
            </w:r>
            <w:r w:rsidRPr="00ED7F78">
              <w:rPr>
                <w:rFonts w:ascii="Times New Roman" w:hAnsi="Times New Roman" w:cs="Times New Roman"/>
                <w:spacing w:val="-1"/>
              </w:rPr>
              <w:tab/>
            </w:r>
            <w:r w:rsidR="007A7F8F" w:rsidRPr="00ED7F78">
              <w:rPr>
                <w:rFonts w:ascii="Times New Roman" w:hAnsi="Times New Roman" w:cs="Times New Roman"/>
                <w:spacing w:val="-1"/>
              </w:rPr>
              <w:t xml:space="preserve"> </w:t>
            </w:r>
            <w:r w:rsidRPr="00ED7F78">
              <w:rPr>
                <w:rFonts w:ascii="Times New Roman" w:hAnsi="Times New Roman" w:cs="Times New Roman"/>
                <w:spacing w:val="-1"/>
              </w:rPr>
              <w:t>игра</w:t>
            </w:r>
            <w:r w:rsidRPr="00ED7F78">
              <w:rPr>
                <w:rFonts w:ascii="Times New Roman" w:hAnsi="Times New Roman" w:cs="Times New Roman"/>
                <w:spacing w:val="-1"/>
              </w:rPr>
              <w:tab/>
              <w:t>«Процветай, наш  Алтайский  край»!"  библиотека</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 11</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6-7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апрель</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кл. руководители, социальный педагог</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16</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Уроки экологической грамотности (единый экологический час)</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1-12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26 апреля</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зам. директора по ВР</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17</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Посадка цветов на клумбы</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5 - 8, 10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апрель, май</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Кузнецова О.Н.</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18</w:t>
            </w:r>
          </w:p>
        </w:tc>
        <w:tc>
          <w:tcPr>
            <w:tcW w:w="396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Конкурс  рисунков  на  асфальте  по экологии «Живущие рядом».</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1-4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май</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кл.</w:t>
            </w:r>
            <w:r w:rsidRPr="00ED7F78">
              <w:rPr>
                <w:rFonts w:ascii="Times New Roman" w:hAnsi="Times New Roman" w:cs="Times New Roman"/>
                <w:spacing w:val="-1"/>
              </w:rPr>
              <w:tab/>
              <w:t>руководители, воспитатели ГПД</w:t>
            </w:r>
          </w:p>
        </w:tc>
      </w:tr>
      <w:tr w:rsidR="005F4724"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rPr>
            </w:pPr>
            <w:r w:rsidRPr="00ED7F78">
              <w:rPr>
                <w:rFonts w:ascii="Times New Roman" w:hAnsi="Times New Roman" w:cs="Times New Roman"/>
              </w:rPr>
              <w:t>19</w:t>
            </w:r>
          </w:p>
        </w:tc>
        <w:tc>
          <w:tcPr>
            <w:tcW w:w="3967" w:type="dxa"/>
            <w:tcBorders>
              <w:top w:val="single" w:sz="8" w:space="0" w:color="000000"/>
              <w:left w:val="single" w:sz="8" w:space="0" w:color="000000"/>
              <w:bottom w:val="single" w:sz="8" w:space="0" w:color="000000"/>
              <w:right w:val="single" w:sz="8" w:space="0" w:color="000000"/>
            </w:tcBorders>
          </w:tcPr>
          <w:p w:rsidR="007A7F8F"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 xml:space="preserve">Экологическая выставка с обзором </w:t>
            </w:r>
          </w:p>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литературы «Судьба природы – наша судьба»</w:t>
            </w:r>
          </w:p>
        </w:tc>
        <w:tc>
          <w:tcPr>
            <w:tcW w:w="179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1-12 классы</w:t>
            </w:r>
          </w:p>
        </w:tc>
        <w:tc>
          <w:tcPr>
            <w:tcW w:w="1532"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май</w:t>
            </w:r>
          </w:p>
        </w:tc>
        <w:tc>
          <w:tcPr>
            <w:tcW w:w="2699" w:type="dxa"/>
            <w:tcBorders>
              <w:top w:val="single" w:sz="8" w:space="0" w:color="000000"/>
              <w:left w:val="single" w:sz="8" w:space="0" w:color="000000"/>
              <w:bottom w:val="single" w:sz="8" w:space="0" w:color="000000"/>
              <w:right w:val="single" w:sz="8" w:space="0" w:color="000000"/>
            </w:tcBorders>
          </w:tcPr>
          <w:p w:rsidR="005F4724" w:rsidRPr="00ED7F78" w:rsidRDefault="005F4724" w:rsidP="005F4724">
            <w:pPr>
              <w:pStyle w:val="a4"/>
              <w:rPr>
                <w:rFonts w:ascii="Times New Roman" w:hAnsi="Times New Roman" w:cs="Times New Roman"/>
                <w:spacing w:val="-1"/>
              </w:rPr>
            </w:pPr>
            <w:r w:rsidRPr="00ED7F78">
              <w:rPr>
                <w:rFonts w:ascii="Times New Roman" w:hAnsi="Times New Roman" w:cs="Times New Roman"/>
                <w:spacing w:val="-1"/>
              </w:rPr>
              <w:t>зав. библиотекой, учителя предметники</w:t>
            </w:r>
          </w:p>
        </w:tc>
      </w:tr>
      <w:tr w:rsidR="007A7F8F"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rPr>
            </w:pPr>
            <w:r w:rsidRPr="00ED7F78">
              <w:rPr>
                <w:rFonts w:ascii="Times New Roman" w:hAnsi="Times New Roman" w:cs="Times New Roman"/>
              </w:rPr>
              <w:t>20</w:t>
            </w:r>
          </w:p>
        </w:tc>
        <w:tc>
          <w:tcPr>
            <w:tcW w:w="3967"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Участие в районных, областных Всероссийских конкурсах, олимпиа- дах, конференциях экологического направления</w:t>
            </w:r>
          </w:p>
        </w:tc>
        <w:tc>
          <w:tcPr>
            <w:tcW w:w="1792"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5-12 классы</w:t>
            </w:r>
          </w:p>
        </w:tc>
        <w:tc>
          <w:tcPr>
            <w:tcW w:w="1532"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в течение года</w:t>
            </w:r>
          </w:p>
        </w:tc>
        <w:tc>
          <w:tcPr>
            <w:tcW w:w="2699"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кл. руководит., учителя –предметники</w:t>
            </w:r>
          </w:p>
        </w:tc>
      </w:tr>
      <w:tr w:rsidR="007A7F8F"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rPr>
            </w:pPr>
            <w:r w:rsidRPr="00ED7F78">
              <w:rPr>
                <w:rFonts w:ascii="Times New Roman" w:hAnsi="Times New Roman" w:cs="Times New Roman"/>
              </w:rPr>
              <w:t>21</w:t>
            </w:r>
          </w:p>
        </w:tc>
        <w:tc>
          <w:tcPr>
            <w:tcW w:w="3967"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Уроки экологической грамотности</w:t>
            </w:r>
          </w:p>
        </w:tc>
        <w:tc>
          <w:tcPr>
            <w:tcW w:w="1792"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1-12 классы</w:t>
            </w:r>
          </w:p>
        </w:tc>
        <w:tc>
          <w:tcPr>
            <w:tcW w:w="1532"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в течение года</w:t>
            </w:r>
          </w:p>
        </w:tc>
        <w:tc>
          <w:tcPr>
            <w:tcW w:w="2699"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кл. руков.</w:t>
            </w:r>
          </w:p>
        </w:tc>
      </w:tr>
      <w:tr w:rsidR="007A7F8F" w:rsidRPr="00ED7F78" w:rsidTr="007A7F8F">
        <w:trPr>
          <w:trHeight w:hRule="exact" w:val="298"/>
        </w:trPr>
        <w:tc>
          <w:tcPr>
            <w:tcW w:w="457"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rPr>
            </w:pPr>
            <w:r w:rsidRPr="00ED7F78">
              <w:rPr>
                <w:rFonts w:ascii="Times New Roman" w:hAnsi="Times New Roman" w:cs="Times New Roman"/>
              </w:rPr>
              <w:t>28</w:t>
            </w:r>
          </w:p>
        </w:tc>
        <w:tc>
          <w:tcPr>
            <w:tcW w:w="3967"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Видеоуроки и классные часы по эко- логии «Зеленый рюкзак»</w:t>
            </w:r>
          </w:p>
        </w:tc>
        <w:tc>
          <w:tcPr>
            <w:tcW w:w="1792"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4-6 классы</w:t>
            </w:r>
          </w:p>
        </w:tc>
        <w:tc>
          <w:tcPr>
            <w:tcW w:w="1532"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в течение года</w:t>
            </w:r>
          </w:p>
        </w:tc>
        <w:tc>
          <w:tcPr>
            <w:tcW w:w="2699" w:type="dxa"/>
            <w:tcBorders>
              <w:top w:val="single" w:sz="8" w:space="0" w:color="000000"/>
              <w:left w:val="single" w:sz="8" w:space="0" w:color="000000"/>
              <w:bottom w:val="single" w:sz="8" w:space="0" w:color="000000"/>
              <w:right w:val="single" w:sz="8" w:space="0" w:color="000000"/>
            </w:tcBorders>
          </w:tcPr>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кл. руковод.</w:t>
            </w:r>
          </w:p>
          <w:p w:rsidR="007A7F8F" w:rsidRPr="00ED7F78" w:rsidRDefault="007A7F8F" w:rsidP="007A7F8F">
            <w:pPr>
              <w:pStyle w:val="a4"/>
              <w:rPr>
                <w:rFonts w:ascii="Times New Roman" w:hAnsi="Times New Roman" w:cs="Times New Roman"/>
                <w:spacing w:val="-1"/>
              </w:rPr>
            </w:pPr>
            <w:r w:rsidRPr="00ED7F78">
              <w:rPr>
                <w:rFonts w:ascii="Times New Roman" w:hAnsi="Times New Roman" w:cs="Times New Roman"/>
                <w:spacing w:val="-1"/>
              </w:rPr>
              <w:t>учителя- предметники</w:t>
            </w:r>
          </w:p>
        </w:tc>
      </w:tr>
    </w:tbl>
    <w:p w:rsidR="005F4724" w:rsidRPr="00ED7F78" w:rsidRDefault="005F4724" w:rsidP="00783875">
      <w:pPr>
        <w:pStyle w:val="a6"/>
        <w:kinsoku w:val="0"/>
        <w:overflowPunct w:val="0"/>
        <w:ind w:firstLine="0"/>
        <w:jc w:val="both"/>
        <w:rPr>
          <w:sz w:val="28"/>
          <w:szCs w:val="28"/>
        </w:rPr>
      </w:pPr>
    </w:p>
    <w:p w:rsidR="007A7F8F" w:rsidRPr="00ED7F78" w:rsidRDefault="007A7F8F" w:rsidP="00783875">
      <w:pPr>
        <w:pStyle w:val="a6"/>
        <w:kinsoku w:val="0"/>
        <w:overflowPunct w:val="0"/>
        <w:ind w:firstLine="0"/>
        <w:jc w:val="both"/>
        <w:rPr>
          <w:sz w:val="28"/>
          <w:szCs w:val="28"/>
        </w:rPr>
      </w:pPr>
      <w:r w:rsidRPr="00ED7F78">
        <w:rPr>
          <w:i/>
          <w:spacing w:val="-1"/>
        </w:rPr>
        <w:t>Таблица</w:t>
      </w:r>
      <w:r w:rsidRPr="00ED7F78">
        <w:rPr>
          <w:i/>
          <w:spacing w:val="11"/>
        </w:rPr>
        <w:t xml:space="preserve"> </w:t>
      </w:r>
      <w:r w:rsidRPr="00ED7F78">
        <w:rPr>
          <w:i/>
        </w:rPr>
        <w:t>10</w:t>
      </w:r>
      <w:r w:rsidRPr="00ED7F78">
        <w:rPr>
          <w:spacing w:val="12"/>
        </w:rPr>
        <w:t xml:space="preserve"> </w:t>
      </w:r>
      <w:r w:rsidRPr="00ED7F78">
        <w:t>-</w:t>
      </w:r>
      <w:r w:rsidRPr="00ED7F78">
        <w:rPr>
          <w:spacing w:val="11"/>
        </w:rPr>
        <w:t xml:space="preserve"> </w:t>
      </w:r>
      <w:r w:rsidRPr="00ED7F78">
        <w:rPr>
          <w:spacing w:val="-1"/>
        </w:rPr>
        <w:t>План</w:t>
      </w:r>
      <w:r w:rsidRPr="00ED7F78">
        <w:rPr>
          <w:spacing w:val="12"/>
        </w:rPr>
        <w:t xml:space="preserve"> </w:t>
      </w:r>
      <w:r w:rsidRPr="00ED7F78">
        <w:rPr>
          <w:spacing w:val="-1"/>
        </w:rPr>
        <w:t>мероприятий</w:t>
      </w:r>
      <w:r w:rsidRPr="00ED7F78">
        <w:rPr>
          <w:spacing w:val="10"/>
        </w:rPr>
        <w:t xml:space="preserve"> </w:t>
      </w:r>
      <w:r w:rsidRPr="00ED7F78">
        <w:t>по</w:t>
      </w:r>
      <w:r w:rsidRPr="00ED7F78">
        <w:rPr>
          <w:spacing w:val="11"/>
        </w:rPr>
        <w:t xml:space="preserve"> </w:t>
      </w:r>
      <w:r w:rsidRPr="00ED7F78">
        <w:rPr>
          <w:spacing w:val="-1"/>
        </w:rPr>
        <w:t>формированию</w:t>
      </w:r>
      <w:r w:rsidRPr="00ED7F78">
        <w:rPr>
          <w:spacing w:val="12"/>
        </w:rPr>
        <w:t xml:space="preserve"> </w:t>
      </w:r>
      <w:r w:rsidRPr="00ED7F78">
        <w:rPr>
          <w:spacing w:val="-1"/>
        </w:rPr>
        <w:t>здорового</w:t>
      </w:r>
      <w:r w:rsidRPr="00ED7F78">
        <w:rPr>
          <w:spacing w:val="11"/>
        </w:rPr>
        <w:t xml:space="preserve"> </w:t>
      </w:r>
      <w:r w:rsidRPr="00ED7F78">
        <w:t>и</w:t>
      </w:r>
      <w:r w:rsidRPr="00ED7F78">
        <w:rPr>
          <w:spacing w:val="12"/>
        </w:rPr>
        <w:t xml:space="preserve"> </w:t>
      </w:r>
      <w:r w:rsidRPr="00ED7F78">
        <w:rPr>
          <w:spacing w:val="-1"/>
        </w:rPr>
        <w:t>безопасного</w:t>
      </w:r>
      <w:r w:rsidRPr="00ED7F78">
        <w:rPr>
          <w:spacing w:val="11"/>
        </w:rPr>
        <w:t xml:space="preserve"> </w:t>
      </w:r>
      <w:r w:rsidRPr="00ED7F78">
        <w:rPr>
          <w:spacing w:val="-1"/>
        </w:rPr>
        <w:t>образа</w:t>
      </w:r>
      <w:r w:rsidRPr="00ED7F78">
        <w:rPr>
          <w:spacing w:val="10"/>
        </w:rPr>
        <w:t xml:space="preserve"> </w:t>
      </w:r>
      <w:r w:rsidRPr="00ED7F78">
        <w:rPr>
          <w:spacing w:val="2"/>
        </w:rPr>
        <w:t>жизни</w:t>
      </w:r>
    </w:p>
    <w:p w:rsidR="007A7F8F" w:rsidRPr="00ED7F78" w:rsidRDefault="00986926" w:rsidP="00986926">
      <w:pPr>
        <w:pStyle w:val="a6"/>
        <w:kinsoku w:val="0"/>
        <w:overflowPunct w:val="0"/>
        <w:ind w:firstLine="0"/>
        <w:rPr>
          <w:sz w:val="28"/>
          <w:szCs w:val="28"/>
        </w:rPr>
      </w:pPr>
      <w:r w:rsidRPr="00ED7F78">
        <w:rPr>
          <w:sz w:val="28"/>
          <w:szCs w:val="28"/>
        </w:rPr>
        <w:t xml:space="preserve"> </w:t>
      </w:r>
    </w:p>
    <w:tbl>
      <w:tblPr>
        <w:tblW w:w="0" w:type="auto"/>
        <w:tblInd w:w="110" w:type="dxa"/>
        <w:tblLayout w:type="fixed"/>
        <w:tblCellMar>
          <w:left w:w="0" w:type="dxa"/>
          <w:right w:w="0" w:type="dxa"/>
        </w:tblCellMar>
        <w:tblLook w:val="0000" w:firstRow="0" w:lastRow="0" w:firstColumn="0" w:lastColumn="0" w:noHBand="0" w:noVBand="0"/>
      </w:tblPr>
      <w:tblGrid>
        <w:gridCol w:w="554"/>
        <w:gridCol w:w="1553"/>
        <w:gridCol w:w="2413"/>
        <w:gridCol w:w="2974"/>
        <w:gridCol w:w="2410"/>
      </w:tblGrid>
      <w:tr w:rsidR="007A7F8F" w:rsidRPr="00ED7F78" w:rsidTr="00782316">
        <w:trPr>
          <w:trHeight w:hRule="exact" w:val="562"/>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9" w:right="108" w:firstLine="48"/>
            </w:pPr>
            <w:r w:rsidRPr="00ED7F78">
              <w:t>№ п/п</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26"/>
            </w:pPr>
            <w:r w:rsidRPr="00ED7F78">
              <w:rPr>
                <w:spacing w:val="-1"/>
                <w:sz w:val="22"/>
                <w:szCs w:val="22"/>
              </w:rPr>
              <w:t>Мероприятие</w:t>
            </w:r>
          </w:p>
        </w:tc>
        <w:tc>
          <w:tcPr>
            <w:tcW w:w="241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jc w:val="center"/>
            </w:pPr>
            <w:r w:rsidRPr="00ED7F78">
              <w:rPr>
                <w:spacing w:val="-1"/>
                <w:sz w:val="22"/>
                <w:szCs w:val="22"/>
              </w:rPr>
              <w:t>Цель</w:t>
            </w: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right="1"/>
              <w:jc w:val="center"/>
            </w:pPr>
            <w:r w:rsidRPr="00ED7F78">
              <w:rPr>
                <w:spacing w:val="-1"/>
                <w:sz w:val="22"/>
                <w:szCs w:val="22"/>
              </w:rPr>
              <w:t>Задачи</w:t>
            </w:r>
          </w:p>
        </w:tc>
        <w:tc>
          <w:tcPr>
            <w:tcW w:w="241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1" w:lineRule="auto"/>
              <w:ind w:left="671" w:right="97" w:hanging="125"/>
            </w:pPr>
            <w:r w:rsidRPr="00ED7F78">
              <w:rPr>
                <w:spacing w:val="-1"/>
                <w:sz w:val="22"/>
                <w:szCs w:val="22"/>
              </w:rPr>
              <w:t>Планируемые</w:t>
            </w:r>
            <w:r w:rsidRPr="00ED7F78">
              <w:rPr>
                <w:spacing w:val="26"/>
                <w:sz w:val="22"/>
                <w:szCs w:val="22"/>
              </w:rPr>
              <w:t xml:space="preserve"> </w:t>
            </w:r>
            <w:r w:rsidRPr="00ED7F78">
              <w:rPr>
                <w:spacing w:val="-1"/>
                <w:sz w:val="22"/>
                <w:szCs w:val="22"/>
              </w:rPr>
              <w:t>результаты</w:t>
            </w:r>
          </w:p>
        </w:tc>
      </w:tr>
      <w:tr w:rsidR="007A7F8F" w:rsidRPr="00ED7F78" w:rsidTr="00782316">
        <w:trPr>
          <w:trHeight w:hRule="exact" w:val="264"/>
        </w:trPr>
        <w:tc>
          <w:tcPr>
            <w:tcW w:w="9904" w:type="dxa"/>
            <w:gridSpan w:val="5"/>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4217" w:right="4233"/>
              <w:jc w:val="center"/>
            </w:pPr>
            <w:r w:rsidRPr="00ED7F78">
              <w:rPr>
                <w:sz w:val="22"/>
                <w:szCs w:val="22"/>
              </w:rPr>
              <w:t xml:space="preserve">1 год </w:t>
            </w:r>
            <w:r w:rsidRPr="00ED7F78">
              <w:rPr>
                <w:spacing w:val="-1"/>
                <w:sz w:val="22"/>
                <w:szCs w:val="22"/>
              </w:rPr>
              <w:t>обучения</w:t>
            </w:r>
          </w:p>
        </w:tc>
      </w:tr>
      <w:tr w:rsidR="007A7F8F" w:rsidRPr="00ED7F78" w:rsidTr="00782316">
        <w:trPr>
          <w:trHeight w:hRule="exact" w:val="862"/>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96" w:right="197"/>
              <w:jc w:val="center"/>
            </w:pPr>
            <w:r w:rsidRPr="00ED7F78">
              <w:rPr>
                <w:sz w:val="22"/>
                <w:szCs w:val="22"/>
              </w:rPr>
              <w:t>1</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406" w:hanging="94"/>
            </w:pPr>
            <w:r w:rsidRPr="00ED7F78">
              <w:rPr>
                <w:spacing w:val="-1"/>
                <w:sz w:val="22"/>
                <w:szCs w:val="22"/>
              </w:rPr>
              <w:t>Утренняя</w:t>
            </w:r>
            <w:r w:rsidRPr="00ED7F78">
              <w:rPr>
                <w:spacing w:val="25"/>
                <w:sz w:val="22"/>
                <w:szCs w:val="22"/>
              </w:rPr>
              <w:t xml:space="preserve"> </w:t>
            </w:r>
            <w:r w:rsidRPr="00ED7F78">
              <w:rPr>
                <w:spacing w:val="-1"/>
                <w:sz w:val="22"/>
                <w:szCs w:val="22"/>
              </w:rPr>
              <w:t>зарядка</w:t>
            </w:r>
          </w:p>
        </w:tc>
        <w:tc>
          <w:tcPr>
            <w:tcW w:w="2413"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r w:rsidRPr="00ED7F78">
              <w:rPr>
                <w:spacing w:val="-1"/>
                <w:sz w:val="22"/>
                <w:szCs w:val="22"/>
              </w:rPr>
              <w:t>Повышение</w:t>
            </w:r>
            <w:r w:rsidRPr="00ED7F78">
              <w:rPr>
                <w:spacing w:val="51"/>
                <w:sz w:val="22"/>
                <w:szCs w:val="22"/>
              </w:rPr>
              <w:t xml:space="preserve"> </w:t>
            </w:r>
            <w:r w:rsidRPr="00ED7F78">
              <w:rPr>
                <w:spacing w:val="-1"/>
                <w:sz w:val="22"/>
                <w:szCs w:val="22"/>
              </w:rPr>
              <w:t>адапта-</w:t>
            </w:r>
            <w:r w:rsidRPr="00ED7F78">
              <w:rPr>
                <w:spacing w:val="30"/>
                <w:sz w:val="22"/>
                <w:szCs w:val="22"/>
              </w:rPr>
              <w:t xml:space="preserve"> </w:t>
            </w:r>
            <w:r w:rsidRPr="00ED7F78">
              <w:rPr>
                <w:spacing w:val="-1"/>
                <w:sz w:val="22"/>
                <w:szCs w:val="22"/>
              </w:rPr>
              <w:t>ционных</w:t>
            </w:r>
            <w:r w:rsidRPr="00ED7F78">
              <w:rPr>
                <w:spacing w:val="23"/>
                <w:sz w:val="22"/>
                <w:szCs w:val="22"/>
              </w:rPr>
              <w:t xml:space="preserve"> </w:t>
            </w:r>
            <w:r w:rsidRPr="00ED7F78">
              <w:rPr>
                <w:spacing w:val="-1"/>
                <w:sz w:val="22"/>
                <w:szCs w:val="22"/>
              </w:rPr>
              <w:t>возможно-</w:t>
            </w:r>
            <w:r w:rsidRPr="00ED7F78">
              <w:rPr>
                <w:spacing w:val="30"/>
                <w:sz w:val="22"/>
                <w:szCs w:val="22"/>
              </w:rPr>
              <w:t xml:space="preserve"> </w:t>
            </w:r>
            <w:r w:rsidRPr="00ED7F78">
              <w:rPr>
                <w:sz w:val="22"/>
                <w:szCs w:val="22"/>
              </w:rPr>
              <w:t>стей,</w:t>
            </w:r>
            <w:r w:rsidRPr="00ED7F78">
              <w:rPr>
                <w:spacing w:val="48"/>
                <w:sz w:val="22"/>
                <w:szCs w:val="22"/>
              </w:rPr>
              <w:t xml:space="preserve"> </w:t>
            </w:r>
            <w:r w:rsidRPr="00ED7F78">
              <w:rPr>
                <w:spacing w:val="-1"/>
                <w:sz w:val="22"/>
                <w:szCs w:val="22"/>
              </w:rPr>
              <w:t>сохранение</w:t>
            </w:r>
            <w:r w:rsidRPr="00ED7F78">
              <w:rPr>
                <w:spacing w:val="48"/>
                <w:sz w:val="22"/>
                <w:szCs w:val="22"/>
              </w:rPr>
              <w:t xml:space="preserve"> </w:t>
            </w:r>
            <w:r w:rsidRPr="00ED7F78">
              <w:rPr>
                <w:sz w:val="22"/>
                <w:szCs w:val="22"/>
              </w:rPr>
              <w:t>и</w:t>
            </w:r>
            <w:r w:rsidRPr="00ED7F78">
              <w:rPr>
                <w:spacing w:val="26"/>
                <w:sz w:val="22"/>
                <w:szCs w:val="22"/>
              </w:rPr>
              <w:t xml:space="preserve"> </w:t>
            </w:r>
            <w:r w:rsidRPr="00ED7F78">
              <w:rPr>
                <w:spacing w:val="-1"/>
                <w:sz w:val="22"/>
                <w:szCs w:val="22"/>
              </w:rPr>
              <w:t>укрепление</w:t>
            </w:r>
            <w:r w:rsidRPr="00ED7F78">
              <w:rPr>
                <w:spacing w:val="3"/>
                <w:sz w:val="22"/>
                <w:szCs w:val="22"/>
              </w:rPr>
              <w:t xml:space="preserve"> </w:t>
            </w:r>
            <w:r w:rsidRPr="00ED7F78">
              <w:rPr>
                <w:spacing w:val="-1"/>
                <w:sz w:val="22"/>
                <w:szCs w:val="22"/>
              </w:rPr>
              <w:t>здоровья</w:t>
            </w:r>
            <w:r w:rsidRPr="00ED7F78">
              <w:rPr>
                <w:spacing w:val="23"/>
                <w:sz w:val="22"/>
                <w:szCs w:val="22"/>
              </w:rPr>
              <w:t xml:space="preserve"> </w:t>
            </w:r>
            <w:r w:rsidRPr="00ED7F78">
              <w:rPr>
                <w:spacing w:val="-1"/>
                <w:sz w:val="22"/>
                <w:szCs w:val="22"/>
              </w:rPr>
              <w:t>обучающихся</w:t>
            </w:r>
            <w:r w:rsidRPr="00ED7F78">
              <w:rPr>
                <w:spacing w:val="9"/>
                <w:sz w:val="22"/>
                <w:szCs w:val="22"/>
              </w:rPr>
              <w:t xml:space="preserve"> </w:t>
            </w:r>
            <w:r w:rsidRPr="00ED7F78">
              <w:rPr>
                <w:sz w:val="22"/>
                <w:szCs w:val="22"/>
              </w:rPr>
              <w:t>с</w:t>
            </w:r>
            <w:r w:rsidRPr="00ED7F78">
              <w:rPr>
                <w:spacing w:val="12"/>
                <w:sz w:val="22"/>
                <w:szCs w:val="22"/>
              </w:rPr>
              <w:t xml:space="preserve"> </w:t>
            </w:r>
            <w:r w:rsidRPr="00ED7F78">
              <w:rPr>
                <w:spacing w:val="-1"/>
                <w:sz w:val="22"/>
                <w:szCs w:val="22"/>
              </w:rPr>
              <w:t>учетом</w:t>
            </w:r>
            <w:r w:rsidRPr="00ED7F78">
              <w:rPr>
                <w:spacing w:val="21"/>
                <w:sz w:val="22"/>
                <w:szCs w:val="22"/>
              </w:rPr>
              <w:t xml:space="preserve"> </w:t>
            </w:r>
            <w:r w:rsidRPr="00ED7F78">
              <w:rPr>
                <w:spacing w:val="-1"/>
                <w:sz w:val="22"/>
                <w:szCs w:val="22"/>
              </w:rPr>
              <w:t>особых</w:t>
            </w:r>
            <w:r w:rsidRPr="00ED7F78">
              <w:rPr>
                <w:spacing w:val="15"/>
                <w:sz w:val="22"/>
                <w:szCs w:val="22"/>
              </w:rPr>
              <w:t xml:space="preserve"> </w:t>
            </w:r>
            <w:r w:rsidRPr="00ED7F78">
              <w:rPr>
                <w:spacing w:val="-1"/>
                <w:sz w:val="22"/>
                <w:szCs w:val="22"/>
              </w:rPr>
              <w:t>обра-</w:t>
            </w:r>
            <w:r w:rsidRPr="00ED7F78">
              <w:rPr>
                <w:spacing w:val="28"/>
                <w:sz w:val="22"/>
                <w:szCs w:val="22"/>
              </w:rPr>
              <w:t xml:space="preserve"> </w:t>
            </w:r>
            <w:r w:rsidRPr="00ED7F78">
              <w:rPr>
                <w:spacing w:val="-1"/>
                <w:sz w:val="22"/>
                <w:szCs w:val="22"/>
              </w:rPr>
              <w:t>зовательных</w:t>
            </w:r>
            <w:r w:rsidRPr="00ED7F78">
              <w:rPr>
                <w:spacing w:val="25"/>
                <w:sz w:val="22"/>
                <w:szCs w:val="22"/>
              </w:rPr>
              <w:t xml:space="preserve"> </w:t>
            </w:r>
            <w:r w:rsidRPr="00ED7F78">
              <w:rPr>
                <w:spacing w:val="-1"/>
                <w:sz w:val="22"/>
                <w:szCs w:val="22"/>
              </w:rPr>
              <w:t>потреб-</w:t>
            </w:r>
            <w:r w:rsidRPr="00ED7F78">
              <w:rPr>
                <w:spacing w:val="25"/>
                <w:sz w:val="22"/>
                <w:szCs w:val="22"/>
              </w:rPr>
              <w:t xml:space="preserve"> </w:t>
            </w:r>
            <w:r w:rsidRPr="00ED7F78">
              <w:rPr>
                <w:sz w:val="22"/>
                <w:szCs w:val="22"/>
              </w:rPr>
              <w:t>ностей</w:t>
            </w:r>
            <w:r w:rsidRPr="00ED7F78">
              <w:rPr>
                <w:spacing w:val="9"/>
                <w:sz w:val="22"/>
                <w:szCs w:val="22"/>
              </w:rPr>
              <w:t xml:space="preserve"> </w:t>
            </w:r>
            <w:r w:rsidRPr="00ED7F78">
              <w:rPr>
                <w:sz w:val="22"/>
                <w:szCs w:val="22"/>
              </w:rPr>
              <w:t>и</w:t>
            </w:r>
            <w:r w:rsidRPr="00ED7F78">
              <w:rPr>
                <w:spacing w:val="10"/>
                <w:sz w:val="22"/>
                <w:szCs w:val="22"/>
              </w:rPr>
              <w:t xml:space="preserve"> </w:t>
            </w:r>
            <w:r w:rsidRPr="00ED7F78">
              <w:rPr>
                <w:spacing w:val="-1"/>
                <w:sz w:val="22"/>
                <w:szCs w:val="22"/>
              </w:rPr>
              <w:t>индиви-</w:t>
            </w:r>
            <w:r w:rsidRPr="00ED7F78">
              <w:rPr>
                <w:spacing w:val="23"/>
                <w:sz w:val="22"/>
                <w:szCs w:val="22"/>
              </w:rPr>
              <w:t xml:space="preserve"> </w:t>
            </w:r>
            <w:r w:rsidRPr="00ED7F78">
              <w:rPr>
                <w:spacing w:val="-1"/>
                <w:sz w:val="22"/>
                <w:szCs w:val="22"/>
              </w:rPr>
              <w:t>дуальных</w:t>
            </w:r>
            <w:r w:rsidRPr="00ED7F78">
              <w:rPr>
                <w:spacing w:val="12"/>
                <w:sz w:val="22"/>
                <w:szCs w:val="22"/>
              </w:rPr>
              <w:t xml:space="preserve"> </w:t>
            </w:r>
            <w:r w:rsidRPr="00ED7F78">
              <w:rPr>
                <w:spacing w:val="-1"/>
                <w:sz w:val="22"/>
                <w:szCs w:val="22"/>
              </w:rPr>
              <w:t>особенно-</w:t>
            </w:r>
            <w:r w:rsidRPr="00ED7F78">
              <w:rPr>
                <w:spacing w:val="27"/>
                <w:sz w:val="22"/>
                <w:szCs w:val="22"/>
              </w:rPr>
              <w:t xml:space="preserve"> </w:t>
            </w:r>
            <w:r w:rsidRPr="00ED7F78">
              <w:rPr>
                <w:sz w:val="22"/>
                <w:szCs w:val="22"/>
              </w:rPr>
              <w:t>стей</w:t>
            </w:r>
            <w:r w:rsidRPr="00ED7F78">
              <w:rPr>
                <w:spacing w:val="52"/>
                <w:sz w:val="22"/>
                <w:szCs w:val="22"/>
              </w:rPr>
              <w:t xml:space="preserve"> </w:t>
            </w:r>
            <w:r w:rsidRPr="00ED7F78">
              <w:rPr>
                <w:spacing w:val="-1"/>
                <w:sz w:val="22"/>
                <w:szCs w:val="22"/>
              </w:rPr>
              <w:t>слепых</w:t>
            </w:r>
            <w:r w:rsidRPr="00ED7F78">
              <w:rPr>
                <w:spacing w:val="53"/>
                <w:sz w:val="22"/>
                <w:szCs w:val="22"/>
              </w:rPr>
              <w:t xml:space="preserve"> </w:t>
            </w:r>
            <w:r w:rsidRPr="00ED7F78">
              <w:rPr>
                <w:spacing w:val="-1"/>
                <w:sz w:val="22"/>
                <w:szCs w:val="22"/>
              </w:rPr>
              <w:t>обучаю-</w:t>
            </w:r>
            <w:r w:rsidRPr="00ED7F78">
              <w:rPr>
                <w:spacing w:val="28"/>
                <w:sz w:val="22"/>
                <w:szCs w:val="22"/>
              </w:rPr>
              <w:t xml:space="preserve"> </w:t>
            </w:r>
            <w:r w:rsidRPr="00ED7F78">
              <w:rPr>
                <w:sz w:val="22"/>
                <w:szCs w:val="22"/>
              </w:rPr>
              <w:t>щихся</w:t>
            </w: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1"/>
              <w:jc w:val="both"/>
            </w:pPr>
            <w:r w:rsidRPr="00ED7F78">
              <w:rPr>
                <w:spacing w:val="-1"/>
                <w:sz w:val="22"/>
                <w:szCs w:val="22"/>
              </w:rPr>
              <w:t>Повышение</w:t>
            </w:r>
            <w:r w:rsidRPr="00ED7F78">
              <w:rPr>
                <w:spacing w:val="37"/>
                <w:sz w:val="22"/>
                <w:szCs w:val="22"/>
              </w:rPr>
              <w:t xml:space="preserve"> </w:t>
            </w:r>
            <w:r w:rsidRPr="00ED7F78">
              <w:rPr>
                <w:spacing w:val="-1"/>
                <w:sz w:val="22"/>
                <w:szCs w:val="22"/>
              </w:rPr>
              <w:t>двигательной</w:t>
            </w:r>
            <w:r w:rsidRPr="00ED7F78">
              <w:rPr>
                <w:spacing w:val="21"/>
                <w:sz w:val="22"/>
                <w:szCs w:val="22"/>
              </w:rPr>
              <w:t xml:space="preserve"> </w:t>
            </w:r>
            <w:r w:rsidRPr="00ED7F78">
              <w:rPr>
                <w:spacing w:val="-1"/>
                <w:sz w:val="22"/>
                <w:szCs w:val="22"/>
              </w:rPr>
              <w:t>активности,</w:t>
            </w:r>
            <w:r w:rsidRPr="00ED7F78">
              <w:rPr>
                <w:spacing w:val="19"/>
                <w:sz w:val="22"/>
                <w:szCs w:val="22"/>
              </w:rPr>
              <w:t xml:space="preserve"> </w:t>
            </w:r>
            <w:r w:rsidRPr="00ED7F78">
              <w:rPr>
                <w:spacing w:val="-1"/>
                <w:sz w:val="22"/>
                <w:szCs w:val="22"/>
              </w:rPr>
              <w:t>психо</w:t>
            </w:r>
            <w:r w:rsidRPr="00ED7F78">
              <w:rPr>
                <w:spacing w:val="-1"/>
              </w:rPr>
              <w:t>-</w:t>
            </w:r>
            <w:r w:rsidRPr="00ED7F78">
              <w:rPr>
                <w:spacing w:val="-1"/>
                <w:sz w:val="22"/>
                <w:szCs w:val="22"/>
              </w:rPr>
              <w:t>эмоцио</w:t>
            </w:r>
            <w:r w:rsidRPr="00ED7F78">
              <w:rPr>
                <w:spacing w:val="-1"/>
              </w:rPr>
              <w:t>-</w:t>
            </w:r>
            <w:r w:rsidRPr="00ED7F78">
              <w:rPr>
                <w:spacing w:val="30"/>
              </w:rPr>
              <w:t xml:space="preserve"> </w:t>
            </w:r>
            <w:r w:rsidRPr="00ED7F78">
              <w:rPr>
                <w:sz w:val="22"/>
                <w:szCs w:val="22"/>
              </w:rPr>
              <w:t xml:space="preserve">нального </w:t>
            </w:r>
            <w:r w:rsidRPr="00ED7F78">
              <w:rPr>
                <w:spacing w:val="-1"/>
                <w:sz w:val="22"/>
                <w:szCs w:val="22"/>
              </w:rPr>
              <w:t>тонуса</w:t>
            </w:r>
          </w:p>
        </w:tc>
        <w:tc>
          <w:tcPr>
            <w:tcW w:w="241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99"/>
              <w:jc w:val="both"/>
            </w:pPr>
            <w:r w:rsidRPr="00ED7F78">
              <w:rPr>
                <w:spacing w:val="-1"/>
                <w:sz w:val="22"/>
                <w:szCs w:val="22"/>
              </w:rPr>
              <w:t>Развитие</w:t>
            </w:r>
            <w:r w:rsidRPr="00ED7F78">
              <w:rPr>
                <w:sz w:val="22"/>
                <w:szCs w:val="22"/>
              </w:rPr>
              <w:t xml:space="preserve"> </w:t>
            </w:r>
            <w:r w:rsidRPr="00ED7F78">
              <w:rPr>
                <w:spacing w:val="7"/>
                <w:sz w:val="22"/>
                <w:szCs w:val="22"/>
              </w:rPr>
              <w:t xml:space="preserve"> </w:t>
            </w:r>
            <w:r w:rsidRPr="00ED7F78">
              <w:rPr>
                <w:spacing w:val="-1"/>
                <w:sz w:val="22"/>
                <w:szCs w:val="22"/>
              </w:rPr>
              <w:t>потребности</w:t>
            </w:r>
            <w:r w:rsidRPr="00ED7F78">
              <w:rPr>
                <w:spacing w:val="21"/>
                <w:sz w:val="22"/>
                <w:szCs w:val="22"/>
              </w:rPr>
              <w:t xml:space="preserve"> </w:t>
            </w:r>
            <w:r w:rsidRPr="00ED7F78">
              <w:rPr>
                <w:sz w:val="22"/>
                <w:szCs w:val="22"/>
              </w:rPr>
              <w:t>в</w:t>
            </w:r>
            <w:r w:rsidRPr="00ED7F78">
              <w:rPr>
                <w:spacing w:val="8"/>
                <w:sz w:val="22"/>
                <w:szCs w:val="22"/>
              </w:rPr>
              <w:t xml:space="preserve"> </w:t>
            </w:r>
            <w:r w:rsidRPr="00ED7F78">
              <w:rPr>
                <w:spacing w:val="-1"/>
                <w:sz w:val="22"/>
                <w:szCs w:val="22"/>
              </w:rPr>
              <w:t>утренней</w:t>
            </w:r>
            <w:r w:rsidRPr="00ED7F78">
              <w:rPr>
                <w:spacing w:val="9"/>
                <w:sz w:val="22"/>
                <w:szCs w:val="22"/>
              </w:rPr>
              <w:t xml:space="preserve"> </w:t>
            </w:r>
            <w:r w:rsidRPr="00ED7F78">
              <w:rPr>
                <w:spacing w:val="-1"/>
                <w:sz w:val="22"/>
                <w:szCs w:val="22"/>
              </w:rPr>
              <w:t>зарядке,</w:t>
            </w:r>
            <w:r w:rsidRPr="00ED7F78">
              <w:rPr>
                <w:spacing w:val="29"/>
                <w:sz w:val="22"/>
                <w:szCs w:val="22"/>
              </w:rPr>
              <w:t xml:space="preserve"> </w:t>
            </w:r>
            <w:r w:rsidRPr="00ED7F78">
              <w:rPr>
                <w:spacing w:val="-1"/>
                <w:sz w:val="22"/>
                <w:szCs w:val="22"/>
              </w:rPr>
              <w:t>ведению</w:t>
            </w:r>
            <w:r w:rsidRPr="00ED7F78">
              <w:rPr>
                <w:sz w:val="22"/>
                <w:szCs w:val="22"/>
              </w:rPr>
              <w:t xml:space="preserve"> </w:t>
            </w:r>
            <w:r w:rsidRPr="00ED7F78">
              <w:rPr>
                <w:spacing w:val="1"/>
                <w:sz w:val="22"/>
                <w:szCs w:val="22"/>
              </w:rPr>
              <w:t xml:space="preserve"> </w:t>
            </w:r>
            <w:r w:rsidRPr="00ED7F78">
              <w:rPr>
                <w:spacing w:val="-1"/>
                <w:sz w:val="22"/>
                <w:szCs w:val="22"/>
              </w:rPr>
              <w:t>ЗОЖ</w:t>
            </w:r>
          </w:p>
        </w:tc>
      </w:tr>
      <w:tr w:rsidR="007A7F8F" w:rsidRPr="00ED7F78" w:rsidTr="00782316">
        <w:trPr>
          <w:trHeight w:hRule="exact" w:val="2033"/>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96" w:right="197"/>
              <w:jc w:val="center"/>
            </w:pPr>
            <w:r w:rsidRPr="00ED7F78">
              <w:rPr>
                <w:sz w:val="22"/>
                <w:szCs w:val="22"/>
              </w:rPr>
              <w:t>2</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1" w:lineRule="auto"/>
              <w:ind w:left="548" w:hanging="425"/>
            </w:pPr>
            <w:r w:rsidRPr="00ED7F78">
              <w:rPr>
                <w:spacing w:val="-1"/>
                <w:sz w:val="22"/>
                <w:szCs w:val="22"/>
              </w:rPr>
              <w:t>Физкультмин</w:t>
            </w:r>
            <w:r w:rsidRPr="00ED7F78">
              <w:rPr>
                <w:spacing w:val="26"/>
                <w:sz w:val="22"/>
                <w:szCs w:val="22"/>
              </w:rPr>
              <w:t xml:space="preserve"> </w:t>
            </w:r>
            <w:r w:rsidRPr="00ED7F78">
              <w:rPr>
                <w:spacing w:val="-1"/>
                <w:sz w:val="22"/>
                <w:szCs w:val="22"/>
              </w:rPr>
              <w:t>утки</w:t>
            </w:r>
          </w:p>
        </w:tc>
        <w:tc>
          <w:tcPr>
            <w:tcW w:w="2413"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1" w:lineRule="auto"/>
              <w:ind w:left="548" w:hanging="425"/>
            </w:pP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99" w:right="100"/>
              <w:jc w:val="both"/>
            </w:pPr>
            <w:r w:rsidRPr="00ED7F78">
              <w:rPr>
                <w:spacing w:val="-1"/>
                <w:sz w:val="22"/>
                <w:szCs w:val="22"/>
              </w:rPr>
              <w:t>Поддержание</w:t>
            </w:r>
            <w:r w:rsidRPr="00ED7F78">
              <w:rPr>
                <w:spacing w:val="10"/>
                <w:sz w:val="22"/>
                <w:szCs w:val="22"/>
              </w:rPr>
              <w:t xml:space="preserve"> </w:t>
            </w:r>
            <w:r w:rsidRPr="00ED7F78">
              <w:rPr>
                <w:spacing w:val="-1"/>
                <w:sz w:val="22"/>
                <w:szCs w:val="22"/>
              </w:rPr>
              <w:t>работоспособ-</w:t>
            </w:r>
            <w:r w:rsidRPr="00ED7F78">
              <w:rPr>
                <w:spacing w:val="29"/>
                <w:sz w:val="22"/>
                <w:szCs w:val="22"/>
              </w:rPr>
              <w:t xml:space="preserve"> </w:t>
            </w:r>
            <w:r w:rsidRPr="00ED7F78">
              <w:rPr>
                <w:spacing w:val="-1"/>
                <w:sz w:val="22"/>
                <w:szCs w:val="22"/>
              </w:rPr>
              <w:t>ности,</w:t>
            </w:r>
            <w:r w:rsidRPr="00ED7F78">
              <w:rPr>
                <w:sz w:val="22"/>
                <w:szCs w:val="22"/>
              </w:rPr>
              <w:t xml:space="preserve"> </w:t>
            </w:r>
            <w:r w:rsidRPr="00ED7F78">
              <w:rPr>
                <w:spacing w:val="-1"/>
                <w:sz w:val="22"/>
                <w:szCs w:val="22"/>
              </w:rPr>
              <w:t>снятие</w:t>
            </w:r>
            <w:r w:rsidRPr="00ED7F78">
              <w:rPr>
                <w:spacing w:val="1"/>
                <w:sz w:val="22"/>
                <w:szCs w:val="22"/>
              </w:rPr>
              <w:t xml:space="preserve"> </w:t>
            </w:r>
            <w:r w:rsidRPr="00ED7F78">
              <w:rPr>
                <w:spacing w:val="-1"/>
                <w:sz w:val="22"/>
                <w:szCs w:val="22"/>
              </w:rPr>
              <w:t>мышечного</w:t>
            </w:r>
            <w:r w:rsidRPr="00ED7F78">
              <w:rPr>
                <w:spacing w:val="25"/>
                <w:sz w:val="22"/>
                <w:szCs w:val="22"/>
              </w:rPr>
              <w:t xml:space="preserve"> </w:t>
            </w:r>
            <w:r w:rsidRPr="00ED7F78">
              <w:rPr>
                <w:spacing w:val="-1"/>
                <w:sz w:val="22"/>
                <w:szCs w:val="22"/>
              </w:rPr>
              <w:t>напряжения</w:t>
            </w:r>
            <w:r w:rsidRPr="00ED7F78">
              <w:rPr>
                <w:spacing w:val="42"/>
                <w:sz w:val="22"/>
                <w:szCs w:val="22"/>
              </w:rPr>
              <w:t xml:space="preserve"> </w:t>
            </w:r>
            <w:r w:rsidRPr="00ED7F78">
              <w:rPr>
                <w:sz w:val="22"/>
                <w:szCs w:val="22"/>
              </w:rPr>
              <w:t>(мышц</w:t>
            </w:r>
            <w:r w:rsidRPr="00ED7F78">
              <w:rPr>
                <w:spacing w:val="42"/>
                <w:sz w:val="22"/>
                <w:szCs w:val="22"/>
              </w:rPr>
              <w:t xml:space="preserve"> </w:t>
            </w:r>
            <w:r w:rsidRPr="00ED7F78">
              <w:rPr>
                <w:spacing w:val="-1"/>
                <w:sz w:val="22"/>
                <w:szCs w:val="22"/>
              </w:rPr>
              <w:t>рук,</w:t>
            </w:r>
            <w:r w:rsidRPr="00ED7F78">
              <w:rPr>
                <w:spacing w:val="45"/>
                <w:sz w:val="22"/>
                <w:szCs w:val="22"/>
              </w:rPr>
              <w:t xml:space="preserve"> </w:t>
            </w:r>
            <w:r w:rsidRPr="00ED7F78">
              <w:rPr>
                <w:sz w:val="22"/>
                <w:szCs w:val="22"/>
              </w:rPr>
              <w:t>ки-</w:t>
            </w:r>
            <w:r w:rsidRPr="00ED7F78">
              <w:rPr>
                <w:spacing w:val="29"/>
                <w:sz w:val="22"/>
                <w:szCs w:val="22"/>
              </w:rPr>
              <w:t xml:space="preserve"> </w:t>
            </w:r>
            <w:r w:rsidRPr="00ED7F78">
              <w:rPr>
                <w:sz w:val="22"/>
                <w:szCs w:val="22"/>
              </w:rPr>
              <w:t>стей,</w:t>
            </w:r>
            <w:r w:rsidRPr="00ED7F78">
              <w:rPr>
                <w:spacing w:val="32"/>
                <w:sz w:val="22"/>
                <w:szCs w:val="22"/>
              </w:rPr>
              <w:t xml:space="preserve"> </w:t>
            </w:r>
            <w:r w:rsidRPr="00ED7F78">
              <w:rPr>
                <w:spacing w:val="-1"/>
                <w:sz w:val="22"/>
                <w:szCs w:val="22"/>
              </w:rPr>
              <w:t>спины</w:t>
            </w:r>
            <w:r w:rsidRPr="00ED7F78">
              <w:rPr>
                <w:spacing w:val="33"/>
                <w:sz w:val="22"/>
                <w:szCs w:val="22"/>
              </w:rPr>
              <w:t xml:space="preserve"> </w:t>
            </w:r>
            <w:r w:rsidRPr="00ED7F78">
              <w:rPr>
                <w:sz w:val="22"/>
                <w:szCs w:val="22"/>
              </w:rPr>
              <w:t>и</w:t>
            </w:r>
            <w:r w:rsidRPr="00ED7F78">
              <w:rPr>
                <w:spacing w:val="33"/>
                <w:sz w:val="22"/>
                <w:szCs w:val="22"/>
              </w:rPr>
              <w:t xml:space="preserve"> </w:t>
            </w:r>
            <w:r w:rsidRPr="00ED7F78">
              <w:rPr>
                <w:sz w:val="22"/>
                <w:szCs w:val="22"/>
              </w:rPr>
              <w:t>шеи),</w:t>
            </w:r>
            <w:r w:rsidRPr="00ED7F78">
              <w:rPr>
                <w:spacing w:val="34"/>
                <w:sz w:val="22"/>
                <w:szCs w:val="22"/>
              </w:rPr>
              <w:t xml:space="preserve"> </w:t>
            </w:r>
            <w:r w:rsidRPr="00ED7F78">
              <w:rPr>
                <w:spacing w:val="-1"/>
                <w:sz w:val="22"/>
                <w:szCs w:val="22"/>
              </w:rPr>
              <w:t>обеспе-</w:t>
            </w:r>
            <w:r w:rsidRPr="00ED7F78">
              <w:rPr>
                <w:spacing w:val="20"/>
                <w:sz w:val="22"/>
                <w:szCs w:val="22"/>
              </w:rPr>
              <w:t xml:space="preserve"> </w:t>
            </w:r>
            <w:r w:rsidRPr="00ED7F78">
              <w:rPr>
                <w:spacing w:val="-1"/>
                <w:sz w:val="22"/>
                <w:szCs w:val="22"/>
              </w:rPr>
              <w:t>чивающих</w:t>
            </w:r>
            <w:r w:rsidRPr="00ED7F78">
              <w:rPr>
                <w:spacing w:val="39"/>
                <w:sz w:val="22"/>
                <w:szCs w:val="22"/>
              </w:rPr>
              <w:t xml:space="preserve"> </w:t>
            </w:r>
            <w:r w:rsidRPr="00ED7F78">
              <w:rPr>
                <w:spacing w:val="-1"/>
                <w:sz w:val="22"/>
                <w:szCs w:val="22"/>
              </w:rPr>
              <w:t>профилактику</w:t>
            </w:r>
            <w:r w:rsidRPr="00ED7F78">
              <w:rPr>
                <w:spacing w:val="29"/>
                <w:sz w:val="22"/>
                <w:szCs w:val="22"/>
              </w:rPr>
              <w:t xml:space="preserve"> </w:t>
            </w:r>
            <w:r w:rsidRPr="00ED7F78">
              <w:rPr>
                <w:spacing w:val="-1"/>
                <w:sz w:val="22"/>
                <w:szCs w:val="22"/>
              </w:rPr>
              <w:t>осязательного</w:t>
            </w:r>
            <w:r w:rsidRPr="00ED7F78">
              <w:rPr>
                <w:spacing w:val="28"/>
                <w:sz w:val="22"/>
                <w:szCs w:val="22"/>
              </w:rPr>
              <w:t xml:space="preserve"> </w:t>
            </w:r>
            <w:r w:rsidRPr="00ED7F78">
              <w:rPr>
                <w:sz w:val="22"/>
                <w:szCs w:val="22"/>
              </w:rPr>
              <w:t>и</w:t>
            </w:r>
            <w:r w:rsidRPr="00ED7F78">
              <w:rPr>
                <w:spacing w:val="28"/>
                <w:sz w:val="22"/>
                <w:szCs w:val="22"/>
              </w:rPr>
              <w:t xml:space="preserve"> </w:t>
            </w:r>
            <w:r w:rsidRPr="00ED7F78">
              <w:rPr>
                <w:spacing w:val="-1"/>
                <w:sz w:val="22"/>
                <w:szCs w:val="22"/>
              </w:rPr>
              <w:t>зрительного</w:t>
            </w:r>
            <w:r w:rsidRPr="00ED7F78">
              <w:rPr>
                <w:spacing w:val="27"/>
                <w:sz w:val="22"/>
                <w:szCs w:val="22"/>
              </w:rPr>
              <w:t xml:space="preserve"> </w:t>
            </w:r>
            <w:r w:rsidRPr="00ED7F78">
              <w:rPr>
                <w:spacing w:val="-1"/>
                <w:sz w:val="22"/>
                <w:szCs w:val="22"/>
              </w:rPr>
              <w:t>утомления,</w:t>
            </w:r>
            <w:r w:rsidRPr="00ED7F78">
              <w:rPr>
                <w:spacing w:val="35"/>
                <w:sz w:val="22"/>
                <w:szCs w:val="22"/>
              </w:rPr>
              <w:t xml:space="preserve"> </w:t>
            </w:r>
            <w:r w:rsidRPr="00ED7F78">
              <w:rPr>
                <w:spacing w:val="-1"/>
                <w:sz w:val="22"/>
                <w:szCs w:val="22"/>
              </w:rPr>
              <w:t>способствующих</w:t>
            </w:r>
            <w:r w:rsidRPr="00ED7F78">
              <w:rPr>
                <w:spacing w:val="21"/>
                <w:sz w:val="22"/>
                <w:szCs w:val="22"/>
              </w:rPr>
              <w:t xml:space="preserve"> </w:t>
            </w:r>
            <w:r w:rsidRPr="00ED7F78">
              <w:rPr>
                <w:spacing w:val="-1"/>
                <w:sz w:val="22"/>
                <w:szCs w:val="22"/>
              </w:rPr>
              <w:t>эмоциональной разгрузке</w:t>
            </w:r>
          </w:p>
        </w:tc>
        <w:tc>
          <w:tcPr>
            <w:tcW w:w="241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tabs>
                <w:tab w:val="left" w:pos="713"/>
                <w:tab w:val="left" w:pos="1200"/>
              </w:tabs>
              <w:kinsoku w:val="0"/>
              <w:overflowPunct w:val="0"/>
              <w:ind w:left="102" w:right="97"/>
            </w:pPr>
            <w:r w:rsidRPr="00ED7F78">
              <w:rPr>
                <w:spacing w:val="-1"/>
                <w:sz w:val="22"/>
                <w:szCs w:val="22"/>
              </w:rPr>
              <w:t>Сформированность</w:t>
            </w:r>
            <w:r w:rsidRPr="00ED7F78">
              <w:rPr>
                <w:spacing w:val="28"/>
                <w:sz w:val="22"/>
                <w:szCs w:val="22"/>
              </w:rPr>
              <w:t xml:space="preserve"> </w:t>
            </w:r>
            <w:r w:rsidRPr="00ED7F78">
              <w:rPr>
                <w:spacing w:val="-1"/>
                <w:sz w:val="22"/>
                <w:szCs w:val="22"/>
              </w:rPr>
              <w:t>представлений</w:t>
            </w:r>
            <w:r w:rsidRPr="00ED7F78">
              <w:rPr>
                <w:sz w:val="22"/>
                <w:szCs w:val="22"/>
              </w:rPr>
              <w:t xml:space="preserve"> </w:t>
            </w:r>
            <w:r w:rsidRPr="00ED7F78">
              <w:rPr>
                <w:spacing w:val="40"/>
                <w:sz w:val="22"/>
                <w:szCs w:val="22"/>
              </w:rPr>
              <w:t xml:space="preserve"> </w:t>
            </w:r>
            <w:r w:rsidRPr="00ED7F78">
              <w:rPr>
                <w:sz w:val="22"/>
                <w:szCs w:val="22"/>
              </w:rPr>
              <w:t xml:space="preserve">о </w:t>
            </w:r>
            <w:r w:rsidRPr="00ED7F78">
              <w:rPr>
                <w:spacing w:val="38"/>
                <w:sz w:val="22"/>
                <w:szCs w:val="22"/>
              </w:rPr>
              <w:t xml:space="preserve"> </w:t>
            </w:r>
            <w:r w:rsidRPr="00ED7F78">
              <w:rPr>
                <w:spacing w:val="-1"/>
                <w:sz w:val="22"/>
                <w:szCs w:val="22"/>
              </w:rPr>
              <w:t>сня-</w:t>
            </w:r>
            <w:r w:rsidRPr="00ED7F78">
              <w:rPr>
                <w:spacing w:val="22"/>
                <w:sz w:val="22"/>
                <w:szCs w:val="22"/>
              </w:rPr>
              <w:t xml:space="preserve"> </w:t>
            </w:r>
            <w:r w:rsidRPr="00ED7F78">
              <w:rPr>
                <w:spacing w:val="-1"/>
                <w:sz w:val="22"/>
                <w:szCs w:val="22"/>
              </w:rPr>
              <w:t>тии</w:t>
            </w:r>
            <w:r w:rsidRPr="00ED7F78">
              <w:rPr>
                <w:spacing w:val="-1"/>
                <w:sz w:val="22"/>
                <w:szCs w:val="22"/>
              </w:rPr>
              <w:tab/>
            </w:r>
            <w:r w:rsidRPr="00ED7F78">
              <w:rPr>
                <w:spacing w:val="-1"/>
                <w:sz w:val="22"/>
                <w:szCs w:val="22"/>
              </w:rPr>
              <w:tab/>
            </w:r>
            <w:r w:rsidRPr="00ED7F78">
              <w:rPr>
                <w:sz w:val="22"/>
                <w:szCs w:val="22"/>
              </w:rPr>
              <w:t>мышечного</w:t>
            </w:r>
            <w:r w:rsidRPr="00ED7F78">
              <w:rPr>
                <w:spacing w:val="21"/>
                <w:sz w:val="22"/>
                <w:szCs w:val="22"/>
              </w:rPr>
              <w:t xml:space="preserve"> </w:t>
            </w:r>
            <w:r w:rsidRPr="00ED7F78">
              <w:rPr>
                <w:spacing w:val="-1"/>
                <w:sz w:val="22"/>
                <w:szCs w:val="22"/>
              </w:rPr>
              <w:t>напряжения,</w:t>
            </w:r>
            <w:r w:rsidRPr="00ED7F78">
              <w:rPr>
                <w:sz w:val="22"/>
                <w:szCs w:val="22"/>
              </w:rPr>
              <w:t xml:space="preserve">  </w:t>
            </w:r>
            <w:r w:rsidRPr="00ED7F78">
              <w:rPr>
                <w:spacing w:val="21"/>
                <w:sz w:val="22"/>
                <w:szCs w:val="22"/>
              </w:rPr>
              <w:t xml:space="preserve"> </w:t>
            </w:r>
            <w:r w:rsidRPr="00ED7F78">
              <w:rPr>
                <w:spacing w:val="-1"/>
                <w:sz w:val="22"/>
                <w:szCs w:val="22"/>
              </w:rPr>
              <w:t>повыше-</w:t>
            </w:r>
            <w:r w:rsidRPr="00ED7F78">
              <w:rPr>
                <w:spacing w:val="25"/>
                <w:sz w:val="22"/>
                <w:szCs w:val="22"/>
              </w:rPr>
              <w:t xml:space="preserve"> </w:t>
            </w:r>
            <w:r w:rsidRPr="00ED7F78">
              <w:rPr>
                <w:spacing w:val="-1"/>
                <w:sz w:val="22"/>
                <w:szCs w:val="22"/>
              </w:rPr>
              <w:t>нии</w:t>
            </w:r>
            <w:r w:rsidRPr="00ED7F78">
              <w:rPr>
                <w:spacing w:val="-1"/>
                <w:sz w:val="22"/>
                <w:szCs w:val="22"/>
              </w:rPr>
              <w:tab/>
              <w:t>работоспособно-</w:t>
            </w:r>
            <w:r w:rsidRPr="00ED7F78">
              <w:rPr>
                <w:spacing w:val="27"/>
                <w:sz w:val="22"/>
                <w:szCs w:val="22"/>
              </w:rPr>
              <w:t xml:space="preserve"> </w:t>
            </w:r>
            <w:r w:rsidRPr="00ED7F78">
              <w:rPr>
                <w:sz w:val="22"/>
                <w:szCs w:val="22"/>
              </w:rPr>
              <w:t>сти</w:t>
            </w:r>
          </w:p>
        </w:tc>
      </w:tr>
      <w:tr w:rsidR="007A7F8F" w:rsidRPr="00ED7F78" w:rsidTr="00782316">
        <w:trPr>
          <w:trHeight w:hRule="exact" w:val="1529"/>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8" w:lineRule="exact"/>
              <w:ind w:left="196" w:right="197"/>
              <w:jc w:val="center"/>
            </w:pPr>
            <w:r w:rsidRPr="00ED7F78">
              <w:rPr>
                <w:sz w:val="22"/>
                <w:szCs w:val="22"/>
              </w:rPr>
              <w:t>3</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210" w:right="222" w:hanging="3"/>
              <w:jc w:val="center"/>
            </w:pPr>
            <w:r w:rsidRPr="00ED7F78">
              <w:rPr>
                <w:sz w:val="22"/>
                <w:szCs w:val="22"/>
              </w:rPr>
              <w:t xml:space="preserve">Уроки </w:t>
            </w:r>
            <w:r w:rsidRPr="00ED7F78">
              <w:rPr>
                <w:spacing w:val="-1"/>
                <w:sz w:val="22"/>
                <w:szCs w:val="22"/>
              </w:rPr>
              <w:t>физической</w:t>
            </w:r>
            <w:r w:rsidRPr="00ED7F78">
              <w:rPr>
                <w:spacing w:val="26"/>
                <w:sz w:val="22"/>
                <w:szCs w:val="22"/>
              </w:rPr>
              <w:t xml:space="preserve"> </w:t>
            </w:r>
            <w:r w:rsidRPr="00ED7F78">
              <w:rPr>
                <w:spacing w:val="-1"/>
                <w:sz w:val="22"/>
                <w:szCs w:val="22"/>
              </w:rPr>
              <w:t>культуры</w:t>
            </w:r>
          </w:p>
        </w:tc>
        <w:tc>
          <w:tcPr>
            <w:tcW w:w="2413"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r w:rsidRPr="00ED7F78">
              <w:rPr>
                <w:spacing w:val="-1"/>
                <w:sz w:val="22"/>
                <w:szCs w:val="22"/>
              </w:rPr>
              <w:t>Соблюдение</w:t>
            </w:r>
            <w:r w:rsidRPr="00ED7F78">
              <w:rPr>
                <w:spacing w:val="54"/>
                <w:sz w:val="22"/>
                <w:szCs w:val="22"/>
              </w:rPr>
              <w:t xml:space="preserve"> </w:t>
            </w:r>
            <w:r w:rsidRPr="00ED7F78">
              <w:rPr>
                <w:spacing w:val="-1"/>
                <w:sz w:val="22"/>
                <w:szCs w:val="22"/>
              </w:rPr>
              <w:t>опти-</w:t>
            </w:r>
            <w:r w:rsidRPr="00ED7F78">
              <w:rPr>
                <w:spacing w:val="29"/>
                <w:sz w:val="22"/>
                <w:szCs w:val="22"/>
              </w:rPr>
              <w:t xml:space="preserve"> </w:t>
            </w:r>
            <w:r w:rsidRPr="00ED7F78">
              <w:rPr>
                <w:spacing w:val="-1"/>
                <w:sz w:val="22"/>
                <w:szCs w:val="22"/>
              </w:rPr>
              <w:t>мального</w:t>
            </w:r>
            <w:r w:rsidRPr="00ED7F78">
              <w:rPr>
                <w:spacing w:val="27"/>
                <w:sz w:val="22"/>
                <w:szCs w:val="22"/>
              </w:rPr>
              <w:t xml:space="preserve"> </w:t>
            </w:r>
            <w:r w:rsidRPr="00ED7F78">
              <w:rPr>
                <w:spacing w:val="-1"/>
                <w:sz w:val="22"/>
                <w:szCs w:val="22"/>
              </w:rPr>
              <w:t>двигатель-</w:t>
            </w:r>
            <w:r w:rsidRPr="00ED7F78">
              <w:rPr>
                <w:spacing w:val="27"/>
                <w:sz w:val="22"/>
                <w:szCs w:val="22"/>
              </w:rPr>
              <w:t xml:space="preserve"> </w:t>
            </w:r>
            <w:r w:rsidRPr="00ED7F78">
              <w:rPr>
                <w:sz w:val="22"/>
                <w:szCs w:val="22"/>
              </w:rPr>
              <w:t>ного</w:t>
            </w:r>
            <w:r w:rsidRPr="00ED7F78">
              <w:rPr>
                <w:spacing w:val="26"/>
                <w:sz w:val="22"/>
                <w:szCs w:val="22"/>
              </w:rPr>
              <w:t xml:space="preserve"> </w:t>
            </w:r>
            <w:r w:rsidRPr="00ED7F78">
              <w:rPr>
                <w:spacing w:val="-1"/>
                <w:sz w:val="22"/>
                <w:szCs w:val="22"/>
              </w:rPr>
              <w:t>режима</w:t>
            </w:r>
            <w:r w:rsidRPr="00ED7F78">
              <w:rPr>
                <w:spacing w:val="26"/>
                <w:sz w:val="22"/>
                <w:szCs w:val="22"/>
              </w:rPr>
              <w:t xml:space="preserve"> </w:t>
            </w:r>
            <w:r w:rsidRPr="00ED7F78">
              <w:rPr>
                <w:sz w:val="22"/>
                <w:szCs w:val="22"/>
              </w:rPr>
              <w:t>сохране-</w:t>
            </w:r>
            <w:r w:rsidRPr="00ED7F78">
              <w:rPr>
                <w:spacing w:val="22"/>
                <w:sz w:val="22"/>
                <w:szCs w:val="22"/>
              </w:rPr>
              <w:t xml:space="preserve"> </w:t>
            </w:r>
            <w:r w:rsidRPr="00ED7F78">
              <w:rPr>
                <w:spacing w:val="-1"/>
                <w:sz w:val="22"/>
                <w:szCs w:val="22"/>
              </w:rPr>
              <w:t>ние</w:t>
            </w:r>
            <w:r w:rsidRPr="00ED7F78">
              <w:rPr>
                <w:spacing w:val="14"/>
                <w:sz w:val="22"/>
                <w:szCs w:val="22"/>
              </w:rPr>
              <w:t xml:space="preserve"> </w:t>
            </w:r>
            <w:r w:rsidRPr="00ED7F78">
              <w:rPr>
                <w:sz w:val="22"/>
                <w:szCs w:val="22"/>
              </w:rPr>
              <w:t>и</w:t>
            </w:r>
            <w:r w:rsidRPr="00ED7F78">
              <w:rPr>
                <w:spacing w:val="13"/>
                <w:sz w:val="22"/>
                <w:szCs w:val="22"/>
              </w:rPr>
              <w:t xml:space="preserve"> </w:t>
            </w:r>
            <w:r w:rsidRPr="00ED7F78">
              <w:rPr>
                <w:spacing w:val="-1"/>
                <w:sz w:val="22"/>
                <w:szCs w:val="22"/>
              </w:rPr>
              <w:t>укрепление</w:t>
            </w:r>
            <w:r w:rsidRPr="00ED7F78">
              <w:rPr>
                <w:spacing w:val="14"/>
                <w:sz w:val="22"/>
                <w:szCs w:val="22"/>
              </w:rPr>
              <w:t xml:space="preserve"> </w:t>
            </w:r>
            <w:r w:rsidRPr="00ED7F78">
              <w:rPr>
                <w:spacing w:val="-1"/>
                <w:sz w:val="22"/>
                <w:szCs w:val="22"/>
              </w:rPr>
              <w:t>здо-</w:t>
            </w:r>
            <w:r w:rsidRPr="00ED7F78">
              <w:rPr>
                <w:spacing w:val="30"/>
                <w:sz w:val="22"/>
                <w:szCs w:val="22"/>
              </w:rPr>
              <w:t xml:space="preserve"> </w:t>
            </w:r>
            <w:r w:rsidRPr="00ED7F78">
              <w:rPr>
                <w:spacing w:val="-1"/>
                <w:sz w:val="22"/>
                <w:szCs w:val="22"/>
              </w:rPr>
              <w:t>ровья</w:t>
            </w:r>
            <w:r w:rsidRPr="00ED7F78">
              <w:rPr>
                <w:spacing w:val="42"/>
                <w:sz w:val="22"/>
                <w:szCs w:val="22"/>
              </w:rPr>
              <w:t xml:space="preserve"> </w:t>
            </w:r>
            <w:r w:rsidRPr="00ED7F78">
              <w:rPr>
                <w:spacing w:val="-1"/>
                <w:sz w:val="22"/>
                <w:szCs w:val="22"/>
              </w:rPr>
              <w:t>обучающихся</w:t>
            </w:r>
            <w:r w:rsidRPr="00ED7F78">
              <w:rPr>
                <w:spacing w:val="42"/>
                <w:sz w:val="22"/>
                <w:szCs w:val="22"/>
              </w:rPr>
              <w:t xml:space="preserve"> </w:t>
            </w:r>
            <w:r w:rsidRPr="00ED7F78">
              <w:rPr>
                <w:sz w:val="22"/>
                <w:szCs w:val="22"/>
              </w:rPr>
              <w:t>с</w:t>
            </w:r>
            <w:r w:rsidRPr="00ED7F78">
              <w:rPr>
                <w:spacing w:val="23"/>
                <w:sz w:val="22"/>
                <w:szCs w:val="22"/>
              </w:rPr>
              <w:t xml:space="preserve"> </w:t>
            </w:r>
            <w:r w:rsidRPr="00ED7F78">
              <w:rPr>
                <w:spacing w:val="-1"/>
                <w:sz w:val="22"/>
                <w:szCs w:val="22"/>
              </w:rPr>
              <w:t>учетом</w:t>
            </w:r>
            <w:r w:rsidRPr="00ED7F78">
              <w:rPr>
                <w:spacing w:val="32"/>
                <w:sz w:val="22"/>
                <w:szCs w:val="22"/>
              </w:rPr>
              <w:t xml:space="preserve"> </w:t>
            </w:r>
            <w:r w:rsidRPr="00ED7F78">
              <w:rPr>
                <w:spacing w:val="-1"/>
                <w:sz w:val="22"/>
                <w:szCs w:val="22"/>
              </w:rPr>
              <w:t>особых</w:t>
            </w:r>
            <w:r w:rsidRPr="00ED7F78">
              <w:rPr>
                <w:spacing w:val="12"/>
                <w:sz w:val="22"/>
                <w:szCs w:val="22"/>
              </w:rPr>
              <w:t xml:space="preserve"> </w:t>
            </w:r>
            <w:r w:rsidRPr="00ED7F78">
              <w:rPr>
                <w:sz w:val="22"/>
                <w:szCs w:val="22"/>
              </w:rPr>
              <w:t>обра-</w:t>
            </w:r>
            <w:r w:rsidRPr="00ED7F78">
              <w:rPr>
                <w:spacing w:val="29"/>
                <w:sz w:val="22"/>
                <w:szCs w:val="22"/>
              </w:rPr>
              <w:t xml:space="preserve"> </w:t>
            </w:r>
            <w:r w:rsidRPr="00ED7F78">
              <w:rPr>
                <w:spacing w:val="-1"/>
                <w:sz w:val="22"/>
                <w:szCs w:val="22"/>
              </w:rPr>
              <w:lastRenderedPageBreak/>
              <w:t>зовательных</w:t>
            </w:r>
            <w:r w:rsidRPr="00ED7F78">
              <w:rPr>
                <w:spacing w:val="25"/>
                <w:sz w:val="22"/>
                <w:szCs w:val="22"/>
              </w:rPr>
              <w:t xml:space="preserve"> </w:t>
            </w:r>
            <w:r w:rsidRPr="00ED7F78">
              <w:rPr>
                <w:spacing w:val="-1"/>
                <w:sz w:val="22"/>
                <w:szCs w:val="22"/>
              </w:rPr>
              <w:t>потреб-</w:t>
            </w:r>
            <w:r w:rsidRPr="00ED7F78">
              <w:rPr>
                <w:spacing w:val="23"/>
                <w:sz w:val="22"/>
                <w:szCs w:val="22"/>
              </w:rPr>
              <w:t xml:space="preserve"> </w:t>
            </w:r>
            <w:r w:rsidRPr="00ED7F78">
              <w:rPr>
                <w:sz w:val="22"/>
                <w:szCs w:val="22"/>
              </w:rPr>
              <w:t>ностей</w:t>
            </w:r>
            <w:r w:rsidRPr="00ED7F78">
              <w:rPr>
                <w:spacing w:val="10"/>
                <w:sz w:val="22"/>
                <w:szCs w:val="22"/>
              </w:rPr>
              <w:t xml:space="preserve"> </w:t>
            </w:r>
            <w:r w:rsidRPr="00ED7F78">
              <w:rPr>
                <w:sz w:val="22"/>
                <w:szCs w:val="22"/>
              </w:rPr>
              <w:t>и</w:t>
            </w:r>
            <w:r w:rsidRPr="00ED7F78">
              <w:rPr>
                <w:spacing w:val="10"/>
                <w:sz w:val="22"/>
                <w:szCs w:val="22"/>
              </w:rPr>
              <w:t xml:space="preserve"> </w:t>
            </w:r>
            <w:r w:rsidRPr="00ED7F78">
              <w:rPr>
                <w:spacing w:val="-1"/>
                <w:sz w:val="22"/>
                <w:szCs w:val="22"/>
              </w:rPr>
              <w:t>инди-</w:t>
            </w:r>
            <w:r w:rsidRPr="00ED7F78">
              <w:rPr>
                <w:spacing w:val="24"/>
                <w:sz w:val="22"/>
                <w:szCs w:val="22"/>
              </w:rPr>
              <w:t xml:space="preserve"> </w:t>
            </w:r>
            <w:r w:rsidRPr="00ED7F78">
              <w:rPr>
                <w:spacing w:val="-1"/>
                <w:sz w:val="22"/>
                <w:szCs w:val="22"/>
              </w:rPr>
              <w:t>видуальных</w:t>
            </w:r>
            <w:r w:rsidRPr="00ED7F78">
              <w:rPr>
                <w:spacing w:val="19"/>
                <w:sz w:val="22"/>
                <w:szCs w:val="22"/>
              </w:rPr>
              <w:t xml:space="preserve"> </w:t>
            </w:r>
            <w:r w:rsidRPr="00ED7F78">
              <w:rPr>
                <w:spacing w:val="-1"/>
                <w:sz w:val="22"/>
                <w:szCs w:val="22"/>
              </w:rPr>
              <w:t>особен-</w:t>
            </w:r>
            <w:r w:rsidRPr="00ED7F78">
              <w:rPr>
                <w:spacing w:val="30"/>
                <w:sz w:val="22"/>
                <w:szCs w:val="22"/>
              </w:rPr>
              <w:t xml:space="preserve"> </w:t>
            </w:r>
            <w:r w:rsidRPr="00ED7F78">
              <w:rPr>
                <w:sz w:val="22"/>
                <w:szCs w:val="22"/>
              </w:rPr>
              <w:t>ностей</w:t>
            </w:r>
            <w:r w:rsidRPr="00ED7F78">
              <w:rPr>
                <w:spacing w:val="14"/>
                <w:sz w:val="22"/>
                <w:szCs w:val="22"/>
              </w:rPr>
              <w:t xml:space="preserve"> </w:t>
            </w:r>
            <w:r w:rsidRPr="00ED7F78">
              <w:rPr>
                <w:spacing w:val="-1"/>
                <w:sz w:val="22"/>
                <w:szCs w:val="22"/>
              </w:rPr>
              <w:t>слепых</w:t>
            </w:r>
            <w:r w:rsidRPr="00ED7F78">
              <w:rPr>
                <w:spacing w:val="14"/>
                <w:sz w:val="22"/>
                <w:szCs w:val="22"/>
              </w:rPr>
              <w:t xml:space="preserve"> </w:t>
            </w:r>
            <w:r w:rsidRPr="00ED7F78">
              <w:rPr>
                <w:sz w:val="22"/>
                <w:szCs w:val="22"/>
              </w:rPr>
              <w:t>обу-</w:t>
            </w:r>
            <w:r w:rsidRPr="00ED7F78">
              <w:rPr>
                <w:spacing w:val="24"/>
                <w:sz w:val="22"/>
                <w:szCs w:val="22"/>
              </w:rPr>
              <w:t xml:space="preserve"> </w:t>
            </w:r>
            <w:r w:rsidRPr="00ED7F78">
              <w:rPr>
                <w:spacing w:val="-1"/>
                <w:sz w:val="22"/>
                <w:szCs w:val="22"/>
              </w:rPr>
              <w:t>чающихся</w:t>
            </w:r>
          </w:p>
        </w:tc>
        <w:tc>
          <w:tcPr>
            <w:tcW w:w="2974"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99" w:right="100"/>
              <w:jc w:val="both"/>
            </w:pPr>
            <w:r w:rsidRPr="00ED7F78">
              <w:rPr>
                <w:spacing w:val="-1"/>
                <w:sz w:val="22"/>
                <w:szCs w:val="22"/>
              </w:rPr>
              <w:lastRenderedPageBreak/>
              <w:t>Формировать</w:t>
            </w:r>
            <w:r w:rsidRPr="00ED7F78">
              <w:rPr>
                <w:spacing w:val="17"/>
                <w:sz w:val="22"/>
                <w:szCs w:val="22"/>
              </w:rPr>
              <w:t xml:space="preserve"> </w:t>
            </w:r>
            <w:r w:rsidRPr="00ED7F78">
              <w:rPr>
                <w:spacing w:val="-1"/>
                <w:sz w:val="22"/>
                <w:szCs w:val="22"/>
              </w:rPr>
              <w:t>умения</w:t>
            </w:r>
            <w:r w:rsidRPr="00ED7F78">
              <w:rPr>
                <w:spacing w:val="8"/>
                <w:sz w:val="22"/>
                <w:szCs w:val="22"/>
              </w:rPr>
              <w:t xml:space="preserve"> </w:t>
            </w:r>
            <w:r w:rsidRPr="00ED7F78">
              <w:rPr>
                <w:sz w:val="22"/>
                <w:szCs w:val="22"/>
              </w:rPr>
              <w:t>и</w:t>
            </w:r>
            <w:r w:rsidRPr="00ED7F78">
              <w:rPr>
                <w:spacing w:val="30"/>
                <w:sz w:val="22"/>
                <w:szCs w:val="22"/>
              </w:rPr>
              <w:t xml:space="preserve"> </w:t>
            </w:r>
            <w:r w:rsidRPr="00ED7F78">
              <w:rPr>
                <w:spacing w:val="-1"/>
                <w:sz w:val="22"/>
                <w:szCs w:val="22"/>
              </w:rPr>
              <w:t>навыки</w:t>
            </w:r>
            <w:r w:rsidRPr="00ED7F78">
              <w:rPr>
                <w:spacing w:val="38"/>
                <w:sz w:val="22"/>
                <w:szCs w:val="22"/>
              </w:rPr>
              <w:t xml:space="preserve"> </w:t>
            </w:r>
            <w:r w:rsidRPr="00ED7F78">
              <w:rPr>
                <w:spacing w:val="-1"/>
                <w:sz w:val="22"/>
                <w:szCs w:val="22"/>
              </w:rPr>
              <w:t>направленные</w:t>
            </w:r>
            <w:r w:rsidRPr="00ED7F78">
              <w:rPr>
                <w:spacing w:val="37"/>
                <w:sz w:val="22"/>
                <w:szCs w:val="22"/>
              </w:rPr>
              <w:t xml:space="preserve"> </w:t>
            </w:r>
            <w:r w:rsidRPr="00ED7F78">
              <w:rPr>
                <w:sz w:val="22"/>
                <w:szCs w:val="22"/>
              </w:rPr>
              <w:t>на</w:t>
            </w:r>
            <w:r w:rsidRPr="00ED7F78">
              <w:rPr>
                <w:spacing w:val="21"/>
                <w:sz w:val="22"/>
                <w:szCs w:val="22"/>
              </w:rPr>
              <w:t xml:space="preserve"> </w:t>
            </w:r>
            <w:r w:rsidRPr="00ED7F78">
              <w:rPr>
                <w:spacing w:val="-1"/>
                <w:sz w:val="22"/>
                <w:szCs w:val="22"/>
              </w:rPr>
              <w:t>укрепление</w:t>
            </w:r>
            <w:r w:rsidRPr="00ED7F78">
              <w:rPr>
                <w:spacing w:val="20"/>
                <w:sz w:val="22"/>
                <w:szCs w:val="22"/>
              </w:rPr>
              <w:t xml:space="preserve"> </w:t>
            </w:r>
            <w:r w:rsidRPr="00ED7F78">
              <w:rPr>
                <w:spacing w:val="-1"/>
                <w:sz w:val="22"/>
                <w:szCs w:val="22"/>
              </w:rPr>
              <w:t>физического</w:t>
            </w:r>
            <w:r w:rsidRPr="00ED7F78">
              <w:rPr>
                <w:spacing w:val="17"/>
                <w:sz w:val="22"/>
                <w:szCs w:val="22"/>
              </w:rPr>
              <w:t xml:space="preserve"> </w:t>
            </w:r>
            <w:r w:rsidRPr="00ED7F78">
              <w:rPr>
                <w:sz w:val="22"/>
                <w:szCs w:val="22"/>
              </w:rPr>
              <w:t>и</w:t>
            </w:r>
            <w:r w:rsidRPr="00ED7F78">
              <w:rPr>
                <w:spacing w:val="29"/>
                <w:sz w:val="22"/>
                <w:szCs w:val="22"/>
              </w:rPr>
              <w:t xml:space="preserve"> </w:t>
            </w:r>
            <w:r w:rsidRPr="00ED7F78">
              <w:rPr>
                <w:spacing w:val="-1"/>
                <w:sz w:val="22"/>
                <w:szCs w:val="22"/>
              </w:rPr>
              <w:t>психического</w:t>
            </w:r>
            <w:r w:rsidRPr="00ED7F78">
              <w:rPr>
                <w:spacing w:val="7"/>
                <w:sz w:val="22"/>
                <w:szCs w:val="22"/>
              </w:rPr>
              <w:t xml:space="preserve"> </w:t>
            </w:r>
            <w:r w:rsidRPr="00ED7F78">
              <w:rPr>
                <w:spacing w:val="-1"/>
                <w:sz w:val="22"/>
                <w:szCs w:val="22"/>
              </w:rPr>
              <w:t>здоровья</w:t>
            </w:r>
            <w:r w:rsidRPr="00ED7F78">
              <w:rPr>
                <w:spacing w:val="6"/>
                <w:sz w:val="22"/>
                <w:szCs w:val="22"/>
              </w:rPr>
              <w:t xml:space="preserve"> </w:t>
            </w:r>
            <w:r w:rsidRPr="00ED7F78">
              <w:rPr>
                <w:sz w:val="22"/>
                <w:szCs w:val="22"/>
              </w:rPr>
              <w:t>обу-</w:t>
            </w:r>
            <w:r w:rsidRPr="00ED7F78">
              <w:rPr>
                <w:spacing w:val="30"/>
                <w:sz w:val="22"/>
                <w:szCs w:val="22"/>
              </w:rPr>
              <w:t xml:space="preserve"> </w:t>
            </w:r>
            <w:r w:rsidRPr="00ED7F78">
              <w:rPr>
                <w:spacing w:val="-1"/>
                <w:sz w:val="22"/>
                <w:szCs w:val="22"/>
              </w:rPr>
              <w:t>чающегося,</w:t>
            </w:r>
            <w:r w:rsidRPr="00ED7F78">
              <w:rPr>
                <w:spacing w:val="6"/>
                <w:sz w:val="22"/>
                <w:szCs w:val="22"/>
              </w:rPr>
              <w:t xml:space="preserve"> </w:t>
            </w:r>
            <w:r w:rsidRPr="00ED7F78">
              <w:rPr>
                <w:spacing w:val="-1"/>
                <w:sz w:val="22"/>
                <w:szCs w:val="22"/>
              </w:rPr>
              <w:t>поддержание</w:t>
            </w:r>
            <w:r w:rsidRPr="00ED7F78">
              <w:rPr>
                <w:spacing w:val="5"/>
                <w:sz w:val="22"/>
                <w:szCs w:val="22"/>
              </w:rPr>
              <w:t xml:space="preserve"> </w:t>
            </w:r>
            <w:r w:rsidRPr="00ED7F78">
              <w:rPr>
                <w:sz w:val="22"/>
                <w:szCs w:val="22"/>
              </w:rPr>
              <w:t>его</w:t>
            </w:r>
            <w:r w:rsidRPr="00ED7F78">
              <w:rPr>
                <w:spacing w:val="29"/>
                <w:sz w:val="22"/>
                <w:szCs w:val="22"/>
              </w:rPr>
              <w:t xml:space="preserve"> </w:t>
            </w:r>
            <w:r w:rsidRPr="00ED7F78">
              <w:rPr>
                <w:spacing w:val="-1"/>
                <w:sz w:val="22"/>
                <w:szCs w:val="22"/>
              </w:rPr>
              <w:t>психо-эмоционального</w:t>
            </w:r>
            <w:r w:rsidRPr="00ED7F78">
              <w:rPr>
                <w:spacing w:val="28"/>
                <w:sz w:val="22"/>
                <w:szCs w:val="22"/>
              </w:rPr>
              <w:t xml:space="preserve"> </w:t>
            </w:r>
            <w:r w:rsidRPr="00ED7F78">
              <w:rPr>
                <w:spacing w:val="-1"/>
                <w:sz w:val="22"/>
                <w:szCs w:val="22"/>
              </w:rPr>
              <w:t>тону-</w:t>
            </w:r>
            <w:r w:rsidRPr="00ED7F78">
              <w:rPr>
                <w:spacing w:val="21"/>
                <w:sz w:val="22"/>
                <w:szCs w:val="22"/>
              </w:rPr>
              <w:t xml:space="preserve"> </w:t>
            </w:r>
            <w:r w:rsidRPr="00ED7F78">
              <w:rPr>
                <w:sz w:val="22"/>
                <w:szCs w:val="22"/>
              </w:rPr>
              <w:lastRenderedPageBreak/>
              <w:t>са</w:t>
            </w:r>
          </w:p>
        </w:tc>
        <w:tc>
          <w:tcPr>
            <w:tcW w:w="2410"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102" w:right="97"/>
              <w:jc w:val="both"/>
            </w:pPr>
            <w:r w:rsidRPr="00ED7F78">
              <w:rPr>
                <w:spacing w:val="-1"/>
                <w:sz w:val="22"/>
                <w:szCs w:val="22"/>
              </w:rPr>
              <w:lastRenderedPageBreak/>
              <w:t>Знания</w:t>
            </w:r>
            <w:r w:rsidRPr="00ED7F78">
              <w:rPr>
                <w:sz w:val="22"/>
                <w:szCs w:val="22"/>
              </w:rPr>
              <w:t xml:space="preserve"> о </w:t>
            </w:r>
            <w:r w:rsidRPr="00ED7F78">
              <w:rPr>
                <w:spacing w:val="-1"/>
                <w:sz w:val="22"/>
                <w:szCs w:val="22"/>
              </w:rPr>
              <w:t>факторах</w:t>
            </w:r>
            <w:r w:rsidRPr="00ED7F78">
              <w:rPr>
                <w:spacing w:val="28"/>
                <w:sz w:val="22"/>
                <w:szCs w:val="22"/>
              </w:rPr>
              <w:t xml:space="preserve"> </w:t>
            </w:r>
            <w:r w:rsidRPr="00ED7F78">
              <w:rPr>
                <w:sz w:val="22"/>
                <w:szCs w:val="22"/>
              </w:rPr>
              <w:t>риска</w:t>
            </w:r>
            <w:r w:rsidRPr="00ED7F78">
              <w:rPr>
                <w:spacing w:val="32"/>
                <w:sz w:val="22"/>
                <w:szCs w:val="22"/>
              </w:rPr>
              <w:t xml:space="preserve"> </w:t>
            </w:r>
            <w:r w:rsidRPr="00ED7F78">
              <w:rPr>
                <w:sz w:val="22"/>
                <w:szCs w:val="22"/>
              </w:rPr>
              <w:t>для</w:t>
            </w:r>
            <w:r w:rsidRPr="00ED7F78">
              <w:rPr>
                <w:spacing w:val="34"/>
                <w:sz w:val="22"/>
                <w:szCs w:val="22"/>
              </w:rPr>
              <w:t xml:space="preserve"> </w:t>
            </w:r>
            <w:r w:rsidRPr="00ED7F78">
              <w:rPr>
                <w:spacing w:val="-1"/>
                <w:sz w:val="22"/>
                <w:szCs w:val="22"/>
              </w:rPr>
              <w:t>здоровья</w:t>
            </w:r>
            <w:r w:rsidRPr="00ED7F78">
              <w:rPr>
                <w:spacing w:val="24"/>
                <w:sz w:val="22"/>
                <w:szCs w:val="22"/>
              </w:rPr>
              <w:t xml:space="preserve"> </w:t>
            </w:r>
            <w:r w:rsidRPr="00ED7F78">
              <w:rPr>
                <w:spacing w:val="-1"/>
                <w:sz w:val="22"/>
                <w:szCs w:val="22"/>
              </w:rPr>
              <w:t>человека,</w:t>
            </w:r>
            <w:r w:rsidRPr="00ED7F78">
              <w:rPr>
                <w:spacing w:val="38"/>
                <w:sz w:val="22"/>
                <w:szCs w:val="22"/>
              </w:rPr>
              <w:t xml:space="preserve"> </w:t>
            </w:r>
            <w:r w:rsidRPr="00ED7F78">
              <w:rPr>
                <w:sz w:val="22"/>
                <w:szCs w:val="22"/>
              </w:rPr>
              <w:t>для</w:t>
            </w:r>
            <w:r w:rsidRPr="00ED7F78">
              <w:rPr>
                <w:spacing w:val="38"/>
                <w:sz w:val="22"/>
                <w:szCs w:val="22"/>
              </w:rPr>
              <w:t xml:space="preserve"> </w:t>
            </w:r>
            <w:r w:rsidRPr="00ED7F78">
              <w:rPr>
                <w:spacing w:val="-1"/>
                <w:sz w:val="22"/>
                <w:szCs w:val="22"/>
              </w:rPr>
              <w:t>остаточ-</w:t>
            </w:r>
            <w:r w:rsidRPr="00ED7F78">
              <w:rPr>
                <w:spacing w:val="28"/>
                <w:sz w:val="22"/>
                <w:szCs w:val="22"/>
              </w:rPr>
              <w:t xml:space="preserve"> </w:t>
            </w:r>
            <w:r w:rsidRPr="00ED7F78">
              <w:rPr>
                <w:sz w:val="22"/>
                <w:szCs w:val="22"/>
              </w:rPr>
              <w:t>ного</w:t>
            </w:r>
            <w:r w:rsidRPr="00ED7F78">
              <w:rPr>
                <w:spacing w:val="7"/>
                <w:sz w:val="22"/>
                <w:szCs w:val="22"/>
              </w:rPr>
              <w:t xml:space="preserve"> </w:t>
            </w:r>
            <w:r w:rsidRPr="00ED7F78">
              <w:rPr>
                <w:spacing w:val="-1"/>
                <w:sz w:val="22"/>
                <w:szCs w:val="22"/>
              </w:rPr>
              <w:t>зрения</w:t>
            </w:r>
            <w:r w:rsidRPr="00ED7F78">
              <w:rPr>
                <w:spacing w:val="7"/>
                <w:sz w:val="22"/>
                <w:szCs w:val="22"/>
              </w:rPr>
              <w:t xml:space="preserve"> </w:t>
            </w:r>
            <w:r w:rsidRPr="00ED7F78">
              <w:rPr>
                <w:spacing w:val="-1"/>
                <w:sz w:val="22"/>
                <w:szCs w:val="22"/>
              </w:rPr>
              <w:t>(бескон-</w:t>
            </w:r>
            <w:r w:rsidRPr="00ED7F78">
              <w:rPr>
                <w:spacing w:val="29"/>
                <w:sz w:val="22"/>
                <w:szCs w:val="22"/>
              </w:rPr>
              <w:t xml:space="preserve"> </w:t>
            </w:r>
            <w:r w:rsidRPr="00ED7F78">
              <w:rPr>
                <w:spacing w:val="-1"/>
                <w:sz w:val="22"/>
                <w:szCs w:val="22"/>
              </w:rPr>
              <w:t>трольные</w:t>
            </w:r>
            <w:r w:rsidRPr="00ED7F78">
              <w:rPr>
                <w:spacing w:val="44"/>
                <w:sz w:val="22"/>
                <w:szCs w:val="22"/>
              </w:rPr>
              <w:t xml:space="preserve"> </w:t>
            </w:r>
            <w:r w:rsidRPr="00ED7F78">
              <w:rPr>
                <w:spacing w:val="-1"/>
                <w:sz w:val="22"/>
                <w:szCs w:val="22"/>
              </w:rPr>
              <w:t>физические</w:t>
            </w:r>
            <w:r w:rsidRPr="00ED7F78">
              <w:rPr>
                <w:spacing w:val="25"/>
                <w:sz w:val="22"/>
                <w:szCs w:val="22"/>
              </w:rPr>
              <w:t xml:space="preserve"> </w:t>
            </w:r>
            <w:r w:rsidRPr="00ED7F78">
              <w:rPr>
                <w:spacing w:val="-1"/>
                <w:sz w:val="22"/>
                <w:szCs w:val="22"/>
              </w:rPr>
              <w:t>нагрузки,</w:t>
            </w:r>
            <w:r w:rsidRPr="00ED7F78">
              <w:rPr>
                <w:spacing w:val="42"/>
                <w:sz w:val="22"/>
                <w:szCs w:val="22"/>
              </w:rPr>
              <w:t xml:space="preserve"> </w:t>
            </w:r>
            <w:r w:rsidRPr="00ED7F78">
              <w:rPr>
                <w:spacing w:val="-1"/>
                <w:sz w:val="22"/>
                <w:szCs w:val="22"/>
              </w:rPr>
              <w:t>нерегламен-</w:t>
            </w:r>
            <w:r w:rsidRPr="00ED7F78">
              <w:rPr>
                <w:spacing w:val="24"/>
                <w:sz w:val="22"/>
                <w:szCs w:val="22"/>
              </w:rPr>
              <w:t xml:space="preserve"> </w:t>
            </w:r>
            <w:r w:rsidRPr="00ED7F78">
              <w:rPr>
                <w:spacing w:val="-1"/>
                <w:sz w:val="22"/>
                <w:szCs w:val="22"/>
              </w:rPr>
              <w:lastRenderedPageBreak/>
              <w:t>тированная</w:t>
            </w:r>
            <w:r w:rsidRPr="00ED7F78">
              <w:rPr>
                <w:spacing w:val="33"/>
                <w:sz w:val="22"/>
                <w:szCs w:val="22"/>
              </w:rPr>
              <w:t xml:space="preserve"> </w:t>
            </w:r>
            <w:r w:rsidRPr="00ED7F78">
              <w:rPr>
                <w:spacing w:val="-1"/>
                <w:sz w:val="22"/>
                <w:szCs w:val="22"/>
              </w:rPr>
              <w:t>зрительная</w:t>
            </w:r>
            <w:r w:rsidRPr="00ED7F78">
              <w:rPr>
                <w:spacing w:val="23"/>
                <w:sz w:val="22"/>
                <w:szCs w:val="22"/>
              </w:rPr>
              <w:t xml:space="preserve"> </w:t>
            </w:r>
            <w:r w:rsidRPr="00ED7F78">
              <w:rPr>
                <w:sz w:val="22"/>
                <w:szCs w:val="22"/>
              </w:rPr>
              <w:t>работа,</w:t>
            </w:r>
            <w:r w:rsidRPr="00ED7F78">
              <w:rPr>
                <w:spacing w:val="8"/>
                <w:sz w:val="22"/>
                <w:szCs w:val="22"/>
              </w:rPr>
              <w:t xml:space="preserve"> </w:t>
            </w:r>
            <w:r w:rsidRPr="00ED7F78">
              <w:rPr>
                <w:spacing w:val="-1"/>
                <w:sz w:val="22"/>
                <w:szCs w:val="22"/>
              </w:rPr>
              <w:t>обострение</w:t>
            </w:r>
            <w:r w:rsidRPr="00ED7F78">
              <w:rPr>
                <w:spacing w:val="24"/>
                <w:sz w:val="22"/>
                <w:szCs w:val="22"/>
              </w:rPr>
              <w:t xml:space="preserve"> </w:t>
            </w:r>
            <w:r w:rsidRPr="00ED7F78">
              <w:rPr>
                <w:spacing w:val="-1"/>
                <w:sz w:val="22"/>
                <w:szCs w:val="22"/>
              </w:rPr>
              <w:t>хронических</w:t>
            </w:r>
            <w:r w:rsidRPr="00ED7F78">
              <w:rPr>
                <w:spacing w:val="24"/>
                <w:sz w:val="22"/>
                <w:szCs w:val="22"/>
              </w:rPr>
              <w:t xml:space="preserve"> </w:t>
            </w:r>
            <w:r w:rsidRPr="00ED7F78">
              <w:rPr>
                <w:spacing w:val="-1"/>
                <w:sz w:val="22"/>
                <w:szCs w:val="22"/>
              </w:rPr>
              <w:t>заболе-</w:t>
            </w:r>
            <w:r w:rsidRPr="00ED7F78">
              <w:rPr>
                <w:spacing w:val="29"/>
                <w:sz w:val="22"/>
                <w:szCs w:val="22"/>
              </w:rPr>
              <w:t xml:space="preserve"> </w:t>
            </w:r>
            <w:r w:rsidRPr="00ED7F78">
              <w:rPr>
                <w:spacing w:val="-1"/>
                <w:sz w:val="22"/>
                <w:szCs w:val="22"/>
              </w:rPr>
              <w:t>ваний).</w:t>
            </w:r>
          </w:p>
        </w:tc>
      </w:tr>
      <w:tr w:rsidR="007A7F8F" w:rsidRPr="00ED7F78" w:rsidTr="00782316">
        <w:trPr>
          <w:trHeight w:hRule="exact" w:val="1022"/>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96" w:right="197"/>
              <w:jc w:val="center"/>
            </w:pPr>
            <w:r w:rsidRPr="00ED7F78">
              <w:rPr>
                <w:sz w:val="22"/>
                <w:szCs w:val="22"/>
              </w:rPr>
              <w:lastRenderedPageBreak/>
              <w:t>4</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94" w:right="108"/>
              <w:jc w:val="center"/>
              <w:rPr>
                <w:sz w:val="22"/>
                <w:szCs w:val="22"/>
              </w:rPr>
            </w:pPr>
            <w:r w:rsidRPr="00ED7F78">
              <w:rPr>
                <w:sz w:val="22"/>
                <w:szCs w:val="22"/>
              </w:rPr>
              <w:t>Уроки</w:t>
            </w:r>
          </w:p>
          <w:p w:rsidR="007A7F8F" w:rsidRPr="00ED7F78" w:rsidRDefault="007A7F8F" w:rsidP="00782316">
            <w:pPr>
              <w:pStyle w:val="TableParagraph"/>
              <w:kinsoku w:val="0"/>
              <w:overflowPunct w:val="0"/>
              <w:spacing w:before="1"/>
              <w:ind w:left="91" w:right="108"/>
              <w:jc w:val="center"/>
            </w:pPr>
            <w:r w:rsidRPr="00ED7F78">
              <w:rPr>
                <w:spacing w:val="-1"/>
                <w:sz w:val="22"/>
                <w:szCs w:val="22"/>
              </w:rPr>
              <w:t>адаптивной</w:t>
            </w:r>
            <w:r w:rsidRPr="00ED7F78">
              <w:rPr>
                <w:spacing w:val="25"/>
                <w:sz w:val="22"/>
                <w:szCs w:val="22"/>
              </w:rPr>
              <w:t xml:space="preserve"> </w:t>
            </w:r>
            <w:r w:rsidRPr="00ED7F78">
              <w:rPr>
                <w:spacing w:val="-1"/>
                <w:sz w:val="22"/>
                <w:szCs w:val="22"/>
              </w:rPr>
              <w:t>физической</w:t>
            </w:r>
            <w:r w:rsidRPr="00ED7F78">
              <w:rPr>
                <w:spacing w:val="26"/>
                <w:sz w:val="22"/>
                <w:szCs w:val="22"/>
              </w:rPr>
              <w:t xml:space="preserve"> </w:t>
            </w:r>
            <w:r w:rsidRPr="00ED7F78">
              <w:rPr>
                <w:spacing w:val="-1"/>
                <w:sz w:val="22"/>
                <w:szCs w:val="22"/>
              </w:rPr>
              <w:t>культуры</w:t>
            </w:r>
          </w:p>
        </w:tc>
        <w:tc>
          <w:tcPr>
            <w:tcW w:w="2413"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before="1"/>
              <w:ind w:left="91" w:right="108"/>
              <w:jc w:val="center"/>
            </w:pPr>
          </w:p>
        </w:tc>
        <w:tc>
          <w:tcPr>
            <w:tcW w:w="2974"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before="1"/>
              <w:ind w:left="91" w:right="108"/>
              <w:jc w:val="center"/>
            </w:pPr>
          </w:p>
        </w:tc>
        <w:tc>
          <w:tcPr>
            <w:tcW w:w="2410"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before="1"/>
              <w:ind w:left="91" w:right="108"/>
              <w:jc w:val="center"/>
            </w:pPr>
          </w:p>
        </w:tc>
      </w:tr>
      <w:tr w:rsidR="007A7F8F" w:rsidRPr="00ED7F78" w:rsidTr="00782316">
        <w:trPr>
          <w:trHeight w:hRule="exact" w:val="1022"/>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96" w:right="197"/>
              <w:jc w:val="center"/>
            </w:pPr>
            <w:r w:rsidRPr="00ED7F78">
              <w:rPr>
                <w:sz w:val="22"/>
                <w:szCs w:val="22"/>
              </w:rPr>
              <w:lastRenderedPageBreak/>
              <w:t>5</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344" w:firstLine="184"/>
            </w:pPr>
            <w:r w:rsidRPr="00ED7F78">
              <w:rPr>
                <w:sz w:val="22"/>
                <w:szCs w:val="22"/>
              </w:rPr>
              <w:t xml:space="preserve">День </w:t>
            </w:r>
            <w:r w:rsidRPr="00ED7F78">
              <w:rPr>
                <w:spacing w:val="-1"/>
                <w:sz w:val="22"/>
                <w:szCs w:val="22"/>
              </w:rPr>
              <w:t>здоровья</w:t>
            </w:r>
          </w:p>
        </w:tc>
        <w:tc>
          <w:tcPr>
            <w:tcW w:w="2413"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344" w:firstLine="184"/>
            </w:pP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r w:rsidRPr="00ED7F78">
              <w:rPr>
                <w:spacing w:val="-1"/>
                <w:sz w:val="22"/>
                <w:szCs w:val="22"/>
              </w:rPr>
              <w:t>формирование</w:t>
            </w:r>
            <w:r w:rsidRPr="00ED7F78">
              <w:rPr>
                <w:spacing w:val="20"/>
                <w:sz w:val="22"/>
                <w:szCs w:val="22"/>
              </w:rPr>
              <w:t xml:space="preserve"> </w:t>
            </w:r>
            <w:r w:rsidRPr="00ED7F78">
              <w:rPr>
                <w:spacing w:val="-1"/>
                <w:sz w:val="22"/>
                <w:szCs w:val="22"/>
              </w:rPr>
              <w:t>элементар-</w:t>
            </w:r>
            <w:r w:rsidRPr="00ED7F78">
              <w:rPr>
                <w:spacing w:val="25"/>
                <w:sz w:val="22"/>
                <w:szCs w:val="22"/>
              </w:rPr>
              <w:t xml:space="preserve"> </w:t>
            </w:r>
            <w:r w:rsidRPr="00ED7F78">
              <w:rPr>
                <w:sz w:val="22"/>
                <w:szCs w:val="22"/>
              </w:rPr>
              <w:t>ных</w:t>
            </w:r>
            <w:r w:rsidRPr="00ED7F78">
              <w:rPr>
                <w:spacing w:val="38"/>
                <w:sz w:val="22"/>
                <w:szCs w:val="22"/>
              </w:rPr>
              <w:t xml:space="preserve"> </w:t>
            </w:r>
            <w:r w:rsidRPr="00ED7F78">
              <w:rPr>
                <w:spacing w:val="-1"/>
                <w:sz w:val="22"/>
                <w:szCs w:val="22"/>
              </w:rPr>
              <w:t>представлений</w:t>
            </w:r>
            <w:r w:rsidRPr="00ED7F78">
              <w:rPr>
                <w:spacing w:val="35"/>
                <w:sz w:val="22"/>
                <w:szCs w:val="22"/>
              </w:rPr>
              <w:t xml:space="preserve"> </w:t>
            </w:r>
            <w:r w:rsidRPr="00ED7F78">
              <w:rPr>
                <w:sz w:val="22"/>
                <w:szCs w:val="22"/>
              </w:rPr>
              <w:t>о</w:t>
            </w:r>
            <w:r w:rsidRPr="00ED7F78">
              <w:rPr>
                <w:spacing w:val="38"/>
                <w:sz w:val="22"/>
                <w:szCs w:val="22"/>
              </w:rPr>
              <w:t xml:space="preserve"> </w:t>
            </w:r>
            <w:r w:rsidRPr="00ED7F78">
              <w:rPr>
                <w:spacing w:val="-1"/>
                <w:sz w:val="22"/>
                <w:szCs w:val="22"/>
              </w:rPr>
              <w:t>здоро-</w:t>
            </w:r>
            <w:r w:rsidRPr="00ED7F78">
              <w:rPr>
                <w:spacing w:val="25"/>
                <w:sz w:val="22"/>
                <w:szCs w:val="22"/>
              </w:rPr>
              <w:t xml:space="preserve"> </w:t>
            </w:r>
            <w:r w:rsidRPr="00ED7F78">
              <w:rPr>
                <w:spacing w:val="-1"/>
                <w:sz w:val="22"/>
                <w:szCs w:val="22"/>
              </w:rPr>
              <w:t>вом</w:t>
            </w:r>
            <w:r w:rsidRPr="00ED7F78">
              <w:rPr>
                <w:spacing w:val="49"/>
                <w:sz w:val="22"/>
                <w:szCs w:val="22"/>
              </w:rPr>
              <w:t xml:space="preserve"> </w:t>
            </w:r>
            <w:r w:rsidRPr="00ED7F78">
              <w:rPr>
                <w:spacing w:val="-1"/>
                <w:sz w:val="22"/>
                <w:szCs w:val="22"/>
              </w:rPr>
              <w:t>образе</w:t>
            </w:r>
            <w:r w:rsidRPr="00ED7F78">
              <w:rPr>
                <w:spacing w:val="48"/>
                <w:sz w:val="22"/>
                <w:szCs w:val="22"/>
              </w:rPr>
              <w:t xml:space="preserve"> </w:t>
            </w:r>
            <w:r w:rsidRPr="00ED7F78">
              <w:rPr>
                <w:spacing w:val="-1"/>
                <w:sz w:val="22"/>
                <w:szCs w:val="22"/>
              </w:rPr>
              <w:t>жизни,</w:t>
            </w:r>
            <w:r w:rsidRPr="00ED7F78">
              <w:rPr>
                <w:spacing w:val="50"/>
                <w:sz w:val="22"/>
                <w:szCs w:val="22"/>
              </w:rPr>
              <w:t xml:space="preserve"> </w:t>
            </w:r>
            <w:r w:rsidRPr="00ED7F78">
              <w:rPr>
                <w:sz w:val="22"/>
                <w:szCs w:val="22"/>
              </w:rPr>
              <w:t>и</w:t>
            </w:r>
            <w:r w:rsidRPr="00ED7F78">
              <w:rPr>
                <w:spacing w:val="49"/>
                <w:sz w:val="22"/>
                <w:szCs w:val="22"/>
              </w:rPr>
              <w:t xml:space="preserve"> </w:t>
            </w:r>
            <w:r w:rsidRPr="00ED7F78">
              <w:rPr>
                <w:spacing w:val="-1"/>
                <w:sz w:val="22"/>
                <w:szCs w:val="22"/>
              </w:rPr>
              <w:t>спосо-</w:t>
            </w:r>
            <w:r w:rsidRPr="00ED7F78">
              <w:rPr>
                <w:spacing w:val="27"/>
                <w:sz w:val="22"/>
                <w:szCs w:val="22"/>
              </w:rPr>
              <w:t xml:space="preserve"> </w:t>
            </w:r>
            <w:r w:rsidRPr="00ED7F78">
              <w:rPr>
                <w:sz w:val="22"/>
                <w:szCs w:val="22"/>
              </w:rPr>
              <w:t xml:space="preserve">бах </w:t>
            </w:r>
            <w:r w:rsidRPr="00ED7F78">
              <w:rPr>
                <w:spacing w:val="-1"/>
                <w:sz w:val="22"/>
                <w:szCs w:val="22"/>
              </w:rPr>
              <w:t>его</w:t>
            </w:r>
            <w:r w:rsidRPr="00ED7F78">
              <w:rPr>
                <w:sz w:val="22"/>
                <w:szCs w:val="22"/>
              </w:rPr>
              <w:t xml:space="preserve"> </w:t>
            </w:r>
            <w:r w:rsidRPr="00ED7F78">
              <w:rPr>
                <w:spacing w:val="-1"/>
                <w:sz w:val="22"/>
                <w:szCs w:val="22"/>
              </w:rPr>
              <w:t>поддерживания</w:t>
            </w:r>
          </w:p>
        </w:tc>
        <w:tc>
          <w:tcPr>
            <w:tcW w:w="2410"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p>
        </w:tc>
      </w:tr>
      <w:tr w:rsidR="007A7F8F" w:rsidRPr="00ED7F78" w:rsidTr="00782316">
        <w:trPr>
          <w:trHeight w:hRule="exact" w:val="262"/>
        </w:trPr>
        <w:tc>
          <w:tcPr>
            <w:tcW w:w="9904" w:type="dxa"/>
            <w:gridSpan w:val="5"/>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4217" w:right="4233"/>
              <w:jc w:val="center"/>
            </w:pPr>
            <w:r w:rsidRPr="00ED7F78">
              <w:rPr>
                <w:sz w:val="22"/>
                <w:szCs w:val="22"/>
              </w:rPr>
              <w:t xml:space="preserve">2 год </w:t>
            </w:r>
            <w:r w:rsidRPr="00ED7F78">
              <w:rPr>
                <w:spacing w:val="-1"/>
                <w:sz w:val="22"/>
                <w:szCs w:val="22"/>
              </w:rPr>
              <w:t>обучения</w:t>
            </w:r>
          </w:p>
        </w:tc>
      </w:tr>
      <w:tr w:rsidR="007A7F8F" w:rsidRPr="00ED7F78" w:rsidTr="00782316">
        <w:trPr>
          <w:trHeight w:hRule="exact" w:val="265"/>
        </w:trPr>
        <w:tc>
          <w:tcPr>
            <w:tcW w:w="9904" w:type="dxa"/>
            <w:gridSpan w:val="5"/>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3256"/>
            </w:pPr>
            <w:r w:rsidRPr="00ED7F78">
              <w:rPr>
                <w:spacing w:val="-1"/>
                <w:sz w:val="22"/>
                <w:szCs w:val="22"/>
              </w:rPr>
              <w:t>Спортивно-оздоровительная</w:t>
            </w:r>
            <w:r w:rsidRPr="00ED7F78">
              <w:rPr>
                <w:spacing w:val="54"/>
                <w:sz w:val="22"/>
                <w:szCs w:val="22"/>
              </w:rPr>
              <w:t xml:space="preserve"> </w:t>
            </w:r>
            <w:r w:rsidRPr="00ED7F78">
              <w:rPr>
                <w:sz w:val="22"/>
                <w:szCs w:val="22"/>
              </w:rPr>
              <w:t>работа</w:t>
            </w:r>
          </w:p>
        </w:tc>
      </w:tr>
      <w:tr w:rsidR="007A7F8F" w:rsidRPr="00ED7F78" w:rsidTr="00782316">
        <w:trPr>
          <w:trHeight w:hRule="exact" w:val="1526"/>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89" w:right="205"/>
              <w:jc w:val="center"/>
            </w:pPr>
            <w:r w:rsidRPr="00ED7F78">
              <w:rPr>
                <w:sz w:val="22"/>
                <w:szCs w:val="22"/>
              </w:rPr>
              <w:t>1</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414" w:hanging="94"/>
            </w:pPr>
            <w:r w:rsidRPr="00ED7F78">
              <w:rPr>
                <w:spacing w:val="-1"/>
                <w:sz w:val="22"/>
                <w:szCs w:val="22"/>
              </w:rPr>
              <w:t>Утренняя</w:t>
            </w:r>
            <w:r w:rsidRPr="00ED7F78">
              <w:rPr>
                <w:spacing w:val="25"/>
                <w:sz w:val="22"/>
                <w:szCs w:val="22"/>
              </w:rPr>
              <w:t xml:space="preserve"> </w:t>
            </w:r>
            <w:r w:rsidRPr="00ED7F78">
              <w:rPr>
                <w:spacing w:val="-1"/>
                <w:sz w:val="22"/>
                <w:szCs w:val="22"/>
              </w:rPr>
              <w:t>зарядка</w:t>
            </w:r>
          </w:p>
        </w:tc>
        <w:tc>
          <w:tcPr>
            <w:tcW w:w="2413"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r w:rsidRPr="00ED7F78">
              <w:rPr>
                <w:spacing w:val="-1"/>
                <w:sz w:val="22"/>
                <w:szCs w:val="22"/>
              </w:rPr>
              <w:t>Повышение</w:t>
            </w:r>
            <w:r w:rsidRPr="00ED7F78">
              <w:rPr>
                <w:spacing w:val="51"/>
                <w:sz w:val="22"/>
                <w:szCs w:val="22"/>
              </w:rPr>
              <w:t xml:space="preserve"> </w:t>
            </w:r>
            <w:r w:rsidRPr="00ED7F78">
              <w:rPr>
                <w:spacing w:val="-1"/>
                <w:sz w:val="22"/>
                <w:szCs w:val="22"/>
              </w:rPr>
              <w:t>адапта-</w:t>
            </w:r>
            <w:r w:rsidRPr="00ED7F78">
              <w:rPr>
                <w:spacing w:val="29"/>
                <w:sz w:val="22"/>
                <w:szCs w:val="22"/>
              </w:rPr>
              <w:t xml:space="preserve"> </w:t>
            </w:r>
            <w:r w:rsidRPr="00ED7F78">
              <w:rPr>
                <w:spacing w:val="-1"/>
                <w:sz w:val="22"/>
                <w:szCs w:val="22"/>
              </w:rPr>
              <w:t>ционных</w:t>
            </w:r>
            <w:r w:rsidRPr="00ED7F78">
              <w:rPr>
                <w:spacing w:val="23"/>
                <w:sz w:val="22"/>
                <w:szCs w:val="22"/>
              </w:rPr>
              <w:t xml:space="preserve"> </w:t>
            </w:r>
            <w:r w:rsidRPr="00ED7F78">
              <w:rPr>
                <w:spacing w:val="-1"/>
                <w:sz w:val="22"/>
                <w:szCs w:val="22"/>
              </w:rPr>
              <w:t>возможно-</w:t>
            </w:r>
            <w:r w:rsidRPr="00ED7F78">
              <w:rPr>
                <w:spacing w:val="30"/>
                <w:sz w:val="22"/>
                <w:szCs w:val="22"/>
              </w:rPr>
              <w:t xml:space="preserve"> </w:t>
            </w:r>
            <w:r w:rsidRPr="00ED7F78">
              <w:rPr>
                <w:sz w:val="22"/>
                <w:szCs w:val="22"/>
              </w:rPr>
              <w:t>стей,</w:t>
            </w:r>
            <w:r w:rsidRPr="00ED7F78">
              <w:rPr>
                <w:spacing w:val="48"/>
                <w:sz w:val="22"/>
                <w:szCs w:val="22"/>
              </w:rPr>
              <w:t xml:space="preserve"> </w:t>
            </w:r>
            <w:r w:rsidRPr="00ED7F78">
              <w:rPr>
                <w:spacing w:val="-1"/>
                <w:sz w:val="22"/>
                <w:szCs w:val="22"/>
              </w:rPr>
              <w:t>сохранение</w:t>
            </w:r>
            <w:r w:rsidRPr="00ED7F78">
              <w:rPr>
                <w:spacing w:val="48"/>
                <w:sz w:val="22"/>
                <w:szCs w:val="22"/>
              </w:rPr>
              <w:t xml:space="preserve"> </w:t>
            </w:r>
            <w:r w:rsidRPr="00ED7F78">
              <w:rPr>
                <w:sz w:val="22"/>
                <w:szCs w:val="22"/>
              </w:rPr>
              <w:t>и</w:t>
            </w:r>
            <w:r w:rsidRPr="00ED7F78">
              <w:rPr>
                <w:spacing w:val="26"/>
                <w:sz w:val="22"/>
                <w:szCs w:val="22"/>
              </w:rPr>
              <w:t xml:space="preserve"> </w:t>
            </w:r>
            <w:r w:rsidRPr="00ED7F78">
              <w:rPr>
                <w:spacing w:val="-1"/>
                <w:sz w:val="22"/>
                <w:szCs w:val="22"/>
              </w:rPr>
              <w:t>укрепление</w:t>
            </w:r>
            <w:r w:rsidRPr="00ED7F78">
              <w:rPr>
                <w:spacing w:val="3"/>
                <w:sz w:val="22"/>
                <w:szCs w:val="22"/>
              </w:rPr>
              <w:t xml:space="preserve"> </w:t>
            </w:r>
            <w:r w:rsidRPr="00ED7F78">
              <w:rPr>
                <w:spacing w:val="-1"/>
                <w:sz w:val="22"/>
                <w:szCs w:val="22"/>
              </w:rPr>
              <w:t>здоровья</w:t>
            </w:r>
            <w:r w:rsidRPr="00ED7F78">
              <w:rPr>
                <w:spacing w:val="21"/>
                <w:sz w:val="22"/>
                <w:szCs w:val="22"/>
              </w:rPr>
              <w:t xml:space="preserve"> </w:t>
            </w:r>
            <w:r w:rsidRPr="00ED7F78">
              <w:rPr>
                <w:spacing w:val="-1"/>
                <w:sz w:val="22"/>
                <w:szCs w:val="22"/>
              </w:rPr>
              <w:t>обучающихся</w:t>
            </w:r>
            <w:r w:rsidRPr="00ED7F78">
              <w:rPr>
                <w:spacing w:val="9"/>
                <w:sz w:val="22"/>
                <w:szCs w:val="22"/>
              </w:rPr>
              <w:t xml:space="preserve"> </w:t>
            </w:r>
            <w:r w:rsidRPr="00ED7F78">
              <w:rPr>
                <w:sz w:val="22"/>
                <w:szCs w:val="22"/>
              </w:rPr>
              <w:t>с</w:t>
            </w:r>
            <w:r w:rsidRPr="00ED7F78">
              <w:rPr>
                <w:spacing w:val="12"/>
                <w:sz w:val="22"/>
                <w:szCs w:val="22"/>
              </w:rPr>
              <w:t xml:space="preserve"> </w:t>
            </w:r>
            <w:r w:rsidRPr="00ED7F78">
              <w:rPr>
                <w:spacing w:val="-1"/>
                <w:sz w:val="22"/>
                <w:szCs w:val="22"/>
              </w:rPr>
              <w:t>учетом</w:t>
            </w:r>
            <w:r w:rsidRPr="00ED7F78">
              <w:rPr>
                <w:spacing w:val="23"/>
                <w:sz w:val="22"/>
                <w:szCs w:val="22"/>
              </w:rPr>
              <w:t xml:space="preserve"> </w:t>
            </w:r>
            <w:r w:rsidRPr="00ED7F78">
              <w:rPr>
                <w:spacing w:val="-1"/>
                <w:sz w:val="22"/>
                <w:szCs w:val="22"/>
              </w:rPr>
              <w:t>особых</w:t>
            </w:r>
            <w:r w:rsidRPr="00ED7F78">
              <w:rPr>
                <w:spacing w:val="15"/>
                <w:sz w:val="22"/>
                <w:szCs w:val="22"/>
              </w:rPr>
              <w:t xml:space="preserve"> </w:t>
            </w:r>
            <w:r w:rsidRPr="00ED7F78">
              <w:rPr>
                <w:spacing w:val="-1"/>
                <w:sz w:val="22"/>
                <w:szCs w:val="22"/>
              </w:rPr>
              <w:t>обра-</w:t>
            </w:r>
            <w:r w:rsidRPr="00ED7F78">
              <w:rPr>
                <w:spacing w:val="28"/>
                <w:sz w:val="22"/>
                <w:szCs w:val="22"/>
              </w:rPr>
              <w:t xml:space="preserve"> </w:t>
            </w:r>
            <w:r w:rsidRPr="00ED7F78">
              <w:rPr>
                <w:spacing w:val="-1"/>
                <w:sz w:val="22"/>
                <w:szCs w:val="22"/>
              </w:rPr>
              <w:t>зовательных</w:t>
            </w:r>
            <w:r w:rsidRPr="00ED7F78">
              <w:rPr>
                <w:spacing w:val="25"/>
                <w:sz w:val="22"/>
                <w:szCs w:val="22"/>
              </w:rPr>
              <w:t xml:space="preserve"> </w:t>
            </w:r>
            <w:r w:rsidRPr="00ED7F78">
              <w:rPr>
                <w:spacing w:val="-1"/>
                <w:sz w:val="22"/>
                <w:szCs w:val="22"/>
              </w:rPr>
              <w:t>потреб-</w:t>
            </w:r>
            <w:r w:rsidRPr="00ED7F78">
              <w:rPr>
                <w:spacing w:val="25"/>
                <w:sz w:val="22"/>
                <w:szCs w:val="22"/>
              </w:rPr>
              <w:t xml:space="preserve"> </w:t>
            </w:r>
            <w:r w:rsidRPr="00ED7F78">
              <w:rPr>
                <w:sz w:val="22"/>
                <w:szCs w:val="22"/>
              </w:rPr>
              <w:t>ностей</w:t>
            </w:r>
            <w:r w:rsidRPr="00ED7F78">
              <w:rPr>
                <w:spacing w:val="9"/>
                <w:sz w:val="22"/>
                <w:szCs w:val="22"/>
              </w:rPr>
              <w:t xml:space="preserve"> </w:t>
            </w:r>
            <w:r w:rsidRPr="00ED7F78">
              <w:rPr>
                <w:sz w:val="22"/>
                <w:szCs w:val="22"/>
              </w:rPr>
              <w:t>и</w:t>
            </w:r>
            <w:r w:rsidRPr="00ED7F78">
              <w:rPr>
                <w:spacing w:val="10"/>
                <w:sz w:val="22"/>
                <w:szCs w:val="22"/>
              </w:rPr>
              <w:t xml:space="preserve"> </w:t>
            </w:r>
            <w:r w:rsidRPr="00ED7F78">
              <w:rPr>
                <w:spacing w:val="-1"/>
                <w:sz w:val="22"/>
                <w:szCs w:val="22"/>
              </w:rPr>
              <w:t>индиви-</w:t>
            </w:r>
            <w:r w:rsidRPr="00ED7F78">
              <w:rPr>
                <w:spacing w:val="23"/>
                <w:sz w:val="22"/>
                <w:szCs w:val="22"/>
              </w:rPr>
              <w:t xml:space="preserve"> </w:t>
            </w:r>
            <w:r w:rsidRPr="00ED7F78">
              <w:rPr>
                <w:spacing w:val="-1"/>
                <w:sz w:val="22"/>
                <w:szCs w:val="22"/>
              </w:rPr>
              <w:t>дуальных</w:t>
            </w:r>
            <w:r w:rsidRPr="00ED7F78">
              <w:rPr>
                <w:sz w:val="22"/>
                <w:szCs w:val="22"/>
              </w:rPr>
              <w:t xml:space="preserve">     </w:t>
            </w:r>
            <w:r w:rsidRPr="00ED7F78">
              <w:rPr>
                <w:spacing w:val="12"/>
                <w:sz w:val="22"/>
                <w:szCs w:val="22"/>
              </w:rPr>
              <w:t xml:space="preserve"> </w:t>
            </w:r>
            <w:r w:rsidRPr="00ED7F78">
              <w:rPr>
                <w:spacing w:val="-1"/>
                <w:sz w:val="22"/>
                <w:szCs w:val="22"/>
              </w:rPr>
              <w:t>особенно-</w:t>
            </w: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99" w:right="101"/>
              <w:jc w:val="both"/>
            </w:pPr>
            <w:r w:rsidRPr="00ED7F78">
              <w:rPr>
                <w:spacing w:val="-1"/>
                <w:sz w:val="22"/>
                <w:szCs w:val="22"/>
              </w:rPr>
              <w:t>Повышение</w:t>
            </w:r>
            <w:r w:rsidRPr="00ED7F78">
              <w:rPr>
                <w:spacing w:val="37"/>
                <w:sz w:val="22"/>
                <w:szCs w:val="22"/>
              </w:rPr>
              <w:t xml:space="preserve"> </w:t>
            </w:r>
            <w:r w:rsidRPr="00ED7F78">
              <w:rPr>
                <w:spacing w:val="-1"/>
                <w:sz w:val="22"/>
                <w:szCs w:val="22"/>
              </w:rPr>
              <w:t>двигательной</w:t>
            </w:r>
            <w:r w:rsidRPr="00ED7F78">
              <w:rPr>
                <w:spacing w:val="23"/>
                <w:sz w:val="22"/>
                <w:szCs w:val="22"/>
              </w:rPr>
              <w:t xml:space="preserve"> </w:t>
            </w:r>
            <w:r w:rsidRPr="00ED7F78">
              <w:rPr>
                <w:spacing w:val="-1"/>
                <w:sz w:val="22"/>
                <w:szCs w:val="22"/>
              </w:rPr>
              <w:t>активности,</w:t>
            </w:r>
            <w:r w:rsidRPr="00ED7F78">
              <w:rPr>
                <w:spacing w:val="28"/>
                <w:sz w:val="22"/>
                <w:szCs w:val="22"/>
              </w:rPr>
              <w:t xml:space="preserve"> </w:t>
            </w:r>
            <w:r w:rsidRPr="00ED7F78">
              <w:rPr>
                <w:spacing w:val="-1"/>
                <w:sz w:val="22"/>
                <w:szCs w:val="22"/>
              </w:rPr>
              <w:t>психо</w:t>
            </w:r>
            <w:r w:rsidRPr="00ED7F78">
              <w:rPr>
                <w:spacing w:val="29"/>
                <w:sz w:val="22"/>
                <w:szCs w:val="22"/>
              </w:rPr>
              <w:t xml:space="preserve"> </w:t>
            </w:r>
            <w:r w:rsidRPr="00ED7F78">
              <w:rPr>
                <w:sz w:val="22"/>
                <w:szCs w:val="22"/>
              </w:rPr>
              <w:t>-</w:t>
            </w:r>
            <w:r w:rsidRPr="00ED7F78">
              <w:rPr>
                <w:spacing w:val="25"/>
                <w:sz w:val="22"/>
                <w:szCs w:val="22"/>
              </w:rPr>
              <w:t xml:space="preserve"> </w:t>
            </w:r>
            <w:r w:rsidRPr="00ED7F78">
              <w:rPr>
                <w:spacing w:val="-1"/>
                <w:sz w:val="22"/>
                <w:szCs w:val="22"/>
              </w:rPr>
              <w:t>эмоцио-</w:t>
            </w:r>
            <w:r w:rsidRPr="00ED7F78">
              <w:rPr>
                <w:spacing w:val="29"/>
                <w:sz w:val="22"/>
                <w:szCs w:val="22"/>
              </w:rPr>
              <w:t xml:space="preserve"> </w:t>
            </w:r>
            <w:r w:rsidRPr="00ED7F78">
              <w:rPr>
                <w:sz w:val="22"/>
                <w:szCs w:val="22"/>
              </w:rPr>
              <w:t xml:space="preserve">нального </w:t>
            </w:r>
            <w:r w:rsidRPr="00ED7F78">
              <w:rPr>
                <w:spacing w:val="-1"/>
                <w:sz w:val="22"/>
                <w:szCs w:val="22"/>
              </w:rPr>
              <w:t>тонуса</w:t>
            </w:r>
          </w:p>
        </w:tc>
        <w:tc>
          <w:tcPr>
            <w:tcW w:w="241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r w:rsidRPr="00ED7F78">
              <w:rPr>
                <w:spacing w:val="-1"/>
                <w:sz w:val="22"/>
                <w:szCs w:val="22"/>
              </w:rPr>
              <w:t>Развитие</w:t>
            </w:r>
            <w:r w:rsidRPr="00ED7F78">
              <w:rPr>
                <w:sz w:val="22"/>
                <w:szCs w:val="22"/>
              </w:rPr>
              <w:t xml:space="preserve"> </w:t>
            </w:r>
            <w:r w:rsidRPr="00ED7F78">
              <w:rPr>
                <w:spacing w:val="7"/>
                <w:sz w:val="22"/>
                <w:szCs w:val="22"/>
              </w:rPr>
              <w:t xml:space="preserve"> </w:t>
            </w:r>
            <w:r w:rsidRPr="00ED7F78">
              <w:rPr>
                <w:spacing w:val="-1"/>
                <w:sz w:val="22"/>
                <w:szCs w:val="22"/>
              </w:rPr>
              <w:t>потребности</w:t>
            </w:r>
            <w:r w:rsidRPr="00ED7F78">
              <w:rPr>
                <w:spacing w:val="30"/>
                <w:sz w:val="22"/>
                <w:szCs w:val="22"/>
              </w:rPr>
              <w:t xml:space="preserve"> </w:t>
            </w:r>
            <w:r w:rsidRPr="00ED7F78">
              <w:rPr>
                <w:sz w:val="22"/>
                <w:szCs w:val="22"/>
              </w:rPr>
              <w:t>в</w:t>
            </w:r>
            <w:r w:rsidRPr="00ED7F78">
              <w:rPr>
                <w:spacing w:val="8"/>
                <w:sz w:val="22"/>
                <w:szCs w:val="22"/>
              </w:rPr>
              <w:t xml:space="preserve"> </w:t>
            </w:r>
            <w:r w:rsidRPr="00ED7F78">
              <w:rPr>
                <w:spacing w:val="-1"/>
                <w:sz w:val="22"/>
                <w:szCs w:val="22"/>
              </w:rPr>
              <w:t>утренней</w:t>
            </w:r>
            <w:r w:rsidRPr="00ED7F78">
              <w:rPr>
                <w:spacing w:val="9"/>
                <w:sz w:val="22"/>
                <w:szCs w:val="22"/>
              </w:rPr>
              <w:t xml:space="preserve"> </w:t>
            </w:r>
            <w:r w:rsidRPr="00ED7F78">
              <w:rPr>
                <w:spacing w:val="-1"/>
                <w:sz w:val="22"/>
                <w:szCs w:val="22"/>
              </w:rPr>
              <w:t>зарядке,</w:t>
            </w:r>
            <w:r w:rsidRPr="00ED7F78">
              <w:rPr>
                <w:spacing w:val="29"/>
                <w:sz w:val="22"/>
                <w:szCs w:val="22"/>
              </w:rPr>
              <w:t xml:space="preserve"> </w:t>
            </w:r>
            <w:r w:rsidRPr="00ED7F78">
              <w:rPr>
                <w:spacing w:val="-1"/>
                <w:sz w:val="22"/>
                <w:szCs w:val="22"/>
              </w:rPr>
              <w:t>ведению</w:t>
            </w:r>
            <w:r w:rsidRPr="00ED7F78">
              <w:rPr>
                <w:sz w:val="22"/>
                <w:szCs w:val="22"/>
              </w:rPr>
              <w:t xml:space="preserve"> </w:t>
            </w:r>
            <w:r w:rsidRPr="00ED7F78">
              <w:rPr>
                <w:spacing w:val="1"/>
                <w:sz w:val="22"/>
                <w:szCs w:val="22"/>
              </w:rPr>
              <w:t xml:space="preserve"> </w:t>
            </w:r>
            <w:r w:rsidRPr="00ED7F78">
              <w:rPr>
                <w:spacing w:val="-1"/>
                <w:sz w:val="22"/>
                <w:szCs w:val="22"/>
              </w:rPr>
              <w:t>ЗОЖ</w:t>
            </w:r>
          </w:p>
        </w:tc>
      </w:tr>
      <w:tr w:rsidR="007A7F8F" w:rsidRPr="00ED7F78" w:rsidTr="00782316">
        <w:trPr>
          <w:trHeight w:hRule="exact" w:val="770"/>
        </w:trPr>
        <w:tc>
          <w:tcPr>
            <w:tcW w:w="55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8" w:lineRule="exact"/>
              <w:ind w:left="189" w:right="205"/>
              <w:jc w:val="center"/>
            </w:pPr>
            <w:r w:rsidRPr="00ED7F78">
              <w:rPr>
                <w:sz w:val="22"/>
                <w:szCs w:val="22"/>
              </w:rPr>
              <w:t>2</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555" w:hanging="425"/>
            </w:pPr>
            <w:r w:rsidRPr="00ED7F78">
              <w:rPr>
                <w:spacing w:val="-1"/>
                <w:sz w:val="22"/>
                <w:szCs w:val="22"/>
              </w:rPr>
              <w:t>Физкультмин</w:t>
            </w:r>
            <w:r w:rsidRPr="00ED7F78">
              <w:rPr>
                <w:spacing w:val="26"/>
                <w:sz w:val="22"/>
                <w:szCs w:val="22"/>
              </w:rPr>
              <w:t xml:space="preserve"> </w:t>
            </w:r>
            <w:r w:rsidRPr="00ED7F78">
              <w:rPr>
                <w:spacing w:val="-1"/>
                <w:sz w:val="22"/>
                <w:szCs w:val="22"/>
              </w:rPr>
              <w:t>утки</w:t>
            </w:r>
          </w:p>
        </w:tc>
        <w:tc>
          <w:tcPr>
            <w:tcW w:w="2413"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555" w:hanging="425"/>
            </w:pP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r w:rsidRPr="00ED7F78">
              <w:rPr>
                <w:spacing w:val="-1"/>
                <w:sz w:val="22"/>
                <w:szCs w:val="22"/>
              </w:rPr>
              <w:t>Поддержание</w:t>
            </w:r>
            <w:r w:rsidRPr="00ED7F78">
              <w:rPr>
                <w:spacing w:val="10"/>
                <w:sz w:val="22"/>
                <w:szCs w:val="22"/>
              </w:rPr>
              <w:t xml:space="preserve"> </w:t>
            </w:r>
            <w:r w:rsidRPr="00ED7F78">
              <w:rPr>
                <w:spacing w:val="-1"/>
                <w:sz w:val="22"/>
                <w:szCs w:val="22"/>
              </w:rPr>
              <w:t>работоспособ-</w:t>
            </w:r>
            <w:r w:rsidRPr="00ED7F78">
              <w:rPr>
                <w:spacing w:val="29"/>
                <w:sz w:val="22"/>
                <w:szCs w:val="22"/>
              </w:rPr>
              <w:t xml:space="preserve"> </w:t>
            </w:r>
            <w:r w:rsidRPr="00ED7F78">
              <w:rPr>
                <w:spacing w:val="-1"/>
                <w:sz w:val="22"/>
                <w:szCs w:val="22"/>
              </w:rPr>
              <w:t>ности,</w:t>
            </w:r>
            <w:r w:rsidRPr="00ED7F78">
              <w:rPr>
                <w:sz w:val="22"/>
                <w:szCs w:val="22"/>
              </w:rPr>
              <w:t xml:space="preserve"> </w:t>
            </w:r>
            <w:r w:rsidRPr="00ED7F78">
              <w:rPr>
                <w:spacing w:val="-1"/>
                <w:sz w:val="22"/>
                <w:szCs w:val="22"/>
              </w:rPr>
              <w:t>снятие</w:t>
            </w:r>
            <w:r w:rsidRPr="00ED7F78">
              <w:rPr>
                <w:spacing w:val="1"/>
                <w:sz w:val="22"/>
                <w:szCs w:val="22"/>
              </w:rPr>
              <w:t xml:space="preserve"> </w:t>
            </w:r>
            <w:r w:rsidRPr="00ED7F78">
              <w:rPr>
                <w:spacing w:val="-1"/>
                <w:sz w:val="22"/>
                <w:szCs w:val="22"/>
              </w:rPr>
              <w:t>мышечного</w:t>
            </w:r>
            <w:r w:rsidRPr="00ED7F78">
              <w:rPr>
                <w:spacing w:val="25"/>
                <w:sz w:val="22"/>
                <w:szCs w:val="22"/>
              </w:rPr>
              <w:t xml:space="preserve"> </w:t>
            </w:r>
            <w:r w:rsidRPr="00ED7F78">
              <w:rPr>
                <w:spacing w:val="-1"/>
                <w:sz w:val="22"/>
                <w:szCs w:val="22"/>
              </w:rPr>
              <w:t>напряжения</w:t>
            </w:r>
            <w:r w:rsidRPr="00ED7F78">
              <w:rPr>
                <w:spacing w:val="42"/>
                <w:sz w:val="22"/>
                <w:szCs w:val="22"/>
              </w:rPr>
              <w:t xml:space="preserve"> </w:t>
            </w:r>
            <w:r w:rsidRPr="00ED7F78">
              <w:rPr>
                <w:sz w:val="22"/>
                <w:szCs w:val="22"/>
              </w:rPr>
              <w:t>(мышц</w:t>
            </w:r>
            <w:r w:rsidRPr="00ED7F78">
              <w:rPr>
                <w:spacing w:val="42"/>
                <w:sz w:val="22"/>
                <w:szCs w:val="22"/>
              </w:rPr>
              <w:t xml:space="preserve"> </w:t>
            </w:r>
            <w:r w:rsidRPr="00ED7F78">
              <w:rPr>
                <w:spacing w:val="-1"/>
                <w:sz w:val="22"/>
                <w:szCs w:val="22"/>
              </w:rPr>
              <w:t>рук,</w:t>
            </w:r>
            <w:r w:rsidRPr="00ED7F78">
              <w:rPr>
                <w:spacing w:val="45"/>
                <w:sz w:val="22"/>
                <w:szCs w:val="22"/>
              </w:rPr>
              <w:t xml:space="preserve"> </w:t>
            </w:r>
            <w:r w:rsidRPr="00ED7F78">
              <w:rPr>
                <w:sz w:val="22"/>
                <w:szCs w:val="22"/>
              </w:rPr>
              <w:t>ки-</w:t>
            </w:r>
          </w:p>
        </w:tc>
        <w:tc>
          <w:tcPr>
            <w:tcW w:w="241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tabs>
                <w:tab w:val="left" w:pos="1200"/>
              </w:tabs>
              <w:kinsoku w:val="0"/>
              <w:overflowPunct w:val="0"/>
              <w:spacing w:line="239" w:lineRule="auto"/>
              <w:ind w:left="102" w:right="100"/>
            </w:pPr>
            <w:r w:rsidRPr="00ED7F78">
              <w:rPr>
                <w:spacing w:val="-1"/>
                <w:sz w:val="22"/>
                <w:szCs w:val="22"/>
              </w:rPr>
              <w:t>Сформированность</w:t>
            </w:r>
            <w:r w:rsidRPr="00ED7F78">
              <w:rPr>
                <w:spacing w:val="28"/>
                <w:sz w:val="22"/>
                <w:szCs w:val="22"/>
              </w:rPr>
              <w:t xml:space="preserve"> </w:t>
            </w:r>
            <w:r w:rsidRPr="00ED7F78">
              <w:rPr>
                <w:spacing w:val="-1"/>
                <w:sz w:val="22"/>
                <w:szCs w:val="22"/>
              </w:rPr>
              <w:t>представлений</w:t>
            </w:r>
            <w:r w:rsidRPr="00ED7F78">
              <w:rPr>
                <w:sz w:val="22"/>
                <w:szCs w:val="22"/>
              </w:rPr>
              <w:t xml:space="preserve"> </w:t>
            </w:r>
            <w:r w:rsidRPr="00ED7F78">
              <w:rPr>
                <w:spacing w:val="40"/>
                <w:sz w:val="22"/>
                <w:szCs w:val="22"/>
              </w:rPr>
              <w:t xml:space="preserve"> </w:t>
            </w:r>
            <w:r w:rsidRPr="00ED7F78">
              <w:rPr>
                <w:sz w:val="22"/>
                <w:szCs w:val="22"/>
              </w:rPr>
              <w:t xml:space="preserve">о </w:t>
            </w:r>
            <w:r w:rsidRPr="00ED7F78">
              <w:rPr>
                <w:spacing w:val="38"/>
                <w:sz w:val="22"/>
                <w:szCs w:val="22"/>
              </w:rPr>
              <w:t xml:space="preserve"> </w:t>
            </w:r>
            <w:r w:rsidRPr="00ED7F78">
              <w:rPr>
                <w:spacing w:val="-1"/>
                <w:sz w:val="22"/>
                <w:szCs w:val="22"/>
              </w:rPr>
              <w:t>сня-</w:t>
            </w:r>
            <w:r w:rsidRPr="00ED7F78">
              <w:rPr>
                <w:spacing w:val="22"/>
                <w:sz w:val="22"/>
                <w:szCs w:val="22"/>
              </w:rPr>
              <w:t xml:space="preserve"> </w:t>
            </w:r>
            <w:r w:rsidRPr="00ED7F78">
              <w:rPr>
                <w:spacing w:val="-1"/>
                <w:sz w:val="22"/>
                <w:szCs w:val="22"/>
              </w:rPr>
              <w:t>тии</w:t>
            </w:r>
            <w:r w:rsidRPr="00ED7F78">
              <w:rPr>
                <w:spacing w:val="-1"/>
                <w:sz w:val="22"/>
                <w:szCs w:val="22"/>
              </w:rPr>
              <w:tab/>
            </w:r>
            <w:r w:rsidRPr="00ED7F78">
              <w:rPr>
                <w:sz w:val="22"/>
                <w:szCs w:val="22"/>
              </w:rPr>
              <w:t>мышечного</w:t>
            </w:r>
          </w:p>
        </w:tc>
      </w:tr>
    </w:tbl>
    <w:p w:rsidR="007A7F8F" w:rsidRPr="00ED7F78" w:rsidRDefault="00986926" w:rsidP="00986926">
      <w:pPr>
        <w:pStyle w:val="a6"/>
        <w:kinsoku w:val="0"/>
        <w:overflowPunct w:val="0"/>
        <w:ind w:firstLine="0"/>
        <w:rPr>
          <w:sz w:val="28"/>
          <w:szCs w:val="28"/>
        </w:rPr>
      </w:pPr>
      <w:r w:rsidRPr="00ED7F78">
        <w:rPr>
          <w:sz w:val="28"/>
          <w:szCs w:val="28"/>
        </w:rPr>
        <w:t xml:space="preserve">     </w:t>
      </w:r>
    </w:p>
    <w:tbl>
      <w:tblPr>
        <w:tblW w:w="0" w:type="auto"/>
        <w:tblInd w:w="110" w:type="dxa"/>
        <w:tblLayout w:type="fixed"/>
        <w:tblCellMar>
          <w:left w:w="0" w:type="dxa"/>
          <w:right w:w="0" w:type="dxa"/>
        </w:tblCellMar>
        <w:tblLook w:val="0000" w:firstRow="0" w:lastRow="0" w:firstColumn="0" w:lastColumn="0" w:noHBand="0" w:noVBand="0"/>
      </w:tblPr>
      <w:tblGrid>
        <w:gridCol w:w="540"/>
        <w:gridCol w:w="1553"/>
        <w:gridCol w:w="2412"/>
        <w:gridCol w:w="2974"/>
        <w:gridCol w:w="2411"/>
      </w:tblGrid>
      <w:tr w:rsidR="007A7F8F" w:rsidRPr="00ED7F78" w:rsidTr="00782316">
        <w:trPr>
          <w:trHeight w:hRule="exact" w:val="1277"/>
        </w:trPr>
        <w:tc>
          <w:tcPr>
            <w:tcW w:w="54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rPr>
                <w:rFonts w:ascii="Times New Roman" w:hAnsi="Times New Roman" w:cs="Times New Roman"/>
              </w:rPr>
            </w:pP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rPr>
                <w:rFonts w:ascii="Times New Roman" w:hAnsi="Times New Roman" w:cs="Times New Roman"/>
              </w:rPr>
            </w:pPr>
          </w:p>
        </w:tc>
        <w:tc>
          <w:tcPr>
            <w:tcW w:w="2412"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102"/>
            </w:pPr>
            <w:r w:rsidRPr="00ED7F78">
              <w:rPr>
                <w:sz w:val="22"/>
                <w:szCs w:val="22"/>
              </w:rPr>
              <w:t xml:space="preserve">стей </w:t>
            </w:r>
            <w:r w:rsidRPr="00ED7F78">
              <w:rPr>
                <w:spacing w:val="52"/>
                <w:sz w:val="22"/>
                <w:szCs w:val="22"/>
              </w:rPr>
              <w:t xml:space="preserve"> </w:t>
            </w:r>
            <w:r w:rsidRPr="00ED7F78">
              <w:rPr>
                <w:spacing w:val="-1"/>
                <w:sz w:val="22"/>
                <w:szCs w:val="22"/>
              </w:rPr>
              <w:t>слепых</w:t>
            </w:r>
            <w:r w:rsidRPr="00ED7F78">
              <w:rPr>
                <w:sz w:val="22"/>
                <w:szCs w:val="22"/>
              </w:rPr>
              <w:t xml:space="preserve"> </w:t>
            </w:r>
            <w:r w:rsidRPr="00ED7F78">
              <w:rPr>
                <w:spacing w:val="53"/>
                <w:sz w:val="22"/>
                <w:szCs w:val="22"/>
              </w:rPr>
              <w:t xml:space="preserve"> </w:t>
            </w:r>
            <w:r w:rsidRPr="00ED7F78">
              <w:rPr>
                <w:spacing w:val="-1"/>
                <w:sz w:val="22"/>
                <w:szCs w:val="22"/>
              </w:rPr>
              <w:t>обучаю-</w:t>
            </w:r>
            <w:r w:rsidRPr="00ED7F78">
              <w:rPr>
                <w:spacing w:val="28"/>
                <w:sz w:val="22"/>
                <w:szCs w:val="22"/>
              </w:rPr>
              <w:t xml:space="preserve"> </w:t>
            </w:r>
            <w:r w:rsidRPr="00ED7F78">
              <w:rPr>
                <w:sz w:val="22"/>
                <w:szCs w:val="22"/>
              </w:rPr>
              <w:t>щихся</w:t>
            </w: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r w:rsidRPr="00ED7F78">
              <w:rPr>
                <w:sz w:val="22"/>
                <w:szCs w:val="22"/>
              </w:rPr>
              <w:t>стей,</w:t>
            </w:r>
            <w:r w:rsidRPr="00ED7F78">
              <w:rPr>
                <w:spacing w:val="32"/>
                <w:sz w:val="22"/>
                <w:szCs w:val="22"/>
              </w:rPr>
              <w:t xml:space="preserve"> </w:t>
            </w:r>
            <w:r w:rsidRPr="00ED7F78">
              <w:rPr>
                <w:spacing w:val="-1"/>
                <w:sz w:val="22"/>
                <w:szCs w:val="22"/>
              </w:rPr>
              <w:t>спины</w:t>
            </w:r>
            <w:r w:rsidRPr="00ED7F78">
              <w:rPr>
                <w:spacing w:val="33"/>
                <w:sz w:val="22"/>
                <w:szCs w:val="22"/>
              </w:rPr>
              <w:t xml:space="preserve"> </w:t>
            </w:r>
            <w:r w:rsidRPr="00ED7F78">
              <w:rPr>
                <w:sz w:val="22"/>
                <w:szCs w:val="22"/>
              </w:rPr>
              <w:t>и</w:t>
            </w:r>
            <w:r w:rsidRPr="00ED7F78">
              <w:rPr>
                <w:spacing w:val="33"/>
                <w:sz w:val="22"/>
                <w:szCs w:val="22"/>
              </w:rPr>
              <w:t xml:space="preserve"> </w:t>
            </w:r>
            <w:r w:rsidRPr="00ED7F78">
              <w:rPr>
                <w:sz w:val="22"/>
                <w:szCs w:val="22"/>
              </w:rPr>
              <w:t>шеи),</w:t>
            </w:r>
            <w:r w:rsidRPr="00ED7F78">
              <w:rPr>
                <w:spacing w:val="34"/>
                <w:sz w:val="22"/>
                <w:szCs w:val="22"/>
              </w:rPr>
              <w:t xml:space="preserve"> </w:t>
            </w:r>
            <w:r w:rsidRPr="00ED7F78">
              <w:rPr>
                <w:spacing w:val="-1"/>
                <w:sz w:val="22"/>
                <w:szCs w:val="22"/>
              </w:rPr>
              <w:t>обеспе-</w:t>
            </w:r>
            <w:r w:rsidRPr="00ED7F78">
              <w:rPr>
                <w:spacing w:val="20"/>
                <w:sz w:val="22"/>
                <w:szCs w:val="22"/>
              </w:rPr>
              <w:t xml:space="preserve"> </w:t>
            </w:r>
            <w:r w:rsidRPr="00ED7F78">
              <w:rPr>
                <w:spacing w:val="-1"/>
                <w:sz w:val="22"/>
                <w:szCs w:val="22"/>
              </w:rPr>
              <w:t>чивающих</w:t>
            </w:r>
            <w:r w:rsidRPr="00ED7F78">
              <w:rPr>
                <w:spacing w:val="39"/>
                <w:sz w:val="22"/>
                <w:szCs w:val="22"/>
              </w:rPr>
              <w:t xml:space="preserve"> </w:t>
            </w:r>
            <w:r w:rsidRPr="00ED7F78">
              <w:rPr>
                <w:spacing w:val="-1"/>
                <w:sz w:val="22"/>
                <w:szCs w:val="22"/>
              </w:rPr>
              <w:t>профилактику</w:t>
            </w:r>
            <w:r w:rsidRPr="00ED7F78">
              <w:rPr>
                <w:spacing w:val="30"/>
                <w:sz w:val="22"/>
                <w:szCs w:val="22"/>
              </w:rPr>
              <w:t xml:space="preserve"> </w:t>
            </w:r>
            <w:r w:rsidRPr="00ED7F78">
              <w:rPr>
                <w:spacing w:val="-1"/>
                <w:sz w:val="22"/>
                <w:szCs w:val="22"/>
              </w:rPr>
              <w:t>осязательного</w:t>
            </w:r>
            <w:r w:rsidRPr="00ED7F78">
              <w:rPr>
                <w:spacing w:val="28"/>
                <w:sz w:val="22"/>
                <w:szCs w:val="22"/>
              </w:rPr>
              <w:t xml:space="preserve"> </w:t>
            </w:r>
            <w:r w:rsidRPr="00ED7F78">
              <w:rPr>
                <w:sz w:val="22"/>
                <w:szCs w:val="22"/>
              </w:rPr>
              <w:t>и</w:t>
            </w:r>
            <w:r w:rsidRPr="00ED7F78">
              <w:rPr>
                <w:spacing w:val="28"/>
                <w:sz w:val="22"/>
                <w:szCs w:val="22"/>
              </w:rPr>
              <w:t xml:space="preserve"> </w:t>
            </w:r>
            <w:r w:rsidRPr="00ED7F78">
              <w:rPr>
                <w:spacing w:val="-1"/>
                <w:sz w:val="22"/>
                <w:szCs w:val="22"/>
              </w:rPr>
              <w:t>зрительного</w:t>
            </w:r>
            <w:r w:rsidRPr="00ED7F78">
              <w:rPr>
                <w:spacing w:val="27"/>
                <w:sz w:val="22"/>
                <w:szCs w:val="22"/>
              </w:rPr>
              <w:t xml:space="preserve"> </w:t>
            </w:r>
            <w:r w:rsidRPr="00ED7F78">
              <w:rPr>
                <w:spacing w:val="-1"/>
                <w:sz w:val="22"/>
                <w:szCs w:val="22"/>
              </w:rPr>
              <w:t>утомления,</w:t>
            </w:r>
            <w:r w:rsidRPr="00ED7F78">
              <w:rPr>
                <w:spacing w:val="35"/>
                <w:sz w:val="22"/>
                <w:szCs w:val="22"/>
              </w:rPr>
              <w:t xml:space="preserve"> </w:t>
            </w:r>
            <w:r w:rsidRPr="00ED7F78">
              <w:rPr>
                <w:spacing w:val="-1"/>
                <w:sz w:val="22"/>
                <w:szCs w:val="22"/>
              </w:rPr>
              <w:t>способствующих</w:t>
            </w:r>
            <w:r w:rsidRPr="00ED7F78">
              <w:rPr>
                <w:spacing w:val="21"/>
                <w:sz w:val="22"/>
                <w:szCs w:val="22"/>
              </w:rPr>
              <w:t xml:space="preserve"> </w:t>
            </w:r>
            <w:r w:rsidRPr="00ED7F78">
              <w:rPr>
                <w:spacing w:val="-1"/>
                <w:sz w:val="22"/>
                <w:szCs w:val="22"/>
              </w:rPr>
              <w:t>эмоциональной разгрузке</w:t>
            </w:r>
          </w:p>
        </w:tc>
        <w:tc>
          <w:tcPr>
            <w:tcW w:w="2411"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102" w:right="98"/>
              <w:jc w:val="both"/>
            </w:pPr>
            <w:r w:rsidRPr="00ED7F78">
              <w:rPr>
                <w:spacing w:val="-1"/>
                <w:sz w:val="22"/>
                <w:szCs w:val="22"/>
              </w:rPr>
              <w:t>напряжения,</w:t>
            </w:r>
            <w:r w:rsidRPr="00ED7F78">
              <w:rPr>
                <w:spacing w:val="21"/>
                <w:sz w:val="22"/>
                <w:szCs w:val="22"/>
              </w:rPr>
              <w:t xml:space="preserve"> </w:t>
            </w:r>
            <w:r w:rsidRPr="00ED7F78">
              <w:rPr>
                <w:spacing w:val="-1"/>
                <w:sz w:val="22"/>
                <w:szCs w:val="22"/>
              </w:rPr>
              <w:t>повыше-</w:t>
            </w:r>
            <w:r w:rsidRPr="00ED7F78">
              <w:rPr>
                <w:spacing w:val="23"/>
                <w:sz w:val="22"/>
                <w:szCs w:val="22"/>
              </w:rPr>
              <w:t xml:space="preserve"> </w:t>
            </w:r>
            <w:r w:rsidRPr="00ED7F78">
              <w:rPr>
                <w:spacing w:val="-1"/>
                <w:sz w:val="22"/>
                <w:szCs w:val="22"/>
              </w:rPr>
              <w:t>нии</w:t>
            </w:r>
            <w:r w:rsidRPr="00ED7F78">
              <w:rPr>
                <w:spacing w:val="38"/>
                <w:sz w:val="22"/>
                <w:szCs w:val="22"/>
              </w:rPr>
              <w:t xml:space="preserve"> </w:t>
            </w:r>
            <w:r w:rsidRPr="00ED7F78">
              <w:rPr>
                <w:spacing w:val="-1"/>
                <w:sz w:val="22"/>
                <w:szCs w:val="22"/>
              </w:rPr>
              <w:t>работоспособно-</w:t>
            </w:r>
            <w:r w:rsidRPr="00ED7F78">
              <w:rPr>
                <w:spacing w:val="25"/>
                <w:sz w:val="22"/>
                <w:szCs w:val="22"/>
              </w:rPr>
              <w:t xml:space="preserve"> </w:t>
            </w:r>
            <w:r w:rsidRPr="00ED7F78">
              <w:rPr>
                <w:sz w:val="22"/>
                <w:szCs w:val="22"/>
              </w:rPr>
              <w:t>сти</w:t>
            </w:r>
          </w:p>
        </w:tc>
      </w:tr>
      <w:tr w:rsidR="007A7F8F" w:rsidRPr="00ED7F78" w:rsidTr="00782316">
        <w:trPr>
          <w:trHeight w:hRule="exact" w:val="1526"/>
        </w:trPr>
        <w:tc>
          <w:tcPr>
            <w:tcW w:w="54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89" w:right="190"/>
              <w:jc w:val="center"/>
            </w:pPr>
            <w:r w:rsidRPr="00ED7F78">
              <w:rPr>
                <w:sz w:val="22"/>
                <w:szCs w:val="22"/>
              </w:rPr>
              <w:t>3</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214" w:right="217" w:firstLine="2"/>
              <w:jc w:val="center"/>
            </w:pPr>
            <w:r w:rsidRPr="00ED7F78">
              <w:rPr>
                <w:sz w:val="22"/>
                <w:szCs w:val="22"/>
              </w:rPr>
              <w:t xml:space="preserve">Уроки </w:t>
            </w:r>
            <w:r w:rsidRPr="00ED7F78">
              <w:rPr>
                <w:spacing w:val="-1"/>
                <w:sz w:val="22"/>
                <w:szCs w:val="22"/>
              </w:rPr>
              <w:t>физической</w:t>
            </w:r>
            <w:r w:rsidRPr="00ED7F78">
              <w:rPr>
                <w:spacing w:val="26"/>
                <w:sz w:val="22"/>
                <w:szCs w:val="22"/>
              </w:rPr>
              <w:t xml:space="preserve"> </w:t>
            </w:r>
            <w:r w:rsidRPr="00ED7F78">
              <w:rPr>
                <w:spacing w:val="-1"/>
                <w:sz w:val="22"/>
                <w:szCs w:val="22"/>
              </w:rPr>
              <w:t>культуры</w:t>
            </w:r>
          </w:p>
        </w:tc>
        <w:tc>
          <w:tcPr>
            <w:tcW w:w="2412"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r w:rsidRPr="00ED7F78">
              <w:rPr>
                <w:spacing w:val="-1"/>
                <w:sz w:val="22"/>
                <w:szCs w:val="22"/>
              </w:rPr>
              <w:t>Соблюдение</w:t>
            </w:r>
            <w:r w:rsidRPr="00ED7F78">
              <w:rPr>
                <w:spacing w:val="54"/>
                <w:sz w:val="22"/>
                <w:szCs w:val="22"/>
              </w:rPr>
              <w:t xml:space="preserve"> </w:t>
            </w:r>
            <w:r w:rsidRPr="00ED7F78">
              <w:rPr>
                <w:spacing w:val="-1"/>
                <w:sz w:val="22"/>
                <w:szCs w:val="22"/>
              </w:rPr>
              <w:t>опти-</w:t>
            </w:r>
            <w:r w:rsidRPr="00ED7F78">
              <w:rPr>
                <w:spacing w:val="29"/>
                <w:sz w:val="22"/>
                <w:szCs w:val="22"/>
              </w:rPr>
              <w:t xml:space="preserve"> </w:t>
            </w:r>
            <w:r w:rsidRPr="00ED7F78">
              <w:rPr>
                <w:sz w:val="22"/>
                <w:szCs w:val="22"/>
              </w:rPr>
              <w:t>мального</w:t>
            </w:r>
            <w:r w:rsidRPr="00ED7F78">
              <w:rPr>
                <w:spacing w:val="36"/>
                <w:sz w:val="22"/>
                <w:szCs w:val="22"/>
              </w:rPr>
              <w:t xml:space="preserve"> </w:t>
            </w:r>
            <w:r w:rsidRPr="00ED7F78">
              <w:rPr>
                <w:spacing w:val="-1"/>
                <w:sz w:val="22"/>
                <w:szCs w:val="22"/>
              </w:rPr>
              <w:t>двигательно-</w:t>
            </w:r>
            <w:r w:rsidRPr="00ED7F78">
              <w:rPr>
                <w:spacing w:val="27"/>
                <w:sz w:val="22"/>
                <w:szCs w:val="22"/>
              </w:rPr>
              <w:t xml:space="preserve"> </w:t>
            </w:r>
            <w:r w:rsidRPr="00ED7F78">
              <w:rPr>
                <w:sz w:val="22"/>
                <w:szCs w:val="22"/>
              </w:rPr>
              <w:t>го</w:t>
            </w:r>
            <w:r w:rsidRPr="00ED7F78">
              <w:rPr>
                <w:spacing w:val="47"/>
                <w:sz w:val="22"/>
                <w:szCs w:val="22"/>
              </w:rPr>
              <w:t xml:space="preserve"> </w:t>
            </w:r>
            <w:r w:rsidRPr="00ED7F78">
              <w:rPr>
                <w:spacing w:val="-1"/>
                <w:sz w:val="22"/>
                <w:szCs w:val="22"/>
              </w:rPr>
              <w:t>режима</w:t>
            </w:r>
            <w:r w:rsidRPr="00ED7F78">
              <w:rPr>
                <w:spacing w:val="49"/>
                <w:sz w:val="22"/>
                <w:szCs w:val="22"/>
              </w:rPr>
              <w:t xml:space="preserve"> </w:t>
            </w:r>
            <w:r w:rsidRPr="00ED7F78">
              <w:rPr>
                <w:spacing w:val="-1"/>
                <w:sz w:val="22"/>
                <w:szCs w:val="22"/>
              </w:rPr>
              <w:t>сохранение</w:t>
            </w:r>
            <w:r w:rsidRPr="00ED7F78">
              <w:rPr>
                <w:spacing w:val="28"/>
                <w:sz w:val="22"/>
                <w:szCs w:val="22"/>
              </w:rPr>
              <w:t xml:space="preserve"> </w:t>
            </w:r>
            <w:r w:rsidRPr="00ED7F78">
              <w:rPr>
                <w:sz w:val="22"/>
                <w:szCs w:val="22"/>
              </w:rPr>
              <w:t>и</w:t>
            </w:r>
            <w:r w:rsidRPr="00ED7F78">
              <w:rPr>
                <w:spacing w:val="23"/>
                <w:sz w:val="22"/>
                <w:szCs w:val="22"/>
              </w:rPr>
              <w:t xml:space="preserve"> </w:t>
            </w:r>
            <w:r w:rsidRPr="00ED7F78">
              <w:rPr>
                <w:spacing w:val="-1"/>
                <w:sz w:val="22"/>
                <w:szCs w:val="22"/>
              </w:rPr>
              <w:t>укрепление</w:t>
            </w:r>
            <w:r w:rsidRPr="00ED7F78">
              <w:rPr>
                <w:spacing w:val="23"/>
                <w:sz w:val="22"/>
                <w:szCs w:val="22"/>
              </w:rPr>
              <w:t xml:space="preserve"> </w:t>
            </w:r>
            <w:r w:rsidRPr="00ED7F78">
              <w:rPr>
                <w:spacing w:val="-1"/>
                <w:sz w:val="22"/>
                <w:szCs w:val="22"/>
              </w:rPr>
              <w:t>здоровья</w:t>
            </w:r>
            <w:r w:rsidRPr="00ED7F78">
              <w:rPr>
                <w:spacing w:val="29"/>
                <w:sz w:val="22"/>
                <w:szCs w:val="22"/>
              </w:rPr>
              <w:t xml:space="preserve"> </w:t>
            </w:r>
            <w:r w:rsidRPr="00ED7F78">
              <w:rPr>
                <w:spacing w:val="-1"/>
                <w:sz w:val="22"/>
                <w:szCs w:val="22"/>
              </w:rPr>
              <w:t>обучающихся</w:t>
            </w:r>
            <w:r w:rsidRPr="00ED7F78">
              <w:rPr>
                <w:spacing w:val="9"/>
                <w:sz w:val="22"/>
                <w:szCs w:val="22"/>
              </w:rPr>
              <w:t xml:space="preserve"> </w:t>
            </w:r>
            <w:r w:rsidRPr="00ED7F78">
              <w:rPr>
                <w:sz w:val="22"/>
                <w:szCs w:val="22"/>
              </w:rPr>
              <w:t>с</w:t>
            </w:r>
            <w:r w:rsidRPr="00ED7F78">
              <w:rPr>
                <w:spacing w:val="12"/>
                <w:sz w:val="22"/>
                <w:szCs w:val="22"/>
              </w:rPr>
              <w:t xml:space="preserve"> </w:t>
            </w:r>
            <w:r w:rsidRPr="00ED7F78">
              <w:rPr>
                <w:spacing w:val="-1"/>
                <w:sz w:val="22"/>
                <w:szCs w:val="22"/>
              </w:rPr>
              <w:t>учетом</w:t>
            </w:r>
            <w:r w:rsidRPr="00ED7F78">
              <w:rPr>
                <w:spacing w:val="21"/>
                <w:sz w:val="22"/>
                <w:szCs w:val="22"/>
              </w:rPr>
              <w:t xml:space="preserve"> </w:t>
            </w:r>
            <w:r w:rsidRPr="00ED7F78">
              <w:rPr>
                <w:spacing w:val="-1"/>
                <w:sz w:val="22"/>
                <w:szCs w:val="22"/>
              </w:rPr>
              <w:t>особых</w:t>
            </w:r>
            <w:r w:rsidRPr="00ED7F78">
              <w:rPr>
                <w:spacing w:val="36"/>
                <w:sz w:val="22"/>
                <w:szCs w:val="22"/>
              </w:rPr>
              <w:t xml:space="preserve"> </w:t>
            </w:r>
            <w:r w:rsidRPr="00ED7F78">
              <w:rPr>
                <w:spacing w:val="-1"/>
                <w:sz w:val="22"/>
                <w:szCs w:val="22"/>
              </w:rPr>
              <w:t>образователь-</w:t>
            </w:r>
            <w:r w:rsidRPr="00ED7F78">
              <w:rPr>
                <w:spacing w:val="25"/>
                <w:sz w:val="22"/>
                <w:szCs w:val="22"/>
              </w:rPr>
              <w:t xml:space="preserve"> </w:t>
            </w:r>
            <w:r w:rsidRPr="00ED7F78">
              <w:rPr>
                <w:sz w:val="22"/>
                <w:szCs w:val="22"/>
              </w:rPr>
              <w:t>ных</w:t>
            </w:r>
            <w:r w:rsidRPr="00ED7F78">
              <w:rPr>
                <w:spacing w:val="45"/>
                <w:sz w:val="22"/>
                <w:szCs w:val="22"/>
              </w:rPr>
              <w:t xml:space="preserve"> </w:t>
            </w:r>
            <w:r w:rsidRPr="00ED7F78">
              <w:rPr>
                <w:spacing w:val="-1"/>
                <w:sz w:val="22"/>
                <w:szCs w:val="22"/>
              </w:rPr>
              <w:t>потребностей</w:t>
            </w:r>
            <w:r w:rsidRPr="00ED7F78">
              <w:rPr>
                <w:spacing w:val="45"/>
                <w:sz w:val="22"/>
                <w:szCs w:val="22"/>
              </w:rPr>
              <w:t xml:space="preserve"> </w:t>
            </w:r>
            <w:r w:rsidRPr="00ED7F78">
              <w:rPr>
                <w:sz w:val="22"/>
                <w:szCs w:val="22"/>
              </w:rPr>
              <w:t>и</w:t>
            </w:r>
            <w:r w:rsidRPr="00ED7F78">
              <w:rPr>
                <w:spacing w:val="28"/>
                <w:sz w:val="22"/>
                <w:szCs w:val="22"/>
              </w:rPr>
              <w:t xml:space="preserve"> </w:t>
            </w:r>
            <w:r w:rsidRPr="00ED7F78">
              <w:rPr>
                <w:spacing w:val="-1"/>
                <w:sz w:val="22"/>
                <w:szCs w:val="22"/>
              </w:rPr>
              <w:t>индивидуальных</w:t>
            </w:r>
            <w:r w:rsidRPr="00ED7F78">
              <w:rPr>
                <w:spacing w:val="45"/>
                <w:sz w:val="22"/>
                <w:szCs w:val="22"/>
              </w:rPr>
              <w:t xml:space="preserve"> </w:t>
            </w:r>
            <w:r w:rsidRPr="00ED7F78">
              <w:rPr>
                <w:sz w:val="22"/>
                <w:szCs w:val="22"/>
              </w:rPr>
              <w:t>осо-</w:t>
            </w:r>
            <w:r w:rsidRPr="00ED7F78">
              <w:rPr>
                <w:spacing w:val="29"/>
                <w:sz w:val="22"/>
                <w:szCs w:val="22"/>
              </w:rPr>
              <w:t xml:space="preserve"> </w:t>
            </w:r>
            <w:r w:rsidRPr="00ED7F78">
              <w:rPr>
                <w:spacing w:val="-1"/>
                <w:sz w:val="22"/>
                <w:szCs w:val="22"/>
              </w:rPr>
              <w:t>бенностей</w:t>
            </w:r>
            <w:r w:rsidRPr="00ED7F78">
              <w:rPr>
                <w:spacing w:val="10"/>
                <w:sz w:val="22"/>
                <w:szCs w:val="22"/>
              </w:rPr>
              <w:t xml:space="preserve"> </w:t>
            </w:r>
            <w:r w:rsidRPr="00ED7F78">
              <w:rPr>
                <w:spacing w:val="-1"/>
                <w:sz w:val="22"/>
                <w:szCs w:val="22"/>
              </w:rPr>
              <w:t>обучаю-</w:t>
            </w:r>
            <w:r w:rsidRPr="00ED7F78">
              <w:rPr>
                <w:spacing w:val="25"/>
                <w:sz w:val="22"/>
                <w:szCs w:val="22"/>
              </w:rPr>
              <w:t xml:space="preserve"> </w:t>
            </w:r>
            <w:r w:rsidRPr="00ED7F78">
              <w:rPr>
                <w:sz w:val="22"/>
                <w:szCs w:val="22"/>
              </w:rPr>
              <w:t>щихся</w:t>
            </w:r>
          </w:p>
        </w:tc>
        <w:tc>
          <w:tcPr>
            <w:tcW w:w="2974"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r w:rsidRPr="00ED7F78">
              <w:rPr>
                <w:spacing w:val="-1"/>
                <w:sz w:val="22"/>
                <w:szCs w:val="22"/>
              </w:rPr>
              <w:t>Формировать</w:t>
            </w:r>
            <w:r w:rsidRPr="00ED7F78">
              <w:rPr>
                <w:spacing w:val="17"/>
                <w:sz w:val="22"/>
                <w:szCs w:val="22"/>
              </w:rPr>
              <w:t xml:space="preserve"> </w:t>
            </w:r>
            <w:r w:rsidRPr="00ED7F78">
              <w:rPr>
                <w:spacing w:val="-1"/>
                <w:sz w:val="22"/>
                <w:szCs w:val="22"/>
              </w:rPr>
              <w:t>умения</w:t>
            </w:r>
            <w:r w:rsidRPr="00ED7F78">
              <w:rPr>
                <w:spacing w:val="8"/>
                <w:sz w:val="22"/>
                <w:szCs w:val="22"/>
              </w:rPr>
              <w:t xml:space="preserve"> </w:t>
            </w:r>
            <w:r w:rsidRPr="00ED7F78">
              <w:rPr>
                <w:sz w:val="22"/>
                <w:szCs w:val="22"/>
              </w:rPr>
              <w:t>и</w:t>
            </w:r>
            <w:r w:rsidRPr="00ED7F78">
              <w:rPr>
                <w:spacing w:val="30"/>
                <w:sz w:val="22"/>
                <w:szCs w:val="22"/>
              </w:rPr>
              <w:t xml:space="preserve"> </w:t>
            </w:r>
            <w:r w:rsidRPr="00ED7F78">
              <w:rPr>
                <w:spacing w:val="-1"/>
                <w:sz w:val="22"/>
                <w:szCs w:val="22"/>
              </w:rPr>
              <w:t>навыки</w:t>
            </w:r>
            <w:r w:rsidRPr="00ED7F78">
              <w:rPr>
                <w:spacing w:val="38"/>
                <w:sz w:val="22"/>
                <w:szCs w:val="22"/>
              </w:rPr>
              <w:t xml:space="preserve"> </w:t>
            </w:r>
            <w:r w:rsidRPr="00ED7F78">
              <w:rPr>
                <w:spacing w:val="-1"/>
                <w:sz w:val="22"/>
                <w:szCs w:val="22"/>
              </w:rPr>
              <w:t>направленные</w:t>
            </w:r>
            <w:r w:rsidRPr="00ED7F78">
              <w:rPr>
                <w:spacing w:val="37"/>
                <w:sz w:val="22"/>
                <w:szCs w:val="22"/>
              </w:rPr>
              <w:t xml:space="preserve"> </w:t>
            </w:r>
            <w:r w:rsidRPr="00ED7F78">
              <w:rPr>
                <w:sz w:val="22"/>
                <w:szCs w:val="22"/>
              </w:rPr>
              <w:t>на</w:t>
            </w:r>
            <w:r w:rsidRPr="00ED7F78">
              <w:rPr>
                <w:spacing w:val="21"/>
                <w:sz w:val="22"/>
                <w:szCs w:val="22"/>
              </w:rPr>
              <w:t xml:space="preserve"> </w:t>
            </w:r>
            <w:r w:rsidRPr="00ED7F78">
              <w:rPr>
                <w:spacing w:val="-1"/>
                <w:sz w:val="22"/>
                <w:szCs w:val="22"/>
              </w:rPr>
              <w:t>укрепление</w:t>
            </w:r>
            <w:r w:rsidRPr="00ED7F78">
              <w:rPr>
                <w:spacing w:val="20"/>
                <w:sz w:val="22"/>
                <w:szCs w:val="22"/>
              </w:rPr>
              <w:t xml:space="preserve"> </w:t>
            </w:r>
            <w:r w:rsidRPr="00ED7F78">
              <w:rPr>
                <w:spacing w:val="-1"/>
                <w:sz w:val="22"/>
                <w:szCs w:val="22"/>
              </w:rPr>
              <w:t>физического</w:t>
            </w:r>
            <w:r w:rsidRPr="00ED7F78">
              <w:rPr>
                <w:spacing w:val="17"/>
                <w:sz w:val="22"/>
                <w:szCs w:val="22"/>
              </w:rPr>
              <w:t xml:space="preserve"> </w:t>
            </w:r>
            <w:r w:rsidRPr="00ED7F78">
              <w:rPr>
                <w:sz w:val="22"/>
                <w:szCs w:val="22"/>
              </w:rPr>
              <w:t>и</w:t>
            </w:r>
            <w:r w:rsidRPr="00ED7F78">
              <w:rPr>
                <w:spacing w:val="29"/>
                <w:sz w:val="22"/>
                <w:szCs w:val="22"/>
              </w:rPr>
              <w:t xml:space="preserve"> </w:t>
            </w:r>
            <w:r w:rsidRPr="00ED7F78">
              <w:rPr>
                <w:spacing w:val="-1"/>
                <w:sz w:val="22"/>
                <w:szCs w:val="22"/>
              </w:rPr>
              <w:t>психического</w:t>
            </w:r>
            <w:r w:rsidRPr="00ED7F78">
              <w:rPr>
                <w:spacing w:val="7"/>
                <w:sz w:val="22"/>
                <w:szCs w:val="22"/>
              </w:rPr>
              <w:t xml:space="preserve"> </w:t>
            </w:r>
            <w:r w:rsidRPr="00ED7F78">
              <w:rPr>
                <w:spacing w:val="-1"/>
                <w:sz w:val="22"/>
                <w:szCs w:val="22"/>
              </w:rPr>
              <w:t>здоровья</w:t>
            </w:r>
            <w:r w:rsidRPr="00ED7F78">
              <w:rPr>
                <w:spacing w:val="6"/>
                <w:sz w:val="22"/>
                <w:szCs w:val="22"/>
              </w:rPr>
              <w:t xml:space="preserve"> </w:t>
            </w:r>
            <w:r w:rsidRPr="00ED7F78">
              <w:rPr>
                <w:sz w:val="22"/>
                <w:szCs w:val="22"/>
              </w:rPr>
              <w:t>обу-</w:t>
            </w:r>
            <w:r w:rsidRPr="00ED7F78">
              <w:rPr>
                <w:spacing w:val="30"/>
                <w:sz w:val="22"/>
                <w:szCs w:val="22"/>
              </w:rPr>
              <w:t xml:space="preserve"> </w:t>
            </w:r>
            <w:r w:rsidRPr="00ED7F78">
              <w:rPr>
                <w:spacing w:val="-1"/>
                <w:sz w:val="22"/>
                <w:szCs w:val="22"/>
              </w:rPr>
              <w:t>чающегося,</w:t>
            </w:r>
            <w:r w:rsidRPr="00ED7F78">
              <w:rPr>
                <w:spacing w:val="6"/>
                <w:sz w:val="22"/>
                <w:szCs w:val="22"/>
              </w:rPr>
              <w:t xml:space="preserve"> </w:t>
            </w:r>
            <w:r w:rsidRPr="00ED7F78">
              <w:rPr>
                <w:spacing w:val="-1"/>
                <w:sz w:val="22"/>
                <w:szCs w:val="22"/>
              </w:rPr>
              <w:t>поддержание</w:t>
            </w:r>
            <w:r w:rsidRPr="00ED7F78">
              <w:rPr>
                <w:spacing w:val="5"/>
                <w:sz w:val="22"/>
                <w:szCs w:val="22"/>
              </w:rPr>
              <w:t xml:space="preserve"> </w:t>
            </w:r>
            <w:r w:rsidRPr="00ED7F78">
              <w:rPr>
                <w:sz w:val="22"/>
                <w:szCs w:val="22"/>
              </w:rPr>
              <w:t>его</w:t>
            </w:r>
            <w:r w:rsidRPr="00ED7F78">
              <w:rPr>
                <w:spacing w:val="30"/>
                <w:sz w:val="22"/>
                <w:szCs w:val="22"/>
              </w:rPr>
              <w:t xml:space="preserve"> </w:t>
            </w:r>
            <w:r w:rsidRPr="00ED7F78">
              <w:rPr>
                <w:spacing w:val="-1"/>
                <w:sz w:val="22"/>
                <w:szCs w:val="22"/>
              </w:rPr>
              <w:t>психо-эмоционального</w:t>
            </w:r>
            <w:r w:rsidRPr="00ED7F78">
              <w:rPr>
                <w:spacing w:val="28"/>
                <w:sz w:val="22"/>
                <w:szCs w:val="22"/>
              </w:rPr>
              <w:t xml:space="preserve"> </w:t>
            </w:r>
            <w:r w:rsidRPr="00ED7F78">
              <w:rPr>
                <w:spacing w:val="-1"/>
                <w:sz w:val="22"/>
                <w:szCs w:val="22"/>
              </w:rPr>
              <w:t>тону-</w:t>
            </w:r>
            <w:r w:rsidRPr="00ED7F78">
              <w:rPr>
                <w:spacing w:val="21"/>
                <w:sz w:val="22"/>
                <w:szCs w:val="22"/>
              </w:rPr>
              <w:t xml:space="preserve"> </w:t>
            </w:r>
            <w:r w:rsidRPr="00ED7F78">
              <w:rPr>
                <w:sz w:val="22"/>
                <w:szCs w:val="22"/>
              </w:rPr>
              <w:t>са</w:t>
            </w:r>
          </w:p>
        </w:tc>
        <w:tc>
          <w:tcPr>
            <w:tcW w:w="2411"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97"/>
              <w:jc w:val="both"/>
            </w:pPr>
            <w:r w:rsidRPr="00ED7F78">
              <w:rPr>
                <w:spacing w:val="-1"/>
                <w:sz w:val="22"/>
                <w:szCs w:val="22"/>
              </w:rPr>
              <w:t>Знания</w:t>
            </w:r>
            <w:r w:rsidRPr="00ED7F78">
              <w:rPr>
                <w:sz w:val="22"/>
                <w:szCs w:val="22"/>
              </w:rPr>
              <w:t xml:space="preserve"> о </w:t>
            </w:r>
            <w:r w:rsidRPr="00ED7F78">
              <w:rPr>
                <w:spacing w:val="-1"/>
                <w:sz w:val="22"/>
                <w:szCs w:val="22"/>
              </w:rPr>
              <w:t>факторах</w:t>
            </w:r>
            <w:r w:rsidRPr="00ED7F78">
              <w:rPr>
                <w:spacing w:val="28"/>
                <w:sz w:val="22"/>
                <w:szCs w:val="22"/>
              </w:rPr>
              <w:t xml:space="preserve"> </w:t>
            </w:r>
            <w:r w:rsidRPr="00ED7F78">
              <w:rPr>
                <w:sz w:val="22"/>
                <w:szCs w:val="22"/>
              </w:rPr>
              <w:t>риска</w:t>
            </w:r>
            <w:r w:rsidRPr="00ED7F78">
              <w:rPr>
                <w:spacing w:val="32"/>
                <w:sz w:val="22"/>
                <w:szCs w:val="22"/>
              </w:rPr>
              <w:t xml:space="preserve"> </w:t>
            </w:r>
            <w:r w:rsidRPr="00ED7F78">
              <w:rPr>
                <w:sz w:val="22"/>
                <w:szCs w:val="22"/>
              </w:rPr>
              <w:t>для</w:t>
            </w:r>
            <w:r w:rsidRPr="00ED7F78">
              <w:rPr>
                <w:spacing w:val="34"/>
                <w:sz w:val="22"/>
                <w:szCs w:val="22"/>
              </w:rPr>
              <w:t xml:space="preserve"> </w:t>
            </w:r>
            <w:r w:rsidRPr="00ED7F78">
              <w:rPr>
                <w:spacing w:val="-1"/>
                <w:sz w:val="22"/>
                <w:szCs w:val="22"/>
              </w:rPr>
              <w:t>здоровья</w:t>
            </w:r>
            <w:r w:rsidRPr="00ED7F78">
              <w:rPr>
                <w:spacing w:val="24"/>
                <w:sz w:val="22"/>
                <w:szCs w:val="22"/>
              </w:rPr>
              <w:t xml:space="preserve"> </w:t>
            </w:r>
            <w:r w:rsidRPr="00ED7F78">
              <w:rPr>
                <w:spacing w:val="-1"/>
                <w:sz w:val="22"/>
                <w:szCs w:val="22"/>
              </w:rPr>
              <w:t>человека,</w:t>
            </w:r>
            <w:r w:rsidRPr="00ED7F78">
              <w:rPr>
                <w:spacing w:val="38"/>
                <w:sz w:val="22"/>
                <w:szCs w:val="22"/>
              </w:rPr>
              <w:t xml:space="preserve"> </w:t>
            </w:r>
            <w:r w:rsidRPr="00ED7F78">
              <w:rPr>
                <w:sz w:val="22"/>
                <w:szCs w:val="22"/>
              </w:rPr>
              <w:t>для</w:t>
            </w:r>
            <w:r w:rsidRPr="00ED7F78">
              <w:rPr>
                <w:spacing w:val="38"/>
                <w:sz w:val="22"/>
                <w:szCs w:val="22"/>
              </w:rPr>
              <w:t xml:space="preserve"> </w:t>
            </w:r>
            <w:r w:rsidRPr="00ED7F78">
              <w:rPr>
                <w:spacing w:val="-1"/>
                <w:sz w:val="22"/>
                <w:szCs w:val="22"/>
              </w:rPr>
              <w:t>остаточ-</w:t>
            </w:r>
            <w:r w:rsidRPr="00ED7F78">
              <w:rPr>
                <w:spacing w:val="28"/>
                <w:sz w:val="22"/>
                <w:szCs w:val="22"/>
              </w:rPr>
              <w:t xml:space="preserve"> </w:t>
            </w:r>
            <w:r w:rsidRPr="00ED7F78">
              <w:rPr>
                <w:sz w:val="22"/>
                <w:szCs w:val="22"/>
              </w:rPr>
              <w:t>ного</w:t>
            </w:r>
            <w:r w:rsidRPr="00ED7F78">
              <w:rPr>
                <w:spacing w:val="7"/>
                <w:sz w:val="22"/>
                <w:szCs w:val="22"/>
              </w:rPr>
              <w:t xml:space="preserve"> </w:t>
            </w:r>
            <w:r w:rsidRPr="00ED7F78">
              <w:rPr>
                <w:spacing w:val="-1"/>
                <w:sz w:val="22"/>
                <w:szCs w:val="22"/>
              </w:rPr>
              <w:t>зрения</w:t>
            </w:r>
            <w:r w:rsidRPr="00ED7F78">
              <w:rPr>
                <w:spacing w:val="7"/>
                <w:sz w:val="22"/>
                <w:szCs w:val="22"/>
              </w:rPr>
              <w:t xml:space="preserve"> </w:t>
            </w:r>
            <w:r w:rsidRPr="00ED7F78">
              <w:rPr>
                <w:spacing w:val="-1"/>
                <w:sz w:val="22"/>
                <w:szCs w:val="22"/>
              </w:rPr>
              <w:t>(бескон-</w:t>
            </w:r>
            <w:r w:rsidRPr="00ED7F78">
              <w:rPr>
                <w:spacing w:val="29"/>
                <w:sz w:val="22"/>
                <w:szCs w:val="22"/>
              </w:rPr>
              <w:t xml:space="preserve"> </w:t>
            </w:r>
            <w:r w:rsidRPr="00ED7F78">
              <w:rPr>
                <w:spacing w:val="-1"/>
                <w:sz w:val="22"/>
                <w:szCs w:val="22"/>
              </w:rPr>
              <w:t>трольные</w:t>
            </w:r>
            <w:r w:rsidRPr="00ED7F78">
              <w:rPr>
                <w:spacing w:val="44"/>
                <w:sz w:val="22"/>
                <w:szCs w:val="22"/>
              </w:rPr>
              <w:t xml:space="preserve"> </w:t>
            </w:r>
            <w:r w:rsidRPr="00ED7F78">
              <w:rPr>
                <w:spacing w:val="-1"/>
                <w:sz w:val="22"/>
                <w:szCs w:val="22"/>
              </w:rPr>
              <w:t>физические</w:t>
            </w:r>
            <w:r w:rsidRPr="00ED7F78">
              <w:rPr>
                <w:spacing w:val="23"/>
                <w:sz w:val="22"/>
                <w:szCs w:val="22"/>
              </w:rPr>
              <w:t xml:space="preserve"> </w:t>
            </w:r>
            <w:r w:rsidRPr="00ED7F78">
              <w:rPr>
                <w:spacing w:val="-1"/>
                <w:sz w:val="22"/>
                <w:szCs w:val="22"/>
              </w:rPr>
              <w:t>нагрузки,</w:t>
            </w:r>
            <w:r w:rsidRPr="00ED7F78">
              <w:rPr>
                <w:spacing w:val="42"/>
                <w:sz w:val="22"/>
                <w:szCs w:val="22"/>
              </w:rPr>
              <w:t xml:space="preserve"> </w:t>
            </w:r>
            <w:r w:rsidRPr="00ED7F78">
              <w:rPr>
                <w:spacing w:val="-1"/>
                <w:sz w:val="22"/>
                <w:szCs w:val="22"/>
              </w:rPr>
              <w:t>нерегламен-</w:t>
            </w:r>
            <w:r w:rsidRPr="00ED7F78">
              <w:rPr>
                <w:spacing w:val="28"/>
                <w:sz w:val="22"/>
                <w:szCs w:val="22"/>
              </w:rPr>
              <w:t xml:space="preserve"> </w:t>
            </w:r>
            <w:r w:rsidRPr="00ED7F78">
              <w:rPr>
                <w:spacing w:val="-1"/>
                <w:sz w:val="22"/>
                <w:szCs w:val="22"/>
              </w:rPr>
              <w:t>тированная</w:t>
            </w:r>
            <w:r w:rsidRPr="00ED7F78">
              <w:rPr>
                <w:spacing w:val="33"/>
                <w:sz w:val="22"/>
                <w:szCs w:val="22"/>
              </w:rPr>
              <w:t xml:space="preserve"> </w:t>
            </w:r>
            <w:r w:rsidRPr="00ED7F78">
              <w:rPr>
                <w:spacing w:val="-1"/>
                <w:sz w:val="22"/>
                <w:szCs w:val="22"/>
              </w:rPr>
              <w:t>зрительная</w:t>
            </w:r>
            <w:r w:rsidRPr="00ED7F78">
              <w:rPr>
                <w:spacing w:val="25"/>
                <w:sz w:val="22"/>
                <w:szCs w:val="22"/>
              </w:rPr>
              <w:t xml:space="preserve"> </w:t>
            </w:r>
            <w:r w:rsidRPr="00ED7F78">
              <w:rPr>
                <w:sz w:val="22"/>
                <w:szCs w:val="22"/>
              </w:rPr>
              <w:t>работа,</w:t>
            </w:r>
            <w:r w:rsidRPr="00ED7F78">
              <w:rPr>
                <w:spacing w:val="8"/>
                <w:sz w:val="22"/>
                <w:szCs w:val="22"/>
              </w:rPr>
              <w:t xml:space="preserve"> </w:t>
            </w:r>
            <w:r w:rsidRPr="00ED7F78">
              <w:rPr>
                <w:spacing w:val="-1"/>
                <w:sz w:val="22"/>
                <w:szCs w:val="22"/>
              </w:rPr>
              <w:t>обострение</w:t>
            </w:r>
            <w:r w:rsidRPr="00ED7F78">
              <w:rPr>
                <w:spacing w:val="24"/>
                <w:sz w:val="22"/>
                <w:szCs w:val="22"/>
              </w:rPr>
              <w:t xml:space="preserve"> </w:t>
            </w:r>
            <w:r w:rsidRPr="00ED7F78">
              <w:rPr>
                <w:spacing w:val="-1"/>
                <w:sz w:val="22"/>
                <w:szCs w:val="22"/>
              </w:rPr>
              <w:t>хронических</w:t>
            </w:r>
            <w:r w:rsidRPr="00ED7F78">
              <w:rPr>
                <w:spacing w:val="24"/>
                <w:sz w:val="22"/>
                <w:szCs w:val="22"/>
              </w:rPr>
              <w:t xml:space="preserve"> </w:t>
            </w:r>
            <w:r w:rsidRPr="00ED7F78">
              <w:rPr>
                <w:spacing w:val="-1"/>
                <w:sz w:val="22"/>
                <w:szCs w:val="22"/>
              </w:rPr>
              <w:t>заболе-</w:t>
            </w:r>
            <w:r w:rsidRPr="00ED7F78">
              <w:rPr>
                <w:spacing w:val="29"/>
                <w:sz w:val="22"/>
                <w:szCs w:val="22"/>
              </w:rPr>
              <w:t xml:space="preserve"> </w:t>
            </w:r>
            <w:r w:rsidRPr="00ED7F78">
              <w:rPr>
                <w:spacing w:val="-1"/>
                <w:sz w:val="22"/>
                <w:szCs w:val="22"/>
              </w:rPr>
              <w:t>ваний).</w:t>
            </w:r>
          </w:p>
        </w:tc>
      </w:tr>
      <w:tr w:rsidR="007A7F8F" w:rsidRPr="00ED7F78" w:rsidTr="00782316">
        <w:trPr>
          <w:trHeight w:hRule="exact" w:val="1023"/>
        </w:trPr>
        <w:tc>
          <w:tcPr>
            <w:tcW w:w="54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89" w:right="190"/>
              <w:jc w:val="center"/>
            </w:pPr>
            <w:r w:rsidRPr="00ED7F78">
              <w:rPr>
                <w:sz w:val="22"/>
                <w:szCs w:val="22"/>
              </w:rPr>
              <w:t>4</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214" w:right="217" w:firstLine="2"/>
              <w:jc w:val="center"/>
            </w:pPr>
            <w:r w:rsidRPr="00ED7F78">
              <w:rPr>
                <w:sz w:val="22"/>
                <w:szCs w:val="22"/>
              </w:rPr>
              <w:t xml:space="preserve">Уроки </w:t>
            </w:r>
            <w:r w:rsidRPr="00ED7F78">
              <w:rPr>
                <w:spacing w:val="-1"/>
                <w:sz w:val="22"/>
                <w:szCs w:val="22"/>
              </w:rPr>
              <w:t>адаптивной</w:t>
            </w:r>
            <w:r w:rsidRPr="00ED7F78">
              <w:rPr>
                <w:spacing w:val="26"/>
                <w:sz w:val="22"/>
                <w:szCs w:val="22"/>
              </w:rPr>
              <w:t xml:space="preserve"> </w:t>
            </w:r>
            <w:r w:rsidRPr="00ED7F78">
              <w:rPr>
                <w:spacing w:val="-1"/>
                <w:sz w:val="22"/>
                <w:szCs w:val="22"/>
              </w:rPr>
              <w:t>физической</w:t>
            </w:r>
            <w:r w:rsidRPr="00ED7F78">
              <w:rPr>
                <w:spacing w:val="26"/>
                <w:sz w:val="22"/>
                <w:szCs w:val="22"/>
              </w:rPr>
              <w:t xml:space="preserve"> </w:t>
            </w:r>
            <w:r w:rsidRPr="00ED7F78">
              <w:rPr>
                <w:spacing w:val="-1"/>
                <w:sz w:val="22"/>
                <w:szCs w:val="22"/>
              </w:rPr>
              <w:t>культуры</w:t>
            </w:r>
          </w:p>
        </w:tc>
        <w:tc>
          <w:tcPr>
            <w:tcW w:w="2412"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214" w:right="217" w:firstLine="2"/>
              <w:jc w:val="center"/>
            </w:pPr>
          </w:p>
        </w:tc>
        <w:tc>
          <w:tcPr>
            <w:tcW w:w="2974"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214" w:right="217" w:firstLine="2"/>
              <w:jc w:val="center"/>
            </w:pPr>
          </w:p>
        </w:tc>
        <w:tc>
          <w:tcPr>
            <w:tcW w:w="2411"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214" w:right="217" w:firstLine="2"/>
              <w:jc w:val="center"/>
            </w:pPr>
          </w:p>
        </w:tc>
      </w:tr>
      <w:tr w:rsidR="007A7F8F" w:rsidRPr="00ED7F78" w:rsidTr="00782316">
        <w:trPr>
          <w:trHeight w:hRule="exact" w:val="516"/>
        </w:trPr>
        <w:tc>
          <w:tcPr>
            <w:tcW w:w="54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89" w:right="190"/>
              <w:jc w:val="center"/>
            </w:pPr>
            <w:r w:rsidRPr="00ED7F78">
              <w:rPr>
                <w:sz w:val="22"/>
                <w:szCs w:val="22"/>
              </w:rPr>
              <w:t>5</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1" w:lineRule="auto"/>
              <w:ind w:left="351" w:firstLine="184"/>
            </w:pPr>
            <w:r w:rsidRPr="00ED7F78">
              <w:rPr>
                <w:sz w:val="22"/>
                <w:szCs w:val="22"/>
              </w:rPr>
              <w:t xml:space="preserve">День </w:t>
            </w:r>
            <w:r w:rsidRPr="00ED7F78">
              <w:rPr>
                <w:spacing w:val="-1"/>
                <w:sz w:val="22"/>
                <w:szCs w:val="22"/>
              </w:rPr>
              <w:t>здоровья</w:t>
            </w:r>
          </w:p>
        </w:tc>
        <w:tc>
          <w:tcPr>
            <w:tcW w:w="2412"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1" w:lineRule="auto"/>
              <w:ind w:left="351" w:firstLine="184"/>
            </w:pPr>
          </w:p>
        </w:tc>
        <w:tc>
          <w:tcPr>
            <w:tcW w:w="2974" w:type="dxa"/>
            <w:vMerge w:val="restart"/>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r w:rsidRPr="00ED7F78">
              <w:rPr>
                <w:spacing w:val="-1"/>
                <w:sz w:val="22"/>
                <w:szCs w:val="22"/>
              </w:rPr>
              <w:t>формирование</w:t>
            </w:r>
            <w:r w:rsidRPr="00ED7F78">
              <w:rPr>
                <w:spacing w:val="20"/>
                <w:sz w:val="22"/>
                <w:szCs w:val="22"/>
              </w:rPr>
              <w:t xml:space="preserve"> </w:t>
            </w:r>
            <w:r w:rsidRPr="00ED7F78">
              <w:rPr>
                <w:spacing w:val="-1"/>
                <w:sz w:val="22"/>
                <w:szCs w:val="22"/>
              </w:rPr>
              <w:t>элементар-</w:t>
            </w:r>
            <w:r w:rsidRPr="00ED7F78">
              <w:rPr>
                <w:spacing w:val="25"/>
                <w:sz w:val="22"/>
                <w:szCs w:val="22"/>
              </w:rPr>
              <w:t xml:space="preserve"> </w:t>
            </w:r>
            <w:r w:rsidRPr="00ED7F78">
              <w:rPr>
                <w:sz w:val="22"/>
                <w:szCs w:val="22"/>
              </w:rPr>
              <w:t>ных</w:t>
            </w:r>
            <w:r w:rsidRPr="00ED7F78">
              <w:rPr>
                <w:spacing w:val="38"/>
                <w:sz w:val="22"/>
                <w:szCs w:val="22"/>
              </w:rPr>
              <w:t xml:space="preserve"> </w:t>
            </w:r>
            <w:r w:rsidRPr="00ED7F78">
              <w:rPr>
                <w:spacing w:val="-1"/>
                <w:sz w:val="22"/>
                <w:szCs w:val="22"/>
              </w:rPr>
              <w:t>представлений</w:t>
            </w:r>
            <w:r w:rsidRPr="00ED7F78">
              <w:rPr>
                <w:spacing w:val="35"/>
                <w:sz w:val="22"/>
                <w:szCs w:val="22"/>
              </w:rPr>
              <w:t xml:space="preserve"> </w:t>
            </w:r>
            <w:r w:rsidRPr="00ED7F78">
              <w:rPr>
                <w:sz w:val="22"/>
                <w:szCs w:val="22"/>
              </w:rPr>
              <w:t>о</w:t>
            </w:r>
            <w:r w:rsidRPr="00ED7F78">
              <w:rPr>
                <w:spacing w:val="38"/>
                <w:sz w:val="22"/>
                <w:szCs w:val="22"/>
              </w:rPr>
              <w:t xml:space="preserve"> </w:t>
            </w:r>
            <w:r w:rsidRPr="00ED7F78">
              <w:rPr>
                <w:spacing w:val="-1"/>
                <w:sz w:val="22"/>
                <w:szCs w:val="22"/>
              </w:rPr>
              <w:t>здоро-</w:t>
            </w:r>
            <w:r w:rsidRPr="00ED7F78">
              <w:rPr>
                <w:spacing w:val="25"/>
                <w:sz w:val="22"/>
                <w:szCs w:val="22"/>
              </w:rPr>
              <w:t xml:space="preserve"> </w:t>
            </w:r>
            <w:r w:rsidRPr="00ED7F78">
              <w:rPr>
                <w:spacing w:val="-1"/>
                <w:sz w:val="22"/>
                <w:szCs w:val="22"/>
              </w:rPr>
              <w:t>вом</w:t>
            </w:r>
            <w:r w:rsidRPr="00ED7F78">
              <w:rPr>
                <w:spacing w:val="28"/>
                <w:sz w:val="22"/>
                <w:szCs w:val="22"/>
              </w:rPr>
              <w:t xml:space="preserve"> </w:t>
            </w:r>
            <w:r w:rsidRPr="00ED7F78">
              <w:rPr>
                <w:spacing w:val="-1"/>
                <w:sz w:val="22"/>
                <w:szCs w:val="22"/>
              </w:rPr>
              <w:t>образе</w:t>
            </w:r>
            <w:r w:rsidRPr="00ED7F78">
              <w:rPr>
                <w:spacing w:val="26"/>
                <w:sz w:val="22"/>
                <w:szCs w:val="22"/>
              </w:rPr>
              <w:t xml:space="preserve"> </w:t>
            </w:r>
            <w:r w:rsidRPr="00ED7F78">
              <w:rPr>
                <w:spacing w:val="-1"/>
                <w:sz w:val="22"/>
                <w:szCs w:val="22"/>
              </w:rPr>
              <w:t>жизни,</w:t>
            </w:r>
            <w:r w:rsidRPr="00ED7F78">
              <w:rPr>
                <w:spacing w:val="28"/>
                <w:sz w:val="22"/>
                <w:szCs w:val="22"/>
              </w:rPr>
              <w:t xml:space="preserve"> </w:t>
            </w:r>
            <w:r w:rsidRPr="00ED7F78">
              <w:rPr>
                <w:sz w:val="22"/>
                <w:szCs w:val="22"/>
              </w:rPr>
              <w:t>и</w:t>
            </w:r>
            <w:r w:rsidRPr="00ED7F78">
              <w:rPr>
                <w:spacing w:val="1"/>
                <w:sz w:val="22"/>
                <w:szCs w:val="22"/>
              </w:rPr>
              <w:t xml:space="preserve"> </w:t>
            </w:r>
            <w:r w:rsidRPr="00ED7F78">
              <w:rPr>
                <w:sz w:val="22"/>
                <w:szCs w:val="22"/>
              </w:rPr>
              <w:t>спосо-</w:t>
            </w:r>
            <w:r w:rsidRPr="00ED7F78">
              <w:rPr>
                <w:spacing w:val="21"/>
                <w:sz w:val="22"/>
                <w:szCs w:val="22"/>
              </w:rPr>
              <w:t xml:space="preserve"> </w:t>
            </w:r>
            <w:r w:rsidRPr="00ED7F78">
              <w:rPr>
                <w:sz w:val="22"/>
                <w:szCs w:val="22"/>
              </w:rPr>
              <w:t xml:space="preserve">бах  </w:t>
            </w:r>
            <w:r w:rsidRPr="00ED7F78">
              <w:rPr>
                <w:spacing w:val="-1"/>
                <w:sz w:val="22"/>
                <w:szCs w:val="22"/>
              </w:rPr>
              <w:t>его</w:t>
            </w:r>
            <w:r w:rsidRPr="00ED7F78">
              <w:rPr>
                <w:sz w:val="22"/>
                <w:szCs w:val="22"/>
              </w:rPr>
              <w:t xml:space="preserve"> </w:t>
            </w:r>
            <w:r w:rsidRPr="00ED7F78">
              <w:rPr>
                <w:spacing w:val="-1"/>
                <w:sz w:val="22"/>
                <w:szCs w:val="22"/>
              </w:rPr>
              <w:t>поддерживания</w:t>
            </w:r>
          </w:p>
        </w:tc>
        <w:tc>
          <w:tcPr>
            <w:tcW w:w="2411"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39" w:lineRule="auto"/>
              <w:ind w:left="99" w:right="100"/>
              <w:jc w:val="both"/>
            </w:pPr>
          </w:p>
        </w:tc>
      </w:tr>
      <w:tr w:rsidR="007A7F8F" w:rsidRPr="00ED7F78" w:rsidTr="00782316">
        <w:trPr>
          <w:trHeight w:hRule="exact" w:val="3046"/>
        </w:trPr>
        <w:tc>
          <w:tcPr>
            <w:tcW w:w="54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89" w:right="190"/>
              <w:jc w:val="center"/>
            </w:pPr>
            <w:r w:rsidRPr="00ED7F78">
              <w:rPr>
                <w:sz w:val="22"/>
                <w:szCs w:val="22"/>
              </w:rPr>
              <w:t>6</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28" w:right="125" w:hanging="6"/>
              <w:jc w:val="center"/>
            </w:pPr>
            <w:r w:rsidRPr="00ED7F78">
              <w:rPr>
                <w:spacing w:val="-1"/>
                <w:sz w:val="22"/>
                <w:szCs w:val="22"/>
              </w:rPr>
              <w:t xml:space="preserve">Спортивно </w:t>
            </w:r>
            <w:r w:rsidRPr="00ED7F78">
              <w:rPr>
                <w:sz w:val="22"/>
                <w:szCs w:val="22"/>
              </w:rPr>
              <w:t>–</w:t>
            </w:r>
            <w:r w:rsidRPr="00ED7F78">
              <w:rPr>
                <w:spacing w:val="24"/>
                <w:sz w:val="22"/>
                <w:szCs w:val="22"/>
              </w:rPr>
              <w:t xml:space="preserve"> </w:t>
            </w:r>
            <w:r w:rsidRPr="00ED7F78">
              <w:rPr>
                <w:spacing w:val="-1"/>
                <w:sz w:val="22"/>
                <w:szCs w:val="22"/>
              </w:rPr>
              <w:t>массовые</w:t>
            </w:r>
            <w:r w:rsidRPr="00ED7F78">
              <w:rPr>
                <w:spacing w:val="24"/>
                <w:sz w:val="22"/>
                <w:szCs w:val="22"/>
              </w:rPr>
              <w:t xml:space="preserve"> </w:t>
            </w:r>
            <w:r w:rsidRPr="00ED7F78">
              <w:rPr>
                <w:spacing w:val="-1"/>
                <w:sz w:val="22"/>
                <w:szCs w:val="22"/>
              </w:rPr>
              <w:t>соревнования</w:t>
            </w:r>
          </w:p>
        </w:tc>
        <w:tc>
          <w:tcPr>
            <w:tcW w:w="2412"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r w:rsidRPr="00ED7F78">
              <w:rPr>
                <w:spacing w:val="-1"/>
                <w:sz w:val="22"/>
                <w:szCs w:val="22"/>
              </w:rPr>
              <w:t>Ознакомление</w:t>
            </w:r>
            <w:r w:rsidRPr="00ED7F78">
              <w:rPr>
                <w:spacing w:val="23"/>
                <w:sz w:val="22"/>
                <w:szCs w:val="22"/>
              </w:rPr>
              <w:t xml:space="preserve"> </w:t>
            </w:r>
            <w:r w:rsidRPr="00ED7F78">
              <w:rPr>
                <w:sz w:val="22"/>
                <w:szCs w:val="22"/>
              </w:rPr>
              <w:t>со</w:t>
            </w:r>
            <w:r w:rsidRPr="00ED7F78">
              <w:rPr>
                <w:spacing w:val="29"/>
                <w:sz w:val="22"/>
                <w:szCs w:val="22"/>
              </w:rPr>
              <w:t xml:space="preserve"> </w:t>
            </w:r>
            <w:r w:rsidRPr="00ED7F78">
              <w:rPr>
                <w:spacing w:val="-1"/>
                <w:sz w:val="22"/>
                <w:szCs w:val="22"/>
              </w:rPr>
              <w:t>способами</w:t>
            </w:r>
            <w:r w:rsidRPr="00ED7F78">
              <w:rPr>
                <w:spacing w:val="30"/>
                <w:sz w:val="22"/>
                <w:szCs w:val="22"/>
              </w:rPr>
              <w:t xml:space="preserve"> </w:t>
            </w:r>
            <w:r w:rsidRPr="00ED7F78">
              <w:rPr>
                <w:spacing w:val="-1"/>
                <w:sz w:val="22"/>
                <w:szCs w:val="22"/>
              </w:rPr>
              <w:t>двигатель-</w:t>
            </w:r>
            <w:r w:rsidRPr="00ED7F78">
              <w:rPr>
                <w:spacing w:val="27"/>
                <w:sz w:val="22"/>
                <w:szCs w:val="22"/>
              </w:rPr>
              <w:t xml:space="preserve"> </w:t>
            </w:r>
            <w:r w:rsidRPr="00ED7F78">
              <w:rPr>
                <w:sz w:val="22"/>
                <w:szCs w:val="22"/>
              </w:rPr>
              <w:t>ного</w:t>
            </w:r>
            <w:r w:rsidRPr="00ED7F78">
              <w:rPr>
                <w:spacing w:val="19"/>
                <w:sz w:val="22"/>
                <w:szCs w:val="22"/>
              </w:rPr>
              <w:t xml:space="preserve"> </w:t>
            </w:r>
            <w:r w:rsidRPr="00ED7F78">
              <w:rPr>
                <w:spacing w:val="-1"/>
                <w:sz w:val="22"/>
                <w:szCs w:val="22"/>
              </w:rPr>
              <w:t>режима,</w:t>
            </w:r>
            <w:r w:rsidRPr="00ED7F78">
              <w:rPr>
                <w:spacing w:val="36"/>
                <w:sz w:val="22"/>
                <w:szCs w:val="22"/>
              </w:rPr>
              <w:t xml:space="preserve"> </w:t>
            </w:r>
            <w:r w:rsidRPr="00ED7F78">
              <w:rPr>
                <w:spacing w:val="-1"/>
                <w:sz w:val="22"/>
                <w:szCs w:val="22"/>
              </w:rPr>
              <w:t>прове-</w:t>
            </w:r>
            <w:r w:rsidRPr="00ED7F78">
              <w:rPr>
                <w:spacing w:val="27"/>
                <w:sz w:val="22"/>
                <w:szCs w:val="22"/>
              </w:rPr>
              <w:t xml:space="preserve"> </w:t>
            </w:r>
            <w:r w:rsidRPr="00ED7F78">
              <w:rPr>
                <w:spacing w:val="-1"/>
                <w:sz w:val="22"/>
                <w:szCs w:val="22"/>
              </w:rPr>
              <w:t>дение</w:t>
            </w:r>
            <w:r w:rsidRPr="00ED7F78">
              <w:rPr>
                <w:spacing w:val="31"/>
                <w:sz w:val="22"/>
                <w:szCs w:val="22"/>
              </w:rPr>
              <w:t xml:space="preserve"> </w:t>
            </w:r>
            <w:r w:rsidRPr="00ED7F78">
              <w:rPr>
                <w:spacing w:val="-1"/>
                <w:sz w:val="22"/>
                <w:szCs w:val="22"/>
              </w:rPr>
              <w:t>семейного</w:t>
            </w:r>
            <w:r w:rsidRPr="00ED7F78">
              <w:rPr>
                <w:spacing w:val="31"/>
                <w:sz w:val="22"/>
                <w:szCs w:val="22"/>
              </w:rPr>
              <w:t xml:space="preserve"> </w:t>
            </w:r>
            <w:r w:rsidRPr="00ED7F78">
              <w:rPr>
                <w:spacing w:val="-1"/>
                <w:sz w:val="22"/>
                <w:szCs w:val="22"/>
              </w:rPr>
              <w:t>досу-</w:t>
            </w:r>
            <w:r w:rsidRPr="00ED7F78">
              <w:rPr>
                <w:spacing w:val="23"/>
                <w:sz w:val="22"/>
                <w:szCs w:val="22"/>
              </w:rPr>
              <w:t xml:space="preserve"> </w:t>
            </w:r>
            <w:r w:rsidRPr="00ED7F78">
              <w:rPr>
                <w:sz w:val="22"/>
                <w:szCs w:val="22"/>
              </w:rPr>
              <w:t>га,</w:t>
            </w:r>
            <w:r w:rsidRPr="00ED7F78">
              <w:rPr>
                <w:spacing w:val="19"/>
                <w:sz w:val="22"/>
                <w:szCs w:val="22"/>
              </w:rPr>
              <w:t xml:space="preserve"> </w:t>
            </w:r>
            <w:r w:rsidRPr="00ED7F78">
              <w:rPr>
                <w:spacing w:val="-1"/>
                <w:sz w:val="22"/>
                <w:szCs w:val="22"/>
              </w:rPr>
              <w:t>социализация</w:t>
            </w:r>
            <w:r w:rsidRPr="00ED7F78">
              <w:rPr>
                <w:spacing w:val="18"/>
                <w:sz w:val="22"/>
                <w:szCs w:val="22"/>
              </w:rPr>
              <w:t xml:space="preserve"> </w:t>
            </w:r>
            <w:r w:rsidRPr="00ED7F78">
              <w:rPr>
                <w:spacing w:val="-1"/>
                <w:sz w:val="22"/>
                <w:szCs w:val="22"/>
              </w:rPr>
              <w:t>обу-</w:t>
            </w:r>
            <w:r w:rsidRPr="00ED7F78">
              <w:rPr>
                <w:spacing w:val="29"/>
                <w:sz w:val="22"/>
                <w:szCs w:val="22"/>
              </w:rPr>
              <w:t xml:space="preserve"> </w:t>
            </w:r>
            <w:r w:rsidRPr="00ED7F78">
              <w:rPr>
                <w:spacing w:val="-1"/>
                <w:sz w:val="22"/>
                <w:szCs w:val="22"/>
              </w:rPr>
              <w:t>чающихся,</w:t>
            </w:r>
            <w:r w:rsidRPr="00ED7F78">
              <w:rPr>
                <w:spacing w:val="24"/>
                <w:sz w:val="22"/>
                <w:szCs w:val="22"/>
              </w:rPr>
              <w:t xml:space="preserve"> </w:t>
            </w:r>
            <w:r w:rsidRPr="00ED7F78">
              <w:rPr>
                <w:sz w:val="22"/>
                <w:szCs w:val="22"/>
              </w:rPr>
              <w:t>сохране-</w:t>
            </w:r>
            <w:r w:rsidRPr="00ED7F78">
              <w:rPr>
                <w:spacing w:val="26"/>
                <w:sz w:val="22"/>
                <w:szCs w:val="22"/>
              </w:rPr>
              <w:t xml:space="preserve"> </w:t>
            </w:r>
            <w:r w:rsidRPr="00ED7F78">
              <w:rPr>
                <w:spacing w:val="-1"/>
                <w:sz w:val="22"/>
                <w:szCs w:val="22"/>
              </w:rPr>
              <w:t>ние</w:t>
            </w:r>
            <w:r w:rsidRPr="00ED7F78">
              <w:rPr>
                <w:spacing w:val="38"/>
                <w:sz w:val="22"/>
                <w:szCs w:val="22"/>
              </w:rPr>
              <w:t xml:space="preserve"> </w:t>
            </w:r>
            <w:r w:rsidRPr="00ED7F78">
              <w:rPr>
                <w:sz w:val="22"/>
                <w:szCs w:val="22"/>
              </w:rPr>
              <w:t>и</w:t>
            </w:r>
            <w:r w:rsidRPr="00ED7F78">
              <w:rPr>
                <w:spacing w:val="37"/>
                <w:sz w:val="22"/>
                <w:szCs w:val="22"/>
              </w:rPr>
              <w:t xml:space="preserve"> </w:t>
            </w:r>
            <w:r w:rsidRPr="00ED7F78">
              <w:rPr>
                <w:spacing w:val="-1"/>
                <w:sz w:val="22"/>
                <w:szCs w:val="22"/>
              </w:rPr>
              <w:t>укрепление</w:t>
            </w:r>
            <w:r w:rsidRPr="00ED7F78">
              <w:rPr>
                <w:spacing w:val="35"/>
                <w:sz w:val="22"/>
                <w:szCs w:val="22"/>
              </w:rPr>
              <w:t xml:space="preserve"> </w:t>
            </w:r>
            <w:r w:rsidRPr="00ED7F78">
              <w:rPr>
                <w:sz w:val="22"/>
                <w:szCs w:val="22"/>
              </w:rPr>
              <w:t>здо-</w:t>
            </w:r>
            <w:r w:rsidRPr="00ED7F78">
              <w:rPr>
                <w:spacing w:val="28"/>
                <w:sz w:val="22"/>
                <w:szCs w:val="22"/>
              </w:rPr>
              <w:t xml:space="preserve"> </w:t>
            </w:r>
            <w:r w:rsidRPr="00ED7F78">
              <w:rPr>
                <w:spacing w:val="-1"/>
                <w:sz w:val="22"/>
                <w:szCs w:val="22"/>
              </w:rPr>
              <w:t>ровья</w:t>
            </w:r>
            <w:r w:rsidRPr="00ED7F78">
              <w:rPr>
                <w:spacing w:val="55"/>
                <w:sz w:val="22"/>
                <w:szCs w:val="22"/>
              </w:rPr>
              <w:t xml:space="preserve"> </w:t>
            </w:r>
            <w:r w:rsidRPr="00ED7F78">
              <w:rPr>
                <w:sz w:val="22"/>
                <w:szCs w:val="22"/>
              </w:rPr>
              <w:t xml:space="preserve">с </w:t>
            </w:r>
            <w:r w:rsidRPr="00ED7F78">
              <w:rPr>
                <w:spacing w:val="-1"/>
                <w:sz w:val="22"/>
                <w:szCs w:val="22"/>
              </w:rPr>
              <w:t xml:space="preserve">учетом </w:t>
            </w:r>
            <w:r w:rsidRPr="00ED7F78">
              <w:rPr>
                <w:sz w:val="22"/>
                <w:szCs w:val="22"/>
              </w:rPr>
              <w:t>особых</w:t>
            </w:r>
            <w:r w:rsidRPr="00ED7F78">
              <w:rPr>
                <w:spacing w:val="26"/>
                <w:sz w:val="22"/>
                <w:szCs w:val="22"/>
              </w:rPr>
              <w:t xml:space="preserve"> </w:t>
            </w:r>
            <w:r w:rsidRPr="00ED7F78">
              <w:rPr>
                <w:spacing w:val="-1"/>
                <w:sz w:val="22"/>
                <w:szCs w:val="22"/>
              </w:rPr>
              <w:t>образовательных</w:t>
            </w:r>
            <w:r w:rsidRPr="00ED7F78">
              <w:rPr>
                <w:spacing w:val="10"/>
                <w:sz w:val="22"/>
                <w:szCs w:val="22"/>
              </w:rPr>
              <w:t xml:space="preserve"> </w:t>
            </w:r>
            <w:r w:rsidRPr="00ED7F78">
              <w:rPr>
                <w:sz w:val="22"/>
                <w:szCs w:val="22"/>
              </w:rPr>
              <w:t>по-</w:t>
            </w:r>
            <w:r w:rsidRPr="00ED7F78">
              <w:rPr>
                <w:spacing w:val="21"/>
                <w:sz w:val="22"/>
                <w:szCs w:val="22"/>
              </w:rPr>
              <w:t xml:space="preserve"> </w:t>
            </w:r>
            <w:r w:rsidRPr="00ED7F78">
              <w:rPr>
                <w:sz w:val="22"/>
                <w:szCs w:val="22"/>
              </w:rPr>
              <w:t>требностей</w:t>
            </w:r>
            <w:r w:rsidRPr="00ED7F78">
              <w:rPr>
                <w:spacing w:val="21"/>
                <w:sz w:val="22"/>
                <w:szCs w:val="22"/>
              </w:rPr>
              <w:t xml:space="preserve"> </w:t>
            </w:r>
            <w:r w:rsidRPr="00ED7F78">
              <w:rPr>
                <w:sz w:val="22"/>
                <w:szCs w:val="22"/>
              </w:rPr>
              <w:t>и</w:t>
            </w:r>
            <w:r w:rsidRPr="00ED7F78">
              <w:rPr>
                <w:spacing w:val="21"/>
                <w:sz w:val="22"/>
                <w:szCs w:val="22"/>
              </w:rPr>
              <w:t xml:space="preserve"> </w:t>
            </w:r>
            <w:r w:rsidRPr="00ED7F78">
              <w:rPr>
                <w:spacing w:val="-1"/>
                <w:sz w:val="22"/>
                <w:szCs w:val="22"/>
              </w:rPr>
              <w:t>инди-</w:t>
            </w:r>
            <w:r w:rsidRPr="00ED7F78">
              <w:rPr>
                <w:spacing w:val="24"/>
                <w:sz w:val="22"/>
                <w:szCs w:val="22"/>
              </w:rPr>
              <w:t xml:space="preserve"> </w:t>
            </w:r>
            <w:r w:rsidRPr="00ED7F78">
              <w:rPr>
                <w:spacing w:val="-1"/>
                <w:sz w:val="22"/>
                <w:szCs w:val="22"/>
              </w:rPr>
              <w:t>видуальных</w:t>
            </w:r>
            <w:r w:rsidRPr="00ED7F78">
              <w:rPr>
                <w:spacing w:val="19"/>
                <w:sz w:val="22"/>
                <w:szCs w:val="22"/>
              </w:rPr>
              <w:t xml:space="preserve"> </w:t>
            </w:r>
            <w:r w:rsidRPr="00ED7F78">
              <w:rPr>
                <w:spacing w:val="-1"/>
                <w:sz w:val="22"/>
                <w:szCs w:val="22"/>
              </w:rPr>
              <w:t>особен-</w:t>
            </w:r>
            <w:r w:rsidRPr="00ED7F78">
              <w:rPr>
                <w:spacing w:val="21"/>
                <w:sz w:val="22"/>
                <w:szCs w:val="22"/>
              </w:rPr>
              <w:t xml:space="preserve"> </w:t>
            </w:r>
            <w:r w:rsidRPr="00ED7F78">
              <w:rPr>
                <w:sz w:val="22"/>
                <w:szCs w:val="22"/>
              </w:rPr>
              <w:t>ностей</w:t>
            </w:r>
            <w:r w:rsidRPr="00ED7F78">
              <w:rPr>
                <w:spacing w:val="54"/>
                <w:sz w:val="22"/>
                <w:szCs w:val="22"/>
              </w:rPr>
              <w:t xml:space="preserve"> </w:t>
            </w:r>
            <w:r w:rsidRPr="00ED7F78">
              <w:rPr>
                <w:spacing w:val="-1"/>
                <w:sz w:val="22"/>
                <w:szCs w:val="22"/>
              </w:rPr>
              <w:t>обучающихся</w:t>
            </w:r>
          </w:p>
        </w:tc>
        <w:tc>
          <w:tcPr>
            <w:tcW w:w="2974" w:type="dxa"/>
            <w:vMerge/>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100"/>
              <w:jc w:val="both"/>
            </w:pPr>
          </w:p>
        </w:tc>
        <w:tc>
          <w:tcPr>
            <w:tcW w:w="2411"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rPr>
                <w:rFonts w:ascii="Times New Roman" w:hAnsi="Times New Roman" w:cs="Times New Roman"/>
              </w:rPr>
            </w:pPr>
          </w:p>
        </w:tc>
      </w:tr>
      <w:tr w:rsidR="007A7F8F" w:rsidRPr="00ED7F78" w:rsidTr="00782316">
        <w:trPr>
          <w:trHeight w:hRule="exact" w:val="1529"/>
        </w:trPr>
        <w:tc>
          <w:tcPr>
            <w:tcW w:w="540"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6" w:lineRule="exact"/>
              <w:ind w:left="189" w:right="190"/>
              <w:jc w:val="center"/>
            </w:pPr>
            <w:r w:rsidRPr="00ED7F78">
              <w:rPr>
                <w:sz w:val="22"/>
                <w:szCs w:val="22"/>
              </w:rPr>
              <w:lastRenderedPageBreak/>
              <w:t>7</w:t>
            </w:r>
          </w:p>
        </w:tc>
        <w:tc>
          <w:tcPr>
            <w:tcW w:w="1553"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spacing w:line="241" w:lineRule="auto"/>
              <w:ind w:left="107" w:right="108"/>
              <w:jc w:val="center"/>
              <w:rPr>
                <w:spacing w:val="-1"/>
                <w:sz w:val="22"/>
                <w:szCs w:val="22"/>
              </w:rPr>
            </w:pPr>
            <w:r w:rsidRPr="00ED7F78">
              <w:rPr>
                <w:spacing w:val="-1"/>
                <w:sz w:val="22"/>
                <w:szCs w:val="22"/>
              </w:rPr>
              <w:t>Краевые</w:t>
            </w:r>
            <w:r w:rsidRPr="00ED7F78">
              <w:rPr>
                <w:sz w:val="22"/>
                <w:szCs w:val="22"/>
              </w:rPr>
              <w:t xml:space="preserve"> </w:t>
            </w:r>
            <w:r w:rsidRPr="00ED7F78">
              <w:rPr>
                <w:spacing w:val="-1"/>
                <w:sz w:val="22"/>
                <w:szCs w:val="22"/>
              </w:rPr>
              <w:t>со-</w:t>
            </w:r>
            <w:r w:rsidRPr="00ED7F78">
              <w:rPr>
                <w:spacing w:val="25"/>
                <w:sz w:val="22"/>
                <w:szCs w:val="22"/>
              </w:rPr>
              <w:t xml:space="preserve"> </w:t>
            </w:r>
            <w:r w:rsidRPr="00ED7F78">
              <w:rPr>
                <w:spacing w:val="-1"/>
                <w:sz w:val="22"/>
                <w:szCs w:val="22"/>
              </w:rPr>
              <w:t>ревнования</w:t>
            </w:r>
          </w:p>
          <w:p w:rsidR="007A7F8F" w:rsidRPr="00ED7F78" w:rsidRDefault="007A7F8F" w:rsidP="00782316">
            <w:pPr>
              <w:pStyle w:val="TableParagraph"/>
              <w:kinsoku w:val="0"/>
              <w:overflowPunct w:val="0"/>
              <w:spacing w:line="241" w:lineRule="auto"/>
              <w:ind w:left="109" w:right="108"/>
              <w:jc w:val="center"/>
            </w:pPr>
            <w:r w:rsidRPr="00ED7F78">
              <w:rPr>
                <w:sz w:val="22"/>
                <w:szCs w:val="22"/>
              </w:rPr>
              <w:t xml:space="preserve">по </w:t>
            </w:r>
            <w:r w:rsidRPr="00ED7F78">
              <w:rPr>
                <w:spacing w:val="-1"/>
                <w:sz w:val="22"/>
                <w:szCs w:val="22"/>
              </w:rPr>
              <w:t>различным</w:t>
            </w:r>
            <w:r w:rsidRPr="00ED7F78">
              <w:rPr>
                <w:spacing w:val="26"/>
                <w:sz w:val="22"/>
                <w:szCs w:val="22"/>
              </w:rPr>
              <w:t xml:space="preserve"> </w:t>
            </w:r>
            <w:r w:rsidRPr="00ED7F78">
              <w:rPr>
                <w:spacing w:val="-1"/>
                <w:sz w:val="22"/>
                <w:szCs w:val="22"/>
              </w:rPr>
              <w:t>видам</w:t>
            </w:r>
            <w:r w:rsidRPr="00ED7F78">
              <w:rPr>
                <w:spacing w:val="55"/>
                <w:sz w:val="22"/>
                <w:szCs w:val="22"/>
              </w:rPr>
              <w:t xml:space="preserve"> </w:t>
            </w:r>
            <w:r w:rsidRPr="00ED7F78">
              <w:rPr>
                <w:spacing w:val="-1"/>
                <w:sz w:val="22"/>
                <w:szCs w:val="22"/>
              </w:rPr>
              <w:t>спорта</w:t>
            </w:r>
          </w:p>
        </w:tc>
        <w:tc>
          <w:tcPr>
            <w:tcW w:w="2412"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102" w:right="99"/>
              <w:jc w:val="both"/>
            </w:pPr>
            <w:r w:rsidRPr="00ED7F78">
              <w:rPr>
                <w:spacing w:val="-1"/>
                <w:sz w:val="22"/>
                <w:szCs w:val="22"/>
              </w:rPr>
              <w:t>Реализация</w:t>
            </w:r>
            <w:r w:rsidRPr="00ED7F78">
              <w:rPr>
                <w:spacing w:val="26"/>
                <w:sz w:val="22"/>
                <w:szCs w:val="22"/>
              </w:rPr>
              <w:t xml:space="preserve"> </w:t>
            </w:r>
            <w:r w:rsidRPr="00ED7F78">
              <w:rPr>
                <w:spacing w:val="-1"/>
                <w:sz w:val="22"/>
                <w:szCs w:val="22"/>
              </w:rPr>
              <w:t>спортив-</w:t>
            </w:r>
            <w:r w:rsidRPr="00ED7F78">
              <w:rPr>
                <w:spacing w:val="26"/>
                <w:sz w:val="22"/>
                <w:szCs w:val="22"/>
              </w:rPr>
              <w:t xml:space="preserve"> </w:t>
            </w:r>
            <w:r w:rsidRPr="00ED7F78">
              <w:rPr>
                <w:sz w:val="22"/>
                <w:szCs w:val="22"/>
              </w:rPr>
              <w:t>ных</w:t>
            </w:r>
            <w:r w:rsidRPr="00ED7F78">
              <w:rPr>
                <w:spacing w:val="42"/>
                <w:sz w:val="22"/>
                <w:szCs w:val="22"/>
              </w:rPr>
              <w:t xml:space="preserve"> </w:t>
            </w:r>
            <w:r w:rsidRPr="00ED7F78">
              <w:rPr>
                <w:spacing w:val="-1"/>
                <w:sz w:val="22"/>
                <w:szCs w:val="22"/>
              </w:rPr>
              <w:t>потребностей</w:t>
            </w:r>
            <w:r w:rsidRPr="00ED7F78">
              <w:rPr>
                <w:spacing w:val="20"/>
                <w:sz w:val="22"/>
                <w:szCs w:val="22"/>
              </w:rPr>
              <w:t xml:space="preserve"> </w:t>
            </w:r>
            <w:r w:rsidRPr="00ED7F78">
              <w:rPr>
                <w:spacing w:val="-1"/>
                <w:sz w:val="22"/>
                <w:szCs w:val="22"/>
              </w:rPr>
              <w:t>учащихся,</w:t>
            </w:r>
            <w:r w:rsidRPr="00ED7F78">
              <w:rPr>
                <w:spacing w:val="12"/>
                <w:sz w:val="22"/>
                <w:szCs w:val="22"/>
              </w:rPr>
              <w:t xml:space="preserve"> </w:t>
            </w:r>
            <w:r w:rsidRPr="00ED7F78">
              <w:rPr>
                <w:sz w:val="22"/>
                <w:szCs w:val="22"/>
              </w:rPr>
              <w:t>с</w:t>
            </w:r>
            <w:r w:rsidRPr="00ED7F78">
              <w:rPr>
                <w:spacing w:val="12"/>
                <w:sz w:val="22"/>
                <w:szCs w:val="22"/>
              </w:rPr>
              <w:t xml:space="preserve"> </w:t>
            </w:r>
            <w:r w:rsidRPr="00ED7F78">
              <w:rPr>
                <w:spacing w:val="-1"/>
                <w:sz w:val="22"/>
                <w:szCs w:val="22"/>
              </w:rPr>
              <w:t>учетом</w:t>
            </w:r>
            <w:r w:rsidRPr="00ED7F78">
              <w:rPr>
                <w:spacing w:val="27"/>
                <w:sz w:val="22"/>
                <w:szCs w:val="22"/>
              </w:rPr>
              <w:t xml:space="preserve"> </w:t>
            </w:r>
            <w:r w:rsidRPr="00ED7F78">
              <w:rPr>
                <w:spacing w:val="-1"/>
                <w:sz w:val="22"/>
                <w:szCs w:val="22"/>
              </w:rPr>
              <w:t>особых</w:t>
            </w:r>
            <w:r w:rsidRPr="00ED7F78">
              <w:rPr>
                <w:spacing w:val="33"/>
                <w:sz w:val="22"/>
                <w:szCs w:val="22"/>
              </w:rPr>
              <w:t xml:space="preserve"> </w:t>
            </w:r>
            <w:r w:rsidRPr="00ED7F78">
              <w:rPr>
                <w:spacing w:val="-1"/>
                <w:sz w:val="22"/>
                <w:szCs w:val="22"/>
              </w:rPr>
              <w:t>инди-</w:t>
            </w:r>
            <w:r w:rsidRPr="00ED7F78">
              <w:rPr>
                <w:spacing w:val="27"/>
                <w:sz w:val="22"/>
                <w:szCs w:val="22"/>
              </w:rPr>
              <w:t xml:space="preserve"> </w:t>
            </w:r>
            <w:r w:rsidRPr="00ED7F78">
              <w:rPr>
                <w:spacing w:val="-1"/>
                <w:sz w:val="22"/>
                <w:szCs w:val="22"/>
              </w:rPr>
              <w:t>видуальных</w:t>
            </w:r>
            <w:r w:rsidRPr="00ED7F78">
              <w:rPr>
                <w:spacing w:val="19"/>
                <w:sz w:val="22"/>
                <w:szCs w:val="22"/>
              </w:rPr>
              <w:t xml:space="preserve"> </w:t>
            </w:r>
            <w:r w:rsidRPr="00ED7F78">
              <w:rPr>
                <w:spacing w:val="-1"/>
                <w:sz w:val="22"/>
                <w:szCs w:val="22"/>
              </w:rPr>
              <w:t>особен-</w:t>
            </w:r>
            <w:r w:rsidRPr="00ED7F78">
              <w:rPr>
                <w:spacing w:val="30"/>
                <w:sz w:val="22"/>
                <w:szCs w:val="22"/>
              </w:rPr>
              <w:t xml:space="preserve"> </w:t>
            </w:r>
            <w:r w:rsidRPr="00ED7F78">
              <w:rPr>
                <w:sz w:val="22"/>
                <w:szCs w:val="22"/>
              </w:rPr>
              <w:t>ностей</w:t>
            </w:r>
            <w:r w:rsidRPr="00ED7F78">
              <w:rPr>
                <w:spacing w:val="54"/>
                <w:sz w:val="22"/>
                <w:szCs w:val="22"/>
              </w:rPr>
              <w:t xml:space="preserve"> </w:t>
            </w:r>
            <w:r w:rsidRPr="00ED7F78">
              <w:rPr>
                <w:spacing w:val="-1"/>
                <w:sz w:val="22"/>
                <w:szCs w:val="22"/>
              </w:rPr>
              <w:t>обучающихся</w:t>
            </w:r>
          </w:p>
        </w:tc>
        <w:tc>
          <w:tcPr>
            <w:tcW w:w="2974"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pStyle w:val="TableParagraph"/>
              <w:kinsoku w:val="0"/>
              <w:overflowPunct w:val="0"/>
              <w:ind w:left="99" w:right="100"/>
              <w:jc w:val="both"/>
            </w:pPr>
            <w:r w:rsidRPr="00ED7F78">
              <w:rPr>
                <w:spacing w:val="-1"/>
                <w:sz w:val="22"/>
                <w:szCs w:val="22"/>
              </w:rPr>
              <w:t>формирование</w:t>
            </w:r>
            <w:r w:rsidRPr="00ED7F78">
              <w:rPr>
                <w:spacing w:val="20"/>
                <w:sz w:val="22"/>
                <w:szCs w:val="22"/>
              </w:rPr>
              <w:t xml:space="preserve"> </w:t>
            </w:r>
            <w:r w:rsidRPr="00ED7F78">
              <w:rPr>
                <w:spacing w:val="-1"/>
                <w:sz w:val="22"/>
                <w:szCs w:val="22"/>
              </w:rPr>
              <w:t>элементар-</w:t>
            </w:r>
            <w:r w:rsidRPr="00ED7F78">
              <w:rPr>
                <w:spacing w:val="25"/>
                <w:sz w:val="22"/>
                <w:szCs w:val="22"/>
              </w:rPr>
              <w:t xml:space="preserve"> </w:t>
            </w:r>
            <w:r w:rsidRPr="00ED7F78">
              <w:rPr>
                <w:sz w:val="22"/>
                <w:szCs w:val="22"/>
              </w:rPr>
              <w:t>ных</w:t>
            </w:r>
            <w:r w:rsidRPr="00ED7F78">
              <w:rPr>
                <w:spacing w:val="43"/>
                <w:sz w:val="22"/>
                <w:szCs w:val="22"/>
              </w:rPr>
              <w:t xml:space="preserve"> </w:t>
            </w:r>
            <w:r w:rsidRPr="00ED7F78">
              <w:rPr>
                <w:spacing w:val="-1"/>
                <w:sz w:val="22"/>
                <w:szCs w:val="22"/>
              </w:rPr>
              <w:t>представлений</w:t>
            </w:r>
            <w:r w:rsidRPr="00ED7F78">
              <w:rPr>
                <w:spacing w:val="30"/>
                <w:sz w:val="22"/>
                <w:szCs w:val="22"/>
              </w:rPr>
              <w:t xml:space="preserve"> </w:t>
            </w:r>
            <w:r w:rsidRPr="00ED7F78">
              <w:rPr>
                <w:sz w:val="22"/>
                <w:szCs w:val="22"/>
              </w:rPr>
              <w:t>и</w:t>
            </w:r>
            <w:r w:rsidRPr="00ED7F78">
              <w:rPr>
                <w:spacing w:val="33"/>
                <w:sz w:val="22"/>
                <w:szCs w:val="22"/>
              </w:rPr>
              <w:t xml:space="preserve"> </w:t>
            </w:r>
            <w:r w:rsidRPr="00ED7F78">
              <w:rPr>
                <w:spacing w:val="-1"/>
                <w:sz w:val="22"/>
                <w:szCs w:val="22"/>
              </w:rPr>
              <w:t>зна-</w:t>
            </w:r>
            <w:r w:rsidRPr="00ED7F78">
              <w:rPr>
                <w:spacing w:val="25"/>
                <w:sz w:val="22"/>
                <w:szCs w:val="22"/>
              </w:rPr>
              <w:t xml:space="preserve"> </w:t>
            </w:r>
            <w:r w:rsidRPr="00ED7F78">
              <w:rPr>
                <w:spacing w:val="-1"/>
                <w:sz w:val="22"/>
                <w:szCs w:val="22"/>
              </w:rPr>
              <w:t>ний</w:t>
            </w:r>
            <w:r w:rsidRPr="00ED7F78">
              <w:rPr>
                <w:sz w:val="22"/>
                <w:szCs w:val="22"/>
              </w:rPr>
              <w:t xml:space="preserve">  об  </w:t>
            </w:r>
            <w:r w:rsidRPr="00ED7F78">
              <w:rPr>
                <w:spacing w:val="-1"/>
                <w:sz w:val="22"/>
                <w:szCs w:val="22"/>
              </w:rPr>
              <w:t>адаптивном</w:t>
            </w:r>
            <w:r w:rsidRPr="00ED7F78">
              <w:rPr>
                <w:spacing w:val="54"/>
                <w:sz w:val="22"/>
                <w:szCs w:val="22"/>
              </w:rPr>
              <w:t xml:space="preserve"> </w:t>
            </w:r>
            <w:r w:rsidRPr="00ED7F78">
              <w:rPr>
                <w:spacing w:val="-1"/>
                <w:sz w:val="22"/>
                <w:szCs w:val="22"/>
              </w:rPr>
              <w:t>спорте</w:t>
            </w:r>
          </w:p>
        </w:tc>
        <w:tc>
          <w:tcPr>
            <w:tcW w:w="2411" w:type="dxa"/>
            <w:tcBorders>
              <w:top w:val="single" w:sz="4" w:space="0" w:color="000000"/>
              <w:left w:val="single" w:sz="4" w:space="0" w:color="000000"/>
              <w:bottom w:val="single" w:sz="4" w:space="0" w:color="000000"/>
              <w:right w:val="single" w:sz="4" w:space="0" w:color="000000"/>
            </w:tcBorders>
          </w:tcPr>
          <w:p w:rsidR="007A7F8F" w:rsidRPr="00ED7F78" w:rsidRDefault="007A7F8F" w:rsidP="00782316">
            <w:pPr>
              <w:rPr>
                <w:rFonts w:ascii="Times New Roman" w:hAnsi="Times New Roman" w:cs="Times New Roman"/>
              </w:rPr>
            </w:pPr>
          </w:p>
        </w:tc>
      </w:tr>
    </w:tbl>
    <w:p w:rsidR="007A7F8F" w:rsidRPr="00ED7F78" w:rsidRDefault="007A7F8F" w:rsidP="00986926">
      <w:pPr>
        <w:pStyle w:val="a6"/>
        <w:kinsoku w:val="0"/>
        <w:overflowPunct w:val="0"/>
        <w:ind w:firstLine="0"/>
      </w:pPr>
      <w:r w:rsidRPr="00ED7F78">
        <w:t xml:space="preserve">   </w:t>
      </w:r>
    </w:p>
    <w:p w:rsidR="00986926" w:rsidRPr="00ED7F78" w:rsidRDefault="007A7F8F" w:rsidP="00986926">
      <w:pPr>
        <w:pStyle w:val="a6"/>
        <w:kinsoku w:val="0"/>
        <w:overflowPunct w:val="0"/>
        <w:ind w:firstLine="0"/>
        <w:rPr>
          <w:spacing w:val="-1"/>
          <w:sz w:val="28"/>
          <w:szCs w:val="28"/>
        </w:rPr>
      </w:pPr>
      <w:r w:rsidRPr="00ED7F78">
        <w:rPr>
          <w:sz w:val="28"/>
          <w:szCs w:val="28"/>
        </w:rPr>
        <w:t xml:space="preserve">     В</w:t>
      </w:r>
      <w:r w:rsidRPr="00ED7F78">
        <w:rPr>
          <w:spacing w:val="17"/>
          <w:sz w:val="28"/>
          <w:szCs w:val="28"/>
        </w:rPr>
        <w:t xml:space="preserve"> </w:t>
      </w:r>
      <w:r w:rsidRPr="00ED7F78">
        <w:rPr>
          <w:spacing w:val="-1"/>
          <w:sz w:val="28"/>
          <w:szCs w:val="28"/>
        </w:rPr>
        <w:t>качестве</w:t>
      </w:r>
      <w:r w:rsidRPr="00ED7F78">
        <w:rPr>
          <w:spacing w:val="19"/>
          <w:sz w:val="28"/>
          <w:szCs w:val="28"/>
        </w:rPr>
        <w:t xml:space="preserve"> </w:t>
      </w:r>
      <w:r w:rsidRPr="00ED7F78">
        <w:rPr>
          <w:b/>
          <w:bCs/>
          <w:i/>
          <w:iCs/>
          <w:spacing w:val="-1"/>
          <w:sz w:val="28"/>
          <w:szCs w:val="28"/>
        </w:rPr>
        <w:t>конкретных</w:t>
      </w:r>
      <w:r w:rsidRPr="00ED7F78">
        <w:rPr>
          <w:b/>
          <w:bCs/>
          <w:i/>
          <w:iCs/>
          <w:spacing w:val="18"/>
          <w:sz w:val="28"/>
          <w:szCs w:val="28"/>
        </w:rPr>
        <w:t xml:space="preserve"> </w:t>
      </w:r>
      <w:r w:rsidRPr="00ED7F78">
        <w:rPr>
          <w:b/>
          <w:bCs/>
          <w:i/>
          <w:iCs/>
          <w:spacing w:val="-1"/>
          <w:sz w:val="28"/>
          <w:szCs w:val="28"/>
        </w:rPr>
        <w:t>планируемых</w:t>
      </w:r>
      <w:r w:rsidRPr="00ED7F78">
        <w:rPr>
          <w:b/>
          <w:bCs/>
          <w:i/>
          <w:iCs/>
          <w:spacing w:val="18"/>
          <w:sz w:val="28"/>
          <w:szCs w:val="28"/>
        </w:rPr>
        <w:t xml:space="preserve"> </w:t>
      </w:r>
      <w:r w:rsidRPr="00ED7F78">
        <w:rPr>
          <w:b/>
          <w:bCs/>
          <w:i/>
          <w:iCs/>
          <w:spacing w:val="-1"/>
          <w:sz w:val="28"/>
          <w:szCs w:val="28"/>
        </w:rPr>
        <w:t>результатов</w:t>
      </w:r>
      <w:r w:rsidRPr="00ED7F78">
        <w:rPr>
          <w:b/>
          <w:bCs/>
          <w:i/>
          <w:iCs/>
          <w:spacing w:val="24"/>
          <w:sz w:val="28"/>
          <w:szCs w:val="28"/>
        </w:rPr>
        <w:t xml:space="preserve"> </w:t>
      </w:r>
      <w:r w:rsidRPr="00ED7F78">
        <w:rPr>
          <w:spacing w:val="-1"/>
          <w:sz w:val="28"/>
          <w:szCs w:val="28"/>
        </w:rPr>
        <w:t>освоения</w:t>
      </w:r>
      <w:r w:rsidRPr="00ED7F78">
        <w:rPr>
          <w:spacing w:val="18"/>
          <w:sz w:val="28"/>
          <w:szCs w:val="28"/>
        </w:rPr>
        <w:t xml:space="preserve"> </w:t>
      </w:r>
      <w:r w:rsidRPr="00ED7F78">
        <w:rPr>
          <w:spacing w:val="-1"/>
          <w:sz w:val="28"/>
          <w:szCs w:val="28"/>
        </w:rPr>
        <w:t>слабовидящими</w:t>
      </w:r>
      <w:r w:rsidRPr="00ED7F78">
        <w:rPr>
          <w:spacing w:val="19"/>
          <w:sz w:val="28"/>
          <w:szCs w:val="28"/>
        </w:rPr>
        <w:t xml:space="preserve"> </w:t>
      </w:r>
      <w:r w:rsidRPr="00ED7F78">
        <w:rPr>
          <w:spacing w:val="-1"/>
          <w:sz w:val="28"/>
          <w:szCs w:val="28"/>
        </w:rPr>
        <w:t>обучающимися</w:t>
      </w:r>
      <w:r w:rsidRPr="00ED7F78">
        <w:rPr>
          <w:spacing w:val="9"/>
          <w:sz w:val="28"/>
          <w:szCs w:val="28"/>
        </w:rPr>
        <w:t xml:space="preserve"> </w:t>
      </w:r>
      <w:r w:rsidRPr="00ED7F78">
        <w:rPr>
          <w:sz w:val="28"/>
          <w:szCs w:val="28"/>
        </w:rPr>
        <w:t>с</w:t>
      </w:r>
      <w:r w:rsidRPr="00ED7F78">
        <w:rPr>
          <w:spacing w:val="8"/>
          <w:sz w:val="28"/>
          <w:szCs w:val="28"/>
        </w:rPr>
        <w:t xml:space="preserve"> </w:t>
      </w:r>
      <w:r w:rsidRPr="00ED7F78">
        <w:rPr>
          <w:spacing w:val="-1"/>
          <w:sz w:val="28"/>
          <w:szCs w:val="28"/>
        </w:rPr>
        <w:t>легкой</w:t>
      </w:r>
      <w:r w:rsidRPr="00ED7F78">
        <w:rPr>
          <w:spacing w:val="12"/>
          <w:sz w:val="28"/>
          <w:szCs w:val="28"/>
        </w:rPr>
        <w:t xml:space="preserve"> </w:t>
      </w:r>
      <w:r w:rsidRPr="00ED7F78">
        <w:rPr>
          <w:spacing w:val="-1"/>
          <w:sz w:val="28"/>
          <w:szCs w:val="28"/>
        </w:rPr>
        <w:t>умственной</w:t>
      </w:r>
      <w:r w:rsidRPr="00ED7F78">
        <w:rPr>
          <w:spacing w:val="10"/>
          <w:sz w:val="28"/>
          <w:szCs w:val="28"/>
        </w:rPr>
        <w:t xml:space="preserve"> </w:t>
      </w:r>
      <w:r w:rsidRPr="00ED7F78">
        <w:rPr>
          <w:spacing w:val="-1"/>
          <w:sz w:val="28"/>
          <w:szCs w:val="28"/>
        </w:rPr>
        <w:t>отсталостью</w:t>
      </w:r>
      <w:r w:rsidRPr="00ED7F78">
        <w:rPr>
          <w:spacing w:val="9"/>
          <w:sz w:val="28"/>
          <w:szCs w:val="28"/>
        </w:rPr>
        <w:t xml:space="preserve"> </w:t>
      </w:r>
      <w:r w:rsidRPr="00ED7F78">
        <w:rPr>
          <w:spacing w:val="-1"/>
          <w:sz w:val="28"/>
          <w:szCs w:val="28"/>
        </w:rPr>
        <w:t>(интеллектуальными</w:t>
      </w:r>
      <w:r w:rsidRPr="00ED7F78">
        <w:rPr>
          <w:spacing w:val="10"/>
          <w:sz w:val="28"/>
          <w:szCs w:val="28"/>
        </w:rPr>
        <w:t xml:space="preserve"> </w:t>
      </w:r>
      <w:r w:rsidRPr="00ED7F78">
        <w:rPr>
          <w:spacing w:val="-1"/>
          <w:sz w:val="28"/>
          <w:szCs w:val="28"/>
        </w:rPr>
        <w:t>нарушениями)</w:t>
      </w:r>
      <w:r w:rsidRPr="00ED7F78">
        <w:rPr>
          <w:spacing w:val="8"/>
          <w:sz w:val="28"/>
          <w:szCs w:val="28"/>
        </w:rPr>
        <w:t xml:space="preserve"> </w:t>
      </w:r>
      <w:r w:rsidRPr="00ED7F78">
        <w:rPr>
          <w:spacing w:val="-1"/>
          <w:sz w:val="28"/>
          <w:szCs w:val="28"/>
        </w:rPr>
        <w:t>программы</w:t>
      </w:r>
      <w:r w:rsidRPr="00ED7F78">
        <w:rPr>
          <w:spacing w:val="8"/>
          <w:sz w:val="28"/>
          <w:szCs w:val="28"/>
        </w:rPr>
        <w:t xml:space="preserve"> </w:t>
      </w:r>
      <w:r w:rsidRPr="00ED7F78">
        <w:rPr>
          <w:spacing w:val="-1"/>
          <w:sz w:val="28"/>
          <w:szCs w:val="28"/>
        </w:rPr>
        <w:t>экологической</w:t>
      </w:r>
      <w:r w:rsidRPr="00ED7F78">
        <w:rPr>
          <w:sz w:val="28"/>
          <w:szCs w:val="28"/>
        </w:rPr>
        <w:t xml:space="preserve"> </w:t>
      </w:r>
      <w:r w:rsidRPr="00ED7F78">
        <w:rPr>
          <w:spacing w:val="-1"/>
          <w:sz w:val="28"/>
          <w:szCs w:val="28"/>
        </w:rPr>
        <w:t>культуры,</w:t>
      </w:r>
      <w:r w:rsidRPr="00ED7F78">
        <w:rPr>
          <w:sz w:val="28"/>
          <w:szCs w:val="28"/>
        </w:rPr>
        <w:t xml:space="preserve"> здорового и </w:t>
      </w:r>
      <w:r w:rsidRPr="00ED7F78">
        <w:rPr>
          <w:spacing w:val="-1"/>
          <w:sz w:val="28"/>
          <w:szCs w:val="28"/>
        </w:rPr>
        <w:t>безопасного</w:t>
      </w:r>
      <w:r w:rsidRPr="00ED7F78">
        <w:rPr>
          <w:spacing w:val="-3"/>
          <w:sz w:val="28"/>
          <w:szCs w:val="28"/>
        </w:rPr>
        <w:t xml:space="preserve"> </w:t>
      </w:r>
      <w:r w:rsidRPr="00ED7F78">
        <w:rPr>
          <w:spacing w:val="-1"/>
          <w:sz w:val="28"/>
          <w:szCs w:val="28"/>
        </w:rPr>
        <w:t>образа жизни</w:t>
      </w:r>
      <w:r w:rsidRPr="00ED7F78">
        <w:rPr>
          <w:sz w:val="28"/>
          <w:szCs w:val="28"/>
        </w:rPr>
        <w:t xml:space="preserve"> </w:t>
      </w:r>
      <w:r w:rsidRPr="00ED7F78">
        <w:rPr>
          <w:spacing w:val="-1"/>
          <w:sz w:val="28"/>
          <w:szCs w:val="28"/>
        </w:rPr>
        <w:t>выступают:</w:t>
      </w:r>
    </w:p>
    <w:p w:rsidR="007A7F8F" w:rsidRPr="00ED7F78" w:rsidRDefault="007A7F8F" w:rsidP="007A7F8F">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сформированность </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элементарных</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экологических знаний, представлений;</w:t>
      </w:r>
      <w:r w:rsidRPr="00ED7F78">
        <w:rPr>
          <w:rFonts w:ascii="Times New Roman" w:hAnsi="Times New Roman" w:cs="Times New Roman"/>
          <w:spacing w:val="63"/>
          <w:sz w:val="28"/>
          <w:szCs w:val="28"/>
        </w:rPr>
        <w:t xml:space="preserve"> </w:t>
      </w:r>
      <w:r w:rsidRPr="00ED7F78">
        <w:rPr>
          <w:rFonts w:ascii="Times New Roman" w:hAnsi="Times New Roman" w:cs="Times New Roman"/>
          <w:sz w:val="28"/>
          <w:szCs w:val="28"/>
        </w:rPr>
        <w:t>сформированность</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 xml:space="preserve">представлений о факторах риска для здоровья человека, </w:t>
      </w:r>
      <w:r w:rsidRPr="00ED7F78">
        <w:rPr>
          <w:rFonts w:ascii="Times New Roman" w:hAnsi="Times New Roman" w:cs="Times New Roman"/>
          <w:spacing w:val="58"/>
          <w:sz w:val="28"/>
          <w:szCs w:val="28"/>
        </w:rPr>
        <w:t xml:space="preserve"> </w:t>
      </w:r>
      <w:r w:rsidRPr="00ED7F78">
        <w:rPr>
          <w:rFonts w:ascii="Times New Roman" w:hAnsi="Times New Roman" w:cs="Times New Roman"/>
          <w:sz w:val="28"/>
          <w:szCs w:val="28"/>
        </w:rPr>
        <w:t xml:space="preserve">для </w:t>
      </w:r>
      <w:r w:rsidRPr="00ED7F78">
        <w:rPr>
          <w:rFonts w:ascii="Times New Roman" w:hAnsi="Times New Roman" w:cs="Times New Roman"/>
          <w:spacing w:val="-2"/>
          <w:sz w:val="28"/>
          <w:szCs w:val="28"/>
        </w:rPr>
        <w:t>нару</w:t>
      </w:r>
      <w:r w:rsidRPr="00ED7F78">
        <w:rPr>
          <w:rFonts w:ascii="Times New Roman" w:hAnsi="Times New Roman" w:cs="Times New Roman"/>
          <w:sz w:val="28"/>
          <w:szCs w:val="28"/>
        </w:rPr>
        <w:t>шенного</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зрения</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(бесконтрольные</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физические</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нагрузки,</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нерегламентированная</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зрительная</w:t>
      </w:r>
      <w:r w:rsidRPr="00ED7F78">
        <w:rPr>
          <w:rFonts w:ascii="Times New Roman" w:hAnsi="Times New Roman" w:cs="Times New Roman"/>
          <w:spacing w:val="23"/>
          <w:sz w:val="28"/>
          <w:szCs w:val="28"/>
        </w:rPr>
        <w:t xml:space="preserve"> </w:t>
      </w:r>
      <w:r w:rsidRPr="00ED7F78">
        <w:rPr>
          <w:rFonts w:ascii="Times New Roman" w:hAnsi="Times New Roman" w:cs="Times New Roman"/>
          <w:spacing w:val="2"/>
          <w:sz w:val="28"/>
          <w:szCs w:val="28"/>
        </w:rPr>
        <w:t>ра</w:t>
      </w:r>
      <w:r w:rsidRPr="00ED7F78">
        <w:rPr>
          <w:rFonts w:ascii="Times New Roman" w:hAnsi="Times New Roman" w:cs="Times New Roman"/>
          <w:sz w:val="28"/>
          <w:szCs w:val="28"/>
        </w:rPr>
        <w:t>бота, обострение хронических</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заболеваний);</w:t>
      </w:r>
    </w:p>
    <w:p w:rsidR="007A7F8F" w:rsidRPr="00ED7F78" w:rsidRDefault="007A7F8F" w:rsidP="007A7F8F">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развитие</w:t>
      </w:r>
      <w:r w:rsidRPr="00ED7F78">
        <w:rPr>
          <w:rFonts w:ascii="Times New Roman" w:hAnsi="Times New Roman" w:cs="Times New Roman"/>
          <w:spacing w:val="20"/>
          <w:sz w:val="28"/>
          <w:szCs w:val="28"/>
        </w:rPr>
        <w:t xml:space="preserve"> </w:t>
      </w:r>
      <w:r w:rsidRPr="00ED7F78">
        <w:rPr>
          <w:rFonts w:ascii="Times New Roman" w:hAnsi="Times New Roman" w:cs="Times New Roman"/>
          <w:sz w:val="28"/>
          <w:szCs w:val="28"/>
        </w:rPr>
        <w:t>позитивного</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отношения</w:t>
      </w:r>
      <w:r w:rsidRPr="00ED7F78">
        <w:rPr>
          <w:rFonts w:ascii="Times New Roman" w:hAnsi="Times New Roman" w:cs="Times New Roman"/>
          <w:spacing w:val="45"/>
          <w:sz w:val="28"/>
          <w:szCs w:val="28"/>
        </w:rPr>
        <w:t xml:space="preserve"> </w:t>
      </w:r>
      <w:r w:rsidRPr="00ED7F78">
        <w:rPr>
          <w:rFonts w:ascii="Times New Roman" w:hAnsi="Times New Roman" w:cs="Times New Roman"/>
          <w:sz w:val="28"/>
          <w:szCs w:val="28"/>
        </w:rPr>
        <w:t>к</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использованию</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тифлотехнических</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средств</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24"/>
          <w:sz w:val="28"/>
          <w:szCs w:val="28"/>
        </w:rPr>
        <w:t xml:space="preserve"> </w:t>
      </w:r>
      <w:r w:rsidRPr="00ED7F78">
        <w:rPr>
          <w:rFonts w:ascii="Times New Roman" w:hAnsi="Times New Roman" w:cs="Times New Roman"/>
          <w:spacing w:val="1"/>
          <w:sz w:val="28"/>
          <w:szCs w:val="28"/>
        </w:rPr>
        <w:t>прие</w:t>
      </w:r>
      <w:r w:rsidRPr="00ED7F78">
        <w:rPr>
          <w:rFonts w:ascii="Times New Roman" w:hAnsi="Times New Roman" w:cs="Times New Roman"/>
          <w:sz w:val="28"/>
          <w:szCs w:val="28"/>
        </w:rPr>
        <w:t>мов, облегчающих</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учебно-познавательную деятельность;</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 xml:space="preserve">    развитие</w:t>
      </w:r>
      <w:r w:rsidRPr="00ED7F78">
        <w:rPr>
          <w:rFonts w:ascii="Times New Roman" w:hAnsi="Times New Roman" w:cs="Times New Roman"/>
          <w:spacing w:val="32"/>
          <w:sz w:val="28"/>
          <w:szCs w:val="28"/>
        </w:rPr>
        <w:t xml:space="preserve"> </w:t>
      </w:r>
      <w:r w:rsidRPr="00ED7F78">
        <w:rPr>
          <w:rFonts w:ascii="Times New Roman" w:hAnsi="Times New Roman" w:cs="Times New Roman"/>
          <w:spacing w:val="-1"/>
          <w:sz w:val="28"/>
          <w:szCs w:val="28"/>
        </w:rPr>
        <w:t>позитивного</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отношения</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к</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выполнению</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правил</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личной</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гигиены</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2"/>
          <w:sz w:val="28"/>
          <w:szCs w:val="28"/>
        </w:rPr>
        <w:t xml:space="preserve"> </w:t>
      </w:r>
      <w:r w:rsidRPr="00ED7F78">
        <w:rPr>
          <w:rFonts w:ascii="Times New Roman" w:hAnsi="Times New Roman" w:cs="Times New Roman"/>
          <w:sz w:val="28"/>
          <w:szCs w:val="28"/>
        </w:rPr>
        <w:t>том</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числе</w:t>
      </w:r>
      <w:r w:rsidRPr="00ED7F78">
        <w:rPr>
          <w:rFonts w:ascii="Times New Roman" w:hAnsi="Times New Roman" w:cs="Times New Roman"/>
          <w:spacing w:val="57"/>
          <w:sz w:val="28"/>
          <w:szCs w:val="28"/>
        </w:rPr>
        <w:t xml:space="preserve"> </w:t>
      </w:r>
      <w:r w:rsidRPr="00ED7F78">
        <w:rPr>
          <w:rFonts w:ascii="Times New Roman" w:hAnsi="Times New Roman" w:cs="Times New Roman"/>
          <w:spacing w:val="-1"/>
          <w:sz w:val="28"/>
          <w:szCs w:val="28"/>
        </w:rPr>
        <w:t>гигиены</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глаз),</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использованию</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средств</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оптической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коррекции;</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сформированность</w:t>
      </w:r>
      <w:r w:rsidRPr="00ED7F78">
        <w:rPr>
          <w:rFonts w:ascii="Times New Roman" w:hAnsi="Times New Roman" w:cs="Times New Roman"/>
          <w:spacing w:val="32"/>
          <w:sz w:val="28"/>
          <w:szCs w:val="28"/>
        </w:rPr>
        <w:t xml:space="preserve"> </w:t>
      </w:r>
      <w:r w:rsidRPr="00ED7F78">
        <w:rPr>
          <w:rFonts w:ascii="Times New Roman" w:hAnsi="Times New Roman" w:cs="Times New Roman"/>
          <w:spacing w:val="-1"/>
          <w:sz w:val="28"/>
          <w:szCs w:val="28"/>
        </w:rPr>
        <w:t>элементарных</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представлений</w:t>
      </w:r>
      <w:r w:rsidRPr="00ED7F78">
        <w:rPr>
          <w:rFonts w:ascii="Times New Roman" w:hAnsi="Times New Roman" w:cs="Times New Roman"/>
          <w:spacing w:val="29"/>
          <w:sz w:val="28"/>
          <w:szCs w:val="28"/>
        </w:rPr>
        <w:t xml:space="preserve"> </w:t>
      </w:r>
      <w:r w:rsidRPr="00ED7F78">
        <w:rPr>
          <w:rFonts w:ascii="Times New Roman" w:hAnsi="Times New Roman" w:cs="Times New Roman"/>
          <w:sz w:val="28"/>
          <w:szCs w:val="28"/>
        </w:rPr>
        <w:t>о</w:t>
      </w:r>
      <w:r w:rsidRPr="00ED7F78">
        <w:rPr>
          <w:rFonts w:ascii="Times New Roman" w:hAnsi="Times New Roman" w:cs="Times New Roman"/>
          <w:spacing w:val="28"/>
          <w:sz w:val="28"/>
          <w:szCs w:val="28"/>
        </w:rPr>
        <w:t xml:space="preserve"> </w:t>
      </w:r>
      <w:r w:rsidRPr="00ED7F78">
        <w:rPr>
          <w:rFonts w:ascii="Times New Roman" w:hAnsi="Times New Roman" w:cs="Times New Roman"/>
          <w:sz w:val="28"/>
          <w:szCs w:val="28"/>
        </w:rPr>
        <w:t>здоровом</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образе</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жизни,</w:t>
      </w:r>
      <w:r w:rsidRPr="00ED7F78">
        <w:rPr>
          <w:rFonts w:ascii="Times New Roman" w:hAnsi="Times New Roman" w:cs="Times New Roman"/>
          <w:spacing w:val="28"/>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способах</w:t>
      </w:r>
      <w:r w:rsidRPr="00ED7F78">
        <w:rPr>
          <w:rFonts w:ascii="Times New Roman" w:hAnsi="Times New Roman" w:cs="Times New Roman"/>
          <w:spacing w:val="79"/>
          <w:sz w:val="28"/>
          <w:szCs w:val="28"/>
        </w:rPr>
        <w:t xml:space="preserve"> </w:t>
      </w:r>
      <w:r w:rsidRPr="00ED7F78">
        <w:rPr>
          <w:rFonts w:ascii="Times New Roman" w:hAnsi="Times New Roman" w:cs="Times New Roman"/>
          <w:spacing w:val="-1"/>
          <w:sz w:val="28"/>
          <w:szCs w:val="28"/>
        </w:rPr>
        <w:t>его</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поддерживания;</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сформированность</w:t>
      </w:r>
      <w:r w:rsidRPr="00ED7F78">
        <w:rPr>
          <w:rFonts w:ascii="Times New Roman" w:hAnsi="Times New Roman" w:cs="Times New Roman"/>
          <w:spacing w:val="56"/>
          <w:sz w:val="28"/>
          <w:szCs w:val="28"/>
        </w:rPr>
        <w:t xml:space="preserve"> </w:t>
      </w:r>
      <w:r w:rsidRPr="00ED7F78">
        <w:rPr>
          <w:rFonts w:ascii="Times New Roman" w:hAnsi="Times New Roman" w:cs="Times New Roman"/>
          <w:spacing w:val="-1"/>
          <w:sz w:val="28"/>
          <w:szCs w:val="28"/>
        </w:rPr>
        <w:t>представлений</w:t>
      </w:r>
      <w:r w:rsidRPr="00ED7F78">
        <w:rPr>
          <w:rFonts w:ascii="Times New Roman" w:hAnsi="Times New Roman" w:cs="Times New Roman"/>
          <w:spacing w:val="55"/>
          <w:sz w:val="28"/>
          <w:szCs w:val="28"/>
        </w:rPr>
        <w:t xml:space="preserve"> </w:t>
      </w:r>
      <w:r w:rsidRPr="00ED7F78">
        <w:rPr>
          <w:rFonts w:ascii="Times New Roman" w:hAnsi="Times New Roman" w:cs="Times New Roman"/>
          <w:sz w:val="28"/>
          <w:szCs w:val="28"/>
        </w:rPr>
        <w:t>о</w:t>
      </w:r>
      <w:r w:rsidRPr="00ED7F78">
        <w:rPr>
          <w:rFonts w:ascii="Times New Roman" w:hAnsi="Times New Roman" w:cs="Times New Roman"/>
          <w:spacing w:val="54"/>
          <w:sz w:val="28"/>
          <w:szCs w:val="28"/>
        </w:rPr>
        <w:t xml:space="preserve"> </w:t>
      </w:r>
      <w:r w:rsidRPr="00ED7F78">
        <w:rPr>
          <w:rFonts w:ascii="Times New Roman" w:hAnsi="Times New Roman" w:cs="Times New Roman"/>
          <w:spacing w:val="-1"/>
          <w:sz w:val="28"/>
          <w:szCs w:val="28"/>
        </w:rPr>
        <w:t>возможных</w:t>
      </w:r>
      <w:r w:rsidRPr="00ED7F78">
        <w:rPr>
          <w:rFonts w:ascii="Times New Roman" w:hAnsi="Times New Roman" w:cs="Times New Roman"/>
          <w:spacing w:val="56"/>
          <w:sz w:val="28"/>
          <w:szCs w:val="28"/>
        </w:rPr>
        <w:t xml:space="preserve"> </w:t>
      </w:r>
      <w:r w:rsidRPr="00ED7F78">
        <w:rPr>
          <w:rFonts w:ascii="Times New Roman" w:hAnsi="Times New Roman" w:cs="Times New Roman"/>
          <w:spacing w:val="-1"/>
          <w:sz w:val="28"/>
          <w:szCs w:val="28"/>
        </w:rPr>
        <w:t>чрезвычайных</w:t>
      </w:r>
      <w:r w:rsidRPr="00ED7F78">
        <w:rPr>
          <w:rFonts w:ascii="Times New Roman" w:hAnsi="Times New Roman" w:cs="Times New Roman"/>
          <w:spacing w:val="56"/>
          <w:sz w:val="28"/>
          <w:szCs w:val="28"/>
        </w:rPr>
        <w:t xml:space="preserve"> </w:t>
      </w:r>
      <w:r w:rsidRPr="00ED7F78">
        <w:rPr>
          <w:rFonts w:ascii="Times New Roman" w:hAnsi="Times New Roman" w:cs="Times New Roman"/>
          <w:spacing w:val="-1"/>
          <w:sz w:val="28"/>
          <w:szCs w:val="28"/>
        </w:rPr>
        <w:t>обстоятельствах</w:t>
      </w:r>
      <w:r w:rsidRPr="00ED7F78">
        <w:rPr>
          <w:rFonts w:ascii="Times New Roman" w:hAnsi="Times New Roman" w:cs="Times New Roman"/>
          <w:spacing w:val="57"/>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55"/>
          <w:sz w:val="28"/>
          <w:szCs w:val="28"/>
        </w:rPr>
        <w:t xml:space="preserve"> </w:t>
      </w:r>
      <w:r w:rsidRPr="00ED7F78">
        <w:rPr>
          <w:rFonts w:ascii="Times New Roman" w:hAnsi="Times New Roman" w:cs="Times New Roman"/>
          <w:spacing w:val="1"/>
          <w:sz w:val="28"/>
          <w:szCs w:val="28"/>
        </w:rPr>
        <w:t>ос</w:t>
      </w:r>
      <w:r w:rsidRPr="00ED7F78">
        <w:rPr>
          <w:rFonts w:ascii="Times New Roman" w:hAnsi="Times New Roman" w:cs="Times New Roman"/>
          <w:spacing w:val="-1"/>
          <w:sz w:val="28"/>
          <w:szCs w:val="28"/>
        </w:rPr>
        <w:t>новных</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правилах</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поведения</w:t>
      </w:r>
      <w:r w:rsidRPr="00ED7F78">
        <w:rPr>
          <w:rFonts w:ascii="Times New Roman" w:hAnsi="Times New Roman" w:cs="Times New Roman"/>
          <w:sz w:val="28"/>
          <w:szCs w:val="28"/>
        </w:rPr>
        <w:t xml:space="preserve"> в </w:t>
      </w:r>
      <w:r w:rsidRPr="00ED7F78">
        <w:rPr>
          <w:rFonts w:ascii="Times New Roman" w:hAnsi="Times New Roman" w:cs="Times New Roman"/>
          <w:spacing w:val="-1"/>
          <w:sz w:val="28"/>
          <w:szCs w:val="28"/>
        </w:rPr>
        <w:t>экстремальных</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ситуациях;</w:t>
      </w:r>
    </w:p>
    <w:p w:rsidR="007A7F8F" w:rsidRPr="00ED7F78" w:rsidRDefault="007A7F8F" w:rsidP="007A7F8F">
      <w:pPr>
        <w:pStyle w:val="a4"/>
        <w:jc w:val="both"/>
        <w:rPr>
          <w:rFonts w:ascii="Times New Roman" w:hAnsi="Times New Roman" w:cs="Times New Roman"/>
          <w:sz w:val="28"/>
          <w:szCs w:val="28"/>
        </w:rPr>
      </w:pPr>
      <w:r w:rsidRPr="00ED7F78">
        <w:rPr>
          <w:rFonts w:ascii="Times New Roman" w:hAnsi="Times New Roman" w:cs="Times New Roman"/>
          <w:spacing w:val="-1"/>
          <w:sz w:val="28"/>
          <w:szCs w:val="28"/>
        </w:rPr>
        <w:t xml:space="preserve">    сформированность</w:t>
      </w:r>
      <w:r w:rsidRPr="00ED7F78">
        <w:rPr>
          <w:rFonts w:ascii="Times New Roman" w:hAnsi="Times New Roman" w:cs="Times New Roman"/>
          <w:spacing w:val="54"/>
          <w:sz w:val="28"/>
          <w:szCs w:val="28"/>
        </w:rPr>
        <w:t xml:space="preserve"> </w:t>
      </w:r>
      <w:r w:rsidRPr="00ED7F78">
        <w:rPr>
          <w:rFonts w:ascii="Times New Roman" w:hAnsi="Times New Roman" w:cs="Times New Roman"/>
          <w:spacing w:val="-1"/>
          <w:sz w:val="28"/>
          <w:szCs w:val="28"/>
        </w:rPr>
        <w:t>способов</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безопасного</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поведения</w:t>
      </w:r>
      <w:r w:rsidRPr="00ED7F78">
        <w:rPr>
          <w:rFonts w:ascii="Times New Roman" w:hAnsi="Times New Roman" w:cs="Times New Roman"/>
          <w:spacing w:val="52"/>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52"/>
          <w:sz w:val="28"/>
          <w:szCs w:val="28"/>
        </w:rPr>
        <w:t xml:space="preserve"> </w:t>
      </w:r>
      <w:r w:rsidRPr="00ED7F78">
        <w:rPr>
          <w:rFonts w:ascii="Times New Roman" w:hAnsi="Times New Roman" w:cs="Times New Roman"/>
          <w:spacing w:val="-1"/>
          <w:sz w:val="28"/>
          <w:szCs w:val="28"/>
        </w:rPr>
        <w:t>различных</w:t>
      </w:r>
      <w:r w:rsidRPr="00ED7F78">
        <w:rPr>
          <w:rFonts w:ascii="Times New Roman" w:hAnsi="Times New Roman" w:cs="Times New Roman"/>
          <w:spacing w:val="54"/>
          <w:sz w:val="28"/>
          <w:szCs w:val="28"/>
        </w:rPr>
        <w:t xml:space="preserve"> </w:t>
      </w:r>
      <w:r w:rsidRPr="00ED7F78">
        <w:rPr>
          <w:rFonts w:ascii="Times New Roman" w:hAnsi="Times New Roman" w:cs="Times New Roman"/>
          <w:spacing w:val="-1"/>
          <w:sz w:val="28"/>
          <w:szCs w:val="28"/>
        </w:rPr>
        <w:t>видах</w:t>
      </w:r>
      <w:r w:rsidRPr="00ED7F78">
        <w:rPr>
          <w:rFonts w:ascii="Times New Roman" w:hAnsi="Times New Roman" w:cs="Times New Roman"/>
          <w:spacing w:val="54"/>
          <w:sz w:val="28"/>
          <w:szCs w:val="28"/>
        </w:rPr>
        <w:t xml:space="preserve"> </w:t>
      </w:r>
      <w:r w:rsidRPr="00ED7F78">
        <w:rPr>
          <w:rFonts w:ascii="Times New Roman" w:hAnsi="Times New Roman" w:cs="Times New Roman"/>
          <w:spacing w:val="-1"/>
          <w:sz w:val="28"/>
          <w:szCs w:val="28"/>
        </w:rPr>
        <w:t>деятельности</w:t>
      </w:r>
      <w:r w:rsidRPr="00ED7F78">
        <w:rPr>
          <w:rFonts w:ascii="Times New Roman" w:hAnsi="Times New Roman" w:cs="Times New Roman"/>
          <w:spacing w:val="93"/>
          <w:sz w:val="28"/>
          <w:szCs w:val="28"/>
        </w:rPr>
        <w:t xml:space="preserve"> </w:t>
      </w:r>
      <w:r w:rsidRPr="00ED7F78">
        <w:rPr>
          <w:rFonts w:ascii="Times New Roman" w:hAnsi="Times New Roman" w:cs="Times New Roman"/>
          <w:spacing w:val="-1"/>
          <w:sz w:val="28"/>
          <w:szCs w:val="28"/>
        </w:rPr>
        <w:t>(учебной,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трудовой,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спортивной</w:t>
      </w:r>
      <w:r w:rsidRPr="00ED7F78">
        <w:rPr>
          <w:rFonts w:ascii="Times New Roman" w:hAnsi="Times New Roman" w:cs="Times New Roman"/>
          <w:sz w:val="28"/>
          <w:szCs w:val="28"/>
        </w:rPr>
        <w:t xml:space="preserve"> и др.);</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воспитание бережного</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отношения</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к живой</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 xml:space="preserve">и </w:t>
      </w:r>
      <w:r w:rsidRPr="00ED7F78">
        <w:rPr>
          <w:rFonts w:ascii="Times New Roman" w:hAnsi="Times New Roman" w:cs="Times New Roman"/>
          <w:spacing w:val="-1"/>
          <w:sz w:val="28"/>
          <w:szCs w:val="28"/>
        </w:rPr>
        <w:t>неживой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природе;</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воспитание</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потребности</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обращаться</w:t>
      </w:r>
      <w:r w:rsidRPr="00ED7F78">
        <w:rPr>
          <w:rFonts w:ascii="Times New Roman" w:hAnsi="Times New Roman" w:cs="Times New Roman"/>
          <w:spacing w:val="16"/>
          <w:sz w:val="28"/>
          <w:szCs w:val="28"/>
        </w:rPr>
        <w:t xml:space="preserve"> </w:t>
      </w:r>
      <w:r w:rsidRPr="00ED7F78">
        <w:rPr>
          <w:rFonts w:ascii="Times New Roman" w:hAnsi="Times New Roman" w:cs="Times New Roman"/>
          <w:sz w:val="28"/>
          <w:szCs w:val="28"/>
        </w:rPr>
        <w:t>по</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любым</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1"/>
          <w:sz w:val="28"/>
          <w:szCs w:val="28"/>
        </w:rPr>
        <w:t>вопросам,</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связанным</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1"/>
          <w:sz w:val="28"/>
          <w:szCs w:val="28"/>
        </w:rPr>
        <w:t>состоянием</w:t>
      </w:r>
      <w:r w:rsidRPr="00ED7F78">
        <w:rPr>
          <w:rFonts w:ascii="Times New Roman" w:hAnsi="Times New Roman" w:cs="Times New Roman"/>
          <w:spacing w:val="15"/>
          <w:sz w:val="28"/>
          <w:szCs w:val="28"/>
        </w:rPr>
        <w:t xml:space="preserve"> </w:t>
      </w:r>
      <w:r w:rsidRPr="00ED7F78">
        <w:rPr>
          <w:rFonts w:ascii="Times New Roman" w:hAnsi="Times New Roman" w:cs="Times New Roman"/>
          <w:spacing w:val="2"/>
          <w:sz w:val="28"/>
          <w:szCs w:val="28"/>
        </w:rPr>
        <w:t>здо</w:t>
      </w:r>
      <w:r w:rsidRPr="00ED7F78">
        <w:rPr>
          <w:rFonts w:ascii="Times New Roman" w:hAnsi="Times New Roman" w:cs="Times New Roman"/>
          <w:sz w:val="28"/>
          <w:szCs w:val="28"/>
        </w:rPr>
        <w:t>ровья, к</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медицинским работникам,</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находящимся</w:t>
      </w:r>
      <w:r w:rsidRPr="00ED7F78">
        <w:rPr>
          <w:rFonts w:ascii="Times New Roman" w:hAnsi="Times New Roman" w:cs="Times New Roman"/>
          <w:sz w:val="28"/>
          <w:szCs w:val="28"/>
        </w:rPr>
        <w:t xml:space="preserve"> в </w:t>
      </w:r>
      <w:r w:rsidRPr="00ED7F78">
        <w:rPr>
          <w:rFonts w:ascii="Times New Roman" w:hAnsi="Times New Roman" w:cs="Times New Roman"/>
          <w:spacing w:val="-1"/>
          <w:sz w:val="28"/>
          <w:szCs w:val="28"/>
        </w:rPr>
        <w:t>образовательной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организации.</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качестве</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обобщенных</w:t>
      </w:r>
      <w:r w:rsidRPr="00ED7F78">
        <w:rPr>
          <w:rFonts w:ascii="Times New Roman" w:hAnsi="Times New Roman" w:cs="Times New Roman"/>
          <w:spacing w:val="37"/>
          <w:sz w:val="28"/>
          <w:szCs w:val="28"/>
        </w:rPr>
        <w:t xml:space="preserve"> </w:t>
      </w:r>
      <w:r w:rsidRPr="00ED7F78">
        <w:rPr>
          <w:rFonts w:ascii="Times New Roman" w:hAnsi="Times New Roman" w:cs="Times New Roman"/>
          <w:spacing w:val="-1"/>
          <w:sz w:val="28"/>
          <w:szCs w:val="28"/>
        </w:rPr>
        <w:t>результатов</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1"/>
          <w:sz w:val="28"/>
          <w:szCs w:val="28"/>
        </w:rPr>
        <w:t>реализации</w:t>
      </w:r>
      <w:r w:rsidRPr="00ED7F78">
        <w:rPr>
          <w:rFonts w:ascii="Times New Roman" w:hAnsi="Times New Roman" w:cs="Times New Roman"/>
          <w:spacing w:val="36"/>
          <w:sz w:val="28"/>
          <w:szCs w:val="28"/>
        </w:rPr>
        <w:t xml:space="preserve"> </w:t>
      </w:r>
      <w:r w:rsidRPr="00ED7F78">
        <w:rPr>
          <w:rFonts w:ascii="Times New Roman" w:hAnsi="Times New Roman" w:cs="Times New Roman"/>
          <w:spacing w:val="-1"/>
          <w:sz w:val="28"/>
          <w:szCs w:val="28"/>
        </w:rPr>
        <w:t>программы</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1"/>
          <w:sz w:val="28"/>
          <w:szCs w:val="28"/>
        </w:rPr>
        <w:t>могут</w:t>
      </w:r>
      <w:r w:rsidRPr="00ED7F78">
        <w:rPr>
          <w:rFonts w:ascii="Times New Roman" w:hAnsi="Times New Roman" w:cs="Times New Roman"/>
          <w:spacing w:val="36"/>
          <w:sz w:val="28"/>
          <w:szCs w:val="28"/>
        </w:rPr>
        <w:t xml:space="preserve"> </w:t>
      </w:r>
      <w:r w:rsidRPr="00ED7F78">
        <w:rPr>
          <w:rFonts w:ascii="Times New Roman" w:hAnsi="Times New Roman" w:cs="Times New Roman"/>
          <w:spacing w:val="-1"/>
          <w:sz w:val="28"/>
          <w:szCs w:val="28"/>
        </w:rPr>
        <w:t>выступать</w:t>
      </w:r>
      <w:r w:rsidRPr="00ED7F78">
        <w:rPr>
          <w:rFonts w:ascii="Times New Roman" w:hAnsi="Times New Roman" w:cs="Times New Roman"/>
          <w:spacing w:val="45"/>
          <w:sz w:val="28"/>
          <w:szCs w:val="28"/>
        </w:rPr>
        <w:t xml:space="preserve"> </w:t>
      </w:r>
      <w:r w:rsidRPr="00ED7F78">
        <w:rPr>
          <w:rFonts w:ascii="Times New Roman" w:hAnsi="Times New Roman" w:cs="Times New Roman"/>
          <w:spacing w:val="-1"/>
          <w:sz w:val="28"/>
          <w:szCs w:val="28"/>
        </w:rPr>
        <w:t>следую</w:t>
      </w:r>
      <w:r w:rsidRPr="00ED7F78">
        <w:rPr>
          <w:rFonts w:ascii="Times New Roman" w:hAnsi="Times New Roman" w:cs="Times New Roman"/>
          <w:sz w:val="28"/>
          <w:szCs w:val="28"/>
        </w:rPr>
        <w:t>щие</w:t>
      </w:r>
      <w:r w:rsidRPr="00ED7F78">
        <w:rPr>
          <w:rFonts w:ascii="Times New Roman" w:hAnsi="Times New Roman" w:cs="Times New Roman"/>
          <w:spacing w:val="-1"/>
          <w:sz w:val="28"/>
          <w:szCs w:val="28"/>
        </w:rPr>
        <w:t xml:space="preserve"> показатели:</w:t>
      </w:r>
    </w:p>
    <w:p w:rsidR="007A7F8F" w:rsidRPr="00ED7F78" w:rsidRDefault="007A7F8F" w:rsidP="007A7F8F">
      <w:pPr>
        <w:pStyle w:val="a4"/>
        <w:jc w:val="both"/>
        <w:rPr>
          <w:rFonts w:ascii="Times New Roman" w:hAnsi="Times New Roman" w:cs="Times New Roman"/>
          <w:sz w:val="28"/>
          <w:szCs w:val="28"/>
        </w:rPr>
      </w:pPr>
      <w:r w:rsidRPr="00ED7F78">
        <w:rPr>
          <w:rFonts w:ascii="Times New Roman" w:hAnsi="Times New Roman" w:cs="Times New Roman"/>
          <w:spacing w:val="-1"/>
          <w:sz w:val="28"/>
          <w:szCs w:val="28"/>
        </w:rPr>
        <w:t xml:space="preserve">      динамика</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показателей</w:t>
      </w:r>
      <w:r w:rsidRPr="00ED7F78">
        <w:rPr>
          <w:rFonts w:ascii="Times New Roman" w:hAnsi="Times New Roman" w:cs="Times New Roman"/>
          <w:spacing w:val="29"/>
          <w:sz w:val="28"/>
          <w:szCs w:val="28"/>
        </w:rPr>
        <w:t xml:space="preserve"> </w:t>
      </w:r>
      <w:r w:rsidRPr="00ED7F78">
        <w:rPr>
          <w:rFonts w:ascii="Times New Roman" w:hAnsi="Times New Roman" w:cs="Times New Roman"/>
          <w:sz w:val="28"/>
          <w:szCs w:val="28"/>
        </w:rPr>
        <w:t>здоровья</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обучающихся</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(общего</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показателя</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здоровья,</w:t>
      </w:r>
      <w:r w:rsidRPr="00ED7F78">
        <w:rPr>
          <w:rFonts w:ascii="Times New Roman" w:hAnsi="Times New Roman" w:cs="Times New Roman"/>
          <w:spacing w:val="33"/>
          <w:sz w:val="28"/>
          <w:szCs w:val="28"/>
        </w:rPr>
        <w:t xml:space="preserve"> </w:t>
      </w:r>
      <w:r w:rsidRPr="00ED7F78">
        <w:rPr>
          <w:rFonts w:ascii="Times New Roman" w:hAnsi="Times New Roman" w:cs="Times New Roman"/>
          <w:spacing w:val="-1"/>
          <w:sz w:val="28"/>
          <w:szCs w:val="28"/>
        </w:rPr>
        <w:t>состояния</w:t>
      </w:r>
      <w:r w:rsidRPr="00ED7F78">
        <w:rPr>
          <w:rFonts w:ascii="Times New Roman" w:hAnsi="Times New Roman" w:cs="Times New Roman"/>
          <w:spacing w:val="93"/>
          <w:sz w:val="28"/>
          <w:szCs w:val="28"/>
        </w:rPr>
        <w:t xml:space="preserve"> </w:t>
      </w:r>
      <w:r w:rsidRPr="00ED7F78">
        <w:rPr>
          <w:rFonts w:ascii="Times New Roman" w:hAnsi="Times New Roman" w:cs="Times New Roman"/>
          <w:spacing w:val="-1"/>
          <w:sz w:val="28"/>
          <w:szCs w:val="28"/>
        </w:rPr>
        <w:t>зрительной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системы</w:t>
      </w:r>
      <w:r w:rsidRPr="00ED7F78">
        <w:rPr>
          <w:rFonts w:ascii="Times New Roman" w:hAnsi="Times New Roman" w:cs="Times New Roman"/>
          <w:sz w:val="28"/>
          <w:szCs w:val="28"/>
        </w:rPr>
        <w:t xml:space="preserve"> и</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др.);</w:t>
      </w:r>
    </w:p>
    <w:p w:rsidR="007A7F8F" w:rsidRPr="00ED7F78" w:rsidRDefault="007A7F8F" w:rsidP="007A7F8F">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динамика</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травматизма,</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связанного</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как</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несоответствием</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образовательной</w:t>
      </w:r>
      <w:r w:rsidRPr="00ED7F78">
        <w:rPr>
          <w:rFonts w:ascii="Times New Roman" w:hAnsi="Times New Roman" w:cs="Times New Roman"/>
          <w:spacing w:val="19"/>
          <w:sz w:val="28"/>
          <w:szCs w:val="28"/>
        </w:rPr>
        <w:t xml:space="preserve"> </w:t>
      </w:r>
      <w:r w:rsidRPr="00ED7F78">
        <w:rPr>
          <w:rFonts w:ascii="Times New Roman" w:hAnsi="Times New Roman" w:cs="Times New Roman"/>
          <w:spacing w:val="-1"/>
          <w:sz w:val="28"/>
          <w:szCs w:val="28"/>
        </w:rPr>
        <w:t>среды</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обра</w:t>
      </w:r>
      <w:r w:rsidRPr="00ED7F78">
        <w:rPr>
          <w:rFonts w:ascii="Times New Roman" w:hAnsi="Times New Roman" w:cs="Times New Roman"/>
          <w:spacing w:val="-1"/>
          <w:sz w:val="28"/>
          <w:szCs w:val="28"/>
        </w:rPr>
        <w:t>зовательной</w:t>
      </w:r>
      <w:r w:rsidRPr="00ED7F78">
        <w:rPr>
          <w:rFonts w:ascii="Times New Roman" w:hAnsi="Times New Roman" w:cs="Times New Roman"/>
          <w:spacing w:val="24"/>
          <w:sz w:val="28"/>
          <w:szCs w:val="28"/>
        </w:rPr>
        <w:t xml:space="preserve"> </w:t>
      </w:r>
      <w:r w:rsidRPr="00ED7F78">
        <w:rPr>
          <w:rFonts w:ascii="Times New Roman" w:hAnsi="Times New Roman" w:cs="Times New Roman"/>
          <w:spacing w:val="-1"/>
          <w:sz w:val="28"/>
          <w:szCs w:val="28"/>
        </w:rPr>
        <w:t>организации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точки</w:t>
      </w:r>
      <w:r w:rsidRPr="00ED7F78">
        <w:rPr>
          <w:rFonts w:ascii="Times New Roman" w:hAnsi="Times New Roman" w:cs="Times New Roman"/>
          <w:spacing w:val="24"/>
          <w:sz w:val="28"/>
          <w:szCs w:val="28"/>
        </w:rPr>
        <w:t xml:space="preserve"> </w:t>
      </w:r>
      <w:r w:rsidRPr="00ED7F78">
        <w:rPr>
          <w:rFonts w:ascii="Times New Roman" w:hAnsi="Times New Roman" w:cs="Times New Roman"/>
          <w:spacing w:val="-1"/>
          <w:sz w:val="28"/>
          <w:szCs w:val="28"/>
        </w:rPr>
        <w:t>зрения</w:t>
      </w:r>
      <w:r w:rsidRPr="00ED7F78">
        <w:rPr>
          <w:rFonts w:ascii="Times New Roman" w:hAnsi="Times New Roman" w:cs="Times New Roman"/>
          <w:spacing w:val="23"/>
          <w:sz w:val="28"/>
          <w:szCs w:val="28"/>
        </w:rPr>
        <w:t xml:space="preserve"> </w:t>
      </w:r>
      <w:r w:rsidRPr="00ED7F78">
        <w:rPr>
          <w:rFonts w:ascii="Times New Roman" w:hAnsi="Times New Roman" w:cs="Times New Roman"/>
          <w:spacing w:val="-1"/>
          <w:sz w:val="28"/>
          <w:szCs w:val="28"/>
        </w:rPr>
        <w:t>её</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безопасности</w:t>
      </w:r>
      <w:r w:rsidRPr="00ED7F78">
        <w:rPr>
          <w:rFonts w:ascii="Times New Roman" w:hAnsi="Times New Roman" w:cs="Times New Roman"/>
          <w:spacing w:val="25"/>
          <w:sz w:val="28"/>
          <w:szCs w:val="28"/>
        </w:rPr>
        <w:t xml:space="preserve"> </w:t>
      </w:r>
      <w:r w:rsidRPr="00ED7F78">
        <w:rPr>
          <w:rFonts w:ascii="Times New Roman" w:hAnsi="Times New Roman" w:cs="Times New Roman"/>
          <w:spacing w:val="-1"/>
          <w:sz w:val="28"/>
          <w:szCs w:val="28"/>
        </w:rPr>
        <w:t>(случаи</w:t>
      </w:r>
      <w:r w:rsidRPr="00ED7F78">
        <w:rPr>
          <w:rFonts w:ascii="Times New Roman" w:hAnsi="Times New Roman" w:cs="Times New Roman"/>
          <w:spacing w:val="24"/>
          <w:sz w:val="28"/>
          <w:szCs w:val="28"/>
        </w:rPr>
        <w:t xml:space="preserve"> </w:t>
      </w:r>
      <w:r w:rsidRPr="00ED7F78">
        <w:rPr>
          <w:rFonts w:ascii="Times New Roman" w:hAnsi="Times New Roman" w:cs="Times New Roman"/>
          <w:spacing w:val="-1"/>
          <w:sz w:val="28"/>
          <w:szCs w:val="28"/>
        </w:rPr>
        <w:t>травматизма),</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так</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24"/>
          <w:sz w:val="28"/>
          <w:szCs w:val="28"/>
        </w:rPr>
        <w:t xml:space="preserve"> </w:t>
      </w:r>
      <w:r w:rsidRPr="00ED7F78">
        <w:rPr>
          <w:rFonts w:ascii="Times New Roman" w:hAnsi="Times New Roman" w:cs="Times New Roman"/>
          <w:spacing w:val="-1"/>
          <w:sz w:val="28"/>
          <w:szCs w:val="28"/>
        </w:rPr>
        <w:t>низким</w:t>
      </w:r>
      <w:r w:rsidRPr="00ED7F78">
        <w:rPr>
          <w:rFonts w:ascii="Times New Roman" w:hAnsi="Times New Roman" w:cs="Times New Roman"/>
          <w:spacing w:val="79"/>
          <w:sz w:val="28"/>
          <w:szCs w:val="28"/>
        </w:rPr>
        <w:t xml:space="preserve"> </w:t>
      </w:r>
      <w:r w:rsidRPr="00ED7F78">
        <w:rPr>
          <w:rFonts w:ascii="Times New Roman" w:hAnsi="Times New Roman" w:cs="Times New Roman"/>
          <w:spacing w:val="-1"/>
          <w:sz w:val="28"/>
          <w:szCs w:val="28"/>
        </w:rPr>
        <w:t>уровнем</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развития</w:t>
      </w:r>
      <w:r w:rsidRPr="00ED7F78">
        <w:rPr>
          <w:rFonts w:ascii="Times New Roman" w:hAnsi="Times New Roman" w:cs="Times New Roman"/>
          <w:spacing w:val="38"/>
          <w:sz w:val="28"/>
          <w:szCs w:val="28"/>
        </w:rPr>
        <w:t xml:space="preserve"> </w:t>
      </w:r>
      <w:r w:rsidRPr="00ED7F78">
        <w:rPr>
          <w:rFonts w:ascii="Times New Roman" w:hAnsi="Times New Roman" w:cs="Times New Roman"/>
          <w:sz w:val="28"/>
          <w:szCs w:val="28"/>
        </w:rPr>
        <w:t>у</w:t>
      </w:r>
      <w:r w:rsidRPr="00ED7F78">
        <w:rPr>
          <w:rFonts w:ascii="Times New Roman" w:hAnsi="Times New Roman" w:cs="Times New Roman"/>
          <w:spacing w:val="28"/>
          <w:sz w:val="28"/>
          <w:szCs w:val="28"/>
        </w:rPr>
        <w:t xml:space="preserve"> </w:t>
      </w:r>
      <w:r w:rsidRPr="00ED7F78">
        <w:rPr>
          <w:rFonts w:ascii="Times New Roman" w:hAnsi="Times New Roman" w:cs="Times New Roman"/>
          <w:spacing w:val="-1"/>
          <w:sz w:val="28"/>
          <w:szCs w:val="28"/>
        </w:rPr>
        <w:t>обучающихся</w:t>
      </w:r>
      <w:r w:rsidRPr="00ED7F78">
        <w:rPr>
          <w:rFonts w:ascii="Times New Roman" w:hAnsi="Times New Roman" w:cs="Times New Roman"/>
          <w:spacing w:val="38"/>
          <w:sz w:val="28"/>
          <w:szCs w:val="28"/>
        </w:rPr>
        <w:t xml:space="preserve"> </w:t>
      </w:r>
      <w:r w:rsidRPr="00ED7F78">
        <w:rPr>
          <w:rFonts w:ascii="Times New Roman" w:hAnsi="Times New Roman" w:cs="Times New Roman"/>
          <w:spacing w:val="-1"/>
          <w:sz w:val="28"/>
          <w:szCs w:val="28"/>
        </w:rPr>
        <w:t>умений</w:t>
      </w:r>
      <w:r w:rsidRPr="00ED7F78">
        <w:rPr>
          <w:rFonts w:ascii="Times New Roman" w:hAnsi="Times New Roman" w:cs="Times New Roman"/>
          <w:spacing w:val="36"/>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34"/>
          <w:sz w:val="28"/>
          <w:szCs w:val="28"/>
        </w:rPr>
        <w:t xml:space="preserve"> </w:t>
      </w:r>
      <w:r w:rsidRPr="00ED7F78">
        <w:rPr>
          <w:rFonts w:ascii="Times New Roman" w:hAnsi="Times New Roman" w:cs="Times New Roman"/>
          <w:spacing w:val="-1"/>
          <w:sz w:val="28"/>
          <w:szCs w:val="28"/>
        </w:rPr>
        <w:t>навыков</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1"/>
          <w:sz w:val="28"/>
          <w:szCs w:val="28"/>
        </w:rPr>
        <w:t>безопасного</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1"/>
          <w:sz w:val="28"/>
          <w:szCs w:val="28"/>
        </w:rPr>
        <w:t>поведения</w:t>
      </w:r>
      <w:r w:rsidRPr="00ED7F78">
        <w:rPr>
          <w:rFonts w:ascii="Times New Roman" w:hAnsi="Times New Roman" w:cs="Times New Roman"/>
          <w:spacing w:val="35"/>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35"/>
          <w:sz w:val="28"/>
          <w:szCs w:val="28"/>
        </w:rPr>
        <w:t xml:space="preserve"> </w:t>
      </w:r>
      <w:r w:rsidRPr="00ED7F78">
        <w:rPr>
          <w:rFonts w:ascii="Times New Roman" w:hAnsi="Times New Roman" w:cs="Times New Roman"/>
          <w:spacing w:val="-1"/>
          <w:sz w:val="28"/>
          <w:szCs w:val="28"/>
        </w:rPr>
        <w:t>социальной</w:t>
      </w:r>
      <w:r w:rsidRPr="00ED7F78">
        <w:rPr>
          <w:rFonts w:ascii="Times New Roman" w:hAnsi="Times New Roman" w:cs="Times New Roman"/>
          <w:spacing w:val="34"/>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75"/>
          <w:sz w:val="28"/>
          <w:szCs w:val="28"/>
        </w:rPr>
        <w:t xml:space="preserve"> </w:t>
      </w:r>
      <w:r w:rsidRPr="00ED7F78">
        <w:rPr>
          <w:rFonts w:ascii="Times New Roman" w:hAnsi="Times New Roman" w:cs="Times New Roman"/>
          <w:spacing w:val="-1"/>
          <w:sz w:val="28"/>
          <w:szCs w:val="28"/>
        </w:rPr>
        <w:t>природной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среде;</w:t>
      </w:r>
    </w:p>
    <w:p w:rsidR="007A7F8F" w:rsidRPr="00ED7F78" w:rsidRDefault="007A7F8F" w:rsidP="007A7F8F">
      <w:pPr>
        <w:pStyle w:val="a4"/>
        <w:jc w:val="both"/>
        <w:rPr>
          <w:rFonts w:ascii="Times New Roman" w:hAnsi="Times New Roman" w:cs="Times New Roman"/>
          <w:sz w:val="28"/>
          <w:szCs w:val="28"/>
        </w:rPr>
      </w:pPr>
      <w:r w:rsidRPr="00ED7F78">
        <w:rPr>
          <w:rFonts w:ascii="Times New Roman" w:hAnsi="Times New Roman" w:cs="Times New Roman"/>
          <w:spacing w:val="-1"/>
          <w:sz w:val="28"/>
          <w:szCs w:val="28"/>
        </w:rPr>
        <w:t xml:space="preserve">      динамика показателей</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количества пропусков</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 xml:space="preserve">по </w:t>
      </w:r>
      <w:r w:rsidRPr="00ED7F78">
        <w:rPr>
          <w:rFonts w:ascii="Times New Roman" w:hAnsi="Times New Roman" w:cs="Times New Roman"/>
          <w:spacing w:val="-1"/>
          <w:sz w:val="28"/>
          <w:szCs w:val="28"/>
        </w:rPr>
        <w:t>болезни</w:t>
      </w:r>
      <w:r w:rsidRPr="00ED7F78">
        <w:rPr>
          <w:rFonts w:ascii="Times New Roman" w:hAnsi="Times New Roman" w:cs="Times New Roman"/>
          <w:sz w:val="28"/>
          <w:szCs w:val="28"/>
        </w:rPr>
        <w:t xml:space="preserve"> и др.</w:t>
      </w:r>
    </w:p>
    <w:p w:rsidR="00986926" w:rsidRDefault="00986926" w:rsidP="00986926">
      <w:pPr>
        <w:pStyle w:val="a6"/>
        <w:kinsoku w:val="0"/>
        <w:overflowPunct w:val="0"/>
        <w:ind w:left="0" w:right="166" w:firstLine="0"/>
        <w:jc w:val="both"/>
        <w:rPr>
          <w:spacing w:val="-1"/>
          <w:sz w:val="28"/>
          <w:szCs w:val="28"/>
        </w:rPr>
      </w:pPr>
    </w:p>
    <w:p w:rsidR="00C9738F" w:rsidRDefault="00C9738F" w:rsidP="00986926">
      <w:pPr>
        <w:pStyle w:val="a6"/>
        <w:kinsoku w:val="0"/>
        <w:overflowPunct w:val="0"/>
        <w:ind w:left="0" w:right="166" w:firstLine="0"/>
        <w:jc w:val="both"/>
        <w:rPr>
          <w:spacing w:val="-1"/>
          <w:sz w:val="28"/>
          <w:szCs w:val="28"/>
        </w:rPr>
      </w:pPr>
    </w:p>
    <w:p w:rsidR="00C9738F" w:rsidRPr="00ED7F78" w:rsidRDefault="00C9738F" w:rsidP="00986926">
      <w:pPr>
        <w:pStyle w:val="a6"/>
        <w:kinsoku w:val="0"/>
        <w:overflowPunct w:val="0"/>
        <w:ind w:left="0" w:right="166" w:firstLine="0"/>
        <w:jc w:val="both"/>
        <w:rPr>
          <w:spacing w:val="-1"/>
          <w:sz w:val="28"/>
          <w:szCs w:val="28"/>
        </w:rPr>
      </w:pPr>
    </w:p>
    <w:p w:rsidR="007A7F8F" w:rsidRPr="00ED7F78" w:rsidRDefault="007A7F8F" w:rsidP="007A7F8F">
      <w:pPr>
        <w:pStyle w:val="a6"/>
        <w:numPr>
          <w:ilvl w:val="1"/>
          <w:numId w:val="1"/>
        </w:numPr>
        <w:kinsoku w:val="0"/>
        <w:overflowPunct w:val="0"/>
        <w:ind w:right="166"/>
        <w:jc w:val="both"/>
        <w:rPr>
          <w:b/>
          <w:spacing w:val="-1"/>
          <w:sz w:val="28"/>
          <w:szCs w:val="28"/>
        </w:rPr>
      </w:pPr>
      <w:r w:rsidRPr="00ED7F78">
        <w:rPr>
          <w:b/>
          <w:sz w:val="28"/>
          <w:szCs w:val="28"/>
        </w:rPr>
        <w:lastRenderedPageBreak/>
        <w:t xml:space="preserve">Программа </w:t>
      </w:r>
      <w:r w:rsidRPr="00ED7F78">
        <w:rPr>
          <w:b/>
          <w:spacing w:val="-1"/>
          <w:sz w:val="28"/>
          <w:szCs w:val="28"/>
        </w:rPr>
        <w:t>коррекционной</w:t>
      </w:r>
      <w:r w:rsidRPr="00ED7F78">
        <w:rPr>
          <w:b/>
          <w:spacing w:val="-2"/>
          <w:sz w:val="28"/>
          <w:szCs w:val="28"/>
        </w:rPr>
        <w:t xml:space="preserve"> </w:t>
      </w:r>
      <w:r w:rsidRPr="00ED7F78">
        <w:rPr>
          <w:b/>
          <w:spacing w:val="-1"/>
          <w:sz w:val="28"/>
          <w:szCs w:val="28"/>
        </w:rPr>
        <w:t>работы</w:t>
      </w:r>
    </w:p>
    <w:p w:rsidR="007A7F8F" w:rsidRPr="00ED7F78" w:rsidRDefault="007A7F8F" w:rsidP="007A7F8F">
      <w:pPr>
        <w:widowControl w:val="0"/>
        <w:numPr>
          <w:ilvl w:val="2"/>
          <w:numId w:val="1"/>
        </w:numPr>
        <w:tabs>
          <w:tab w:val="left" w:pos="1427"/>
        </w:tabs>
        <w:kinsoku w:val="0"/>
        <w:overflowPunct w:val="0"/>
        <w:autoSpaceDE w:val="0"/>
        <w:autoSpaceDN w:val="0"/>
        <w:adjustRightInd w:val="0"/>
        <w:spacing w:after="0" w:line="274" w:lineRule="exact"/>
        <w:ind w:firstLine="708"/>
        <w:rPr>
          <w:rFonts w:ascii="Times New Roman" w:hAnsi="Times New Roman" w:cs="Times New Roman"/>
          <w:sz w:val="28"/>
          <w:szCs w:val="28"/>
        </w:rPr>
      </w:pPr>
      <w:r w:rsidRPr="00ED7F78">
        <w:rPr>
          <w:rFonts w:ascii="Times New Roman" w:hAnsi="Times New Roman" w:cs="Times New Roman"/>
          <w:b/>
          <w:bCs/>
          <w:spacing w:val="-1"/>
          <w:sz w:val="28"/>
          <w:szCs w:val="28"/>
        </w:rPr>
        <w:t xml:space="preserve">Общие </w:t>
      </w:r>
      <w:r w:rsidRPr="00ED7F78">
        <w:rPr>
          <w:rFonts w:ascii="Times New Roman" w:hAnsi="Times New Roman" w:cs="Times New Roman"/>
          <w:b/>
          <w:bCs/>
          <w:sz w:val="28"/>
          <w:szCs w:val="28"/>
        </w:rPr>
        <w:t>положения</w:t>
      </w:r>
    </w:p>
    <w:p w:rsidR="005904B3" w:rsidRPr="00ED7F78" w:rsidRDefault="005904B3" w:rsidP="005904B3">
      <w:pPr>
        <w:pStyle w:val="a4"/>
        <w:jc w:val="both"/>
        <w:rPr>
          <w:rFonts w:ascii="Times New Roman" w:hAnsi="Times New Roman" w:cs="Times New Roman"/>
          <w:sz w:val="28"/>
          <w:szCs w:val="28"/>
        </w:rPr>
      </w:pPr>
      <w:r w:rsidRPr="00ED7F78">
        <w:rPr>
          <w:rFonts w:ascii="Times New Roman" w:hAnsi="Times New Roman" w:cs="Times New Roman"/>
          <w:b/>
          <w:bCs/>
          <w:sz w:val="28"/>
          <w:szCs w:val="28"/>
        </w:rPr>
        <w:t>Цель</w:t>
      </w:r>
      <w:r w:rsidRPr="00ED7F78">
        <w:rPr>
          <w:rFonts w:ascii="Times New Roman" w:hAnsi="Times New Roman" w:cs="Times New Roman"/>
          <w:b/>
          <w:bCs/>
          <w:spacing w:val="2"/>
          <w:sz w:val="28"/>
          <w:szCs w:val="28"/>
        </w:rPr>
        <w:t xml:space="preserve"> </w:t>
      </w:r>
      <w:r w:rsidRPr="00ED7F78">
        <w:rPr>
          <w:rFonts w:ascii="Times New Roman" w:hAnsi="Times New Roman" w:cs="Times New Roman"/>
          <w:b/>
          <w:bCs/>
          <w:sz w:val="28"/>
          <w:szCs w:val="28"/>
        </w:rPr>
        <w:t>программы</w:t>
      </w:r>
      <w:r w:rsidRPr="00ED7F78">
        <w:rPr>
          <w:rFonts w:ascii="Times New Roman" w:hAnsi="Times New Roman" w:cs="Times New Roman"/>
          <w:b/>
          <w:bCs/>
          <w:spacing w:val="3"/>
          <w:sz w:val="28"/>
          <w:szCs w:val="28"/>
        </w:rPr>
        <w:t xml:space="preserve"> </w:t>
      </w:r>
      <w:r w:rsidRPr="00ED7F78">
        <w:rPr>
          <w:rFonts w:ascii="Times New Roman" w:hAnsi="Times New Roman" w:cs="Times New Roman"/>
          <w:sz w:val="28"/>
          <w:szCs w:val="28"/>
        </w:rPr>
        <w:t>— обеспечить</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оптимизацию</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личностного</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развития</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слабовидящих</w:t>
      </w:r>
      <w:r w:rsidRPr="00ED7F78">
        <w:rPr>
          <w:rFonts w:ascii="Times New Roman" w:hAnsi="Times New Roman" w:cs="Times New Roman"/>
          <w:spacing w:val="83"/>
          <w:sz w:val="28"/>
          <w:szCs w:val="28"/>
        </w:rPr>
        <w:t xml:space="preserve"> </w:t>
      </w:r>
      <w:r w:rsidRPr="00ED7F78">
        <w:rPr>
          <w:rFonts w:ascii="Times New Roman" w:hAnsi="Times New Roman" w:cs="Times New Roman"/>
          <w:sz w:val="28"/>
          <w:szCs w:val="28"/>
        </w:rPr>
        <w:t>обучающихся</w:t>
      </w:r>
      <w:r w:rsidRPr="00ED7F78">
        <w:rPr>
          <w:rFonts w:ascii="Times New Roman" w:hAnsi="Times New Roman" w:cs="Times New Roman"/>
          <w:spacing w:val="16"/>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легкой</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умственной</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отсталостью</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(интеллектуальными</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нарушениями)</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процессов их</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социальной адаптации</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и интеграции.</w:t>
      </w:r>
    </w:p>
    <w:p w:rsidR="00782316" w:rsidRPr="00ED7F78" w:rsidRDefault="00594615" w:rsidP="005904B3">
      <w:pPr>
        <w:pStyle w:val="a4"/>
        <w:jc w:val="both"/>
        <w:rPr>
          <w:rFonts w:ascii="Times New Roman" w:hAnsi="Times New Roman" w:cs="Times New Roman"/>
          <w:b/>
          <w:sz w:val="28"/>
          <w:szCs w:val="28"/>
        </w:rPr>
      </w:pPr>
      <w:r w:rsidRPr="00ED7F78">
        <w:rPr>
          <w:rFonts w:ascii="Times New Roman" w:hAnsi="Times New Roman" w:cs="Times New Roman"/>
          <w:b/>
          <w:sz w:val="28"/>
          <w:szCs w:val="28"/>
        </w:rPr>
        <w:t xml:space="preserve">Задачами </w:t>
      </w:r>
      <w:r w:rsidRPr="00ED7F78">
        <w:rPr>
          <w:rFonts w:ascii="Times New Roman" w:hAnsi="Times New Roman" w:cs="Times New Roman"/>
          <w:b/>
          <w:spacing w:val="-1"/>
          <w:sz w:val="28"/>
          <w:szCs w:val="28"/>
        </w:rPr>
        <w:t>программы</w:t>
      </w:r>
      <w:r w:rsidRPr="00ED7F78">
        <w:rPr>
          <w:rFonts w:ascii="Times New Roman" w:hAnsi="Times New Roman" w:cs="Times New Roman"/>
          <w:b/>
          <w:spacing w:val="-4"/>
          <w:sz w:val="28"/>
          <w:szCs w:val="28"/>
        </w:rPr>
        <w:t xml:space="preserve"> </w:t>
      </w:r>
      <w:r w:rsidRPr="00ED7F78">
        <w:rPr>
          <w:rFonts w:ascii="Times New Roman" w:hAnsi="Times New Roman" w:cs="Times New Roman"/>
          <w:b/>
          <w:spacing w:val="-1"/>
          <w:sz w:val="28"/>
          <w:szCs w:val="28"/>
        </w:rPr>
        <w:t>выступают:</w:t>
      </w:r>
    </w:p>
    <w:p w:rsidR="00782316" w:rsidRPr="00ED7F78" w:rsidRDefault="00782316" w:rsidP="00782316">
      <w:pPr>
        <w:pStyle w:val="a6"/>
        <w:kinsoku w:val="0"/>
        <w:overflowPunct w:val="0"/>
        <w:ind w:right="155"/>
        <w:jc w:val="both"/>
        <w:rPr>
          <w:spacing w:val="-1"/>
          <w:sz w:val="28"/>
          <w:szCs w:val="28"/>
        </w:rPr>
      </w:pPr>
      <w:r w:rsidRPr="00ED7F78">
        <w:rPr>
          <w:spacing w:val="-1"/>
          <w:sz w:val="28"/>
          <w:szCs w:val="28"/>
        </w:rPr>
        <w:t>каждого</w:t>
      </w:r>
      <w:r w:rsidRPr="00ED7F78">
        <w:rPr>
          <w:spacing w:val="26"/>
          <w:sz w:val="28"/>
          <w:szCs w:val="28"/>
        </w:rPr>
        <w:t xml:space="preserve"> </w:t>
      </w:r>
      <w:r w:rsidRPr="00ED7F78">
        <w:rPr>
          <w:spacing w:val="-1"/>
          <w:sz w:val="28"/>
          <w:szCs w:val="28"/>
        </w:rPr>
        <w:t>слабовидящего</w:t>
      </w:r>
      <w:r w:rsidRPr="00ED7F78">
        <w:rPr>
          <w:spacing w:val="26"/>
          <w:sz w:val="28"/>
          <w:szCs w:val="28"/>
        </w:rPr>
        <w:t xml:space="preserve"> </w:t>
      </w:r>
      <w:r w:rsidRPr="00ED7F78">
        <w:rPr>
          <w:spacing w:val="-1"/>
          <w:sz w:val="28"/>
          <w:szCs w:val="28"/>
        </w:rPr>
        <w:t>обучающегося</w:t>
      </w:r>
      <w:r w:rsidRPr="00ED7F78">
        <w:rPr>
          <w:spacing w:val="26"/>
          <w:sz w:val="28"/>
          <w:szCs w:val="28"/>
        </w:rPr>
        <w:t xml:space="preserve"> </w:t>
      </w:r>
      <w:r w:rsidRPr="00ED7F78">
        <w:rPr>
          <w:sz w:val="28"/>
          <w:szCs w:val="28"/>
        </w:rPr>
        <w:t>с</w:t>
      </w:r>
      <w:r w:rsidRPr="00ED7F78">
        <w:rPr>
          <w:spacing w:val="27"/>
          <w:sz w:val="28"/>
          <w:szCs w:val="28"/>
        </w:rPr>
        <w:t xml:space="preserve"> </w:t>
      </w:r>
      <w:r w:rsidRPr="00ED7F78">
        <w:rPr>
          <w:spacing w:val="-1"/>
          <w:sz w:val="28"/>
          <w:szCs w:val="28"/>
        </w:rPr>
        <w:t>легкой</w:t>
      </w:r>
      <w:r w:rsidRPr="00ED7F78">
        <w:rPr>
          <w:spacing w:val="29"/>
          <w:sz w:val="28"/>
          <w:szCs w:val="28"/>
        </w:rPr>
        <w:t xml:space="preserve"> </w:t>
      </w:r>
      <w:r w:rsidRPr="00ED7F78">
        <w:rPr>
          <w:spacing w:val="-1"/>
          <w:sz w:val="28"/>
          <w:szCs w:val="28"/>
        </w:rPr>
        <w:t>умственной</w:t>
      </w:r>
      <w:r w:rsidRPr="00ED7F78">
        <w:rPr>
          <w:spacing w:val="27"/>
          <w:sz w:val="28"/>
          <w:szCs w:val="28"/>
        </w:rPr>
        <w:t xml:space="preserve"> </w:t>
      </w:r>
      <w:r w:rsidRPr="00ED7F78">
        <w:rPr>
          <w:spacing w:val="1"/>
          <w:sz w:val="28"/>
          <w:szCs w:val="28"/>
        </w:rPr>
        <w:t>отста</w:t>
      </w:r>
      <w:r w:rsidRPr="00ED7F78">
        <w:rPr>
          <w:sz w:val="28"/>
          <w:szCs w:val="28"/>
        </w:rPr>
        <w:t xml:space="preserve">лостью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782316" w:rsidRPr="00ED7F78" w:rsidRDefault="00782316" w:rsidP="00782316">
      <w:pPr>
        <w:pStyle w:val="a6"/>
        <w:kinsoku w:val="0"/>
        <w:overflowPunct w:val="0"/>
        <w:ind w:right="153"/>
        <w:jc w:val="both"/>
        <w:rPr>
          <w:spacing w:val="-1"/>
          <w:sz w:val="28"/>
          <w:szCs w:val="28"/>
        </w:rPr>
      </w:pPr>
      <w:r w:rsidRPr="00ED7F78">
        <w:rPr>
          <w:spacing w:val="-1"/>
          <w:sz w:val="28"/>
          <w:szCs w:val="28"/>
        </w:rPr>
        <w:t>создание</w:t>
      </w:r>
      <w:r w:rsidRPr="00ED7F78">
        <w:rPr>
          <w:spacing w:val="15"/>
          <w:sz w:val="28"/>
          <w:szCs w:val="28"/>
        </w:rPr>
        <w:t xml:space="preserve"> </w:t>
      </w:r>
      <w:r w:rsidRPr="00ED7F78">
        <w:rPr>
          <w:spacing w:val="-1"/>
          <w:sz w:val="28"/>
          <w:szCs w:val="28"/>
        </w:rPr>
        <w:t>условий</w:t>
      </w:r>
      <w:r w:rsidRPr="00ED7F78">
        <w:rPr>
          <w:spacing w:val="15"/>
          <w:sz w:val="28"/>
          <w:szCs w:val="28"/>
        </w:rPr>
        <w:t xml:space="preserve"> </w:t>
      </w:r>
      <w:r w:rsidRPr="00ED7F78">
        <w:rPr>
          <w:sz w:val="28"/>
          <w:szCs w:val="28"/>
        </w:rPr>
        <w:t>для</w:t>
      </w:r>
      <w:r w:rsidRPr="00ED7F78">
        <w:rPr>
          <w:spacing w:val="12"/>
          <w:sz w:val="28"/>
          <w:szCs w:val="28"/>
        </w:rPr>
        <w:t xml:space="preserve"> </w:t>
      </w:r>
      <w:r w:rsidRPr="00ED7F78">
        <w:rPr>
          <w:spacing w:val="-1"/>
          <w:sz w:val="28"/>
          <w:szCs w:val="28"/>
        </w:rPr>
        <w:t>формирования</w:t>
      </w:r>
      <w:r w:rsidRPr="00ED7F78">
        <w:rPr>
          <w:spacing w:val="16"/>
          <w:sz w:val="28"/>
          <w:szCs w:val="28"/>
        </w:rPr>
        <w:t xml:space="preserve"> </w:t>
      </w:r>
      <w:r w:rsidRPr="00ED7F78">
        <w:rPr>
          <w:sz w:val="28"/>
          <w:szCs w:val="28"/>
        </w:rPr>
        <w:t>у</w:t>
      </w:r>
      <w:r w:rsidRPr="00ED7F78">
        <w:rPr>
          <w:spacing w:val="6"/>
          <w:sz w:val="28"/>
          <w:szCs w:val="28"/>
        </w:rPr>
        <w:t xml:space="preserve"> </w:t>
      </w:r>
      <w:r w:rsidRPr="00ED7F78">
        <w:rPr>
          <w:spacing w:val="-1"/>
          <w:sz w:val="28"/>
          <w:szCs w:val="28"/>
        </w:rPr>
        <w:t>слабовидящих</w:t>
      </w:r>
      <w:r w:rsidRPr="00ED7F78">
        <w:rPr>
          <w:spacing w:val="16"/>
          <w:sz w:val="28"/>
          <w:szCs w:val="28"/>
        </w:rPr>
        <w:t xml:space="preserve"> </w:t>
      </w:r>
      <w:r w:rsidRPr="00ED7F78">
        <w:rPr>
          <w:sz w:val="28"/>
          <w:szCs w:val="28"/>
        </w:rPr>
        <w:t>с</w:t>
      </w:r>
      <w:r w:rsidRPr="00ED7F78">
        <w:rPr>
          <w:spacing w:val="13"/>
          <w:sz w:val="28"/>
          <w:szCs w:val="28"/>
        </w:rPr>
        <w:t xml:space="preserve"> </w:t>
      </w:r>
      <w:r w:rsidRPr="00ED7F78">
        <w:rPr>
          <w:spacing w:val="-1"/>
          <w:sz w:val="28"/>
          <w:szCs w:val="28"/>
        </w:rPr>
        <w:t>легкой</w:t>
      </w:r>
      <w:r w:rsidRPr="00ED7F78">
        <w:rPr>
          <w:spacing w:val="17"/>
          <w:sz w:val="28"/>
          <w:szCs w:val="28"/>
        </w:rPr>
        <w:t xml:space="preserve"> </w:t>
      </w:r>
      <w:r w:rsidRPr="00ED7F78">
        <w:rPr>
          <w:spacing w:val="-1"/>
          <w:sz w:val="28"/>
          <w:szCs w:val="28"/>
        </w:rPr>
        <w:t>умственной</w:t>
      </w:r>
      <w:r w:rsidRPr="00ED7F78">
        <w:rPr>
          <w:spacing w:val="15"/>
          <w:sz w:val="28"/>
          <w:szCs w:val="28"/>
        </w:rPr>
        <w:t xml:space="preserve"> </w:t>
      </w:r>
      <w:r w:rsidRPr="00ED7F78">
        <w:rPr>
          <w:spacing w:val="-1"/>
          <w:sz w:val="28"/>
          <w:szCs w:val="28"/>
        </w:rPr>
        <w:t>отсталостью</w:t>
      </w:r>
      <w:r w:rsidRPr="00ED7F78">
        <w:rPr>
          <w:spacing w:val="91"/>
          <w:sz w:val="28"/>
          <w:szCs w:val="28"/>
        </w:rPr>
        <w:t xml:space="preserve"> </w:t>
      </w:r>
      <w:r w:rsidRPr="00ED7F78">
        <w:rPr>
          <w:spacing w:val="-1"/>
          <w:sz w:val="28"/>
          <w:szCs w:val="28"/>
        </w:rPr>
        <w:t>(интеллектуальными</w:t>
      </w:r>
      <w:r w:rsidRPr="00ED7F78">
        <w:rPr>
          <w:spacing w:val="15"/>
          <w:sz w:val="28"/>
          <w:szCs w:val="28"/>
        </w:rPr>
        <w:t xml:space="preserve"> </w:t>
      </w:r>
      <w:r w:rsidRPr="00ED7F78">
        <w:rPr>
          <w:spacing w:val="-1"/>
          <w:sz w:val="28"/>
          <w:szCs w:val="28"/>
        </w:rPr>
        <w:t>нарушениями)</w:t>
      </w:r>
      <w:r w:rsidRPr="00ED7F78">
        <w:rPr>
          <w:spacing w:val="18"/>
          <w:sz w:val="28"/>
          <w:szCs w:val="28"/>
        </w:rPr>
        <w:t xml:space="preserve"> </w:t>
      </w:r>
      <w:r w:rsidRPr="00ED7F78">
        <w:rPr>
          <w:spacing w:val="-2"/>
          <w:sz w:val="28"/>
          <w:szCs w:val="28"/>
        </w:rPr>
        <w:t>умений</w:t>
      </w:r>
      <w:r w:rsidRPr="00ED7F78">
        <w:rPr>
          <w:spacing w:val="15"/>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навыков,</w:t>
      </w:r>
      <w:r w:rsidRPr="00ED7F78">
        <w:rPr>
          <w:spacing w:val="13"/>
          <w:sz w:val="28"/>
          <w:szCs w:val="28"/>
        </w:rPr>
        <w:t xml:space="preserve"> </w:t>
      </w:r>
      <w:r w:rsidRPr="00ED7F78">
        <w:rPr>
          <w:spacing w:val="-1"/>
          <w:sz w:val="28"/>
          <w:szCs w:val="28"/>
        </w:rPr>
        <w:t>способствующих</w:t>
      </w:r>
      <w:r w:rsidRPr="00ED7F78">
        <w:rPr>
          <w:spacing w:val="28"/>
          <w:sz w:val="28"/>
          <w:szCs w:val="28"/>
        </w:rPr>
        <w:t xml:space="preserve"> </w:t>
      </w:r>
      <w:r w:rsidRPr="00ED7F78">
        <w:rPr>
          <w:spacing w:val="-1"/>
          <w:sz w:val="28"/>
          <w:szCs w:val="28"/>
        </w:rPr>
        <w:t>их</w:t>
      </w:r>
      <w:r w:rsidRPr="00ED7F78">
        <w:rPr>
          <w:spacing w:val="16"/>
          <w:sz w:val="28"/>
          <w:szCs w:val="28"/>
        </w:rPr>
        <w:t xml:space="preserve"> </w:t>
      </w:r>
      <w:r w:rsidRPr="00ED7F78">
        <w:rPr>
          <w:spacing w:val="-1"/>
          <w:sz w:val="28"/>
          <w:szCs w:val="28"/>
        </w:rPr>
        <w:t>социальной</w:t>
      </w:r>
      <w:r w:rsidRPr="00ED7F78">
        <w:rPr>
          <w:spacing w:val="15"/>
          <w:sz w:val="28"/>
          <w:szCs w:val="28"/>
        </w:rPr>
        <w:t xml:space="preserve"> </w:t>
      </w:r>
      <w:r w:rsidRPr="00ED7F78">
        <w:rPr>
          <w:spacing w:val="2"/>
          <w:sz w:val="28"/>
          <w:szCs w:val="28"/>
        </w:rPr>
        <w:t>адап</w:t>
      </w:r>
      <w:r w:rsidRPr="00ED7F78">
        <w:rPr>
          <w:sz w:val="28"/>
          <w:szCs w:val="28"/>
        </w:rPr>
        <w:t>тации</w:t>
      </w:r>
      <w:r w:rsidRPr="00ED7F78">
        <w:rPr>
          <w:spacing w:val="-2"/>
          <w:sz w:val="28"/>
          <w:szCs w:val="28"/>
        </w:rPr>
        <w:t xml:space="preserve"> </w:t>
      </w:r>
      <w:r w:rsidRPr="00ED7F78">
        <w:rPr>
          <w:sz w:val="28"/>
          <w:szCs w:val="28"/>
        </w:rPr>
        <w:t xml:space="preserve">и </w:t>
      </w:r>
      <w:r w:rsidRPr="00ED7F78">
        <w:rPr>
          <w:spacing w:val="-1"/>
          <w:sz w:val="28"/>
          <w:szCs w:val="28"/>
        </w:rPr>
        <w:t>интеграции; создание</w:t>
      </w:r>
      <w:r w:rsidRPr="00ED7F78">
        <w:rPr>
          <w:spacing w:val="1"/>
          <w:sz w:val="28"/>
          <w:szCs w:val="28"/>
        </w:rPr>
        <w:t xml:space="preserve"> </w:t>
      </w:r>
      <w:r w:rsidRPr="00ED7F78">
        <w:rPr>
          <w:spacing w:val="-1"/>
          <w:sz w:val="28"/>
          <w:szCs w:val="28"/>
        </w:rPr>
        <w:t>образовательной</w:t>
      </w:r>
      <w:r w:rsidRPr="00ED7F78">
        <w:rPr>
          <w:spacing w:val="3"/>
          <w:sz w:val="28"/>
          <w:szCs w:val="28"/>
        </w:rPr>
        <w:t xml:space="preserve"> </w:t>
      </w:r>
      <w:r w:rsidRPr="00ED7F78">
        <w:rPr>
          <w:spacing w:val="-1"/>
          <w:sz w:val="28"/>
          <w:szCs w:val="28"/>
        </w:rPr>
        <w:t>среды,</w:t>
      </w:r>
      <w:r w:rsidRPr="00ED7F78">
        <w:rPr>
          <w:spacing w:val="1"/>
          <w:sz w:val="28"/>
          <w:szCs w:val="28"/>
        </w:rPr>
        <w:t xml:space="preserve"> </w:t>
      </w:r>
      <w:r w:rsidRPr="00ED7F78">
        <w:rPr>
          <w:spacing w:val="-1"/>
          <w:sz w:val="28"/>
          <w:szCs w:val="28"/>
        </w:rPr>
        <w:t>обеспечивающей</w:t>
      </w:r>
      <w:r w:rsidRPr="00ED7F78">
        <w:rPr>
          <w:spacing w:val="3"/>
          <w:sz w:val="28"/>
          <w:szCs w:val="28"/>
        </w:rPr>
        <w:t xml:space="preserve"> </w:t>
      </w:r>
      <w:r w:rsidRPr="00ED7F78">
        <w:rPr>
          <w:spacing w:val="-1"/>
          <w:sz w:val="28"/>
          <w:szCs w:val="28"/>
        </w:rPr>
        <w:t>максимально</w:t>
      </w:r>
      <w:r w:rsidRPr="00ED7F78">
        <w:rPr>
          <w:spacing w:val="2"/>
          <w:sz w:val="28"/>
          <w:szCs w:val="28"/>
        </w:rPr>
        <w:t xml:space="preserve"> </w:t>
      </w:r>
      <w:r w:rsidRPr="00ED7F78">
        <w:rPr>
          <w:spacing w:val="-1"/>
          <w:sz w:val="28"/>
          <w:szCs w:val="28"/>
        </w:rPr>
        <w:t>благоприятные</w:t>
      </w:r>
      <w:r w:rsidRPr="00ED7F78">
        <w:rPr>
          <w:spacing w:val="3"/>
          <w:sz w:val="28"/>
          <w:szCs w:val="28"/>
        </w:rPr>
        <w:t xml:space="preserve"> </w:t>
      </w:r>
      <w:r w:rsidRPr="00ED7F78">
        <w:rPr>
          <w:spacing w:val="-1"/>
          <w:sz w:val="28"/>
          <w:szCs w:val="28"/>
        </w:rPr>
        <w:t>условия</w:t>
      </w:r>
      <w:r w:rsidRPr="00ED7F78">
        <w:rPr>
          <w:spacing w:val="87"/>
          <w:sz w:val="28"/>
          <w:szCs w:val="28"/>
        </w:rPr>
        <w:t xml:space="preserve"> </w:t>
      </w:r>
      <w:r w:rsidRPr="00ED7F78">
        <w:rPr>
          <w:sz w:val="28"/>
          <w:szCs w:val="28"/>
        </w:rPr>
        <w:t>для</w:t>
      </w:r>
      <w:r w:rsidRPr="00ED7F78">
        <w:rPr>
          <w:spacing w:val="26"/>
          <w:sz w:val="28"/>
          <w:szCs w:val="28"/>
        </w:rPr>
        <w:t xml:space="preserve"> </w:t>
      </w:r>
      <w:r w:rsidRPr="00ED7F78">
        <w:rPr>
          <w:sz w:val="28"/>
          <w:szCs w:val="28"/>
        </w:rPr>
        <w:t>личностного</w:t>
      </w:r>
      <w:r w:rsidRPr="00ED7F78">
        <w:rPr>
          <w:spacing w:val="26"/>
          <w:sz w:val="28"/>
          <w:szCs w:val="28"/>
        </w:rPr>
        <w:t xml:space="preserve"> </w:t>
      </w:r>
      <w:r w:rsidRPr="00ED7F78">
        <w:rPr>
          <w:spacing w:val="-1"/>
          <w:sz w:val="28"/>
          <w:szCs w:val="28"/>
        </w:rPr>
        <w:t>развития</w:t>
      </w:r>
    </w:p>
    <w:p w:rsidR="00782316" w:rsidRPr="00ED7F78" w:rsidRDefault="00782316" w:rsidP="00782316">
      <w:pPr>
        <w:pStyle w:val="a6"/>
        <w:kinsoku w:val="0"/>
        <w:overflowPunct w:val="0"/>
        <w:ind w:right="152"/>
        <w:jc w:val="both"/>
        <w:rPr>
          <w:sz w:val="28"/>
          <w:szCs w:val="28"/>
        </w:rPr>
      </w:pPr>
      <w:r w:rsidRPr="00ED7F78">
        <w:rPr>
          <w:spacing w:val="-1"/>
          <w:sz w:val="28"/>
          <w:szCs w:val="28"/>
        </w:rPr>
        <w:t>профилактика</w:t>
      </w:r>
      <w:r w:rsidRPr="00ED7F78">
        <w:rPr>
          <w:spacing w:val="13"/>
          <w:sz w:val="28"/>
          <w:szCs w:val="28"/>
        </w:rPr>
        <w:t xml:space="preserve"> </w:t>
      </w:r>
      <w:r w:rsidRPr="00ED7F78">
        <w:rPr>
          <w:spacing w:val="-1"/>
          <w:sz w:val="28"/>
          <w:szCs w:val="28"/>
        </w:rPr>
        <w:t>возникновения</w:t>
      </w:r>
      <w:r w:rsidRPr="00ED7F78">
        <w:rPr>
          <w:spacing w:val="14"/>
          <w:sz w:val="28"/>
          <w:szCs w:val="28"/>
        </w:rPr>
        <w:t xml:space="preserve"> </w:t>
      </w:r>
      <w:r w:rsidRPr="00ED7F78">
        <w:rPr>
          <w:spacing w:val="-1"/>
          <w:sz w:val="28"/>
          <w:szCs w:val="28"/>
        </w:rPr>
        <w:t>вторичных</w:t>
      </w:r>
      <w:r w:rsidRPr="00ED7F78">
        <w:rPr>
          <w:spacing w:val="16"/>
          <w:sz w:val="28"/>
          <w:szCs w:val="28"/>
        </w:rPr>
        <w:t xml:space="preserve"> </w:t>
      </w:r>
      <w:r w:rsidRPr="00ED7F78">
        <w:rPr>
          <w:spacing w:val="-1"/>
          <w:sz w:val="28"/>
          <w:szCs w:val="28"/>
        </w:rPr>
        <w:t>отклонений</w:t>
      </w:r>
      <w:r w:rsidRPr="00ED7F78">
        <w:rPr>
          <w:spacing w:val="15"/>
          <w:sz w:val="28"/>
          <w:szCs w:val="28"/>
        </w:rPr>
        <w:t xml:space="preserve"> </w:t>
      </w:r>
      <w:r w:rsidRPr="00ED7F78">
        <w:rPr>
          <w:sz w:val="28"/>
          <w:szCs w:val="28"/>
        </w:rPr>
        <w:t>в</w:t>
      </w:r>
      <w:r w:rsidRPr="00ED7F78">
        <w:rPr>
          <w:spacing w:val="13"/>
          <w:sz w:val="28"/>
          <w:szCs w:val="28"/>
        </w:rPr>
        <w:t xml:space="preserve"> </w:t>
      </w:r>
      <w:r w:rsidRPr="00ED7F78">
        <w:rPr>
          <w:sz w:val="28"/>
          <w:szCs w:val="28"/>
        </w:rPr>
        <w:t>развитии,</w:t>
      </w:r>
      <w:r w:rsidRPr="00ED7F78">
        <w:rPr>
          <w:spacing w:val="14"/>
          <w:sz w:val="28"/>
          <w:szCs w:val="28"/>
        </w:rPr>
        <w:t xml:space="preserve"> </w:t>
      </w:r>
      <w:r w:rsidRPr="00ED7F78">
        <w:rPr>
          <w:spacing w:val="-1"/>
          <w:sz w:val="28"/>
          <w:szCs w:val="28"/>
        </w:rPr>
        <w:t>коррекция</w:t>
      </w:r>
      <w:r w:rsidRPr="00ED7F78">
        <w:rPr>
          <w:spacing w:val="14"/>
          <w:sz w:val="28"/>
          <w:szCs w:val="28"/>
        </w:rPr>
        <w:t xml:space="preserve"> </w:t>
      </w:r>
      <w:r w:rsidRPr="00ED7F78">
        <w:rPr>
          <w:sz w:val="28"/>
          <w:szCs w:val="28"/>
        </w:rPr>
        <w:t>физического развития;</w:t>
      </w:r>
    </w:p>
    <w:p w:rsidR="00782316" w:rsidRPr="00ED7F78" w:rsidRDefault="00782316" w:rsidP="00782316">
      <w:pPr>
        <w:pStyle w:val="a6"/>
        <w:kinsoku w:val="0"/>
        <w:overflowPunct w:val="0"/>
        <w:ind w:right="151"/>
        <w:jc w:val="both"/>
        <w:rPr>
          <w:spacing w:val="-1"/>
          <w:sz w:val="28"/>
          <w:szCs w:val="28"/>
        </w:rPr>
      </w:pPr>
      <w:r w:rsidRPr="00ED7F78">
        <w:rPr>
          <w:spacing w:val="-1"/>
          <w:sz w:val="28"/>
          <w:szCs w:val="28"/>
        </w:rPr>
        <w:t>оптимизация</w:t>
      </w:r>
      <w:r w:rsidRPr="00ED7F78">
        <w:rPr>
          <w:spacing w:val="9"/>
          <w:sz w:val="28"/>
          <w:szCs w:val="28"/>
        </w:rPr>
        <w:t xml:space="preserve"> </w:t>
      </w:r>
      <w:r w:rsidRPr="00ED7F78">
        <w:rPr>
          <w:spacing w:val="-1"/>
          <w:sz w:val="28"/>
          <w:szCs w:val="28"/>
        </w:rPr>
        <w:t>процесса</w:t>
      </w:r>
      <w:r w:rsidRPr="00ED7F78">
        <w:rPr>
          <w:spacing w:val="10"/>
          <w:sz w:val="28"/>
          <w:szCs w:val="28"/>
        </w:rPr>
        <w:t xml:space="preserve"> </w:t>
      </w:r>
      <w:r w:rsidRPr="00ED7F78">
        <w:rPr>
          <w:spacing w:val="-1"/>
          <w:sz w:val="28"/>
          <w:szCs w:val="28"/>
        </w:rPr>
        <w:t>освоения</w:t>
      </w:r>
      <w:r w:rsidRPr="00ED7F78">
        <w:rPr>
          <w:spacing w:val="18"/>
          <w:sz w:val="28"/>
          <w:szCs w:val="28"/>
        </w:rPr>
        <w:t xml:space="preserve"> </w:t>
      </w:r>
      <w:r w:rsidRPr="00ED7F78">
        <w:rPr>
          <w:spacing w:val="-1"/>
          <w:sz w:val="28"/>
          <w:szCs w:val="28"/>
        </w:rPr>
        <w:t>слабовидящими</w:t>
      </w:r>
      <w:r w:rsidRPr="00ED7F78">
        <w:rPr>
          <w:spacing w:val="14"/>
          <w:sz w:val="28"/>
          <w:szCs w:val="28"/>
        </w:rPr>
        <w:t xml:space="preserve"> </w:t>
      </w:r>
      <w:r w:rsidRPr="00ED7F78">
        <w:rPr>
          <w:sz w:val="28"/>
          <w:szCs w:val="28"/>
        </w:rPr>
        <w:t>с</w:t>
      </w:r>
      <w:r w:rsidRPr="00ED7F78">
        <w:rPr>
          <w:spacing w:val="8"/>
          <w:sz w:val="28"/>
          <w:szCs w:val="28"/>
        </w:rPr>
        <w:t xml:space="preserve"> </w:t>
      </w:r>
      <w:r w:rsidRPr="00ED7F78">
        <w:rPr>
          <w:spacing w:val="-1"/>
          <w:sz w:val="28"/>
          <w:szCs w:val="28"/>
        </w:rPr>
        <w:t>легкой</w:t>
      </w:r>
      <w:r w:rsidRPr="00ED7F78">
        <w:rPr>
          <w:spacing w:val="12"/>
          <w:sz w:val="28"/>
          <w:szCs w:val="28"/>
        </w:rPr>
        <w:t xml:space="preserve"> </w:t>
      </w:r>
      <w:r w:rsidRPr="00ED7F78">
        <w:rPr>
          <w:spacing w:val="-1"/>
          <w:sz w:val="28"/>
          <w:szCs w:val="28"/>
        </w:rPr>
        <w:t>умственной</w:t>
      </w:r>
      <w:r w:rsidRPr="00ED7F78">
        <w:rPr>
          <w:spacing w:val="10"/>
          <w:sz w:val="28"/>
          <w:szCs w:val="28"/>
        </w:rPr>
        <w:t xml:space="preserve"> </w:t>
      </w:r>
      <w:r w:rsidRPr="00ED7F78">
        <w:rPr>
          <w:spacing w:val="-1"/>
          <w:sz w:val="28"/>
          <w:szCs w:val="28"/>
        </w:rPr>
        <w:t>отсталостью</w:t>
      </w:r>
      <w:r w:rsidRPr="00ED7F78">
        <w:rPr>
          <w:spacing w:val="9"/>
          <w:sz w:val="28"/>
          <w:szCs w:val="28"/>
        </w:rPr>
        <w:t xml:space="preserve"> </w:t>
      </w:r>
      <w:r w:rsidRPr="00ED7F78">
        <w:rPr>
          <w:sz w:val="28"/>
          <w:szCs w:val="28"/>
        </w:rPr>
        <w:t>(ин</w:t>
      </w:r>
      <w:r w:rsidR="00433425" w:rsidRPr="00ED7F78">
        <w:rPr>
          <w:sz w:val="28"/>
          <w:szCs w:val="28"/>
        </w:rPr>
        <w:t xml:space="preserve">теллектуальными </w:t>
      </w:r>
      <w:r w:rsidRPr="00ED7F78">
        <w:rPr>
          <w:spacing w:val="-1"/>
          <w:sz w:val="28"/>
          <w:szCs w:val="28"/>
        </w:rPr>
        <w:t>нарушениями)</w:t>
      </w:r>
      <w:r w:rsidRPr="00ED7F78">
        <w:rPr>
          <w:sz w:val="28"/>
          <w:szCs w:val="28"/>
        </w:rPr>
        <w:t xml:space="preserve"> </w:t>
      </w:r>
      <w:r w:rsidRPr="00ED7F78">
        <w:rPr>
          <w:spacing w:val="-1"/>
          <w:sz w:val="28"/>
          <w:szCs w:val="28"/>
        </w:rPr>
        <w:t>АООП</w:t>
      </w:r>
      <w:r w:rsidRPr="00ED7F78">
        <w:rPr>
          <w:sz w:val="28"/>
          <w:szCs w:val="28"/>
        </w:rPr>
        <w:t xml:space="preserve"> </w:t>
      </w:r>
      <w:r w:rsidRPr="00ED7F78">
        <w:rPr>
          <w:spacing w:val="-1"/>
          <w:sz w:val="28"/>
          <w:szCs w:val="28"/>
        </w:rPr>
        <w:t>НОО;</w:t>
      </w:r>
    </w:p>
    <w:p w:rsidR="00782316" w:rsidRPr="00ED7F78" w:rsidRDefault="00782316" w:rsidP="00782316">
      <w:pPr>
        <w:pStyle w:val="a6"/>
        <w:kinsoku w:val="0"/>
        <w:overflowPunct w:val="0"/>
        <w:ind w:right="151"/>
        <w:jc w:val="both"/>
        <w:rPr>
          <w:spacing w:val="-1"/>
          <w:sz w:val="28"/>
          <w:szCs w:val="28"/>
        </w:rPr>
      </w:pPr>
      <w:r w:rsidRPr="00ED7F78">
        <w:rPr>
          <w:spacing w:val="-1"/>
          <w:sz w:val="28"/>
          <w:szCs w:val="28"/>
        </w:rPr>
        <w:t>оказание</w:t>
      </w:r>
      <w:r w:rsidRPr="00ED7F78">
        <w:rPr>
          <w:spacing w:val="32"/>
          <w:sz w:val="28"/>
          <w:szCs w:val="28"/>
        </w:rPr>
        <w:t xml:space="preserve"> </w:t>
      </w:r>
      <w:r w:rsidRPr="00ED7F78">
        <w:rPr>
          <w:spacing w:val="-1"/>
          <w:sz w:val="28"/>
          <w:szCs w:val="28"/>
        </w:rPr>
        <w:t>педагогическим</w:t>
      </w:r>
      <w:r w:rsidRPr="00ED7F78">
        <w:rPr>
          <w:spacing w:val="32"/>
          <w:sz w:val="28"/>
          <w:szCs w:val="28"/>
        </w:rPr>
        <w:t xml:space="preserve"> </w:t>
      </w:r>
      <w:r w:rsidRPr="00ED7F78">
        <w:rPr>
          <w:spacing w:val="-1"/>
          <w:sz w:val="28"/>
          <w:szCs w:val="28"/>
        </w:rPr>
        <w:t>работникам,</w:t>
      </w:r>
      <w:r w:rsidRPr="00ED7F78">
        <w:rPr>
          <w:spacing w:val="33"/>
          <w:sz w:val="28"/>
          <w:szCs w:val="28"/>
        </w:rPr>
        <w:t xml:space="preserve"> </w:t>
      </w:r>
      <w:r w:rsidRPr="00ED7F78">
        <w:rPr>
          <w:spacing w:val="-1"/>
          <w:sz w:val="28"/>
          <w:szCs w:val="28"/>
        </w:rPr>
        <w:t>родителям</w:t>
      </w:r>
      <w:r w:rsidRPr="00ED7F78">
        <w:rPr>
          <w:spacing w:val="32"/>
          <w:sz w:val="28"/>
          <w:szCs w:val="28"/>
        </w:rPr>
        <w:t xml:space="preserve"> </w:t>
      </w:r>
      <w:r w:rsidRPr="00ED7F78">
        <w:rPr>
          <w:sz w:val="28"/>
          <w:szCs w:val="28"/>
        </w:rPr>
        <w:t>(законным</w:t>
      </w:r>
      <w:r w:rsidRPr="00ED7F78">
        <w:rPr>
          <w:spacing w:val="32"/>
          <w:sz w:val="28"/>
          <w:szCs w:val="28"/>
        </w:rPr>
        <w:t xml:space="preserve"> </w:t>
      </w:r>
      <w:r w:rsidRPr="00ED7F78">
        <w:rPr>
          <w:spacing w:val="-1"/>
          <w:sz w:val="28"/>
          <w:szCs w:val="28"/>
        </w:rPr>
        <w:t>представителям)</w:t>
      </w:r>
      <w:r w:rsidRPr="00ED7F78">
        <w:rPr>
          <w:spacing w:val="32"/>
          <w:sz w:val="28"/>
          <w:szCs w:val="28"/>
        </w:rPr>
        <w:t xml:space="preserve"> </w:t>
      </w:r>
      <w:r w:rsidR="00433425" w:rsidRPr="00ED7F78">
        <w:rPr>
          <w:sz w:val="28"/>
          <w:szCs w:val="28"/>
        </w:rPr>
        <w:t>консуль</w:t>
      </w:r>
      <w:r w:rsidRPr="00ED7F78">
        <w:rPr>
          <w:sz w:val="28"/>
          <w:szCs w:val="28"/>
        </w:rPr>
        <w:t>тативной</w:t>
      </w:r>
      <w:r w:rsidRPr="00ED7F78">
        <w:rPr>
          <w:spacing w:val="15"/>
          <w:sz w:val="28"/>
          <w:szCs w:val="28"/>
        </w:rPr>
        <w:t xml:space="preserve"> </w:t>
      </w:r>
      <w:r w:rsidRPr="00ED7F78">
        <w:rPr>
          <w:spacing w:val="-1"/>
          <w:sz w:val="28"/>
          <w:szCs w:val="28"/>
        </w:rPr>
        <w:t>помощи</w:t>
      </w:r>
      <w:r w:rsidRPr="00ED7F78">
        <w:rPr>
          <w:spacing w:val="15"/>
          <w:sz w:val="28"/>
          <w:szCs w:val="28"/>
        </w:rPr>
        <w:t xml:space="preserve"> </w:t>
      </w:r>
      <w:r w:rsidRPr="00ED7F78">
        <w:rPr>
          <w:sz w:val="28"/>
          <w:szCs w:val="28"/>
        </w:rPr>
        <w:t>по</w:t>
      </w:r>
      <w:r w:rsidRPr="00ED7F78">
        <w:rPr>
          <w:spacing w:val="14"/>
          <w:sz w:val="28"/>
          <w:szCs w:val="28"/>
        </w:rPr>
        <w:t xml:space="preserve"> </w:t>
      </w:r>
      <w:r w:rsidRPr="00ED7F78">
        <w:rPr>
          <w:spacing w:val="-1"/>
          <w:sz w:val="28"/>
          <w:szCs w:val="28"/>
        </w:rPr>
        <w:t>вопросам</w:t>
      </w:r>
      <w:r w:rsidRPr="00ED7F78">
        <w:rPr>
          <w:spacing w:val="13"/>
          <w:sz w:val="28"/>
          <w:szCs w:val="28"/>
        </w:rPr>
        <w:t xml:space="preserve"> </w:t>
      </w:r>
      <w:r w:rsidRPr="00ED7F78">
        <w:rPr>
          <w:spacing w:val="-1"/>
          <w:sz w:val="28"/>
          <w:szCs w:val="28"/>
        </w:rPr>
        <w:t>обучения</w:t>
      </w:r>
      <w:r w:rsidRPr="00ED7F78">
        <w:rPr>
          <w:spacing w:val="14"/>
          <w:sz w:val="28"/>
          <w:szCs w:val="28"/>
        </w:rPr>
        <w:t xml:space="preserve"> </w:t>
      </w:r>
      <w:r w:rsidRPr="00ED7F78">
        <w:rPr>
          <w:sz w:val="28"/>
          <w:szCs w:val="28"/>
        </w:rPr>
        <w:t>и</w:t>
      </w:r>
      <w:r w:rsidRPr="00ED7F78">
        <w:rPr>
          <w:spacing w:val="15"/>
          <w:sz w:val="28"/>
          <w:szCs w:val="28"/>
        </w:rPr>
        <w:t xml:space="preserve"> </w:t>
      </w:r>
      <w:r w:rsidRPr="00ED7F78">
        <w:rPr>
          <w:spacing w:val="-1"/>
          <w:sz w:val="28"/>
          <w:szCs w:val="28"/>
        </w:rPr>
        <w:t>воспитания</w:t>
      </w:r>
      <w:r w:rsidRPr="00ED7F78">
        <w:rPr>
          <w:spacing w:val="14"/>
          <w:sz w:val="28"/>
          <w:szCs w:val="28"/>
        </w:rPr>
        <w:t xml:space="preserve"> </w:t>
      </w:r>
      <w:r w:rsidRPr="00ED7F78">
        <w:rPr>
          <w:spacing w:val="-1"/>
          <w:sz w:val="28"/>
          <w:szCs w:val="28"/>
        </w:rPr>
        <w:t>слабовидящих</w:t>
      </w:r>
      <w:r w:rsidRPr="00ED7F78">
        <w:rPr>
          <w:spacing w:val="16"/>
          <w:sz w:val="28"/>
          <w:szCs w:val="28"/>
        </w:rPr>
        <w:t xml:space="preserve"> </w:t>
      </w:r>
      <w:r w:rsidRPr="00ED7F78">
        <w:rPr>
          <w:sz w:val="28"/>
          <w:szCs w:val="28"/>
        </w:rPr>
        <w:t>с</w:t>
      </w:r>
      <w:r w:rsidRPr="00ED7F78">
        <w:rPr>
          <w:spacing w:val="13"/>
          <w:sz w:val="28"/>
          <w:szCs w:val="28"/>
        </w:rPr>
        <w:t xml:space="preserve"> </w:t>
      </w:r>
      <w:r w:rsidRPr="00ED7F78">
        <w:rPr>
          <w:spacing w:val="-1"/>
          <w:sz w:val="28"/>
          <w:szCs w:val="28"/>
        </w:rPr>
        <w:t>легкой</w:t>
      </w:r>
      <w:r w:rsidRPr="00ED7F78">
        <w:rPr>
          <w:spacing w:val="17"/>
          <w:sz w:val="28"/>
          <w:szCs w:val="28"/>
        </w:rPr>
        <w:t xml:space="preserve"> </w:t>
      </w:r>
      <w:r w:rsidRPr="00ED7F78">
        <w:rPr>
          <w:spacing w:val="-1"/>
          <w:sz w:val="28"/>
          <w:szCs w:val="28"/>
        </w:rPr>
        <w:t>умственной</w:t>
      </w:r>
      <w:r w:rsidRPr="00ED7F78">
        <w:rPr>
          <w:spacing w:val="15"/>
          <w:sz w:val="28"/>
          <w:szCs w:val="28"/>
        </w:rPr>
        <w:t xml:space="preserve"> </w:t>
      </w:r>
      <w:r w:rsidR="00433425" w:rsidRPr="00ED7F78">
        <w:rPr>
          <w:spacing w:val="3"/>
          <w:sz w:val="28"/>
          <w:szCs w:val="28"/>
        </w:rPr>
        <w:t>от</w:t>
      </w:r>
      <w:r w:rsidRPr="00ED7F78">
        <w:rPr>
          <w:spacing w:val="-1"/>
          <w:sz w:val="28"/>
          <w:szCs w:val="28"/>
        </w:rPr>
        <w:t>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782316" w:rsidRPr="00ED7F78" w:rsidRDefault="00782316" w:rsidP="00782316">
      <w:pPr>
        <w:pStyle w:val="a6"/>
        <w:kinsoku w:val="0"/>
        <w:overflowPunct w:val="0"/>
        <w:ind w:left="826" w:firstLine="0"/>
        <w:rPr>
          <w:spacing w:val="-1"/>
          <w:sz w:val="28"/>
          <w:szCs w:val="28"/>
        </w:rPr>
      </w:pPr>
      <w:r w:rsidRPr="00ED7F78">
        <w:rPr>
          <w:i/>
          <w:spacing w:val="-1"/>
          <w:sz w:val="28"/>
          <w:szCs w:val="28"/>
        </w:rPr>
        <w:t>Программа коррекционной</w:t>
      </w:r>
      <w:r w:rsidRPr="00ED7F78">
        <w:rPr>
          <w:i/>
          <w:sz w:val="28"/>
          <w:szCs w:val="28"/>
        </w:rPr>
        <w:t xml:space="preserve"> </w:t>
      </w:r>
      <w:r w:rsidRPr="00ED7F78">
        <w:rPr>
          <w:i/>
          <w:spacing w:val="-1"/>
          <w:sz w:val="28"/>
          <w:szCs w:val="28"/>
        </w:rPr>
        <w:t>работы</w:t>
      </w:r>
      <w:r w:rsidRPr="00ED7F78">
        <w:rPr>
          <w:i/>
          <w:sz w:val="28"/>
          <w:szCs w:val="28"/>
        </w:rPr>
        <w:t xml:space="preserve"> </w:t>
      </w:r>
      <w:r w:rsidRPr="00ED7F78">
        <w:rPr>
          <w:i/>
          <w:spacing w:val="-1"/>
          <w:sz w:val="28"/>
          <w:szCs w:val="28"/>
        </w:rPr>
        <w:t>направлена</w:t>
      </w:r>
      <w:r w:rsidRPr="00ED7F78">
        <w:rPr>
          <w:spacing w:val="-4"/>
          <w:sz w:val="28"/>
          <w:szCs w:val="28"/>
        </w:rPr>
        <w:t xml:space="preserve"> </w:t>
      </w:r>
      <w:r w:rsidRPr="00ED7F78">
        <w:rPr>
          <w:spacing w:val="-1"/>
          <w:sz w:val="28"/>
          <w:szCs w:val="28"/>
        </w:rPr>
        <w:t>на:</w:t>
      </w:r>
    </w:p>
    <w:p w:rsidR="00782316" w:rsidRPr="00ED7F78" w:rsidRDefault="00782316" w:rsidP="00782316">
      <w:pPr>
        <w:pStyle w:val="a6"/>
        <w:kinsoku w:val="0"/>
        <w:overflowPunct w:val="0"/>
        <w:ind w:left="826" w:firstLine="0"/>
        <w:rPr>
          <w:spacing w:val="-1"/>
          <w:sz w:val="28"/>
          <w:szCs w:val="28"/>
        </w:rPr>
      </w:pPr>
      <w:r w:rsidRPr="00ED7F78">
        <w:rPr>
          <w:spacing w:val="-1"/>
          <w:sz w:val="28"/>
          <w:szCs w:val="28"/>
        </w:rPr>
        <w:t>выявление особых</w:t>
      </w:r>
      <w:r w:rsidRPr="00ED7F78">
        <w:rPr>
          <w:spacing w:val="1"/>
          <w:sz w:val="28"/>
          <w:szCs w:val="28"/>
        </w:rPr>
        <w:t xml:space="preserve"> </w:t>
      </w:r>
      <w:r w:rsidRPr="00ED7F78">
        <w:rPr>
          <w:spacing w:val="-1"/>
          <w:sz w:val="28"/>
          <w:szCs w:val="28"/>
        </w:rPr>
        <w:t>образовательных</w:t>
      </w:r>
      <w:r w:rsidRPr="00ED7F78">
        <w:rPr>
          <w:spacing w:val="2"/>
          <w:sz w:val="28"/>
          <w:szCs w:val="28"/>
        </w:rPr>
        <w:t xml:space="preserve"> </w:t>
      </w:r>
      <w:r w:rsidRPr="00ED7F78">
        <w:rPr>
          <w:spacing w:val="-1"/>
          <w:sz w:val="28"/>
          <w:szCs w:val="28"/>
        </w:rPr>
        <w:t>потребностей</w:t>
      </w:r>
      <w:r w:rsidRPr="00ED7F78">
        <w:rPr>
          <w:sz w:val="28"/>
          <w:szCs w:val="28"/>
        </w:rPr>
        <w:t xml:space="preserve"> </w:t>
      </w:r>
      <w:r w:rsidRPr="00ED7F78">
        <w:rPr>
          <w:spacing w:val="-1"/>
          <w:sz w:val="28"/>
          <w:szCs w:val="28"/>
        </w:rPr>
        <w:t>обучающихся;</w:t>
      </w:r>
    </w:p>
    <w:p w:rsidR="00782316" w:rsidRPr="00ED7F78" w:rsidRDefault="00782316" w:rsidP="00782316">
      <w:pPr>
        <w:pStyle w:val="a6"/>
        <w:kinsoku w:val="0"/>
        <w:overflowPunct w:val="0"/>
        <w:ind w:right="156"/>
        <w:jc w:val="both"/>
        <w:rPr>
          <w:spacing w:val="-1"/>
          <w:sz w:val="28"/>
          <w:szCs w:val="28"/>
        </w:rPr>
      </w:pPr>
      <w:r w:rsidRPr="00ED7F78">
        <w:rPr>
          <w:spacing w:val="-1"/>
          <w:sz w:val="28"/>
          <w:szCs w:val="28"/>
        </w:rPr>
        <w:t>реализацию</w:t>
      </w:r>
      <w:r w:rsidRPr="00ED7F78">
        <w:rPr>
          <w:spacing w:val="9"/>
          <w:sz w:val="28"/>
          <w:szCs w:val="28"/>
        </w:rPr>
        <w:t xml:space="preserve"> </w:t>
      </w:r>
      <w:r w:rsidRPr="00ED7F78">
        <w:rPr>
          <w:spacing w:val="-1"/>
          <w:sz w:val="28"/>
          <w:szCs w:val="28"/>
        </w:rPr>
        <w:t>курсов</w:t>
      </w:r>
      <w:r w:rsidRPr="00ED7F78">
        <w:rPr>
          <w:spacing w:val="11"/>
          <w:sz w:val="28"/>
          <w:szCs w:val="28"/>
        </w:rPr>
        <w:t xml:space="preserve"> </w:t>
      </w:r>
      <w:r w:rsidRPr="00ED7F78">
        <w:rPr>
          <w:spacing w:val="-1"/>
          <w:sz w:val="28"/>
          <w:szCs w:val="28"/>
        </w:rPr>
        <w:t>коррекционно-развивающей</w:t>
      </w:r>
      <w:r w:rsidRPr="00ED7F78">
        <w:rPr>
          <w:spacing w:val="12"/>
          <w:sz w:val="28"/>
          <w:szCs w:val="28"/>
        </w:rPr>
        <w:t xml:space="preserve"> </w:t>
      </w:r>
      <w:r w:rsidRPr="00ED7F78">
        <w:rPr>
          <w:spacing w:val="-1"/>
          <w:sz w:val="28"/>
          <w:szCs w:val="28"/>
        </w:rPr>
        <w:t>области</w:t>
      </w:r>
      <w:r w:rsidRPr="00ED7F78">
        <w:rPr>
          <w:spacing w:val="11"/>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осуществление</w:t>
      </w:r>
      <w:r w:rsidRPr="00ED7F78">
        <w:rPr>
          <w:spacing w:val="10"/>
          <w:sz w:val="28"/>
          <w:szCs w:val="28"/>
        </w:rPr>
        <w:t xml:space="preserve"> </w:t>
      </w:r>
      <w:r w:rsidR="00433425" w:rsidRPr="00ED7F78">
        <w:rPr>
          <w:spacing w:val="-1"/>
          <w:sz w:val="28"/>
          <w:szCs w:val="28"/>
        </w:rPr>
        <w:t>индивидуаль</w:t>
      </w:r>
      <w:r w:rsidRPr="00ED7F78">
        <w:rPr>
          <w:sz w:val="28"/>
          <w:szCs w:val="28"/>
        </w:rPr>
        <w:t>ной</w:t>
      </w:r>
      <w:r w:rsidRPr="00ED7F78">
        <w:rPr>
          <w:spacing w:val="43"/>
          <w:sz w:val="28"/>
          <w:szCs w:val="28"/>
        </w:rPr>
        <w:t xml:space="preserve"> </w:t>
      </w:r>
      <w:r w:rsidRPr="00ED7F78">
        <w:rPr>
          <w:spacing w:val="-1"/>
          <w:sz w:val="28"/>
          <w:szCs w:val="28"/>
        </w:rPr>
        <w:t>коррекционной</w:t>
      </w:r>
      <w:r w:rsidRPr="00ED7F78">
        <w:rPr>
          <w:spacing w:val="43"/>
          <w:sz w:val="28"/>
          <w:szCs w:val="28"/>
        </w:rPr>
        <w:t xml:space="preserve"> </w:t>
      </w:r>
      <w:r w:rsidRPr="00ED7F78">
        <w:rPr>
          <w:spacing w:val="-1"/>
          <w:sz w:val="28"/>
          <w:szCs w:val="28"/>
        </w:rPr>
        <w:t>работы</w:t>
      </w:r>
      <w:r w:rsidRPr="00ED7F78">
        <w:rPr>
          <w:spacing w:val="42"/>
          <w:sz w:val="28"/>
          <w:szCs w:val="28"/>
        </w:rPr>
        <w:t xml:space="preserve"> </w:t>
      </w:r>
      <w:r w:rsidRPr="00ED7F78">
        <w:rPr>
          <w:sz w:val="28"/>
          <w:szCs w:val="28"/>
        </w:rPr>
        <w:t>с</w:t>
      </w:r>
      <w:r w:rsidRPr="00ED7F78">
        <w:rPr>
          <w:spacing w:val="42"/>
          <w:sz w:val="28"/>
          <w:szCs w:val="28"/>
        </w:rPr>
        <w:t xml:space="preserve"> </w:t>
      </w:r>
      <w:r w:rsidRPr="00ED7F78">
        <w:rPr>
          <w:spacing w:val="-1"/>
          <w:sz w:val="28"/>
          <w:szCs w:val="28"/>
        </w:rPr>
        <w:t>обучающимися,</w:t>
      </w:r>
      <w:r w:rsidRPr="00ED7F78">
        <w:rPr>
          <w:spacing w:val="42"/>
          <w:sz w:val="28"/>
          <w:szCs w:val="28"/>
        </w:rPr>
        <w:t xml:space="preserve"> </w:t>
      </w:r>
      <w:r w:rsidRPr="00ED7F78">
        <w:rPr>
          <w:sz w:val="28"/>
          <w:szCs w:val="28"/>
        </w:rPr>
        <w:t>имеющими</w:t>
      </w:r>
      <w:r w:rsidRPr="00ED7F78">
        <w:rPr>
          <w:spacing w:val="43"/>
          <w:sz w:val="28"/>
          <w:szCs w:val="28"/>
        </w:rPr>
        <w:t xml:space="preserve"> </w:t>
      </w:r>
      <w:r w:rsidRPr="00ED7F78">
        <w:rPr>
          <w:spacing w:val="-1"/>
          <w:sz w:val="28"/>
          <w:szCs w:val="28"/>
        </w:rPr>
        <w:t>индивидуальные</w:t>
      </w:r>
      <w:r w:rsidRPr="00ED7F78">
        <w:rPr>
          <w:spacing w:val="41"/>
          <w:sz w:val="28"/>
          <w:szCs w:val="28"/>
        </w:rPr>
        <w:t xml:space="preserve"> </w:t>
      </w:r>
      <w:r w:rsidRPr="00ED7F78">
        <w:rPr>
          <w:spacing w:val="-1"/>
          <w:sz w:val="28"/>
          <w:szCs w:val="28"/>
        </w:rPr>
        <w:t>особые</w:t>
      </w:r>
      <w:r w:rsidRPr="00ED7F78">
        <w:rPr>
          <w:spacing w:val="41"/>
          <w:sz w:val="28"/>
          <w:szCs w:val="28"/>
        </w:rPr>
        <w:t xml:space="preserve"> </w:t>
      </w:r>
      <w:r w:rsidR="00433425" w:rsidRPr="00ED7F78">
        <w:rPr>
          <w:sz w:val="28"/>
          <w:szCs w:val="28"/>
        </w:rPr>
        <w:t>образова</w:t>
      </w:r>
      <w:r w:rsidRPr="00ED7F78">
        <w:rPr>
          <w:sz w:val="28"/>
          <w:szCs w:val="28"/>
        </w:rPr>
        <w:t>тельные</w:t>
      </w:r>
      <w:r w:rsidRPr="00ED7F78">
        <w:rPr>
          <w:spacing w:val="-2"/>
          <w:sz w:val="28"/>
          <w:szCs w:val="28"/>
        </w:rPr>
        <w:t xml:space="preserve"> </w:t>
      </w:r>
      <w:r w:rsidRPr="00ED7F78">
        <w:rPr>
          <w:spacing w:val="-1"/>
          <w:sz w:val="28"/>
          <w:szCs w:val="28"/>
        </w:rPr>
        <w:t>потребности;</w:t>
      </w:r>
    </w:p>
    <w:p w:rsidR="00782316" w:rsidRPr="00ED7F78" w:rsidRDefault="00782316" w:rsidP="00782316">
      <w:pPr>
        <w:pStyle w:val="a6"/>
        <w:kinsoku w:val="0"/>
        <w:overflowPunct w:val="0"/>
        <w:ind w:right="153"/>
        <w:jc w:val="both"/>
        <w:rPr>
          <w:spacing w:val="-1"/>
          <w:sz w:val="28"/>
          <w:szCs w:val="28"/>
        </w:rPr>
      </w:pPr>
      <w:r w:rsidRPr="00ED7F78">
        <w:rPr>
          <w:spacing w:val="-1"/>
          <w:sz w:val="28"/>
          <w:szCs w:val="28"/>
        </w:rPr>
        <w:t>осуществление</w:t>
      </w:r>
      <w:r w:rsidRPr="00ED7F78">
        <w:rPr>
          <w:spacing w:val="20"/>
          <w:sz w:val="28"/>
          <w:szCs w:val="28"/>
        </w:rPr>
        <w:t xml:space="preserve"> </w:t>
      </w:r>
      <w:r w:rsidRPr="00ED7F78">
        <w:rPr>
          <w:spacing w:val="-1"/>
          <w:sz w:val="28"/>
          <w:szCs w:val="28"/>
        </w:rPr>
        <w:t>психологической</w:t>
      </w:r>
      <w:r w:rsidRPr="00ED7F78">
        <w:rPr>
          <w:spacing w:val="22"/>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медицинской</w:t>
      </w:r>
      <w:r w:rsidRPr="00ED7F78">
        <w:rPr>
          <w:spacing w:val="22"/>
          <w:sz w:val="28"/>
          <w:szCs w:val="28"/>
        </w:rPr>
        <w:t xml:space="preserve"> </w:t>
      </w:r>
      <w:r w:rsidRPr="00ED7F78">
        <w:rPr>
          <w:spacing w:val="-1"/>
          <w:sz w:val="28"/>
          <w:szCs w:val="28"/>
        </w:rPr>
        <w:t>поддержки</w:t>
      </w:r>
      <w:r w:rsidRPr="00ED7F78">
        <w:rPr>
          <w:spacing w:val="22"/>
          <w:sz w:val="28"/>
          <w:szCs w:val="28"/>
        </w:rPr>
        <w:t xml:space="preserve"> </w:t>
      </w:r>
      <w:r w:rsidRPr="00ED7F78">
        <w:rPr>
          <w:sz w:val="28"/>
          <w:szCs w:val="28"/>
        </w:rPr>
        <w:t>с</w:t>
      </w:r>
      <w:r w:rsidRPr="00ED7F78">
        <w:rPr>
          <w:spacing w:val="22"/>
          <w:sz w:val="28"/>
          <w:szCs w:val="28"/>
        </w:rPr>
        <w:t xml:space="preserve"> </w:t>
      </w:r>
      <w:r w:rsidRPr="00ED7F78">
        <w:rPr>
          <w:spacing w:val="-2"/>
          <w:sz w:val="28"/>
          <w:szCs w:val="28"/>
        </w:rPr>
        <w:t>учетом</w:t>
      </w:r>
      <w:r w:rsidRPr="00ED7F78">
        <w:rPr>
          <w:spacing w:val="23"/>
          <w:sz w:val="28"/>
          <w:szCs w:val="28"/>
        </w:rPr>
        <w:t xml:space="preserve"> </w:t>
      </w:r>
      <w:r w:rsidRPr="00ED7F78">
        <w:rPr>
          <w:spacing w:val="-1"/>
          <w:sz w:val="28"/>
          <w:szCs w:val="28"/>
        </w:rPr>
        <w:t>особых</w:t>
      </w:r>
      <w:r w:rsidRPr="00ED7F78">
        <w:rPr>
          <w:spacing w:val="23"/>
          <w:sz w:val="28"/>
          <w:szCs w:val="28"/>
        </w:rPr>
        <w:t xml:space="preserve"> </w:t>
      </w:r>
      <w:r w:rsidR="00433425" w:rsidRPr="00ED7F78">
        <w:rPr>
          <w:sz w:val="28"/>
          <w:szCs w:val="28"/>
        </w:rPr>
        <w:t>образова</w:t>
      </w:r>
      <w:r w:rsidRPr="00ED7F78">
        <w:rPr>
          <w:spacing w:val="-1"/>
          <w:sz w:val="28"/>
          <w:szCs w:val="28"/>
        </w:rPr>
        <w:t>тельных</w:t>
      </w:r>
      <w:r w:rsidRPr="00ED7F78">
        <w:rPr>
          <w:spacing w:val="2"/>
          <w:sz w:val="28"/>
          <w:szCs w:val="28"/>
        </w:rPr>
        <w:t xml:space="preserve"> </w:t>
      </w:r>
      <w:r w:rsidRPr="00ED7F78">
        <w:rPr>
          <w:spacing w:val="-1"/>
          <w:sz w:val="28"/>
          <w:szCs w:val="28"/>
        </w:rPr>
        <w:t>потребностей</w:t>
      </w:r>
      <w:r w:rsidRPr="00ED7F78">
        <w:rPr>
          <w:spacing w:val="-2"/>
          <w:sz w:val="28"/>
          <w:szCs w:val="28"/>
        </w:rPr>
        <w:t xml:space="preserve"> </w:t>
      </w:r>
      <w:r w:rsidRPr="00ED7F78">
        <w:rPr>
          <w:sz w:val="28"/>
          <w:szCs w:val="28"/>
        </w:rPr>
        <w:t xml:space="preserve">и </w:t>
      </w:r>
      <w:r w:rsidRPr="00ED7F78">
        <w:rPr>
          <w:spacing w:val="-1"/>
          <w:sz w:val="28"/>
          <w:szCs w:val="28"/>
        </w:rPr>
        <w:t>индивидуальных</w:t>
      </w:r>
      <w:r w:rsidRPr="00ED7F78">
        <w:rPr>
          <w:spacing w:val="1"/>
          <w:sz w:val="28"/>
          <w:szCs w:val="28"/>
        </w:rPr>
        <w:t xml:space="preserve"> </w:t>
      </w:r>
      <w:r w:rsidRPr="00ED7F78">
        <w:rPr>
          <w:spacing w:val="-1"/>
          <w:sz w:val="28"/>
          <w:szCs w:val="28"/>
        </w:rPr>
        <w:t>особенностей</w:t>
      </w:r>
      <w:r w:rsidRPr="00ED7F78">
        <w:rPr>
          <w:sz w:val="28"/>
          <w:szCs w:val="28"/>
        </w:rPr>
        <w:t xml:space="preserve"> </w:t>
      </w:r>
      <w:r w:rsidRPr="00ED7F78">
        <w:rPr>
          <w:spacing w:val="-1"/>
          <w:sz w:val="28"/>
          <w:szCs w:val="28"/>
        </w:rPr>
        <w:t>обучающихся;</w:t>
      </w:r>
    </w:p>
    <w:p w:rsidR="00782316" w:rsidRPr="00ED7F78" w:rsidRDefault="00782316" w:rsidP="00782316">
      <w:pPr>
        <w:widowControl w:val="0"/>
        <w:kinsoku w:val="0"/>
        <w:overflowPunct w:val="0"/>
        <w:autoSpaceDE w:val="0"/>
        <w:autoSpaceDN w:val="0"/>
        <w:adjustRightInd w:val="0"/>
        <w:spacing w:after="0" w:line="240" w:lineRule="auto"/>
        <w:ind w:left="118" w:right="101" w:firstLine="707"/>
        <w:jc w:val="both"/>
        <w:rPr>
          <w:rFonts w:ascii="Times New Roman" w:eastAsiaTheme="minorEastAsia" w:hAnsi="Times New Roman" w:cs="Times New Roman"/>
          <w:spacing w:val="-1"/>
          <w:sz w:val="28"/>
          <w:szCs w:val="28"/>
          <w:lang w:eastAsia="ru-RU"/>
        </w:rPr>
      </w:pPr>
      <w:r w:rsidRPr="00ED7F78">
        <w:rPr>
          <w:rFonts w:ascii="Times New Roman" w:eastAsiaTheme="minorEastAsia" w:hAnsi="Times New Roman" w:cs="Times New Roman"/>
          <w:spacing w:val="-1"/>
          <w:sz w:val="28"/>
          <w:szCs w:val="28"/>
          <w:lang w:eastAsia="ru-RU"/>
        </w:rPr>
        <w:t>мониторинг</w:t>
      </w:r>
      <w:r w:rsidRPr="00ED7F78">
        <w:rPr>
          <w:rFonts w:ascii="Times New Roman" w:eastAsiaTheme="minorEastAsia" w:hAnsi="Times New Roman" w:cs="Times New Roman"/>
          <w:spacing w:val="22"/>
          <w:sz w:val="28"/>
          <w:szCs w:val="28"/>
          <w:lang w:eastAsia="ru-RU"/>
        </w:rPr>
        <w:t xml:space="preserve"> </w:t>
      </w:r>
      <w:r w:rsidRPr="00ED7F78">
        <w:rPr>
          <w:rFonts w:ascii="Times New Roman" w:eastAsiaTheme="minorEastAsia" w:hAnsi="Times New Roman" w:cs="Times New Roman"/>
          <w:spacing w:val="-1"/>
          <w:sz w:val="28"/>
          <w:szCs w:val="28"/>
          <w:lang w:eastAsia="ru-RU"/>
        </w:rPr>
        <w:t>достижений</w:t>
      </w:r>
      <w:r w:rsidRPr="00ED7F78">
        <w:rPr>
          <w:rFonts w:ascii="Times New Roman" w:eastAsiaTheme="minorEastAsia" w:hAnsi="Times New Roman" w:cs="Times New Roman"/>
          <w:spacing w:val="22"/>
          <w:sz w:val="28"/>
          <w:szCs w:val="28"/>
          <w:lang w:eastAsia="ru-RU"/>
        </w:rPr>
        <w:t xml:space="preserve"> </w:t>
      </w:r>
      <w:r w:rsidRPr="00ED7F78">
        <w:rPr>
          <w:rFonts w:ascii="Times New Roman" w:eastAsiaTheme="minorEastAsia" w:hAnsi="Times New Roman" w:cs="Times New Roman"/>
          <w:spacing w:val="-1"/>
          <w:sz w:val="28"/>
          <w:szCs w:val="28"/>
          <w:lang w:eastAsia="ru-RU"/>
        </w:rPr>
        <w:t>обучающихся</w:t>
      </w:r>
      <w:r w:rsidRPr="00ED7F78">
        <w:rPr>
          <w:rFonts w:ascii="Times New Roman" w:eastAsiaTheme="minorEastAsia" w:hAnsi="Times New Roman" w:cs="Times New Roman"/>
          <w:spacing w:val="21"/>
          <w:sz w:val="28"/>
          <w:szCs w:val="28"/>
          <w:lang w:eastAsia="ru-RU"/>
        </w:rPr>
        <w:t xml:space="preserve"> </w:t>
      </w:r>
      <w:r w:rsidRPr="00ED7F78">
        <w:rPr>
          <w:rFonts w:ascii="Times New Roman" w:eastAsiaTheme="minorEastAsia" w:hAnsi="Times New Roman" w:cs="Times New Roman"/>
          <w:sz w:val="28"/>
          <w:szCs w:val="28"/>
          <w:lang w:eastAsia="ru-RU"/>
        </w:rPr>
        <w:t>в</w:t>
      </w:r>
      <w:r w:rsidRPr="00ED7F78">
        <w:rPr>
          <w:rFonts w:ascii="Times New Roman" w:eastAsiaTheme="minorEastAsia" w:hAnsi="Times New Roman" w:cs="Times New Roman"/>
          <w:spacing w:val="24"/>
          <w:sz w:val="28"/>
          <w:szCs w:val="28"/>
          <w:lang w:eastAsia="ru-RU"/>
        </w:rPr>
        <w:t xml:space="preserve"> </w:t>
      </w:r>
      <w:r w:rsidRPr="00ED7F78">
        <w:rPr>
          <w:rFonts w:ascii="Times New Roman" w:eastAsiaTheme="minorEastAsia" w:hAnsi="Times New Roman" w:cs="Times New Roman"/>
          <w:spacing w:val="-1"/>
          <w:sz w:val="28"/>
          <w:szCs w:val="28"/>
          <w:lang w:eastAsia="ru-RU"/>
        </w:rPr>
        <w:t>овладении</w:t>
      </w:r>
      <w:r w:rsidRPr="00ED7F78">
        <w:rPr>
          <w:rFonts w:ascii="Times New Roman" w:eastAsiaTheme="minorEastAsia" w:hAnsi="Times New Roman" w:cs="Times New Roman"/>
          <w:spacing w:val="22"/>
          <w:sz w:val="28"/>
          <w:szCs w:val="28"/>
          <w:lang w:eastAsia="ru-RU"/>
        </w:rPr>
        <w:t xml:space="preserve"> </w:t>
      </w:r>
      <w:r w:rsidRPr="00ED7F78">
        <w:rPr>
          <w:rFonts w:ascii="Times New Roman" w:eastAsiaTheme="minorEastAsia" w:hAnsi="Times New Roman" w:cs="Times New Roman"/>
          <w:spacing w:val="-1"/>
          <w:sz w:val="28"/>
          <w:szCs w:val="28"/>
          <w:lang w:eastAsia="ru-RU"/>
        </w:rPr>
        <w:t>специальными</w:t>
      </w:r>
      <w:r w:rsidRPr="00ED7F78">
        <w:rPr>
          <w:rFonts w:ascii="Times New Roman" w:eastAsiaTheme="minorEastAsia" w:hAnsi="Times New Roman" w:cs="Times New Roman"/>
          <w:spacing w:val="22"/>
          <w:sz w:val="28"/>
          <w:szCs w:val="28"/>
          <w:lang w:eastAsia="ru-RU"/>
        </w:rPr>
        <w:t xml:space="preserve"> </w:t>
      </w:r>
      <w:r w:rsidRPr="00ED7F78">
        <w:rPr>
          <w:rFonts w:ascii="Times New Roman" w:eastAsiaTheme="minorEastAsia" w:hAnsi="Times New Roman" w:cs="Times New Roman"/>
          <w:spacing w:val="-1"/>
          <w:sz w:val="28"/>
          <w:szCs w:val="28"/>
          <w:lang w:eastAsia="ru-RU"/>
        </w:rPr>
        <w:t>знаниями,</w:t>
      </w:r>
      <w:r w:rsidRPr="00ED7F78">
        <w:rPr>
          <w:rFonts w:ascii="Times New Roman" w:eastAsiaTheme="minorEastAsia" w:hAnsi="Times New Roman" w:cs="Times New Roman"/>
          <w:spacing w:val="23"/>
          <w:sz w:val="28"/>
          <w:szCs w:val="28"/>
          <w:lang w:eastAsia="ru-RU"/>
        </w:rPr>
        <w:t xml:space="preserve"> </w:t>
      </w:r>
      <w:r w:rsidRPr="00ED7F78">
        <w:rPr>
          <w:rFonts w:ascii="Times New Roman" w:eastAsiaTheme="minorEastAsia" w:hAnsi="Times New Roman" w:cs="Times New Roman"/>
          <w:spacing w:val="-2"/>
          <w:sz w:val="28"/>
          <w:szCs w:val="28"/>
          <w:lang w:eastAsia="ru-RU"/>
        </w:rPr>
        <w:t>умениями</w:t>
      </w:r>
      <w:r w:rsidRPr="00ED7F78">
        <w:rPr>
          <w:rFonts w:ascii="Times New Roman" w:eastAsiaTheme="minorEastAsia" w:hAnsi="Times New Roman" w:cs="Times New Roman"/>
          <w:spacing w:val="87"/>
          <w:sz w:val="28"/>
          <w:szCs w:val="28"/>
          <w:lang w:eastAsia="ru-RU"/>
        </w:rPr>
        <w:t xml:space="preserve"> </w:t>
      </w:r>
      <w:r w:rsidRPr="00ED7F78">
        <w:rPr>
          <w:rFonts w:ascii="Times New Roman" w:eastAsiaTheme="minorEastAsia" w:hAnsi="Times New Roman" w:cs="Times New Roman"/>
          <w:sz w:val="28"/>
          <w:szCs w:val="28"/>
          <w:lang w:eastAsia="ru-RU"/>
        </w:rPr>
        <w:t xml:space="preserve">и </w:t>
      </w:r>
      <w:r w:rsidRPr="00ED7F78">
        <w:rPr>
          <w:rFonts w:ascii="Times New Roman" w:eastAsiaTheme="minorEastAsia" w:hAnsi="Times New Roman" w:cs="Times New Roman"/>
          <w:spacing w:val="-1"/>
          <w:sz w:val="28"/>
          <w:szCs w:val="28"/>
          <w:lang w:eastAsia="ru-RU"/>
        </w:rPr>
        <w:t>навыками,</w:t>
      </w:r>
      <w:r w:rsidRPr="00ED7F78">
        <w:rPr>
          <w:rFonts w:ascii="Times New Roman" w:eastAsiaTheme="minorEastAsia" w:hAnsi="Times New Roman" w:cs="Times New Roman"/>
          <w:sz w:val="28"/>
          <w:szCs w:val="28"/>
          <w:lang w:eastAsia="ru-RU"/>
        </w:rPr>
        <w:t xml:space="preserve"> </w:t>
      </w:r>
      <w:r w:rsidRPr="00ED7F78">
        <w:rPr>
          <w:rFonts w:ascii="Times New Roman" w:eastAsiaTheme="minorEastAsia" w:hAnsi="Times New Roman" w:cs="Times New Roman"/>
          <w:spacing w:val="-1"/>
          <w:sz w:val="28"/>
          <w:szCs w:val="28"/>
          <w:lang w:eastAsia="ru-RU"/>
        </w:rPr>
        <w:t>компенсаторными</w:t>
      </w:r>
      <w:r w:rsidRPr="00ED7F78">
        <w:rPr>
          <w:rFonts w:ascii="Times New Roman" w:eastAsiaTheme="minorEastAsia" w:hAnsi="Times New Roman" w:cs="Times New Roman"/>
          <w:sz w:val="28"/>
          <w:szCs w:val="28"/>
          <w:lang w:eastAsia="ru-RU"/>
        </w:rPr>
        <w:t xml:space="preserve"> </w:t>
      </w:r>
      <w:r w:rsidRPr="00ED7F78">
        <w:rPr>
          <w:rFonts w:ascii="Times New Roman" w:eastAsiaTheme="minorEastAsia" w:hAnsi="Times New Roman" w:cs="Times New Roman"/>
          <w:spacing w:val="-1"/>
          <w:sz w:val="28"/>
          <w:szCs w:val="28"/>
          <w:lang w:eastAsia="ru-RU"/>
        </w:rPr>
        <w:t>способами</w:t>
      </w:r>
      <w:r w:rsidRPr="00ED7F78">
        <w:rPr>
          <w:rFonts w:ascii="Times New Roman" w:eastAsiaTheme="minorEastAsia" w:hAnsi="Times New Roman" w:cs="Times New Roman"/>
          <w:sz w:val="28"/>
          <w:szCs w:val="28"/>
          <w:lang w:eastAsia="ru-RU"/>
        </w:rPr>
        <w:t xml:space="preserve"> </w:t>
      </w:r>
      <w:r w:rsidRPr="00ED7F78">
        <w:rPr>
          <w:rFonts w:ascii="Times New Roman" w:eastAsiaTheme="minorEastAsia" w:hAnsi="Times New Roman" w:cs="Times New Roman"/>
          <w:spacing w:val="-1"/>
          <w:sz w:val="28"/>
          <w:szCs w:val="28"/>
          <w:lang w:eastAsia="ru-RU"/>
        </w:rPr>
        <w:t>деятельности;</w:t>
      </w:r>
    </w:p>
    <w:p w:rsidR="00782316" w:rsidRPr="00ED7F78" w:rsidRDefault="00782316" w:rsidP="00782316">
      <w:pPr>
        <w:pStyle w:val="a6"/>
        <w:kinsoku w:val="0"/>
        <w:overflowPunct w:val="0"/>
        <w:ind w:right="154"/>
        <w:jc w:val="both"/>
        <w:rPr>
          <w:sz w:val="28"/>
          <w:szCs w:val="28"/>
        </w:rPr>
      </w:pPr>
      <w:r w:rsidRPr="00ED7F78">
        <w:rPr>
          <w:spacing w:val="-1"/>
          <w:sz w:val="28"/>
          <w:szCs w:val="28"/>
        </w:rPr>
        <w:t>корректирование</w:t>
      </w:r>
      <w:r w:rsidRPr="00ED7F78">
        <w:rPr>
          <w:spacing w:val="20"/>
          <w:sz w:val="28"/>
          <w:szCs w:val="28"/>
        </w:rPr>
        <w:t xml:space="preserve"> </w:t>
      </w:r>
      <w:r w:rsidRPr="00ED7F78">
        <w:rPr>
          <w:spacing w:val="-1"/>
          <w:sz w:val="28"/>
          <w:szCs w:val="28"/>
        </w:rPr>
        <w:t>объема,</w:t>
      </w:r>
      <w:r w:rsidRPr="00ED7F78">
        <w:rPr>
          <w:spacing w:val="21"/>
          <w:sz w:val="28"/>
          <w:szCs w:val="28"/>
        </w:rPr>
        <w:t xml:space="preserve"> </w:t>
      </w:r>
      <w:r w:rsidRPr="00ED7F78">
        <w:rPr>
          <w:spacing w:val="-1"/>
          <w:sz w:val="28"/>
          <w:szCs w:val="28"/>
        </w:rPr>
        <w:t>содержания</w:t>
      </w:r>
      <w:r w:rsidRPr="00ED7F78">
        <w:rPr>
          <w:spacing w:val="21"/>
          <w:sz w:val="28"/>
          <w:szCs w:val="28"/>
        </w:rPr>
        <w:t xml:space="preserve"> </w:t>
      </w:r>
      <w:r w:rsidRPr="00ED7F78">
        <w:rPr>
          <w:sz w:val="28"/>
          <w:szCs w:val="28"/>
        </w:rPr>
        <w:t>и</w:t>
      </w:r>
      <w:r w:rsidRPr="00ED7F78">
        <w:rPr>
          <w:spacing w:val="22"/>
          <w:sz w:val="28"/>
          <w:szCs w:val="28"/>
        </w:rPr>
        <w:t xml:space="preserve"> </w:t>
      </w:r>
      <w:r w:rsidRPr="00ED7F78">
        <w:rPr>
          <w:spacing w:val="-1"/>
          <w:sz w:val="28"/>
          <w:szCs w:val="28"/>
        </w:rPr>
        <w:t>приемов</w:t>
      </w:r>
      <w:r w:rsidRPr="00ED7F78">
        <w:rPr>
          <w:spacing w:val="20"/>
          <w:sz w:val="28"/>
          <w:szCs w:val="28"/>
        </w:rPr>
        <w:t xml:space="preserve"> </w:t>
      </w:r>
      <w:r w:rsidRPr="00ED7F78">
        <w:rPr>
          <w:spacing w:val="-1"/>
          <w:sz w:val="28"/>
          <w:szCs w:val="28"/>
        </w:rPr>
        <w:t>психолого-медико-педагогической</w:t>
      </w:r>
      <w:r w:rsidRPr="00ED7F78">
        <w:rPr>
          <w:spacing w:val="22"/>
          <w:sz w:val="28"/>
          <w:szCs w:val="28"/>
        </w:rPr>
        <w:t xml:space="preserve"> </w:t>
      </w:r>
      <w:r w:rsidR="00433425" w:rsidRPr="00ED7F78">
        <w:rPr>
          <w:spacing w:val="1"/>
          <w:sz w:val="28"/>
          <w:szCs w:val="28"/>
        </w:rPr>
        <w:t>по</w:t>
      </w:r>
      <w:r w:rsidRPr="00ED7F78">
        <w:rPr>
          <w:spacing w:val="-1"/>
          <w:sz w:val="28"/>
          <w:szCs w:val="28"/>
        </w:rPr>
        <w:t>мощи</w:t>
      </w:r>
      <w:r w:rsidRPr="00ED7F78">
        <w:rPr>
          <w:sz w:val="28"/>
          <w:szCs w:val="28"/>
        </w:rPr>
        <w:t xml:space="preserve"> с</w:t>
      </w:r>
      <w:r w:rsidRPr="00ED7F78">
        <w:rPr>
          <w:spacing w:val="1"/>
          <w:sz w:val="28"/>
          <w:szCs w:val="28"/>
        </w:rPr>
        <w:t xml:space="preserve"> </w:t>
      </w:r>
      <w:r w:rsidRPr="00ED7F78">
        <w:rPr>
          <w:spacing w:val="-1"/>
          <w:sz w:val="28"/>
          <w:szCs w:val="28"/>
        </w:rPr>
        <w:t>учетом</w:t>
      </w:r>
      <w:r w:rsidRPr="00ED7F78">
        <w:rPr>
          <w:sz w:val="28"/>
          <w:szCs w:val="28"/>
        </w:rPr>
        <w:t xml:space="preserve"> </w:t>
      </w:r>
      <w:r w:rsidRPr="00ED7F78">
        <w:rPr>
          <w:spacing w:val="-1"/>
          <w:sz w:val="28"/>
          <w:szCs w:val="28"/>
        </w:rPr>
        <w:t>результатов</w:t>
      </w:r>
      <w:r w:rsidRPr="00ED7F78">
        <w:rPr>
          <w:sz w:val="28"/>
          <w:szCs w:val="28"/>
        </w:rPr>
        <w:t xml:space="preserve"> мониторинга;</w:t>
      </w:r>
    </w:p>
    <w:p w:rsidR="0048235C" w:rsidRPr="00ED7F78" w:rsidRDefault="0048235C" w:rsidP="0048235C">
      <w:pPr>
        <w:pStyle w:val="a6"/>
        <w:kinsoku w:val="0"/>
        <w:overflowPunct w:val="0"/>
        <w:spacing w:before="1"/>
        <w:ind w:right="171"/>
        <w:jc w:val="both"/>
        <w:rPr>
          <w:spacing w:val="-1"/>
          <w:sz w:val="28"/>
          <w:szCs w:val="28"/>
        </w:rPr>
      </w:pPr>
      <w:r w:rsidRPr="00ED7F78">
        <w:rPr>
          <w:spacing w:val="-1"/>
          <w:sz w:val="28"/>
          <w:szCs w:val="28"/>
        </w:rPr>
        <w:t>взаимодействие</w:t>
      </w:r>
      <w:r w:rsidRPr="00ED7F78">
        <w:rPr>
          <w:spacing w:val="10"/>
          <w:sz w:val="28"/>
          <w:szCs w:val="28"/>
        </w:rPr>
        <w:t xml:space="preserve"> </w:t>
      </w:r>
      <w:r w:rsidRPr="00ED7F78">
        <w:rPr>
          <w:sz w:val="28"/>
          <w:szCs w:val="28"/>
        </w:rPr>
        <w:t>с</w:t>
      </w:r>
      <w:r w:rsidRPr="00ED7F78">
        <w:rPr>
          <w:spacing w:val="10"/>
          <w:sz w:val="28"/>
          <w:szCs w:val="28"/>
        </w:rPr>
        <w:t xml:space="preserve"> </w:t>
      </w:r>
      <w:r w:rsidRPr="00ED7F78">
        <w:rPr>
          <w:sz w:val="28"/>
          <w:szCs w:val="28"/>
        </w:rPr>
        <w:t>семьей</w:t>
      </w:r>
      <w:r w:rsidRPr="00ED7F78">
        <w:rPr>
          <w:spacing w:val="12"/>
          <w:sz w:val="28"/>
          <w:szCs w:val="28"/>
        </w:rPr>
        <w:t xml:space="preserve"> </w:t>
      </w:r>
      <w:r w:rsidRPr="00ED7F78">
        <w:rPr>
          <w:sz w:val="28"/>
          <w:szCs w:val="28"/>
        </w:rPr>
        <w:t>и</w:t>
      </w:r>
      <w:r w:rsidRPr="00ED7F78">
        <w:rPr>
          <w:spacing w:val="12"/>
          <w:sz w:val="28"/>
          <w:szCs w:val="28"/>
        </w:rPr>
        <w:t xml:space="preserve"> </w:t>
      </w:r>
      <w:r w:rsidRPr="00ED7F78">
        <w:rPr>
          <w:sz w:val="28"/>
          <w:szCs w:val="28"/>
        </w:rPr>
        <w:t>родителями</w:t>
      </w:r>
      <w:r w:rsidRPr="00ED7F78">
        <w:rPr>
          <w:spacing w:val="12"/>
          <w:sz w:val="28"/>
          <w:szCs w:val="28"/>
        </w:rPr>
        <w:t xml:space="preserve"> </w:t>
      </w:r>
      <w:r w:rsidRPr="00ED7F78">
        <w:rPr>
          <w:spacing w:val="-1"/>
          <w:sz w:val="28"/>
          <w:szCs w:val="28"/>
        </w:rPr>
        <w:t>(законными</w:t>
      </w:r>
      <w:r w:rsidRPr="00ED7F78">
        <w:rPr>
          <w:spacing w:val="12"/>
          <w:sz w:val="28"/>
          <w:szCs w:val="28"/>
        </w:rPr>
        <w:t xml:space="preserve"> </w:t>
      </w:r>
      <w:r w:rsidRPr="00ED7F78">
        <w:rPr>
          <w:spacing w:val="-1"/>
          <w:sz w:val="28"/>
          <w:szCs w:val="28"/>
        </w:rPr>
        <w:t>представителями)</w:t>
      </w:r>
      <w:r w:rsidRPr="00ED7F78">
        <w:rPr>
          <w:spacing w:val="11"/>
          <w:sz w:val="28"/>
          <w:szCs w:val="28"/>
        </w:rPr>
        <w:t xml:space="preserve"> </w:t>
      </w:r>
      <w:r w:rsidRPr="00ED7F78">
        <w:rPr>
          <w:spacing w:val="4"/>
          <w:sz w:val="28"/>
          <w:szCs w:val="28"/>
        </w:rPr>
        <w:t>по</w:t>
      </w:r>
      <w:r w:rsidRPr="00ED7F78">
        <w:rPr>
          <w:spacing w:val="11"/>
          <w:sz w:val="28"/>
          <w:szCs w:val="28"/>
        </w:rPr>
        <w:t xml:space="preserve"> </w:t>
      </w:r>
      <w:r w:rsidRPr="00ED7F78">
        <w:rPr>
          <w:spacing w:val="-1"/>
          <w:sz w:val="28"/>
          <w:szCs w:val="28"/>
        </w:rPr>
        <w:t>вопросам</w:t>
      </w:r>
      <w:r w:rsidRPr="00ED7F78">
        <w:rPr>
          <w:spacing w:val="13"/>
          <w:sz w:val="28"/>
          <w:szCs w:val="28"/>
        </w:rPr>
        <w:t xml:space="preserve"> </w:t>
      </w:r>
      <w:r w:rsidRPr="00ED7F78">
        <w:rPr>
          <w:spacing w:val="-1"/>
          <w:sz w:val="28"/>
          <w:szCs w:val="28"/>
        </w:rPr>
        <w:t>обучения</w:t>
      </w:r>
      <w:r w:rsidRPr="00ED7F78">
        <w:rPr>
          <w:spacing w:val="16"/>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воспитания</w:t>
      </w:r>
      <w:r w:rsidRPr="00ED7F78">
        <w:rPr>
          <w:spacing w:val="14"/>
          <w:sz w:val="28"/>
          <w:szCs w:val="28"/>
        </w:rPr>
        <w:t xml:space="preserve"> </w:t>
      </w:r>
      <w:r w:rsidRPr="00ED7F78">
        <w:rPr>
          <w:spacing w:val="-1"/>
          <w:sz w:val="28"/>
          <w:szCs w:val="28"/>
        </w:rPr>
        <w:t>слабовидящих</w:t>
      </w:r>
      <w:r w:rsidRPr="00ED7F78">
        <w:rPr>
          <w:spacing w:val="19"/>
          <w:sz w:val="28"/>
          <w:szCs w:val="28"/>
        </w:rPr>
        <w:t xml:space="preserve"> </w:t>
      </w:r>
      <w:r w:rsidRPr="00ED7F78">
        <w:rPr>
          <w:spacing w:val="-1"/>
          <w:sz w:val="28"/>
          <w:szCs w:val="28"/>
        </w:rPr>
        <w:t>обучающихся</w:t>
      </w:r>
      <w:r w:rsidRPr="00ED7F78">
        <w:rPr>
          <w:spacing w:val="18"/>
          <w:sz w:val="28"/>
          <w:szCs w:val="28"/>
        </w:rPr>
        <w:t xml:space="preserve"> </w:t>
      </w:r>
      <w:r w:rsidRPr="00ED7F78">
        <w:rPr>
          <w:sz w:val="28"/>
          <w:szCs w:val="28"/>
        </w:rPr>
        <w:t>с</w:t>
      </w:r>
      <w:r w:rsidRPr="00ED7F78">
        <w:rPr>
          <w:spacing w:val="15"/>
          <w:sz w:val="28"/>
          <w:szCs w:val="28"/>
        </w:rPr>
        <w:t xml:space="preserve"> </w:t>
      </w:r>
      <w:r w:rsidRPr="00ED7F78">
        <w:rPr>
          <w:spacing w:val="-1"/>
          <w:sz w:val="28"/>
          <w:szCs w:val="28"/>
        </w:rPr>
        <w:t>легкой</w:t>
      </w:r>
      <w:r w:rsidRPr="00ED7F78">
        <w:rPr>
          <w:spacing w:val="19"/>
          <w:sz w:val="28"/>
          <w:szCs w:val="28"/>
        </w:rPr>
        <w:t xml:space="preserve"> </w:t>
      </w:r>
      <w:r w:rsidRPr="00ED7F78">
        <w:rPr>
          <w:spacing w:val="-1"/>
          <w:sz w:val="28"/>
          <w:szCs w:val="28"/>
        </w:rPr>
        <w:t>умственной</w:t>
      </w:r>
      <w:r w:rsidRPr="00ED7F78">
        <w:rPr>
          <w:spacing w:val="17"/>
          <w:sz w:val="28"/>
          <w:szCs w:val="28"/>
        </w:rPr>
        <w:t xml:space="preserve"> </w:t>
      </w:r>
      <w:r w:rsidRPr="00ED7F78">
        <w:rPr>
          <w:spacing w:val="-1"/>
          <w:sz w:val="28"/>
          <w:szCs w:val="28"/>
        </w:rPr>
        <w:t>отсталостью</w:t>
      </w:r>
      <w:r w:rsidRPr="00ED7F78">
        <w:rPr>
          <w:spacing w:val="17"/>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48235C" w:rsidRPr="00ED7F78" w:rsidRDefault="0048235C" w:rsidP="0048235C">
      <w:pPr>
        <w:pStyle w:val="a6"/>
        <w:kinsoku w:val="0"/>
        <w:overflowPunct w:val="0"/>
        <w:ind w:right="173"/>
        <w:jc w:val="both"/>
        <w:rPr>
          <w:sz w:val="28"/>
          <w:szCs w:val="28"/>
        </w:rPr>
      </w:pPr>
      <w:r w:rsidRPr="00ED7F78">
        <w:rPr>
          <w:sz w:val="28"/>
          <w:szCs w:val="28"/>
        </w:rPr>
        <w:t>корректировку</w:t>
      </w:r>
      <w:r w:rsidRPr="00ED7F78">
        <w:rPr>
          <w:spacing w:val="2"/>
          <w:sz w:val="28"/>
          <w:szCs w:val="28"/>
        </w:rPr>
        <w:t xml:space="preserve"> </w:t>
      </w:r>
      <w:r w:rsidRPr="00ED7F78">
        <w:rPr>
          <w:spacing w:val="-1"/>
          <w:sz w:val="28"/>
          <w:szCs w:val="28"/>
        </w:rPr>
        <w:t>организационно-содержательных</w:t>
      </w:r>
      <w:r w:rsidRPr="00ED7F78">
        <w:rPr>
          <w:spacing w:val="8"/>
          <w:sz w:val="28"/>
          <w:szCs w:val="28"/>
        </w:rPr>
        <w:t xml:space="preserve"> </w:t>
      </w:r>
      <w:r w:rsidRPr="00ED7F78">
        <w:rPr>
          <w:spacing w:val="-1"/>
          <w:sz w:val="28"/>
          <w:szCs w:val="28"/>
        </w:rPr>
        <w:t>характеристик</w:t>
      </w:r>
      <w:r w:rsidRPr="00ED7F78">
        <w:rPr>
          <w:spacing w:val="9"/>
          <w:sz w:val="28"/>
          <w:szCs w:val="28"/>
        </w:rPr>
        <w:t xml:space="preserve"> </w:t>
      </w:r>
      <w:r w:rsidRPr="00ED7F78">
        <w:rPr>
          <w:spacing w:val="-1"/>
          <w:sz w:val="28"/>
          <w:szCs w:val="28"/>
        </w:rPr>
        <w:t>программы</w:t>
      </w:r>
      <w:r w:rsidRPr="00ED7F78">
        <w:rPr>
          <w:spacing w:val="8"/>
          <w:sz w:val="28"/>
          <w:szCs w:val="28"/>
        </w:rPr>
        <w:t xml:space="preserve"> </w:t>
      </w:r>
      <w:r w:rsidRPr="00ED7F78">
        <w:rPr>
          <w:sz w:val="28"/>
          <w:szCs w:val="28"/>
        </w:rPr>
        <w:t xml:space="preserve">коррекционной </w:t>
      </w:r>
      <w:r w:rsidRPr="00ED7F78">
        <w:rPr>
          <w:spacing w:val="-1"/>
          <w:sz w:val="28"/>
          <w:szCs w:val="28"/>
        </w:rPr>
        <w:t>работы</w:t>
      </w:r>
      <w:r w:rsidRPr="00ED7F78">
        <w:rPr>
          <w:sz w:val="28"/>
          <w:szCs w:val="28"/>
        </w:rPr>
        <w:t xml:space="preserve"> с </w:t>
      </w:r>
      <w:r w:rsidRPr="00ED7F78">
        <w:rPr>
          <w:spacing w:val="-2"/>
          <w:sz w:val="28"/>
          <w:szCs w:val="28"/>
        </w:rPr>
        <w:t>учетом</w:t>
      </w:r>
      <w:r w:rsidRPr="00ED7F78">
        <w:rPr>
          <w:spacing w:val="2"/>
          <w:sz w:val="28"/>
          <w:szCs w:val="28"/>
        </w:rPr>
        <w:t xml:space="preserve"> </w:t>
      </w:r>
      <w:r w:rsidRPr="00ED7F78">
        <w:rPr>
          <w:spacing w:val="-1"/>
          <w:sz w:val="28"/>
          <w:szCs w:val="28"/>
        </w:rPr>
        <w:t>результатов</w:t>
      </w:r>
      <w:r w:rsidRPr="00ED7F78">
        <w:rPr>
          <w:sz w:val="28"/>
          <w:szCs w:val="28"/>
        </w:rPr>
        <w:t xml:space="preserve"> </w:t>
      </w:r>
      <w:r w:rsidRPr="00ED7F78">
        <w:rPr>
          <w:spacing w:val="-1"/>
          <w:sz w:val="28"/>
          <w:szCs w:val="28"/>
        </w:rPr>
        <w:t xml:space="preserve">диагностических </w:t>
      </w:r>
      <w:r w:rsidRPr="00ED7F78">
        <w:rPr>
          <w:sz w:val="28"/>
          <w:szCs w:val="28"/>
        </w:rPr>
        <w:t>исследований;</w:t>
      </w:r>
    </w:p>
    <w:p w:rsidR="0048235C" w:rsidRPr="00ED7F78" w:rsidRDefault="0048235C" w:rsidP="0048235C">
      <w:pPr>
        <w:pStyle w:val="a6"/>
        <w:kinsoku w:val="0"/>
        <w:overflowPunct w:val="0"/>
        <w:ind w:right="172"/>
        <w:jc w:val="both"/>
        <w:rPr>
          <w:sz w:val="28"/>
          <w:szCs w:val="28"/>
        </w:rPr>
      </w:pPr>
      <w:r w:rsidRPr="00ED7F78">
        <w:rPr>
          <w:spacing w:val="-1"/>
          <w:sz w:val="28"/>
          <w:szCs w:val="28"/>
        </w:rPr>
        <w:t>закрепление</w:t>
      </w:r>
      <w:r w:rsidRPr="00ED7F78">
        <w:rPr>
          <w:spacing w:val="15"/>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развитие</w:t>
      </w:r>
      <w:r w:rsidRPr="00ED7F78">
        <w:rPr>
          <w:spacing w:val="15"/>
          <w:sz w:val="28"/>
          <w:szCs w:val="28"/>
        </w:rPr>
        <w:t xml:space="preserve"> </w:t>
      </w:r>
      <w:r w:rsidRPr="00ED7F78">
        <w:rPr>
          <w:spacing w:val="-1"/>
          <w:sz w:val="28"/>
          <w:szCs w:val="28"/>
        </w:rPr>
        <w:t>сформированных</w:t>
      </w:r>
      <w:r w:rsidRPr="00ED7F78">
        <w:rPr>
          <w:spacing w:val="18"/>
          <w:sz w:val="28"/>
          <w:szCs w:val="28"/>
        </w:rPr>
        <w:t xml:space="preserve"> </w:t>
      </w:r>
      <w:r w:rsidRPr="00ED7F78">
        <w:rPr>
          <w:sz w:val="28"/>
          <w:szCs w:val="28"/>
        </w:rPr>
        <w:t>в</w:t>
      </w:r>
      <w:r w:rsidRPr="00ED7F78">
        <w:rPr>
          <w:spacing w:val="16"/>
          <w:sz w:val="28"/>
          <w:szCs w:val="28"/>
        </w:rPr>
        <w:t xml:space="preserve"> </w:t>
      </w:r>
      <w:r w:rsidRPr="00ED7F78">
        <w:rPr>
          <w:spacing w:val="-1"/>
          <w:sz w:val="28"/>
          <w:szCs w:val="28"/>
        </w:rPr>
        <w:t>процессе</w:t>
      </w:r>
      <w:r w:rsidRPr="00ED7F78">
        <w:rPr>
          <w:spacing w:val="15"/>
          <w:sz w:val="28"/>
          <w:szCs w:val="28"/>
        </w:rPr>
        <w:t xml:space="preserve"> </w:t>
      </w:r>
      <w:r w:rsidRPr="00ED7F78">
        <w:rPr>
          <w:spacing w:val="-1"/>
          <w:sz w:val="28"/>
          <w:szCs w:val="28"/>
        </w:rPr>
        <w:t>групповой</w:t>
      </w:r>
      <w:r w:rsidRPr="00ED7F78">
        <w:rPr>
          <w:spacing w:val="17"/>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lastRenderedPageBreak/>
        <w:t>индивидуальной</w:t>
      </w:r>
      <w:r w:rsidRPr="00ED7F78">
        <w:rPr>
          <w:spacing w:val="17"/>
          <w:sz w:val="28"/>
          <w:szCs w:val="28"/>
        </w:rPr>
        <w:t xml:space="preserve"> </w:t>
      </w:r>
      <w:r w:rsidRPr="00ED7F78">
        <w:rPr>
          <w:spacing w:val="2"/>
          <w:sz w:val="28"/>
          <w:szCs w:val="28"/>
        </w:rPr>
        <w:t>кор</w:t>
      </w:r>
      <w:r w:rsidRPr="00ED7F78">
        <w:rPr>
          <w:spacing w:val="-1"/>
          <w:sz w:val="28"/>
          <w:szCs w:val="28"/>
        </w:rPr>
        <w:t>рекционной</w:t>
      </w:r>
      <w:r w:rsidRPr="00ED7F78">
        <w:rPr>
          <w:spacing w:val="5"/>
          <w:sz w:val="28"/>
          <w:szCs w:val="28"/>
        </w:rPr>
        <w:t xml:space="preserve"> </w:t>
      </w:r>
      <w:r w:rsidRPr="00ED7F78">
        <w:rPr>
          <w:spacing w:val="-1"/>
          <w:sz w:val="28"/>
          <w:szCs w:val="28"/>
        </w:rPr>
        <w:t>работы</w:t>
      </w:r>
      <w:r w:rsidRPr="00ED7F78">
        <w:rPr>
          <w:spacing w:val="6"/>
          <w:sz w:val="28"/>
          <w:szCs w:val="28"/>
        </w:rPr>
        <w:t xml:space="preserve"> </w:t>
      </w:r>
      <w:r w:rsidRPr="00ED7F78">
        <w:rPr>
          <w:spacing w:val="-1"/>
          <w:sz w:val="28"/>
          <w:szCs w:val="28"/>
        </w:rPr>
        <w:t>специальных</w:t>
      </w:r>
      <w:r w:rsidRPr="00ED7F78">
        <w:rPr>
          <w:spacing w:val="6"/>
          <w:sz w:val="28"/>
          <w:szCs w:val="28"/>
        </w:rPr>
        <w:t xml:space="preserve"> </w:t>
      </w:r>
      <w:r w:rsidRPr="00ED7F78">
        <w:rPr>
          <w:spacing w:val="-1"/>
          <w:sz w:val="28"/>
          <w:szCs w:val="28"/>
        </w:rPr>
        <w:t>знаний</w:t>
      </w:r>
      <w:r w:rsidRPr="00ED7F78">
        <w:rPr>
          <w:spacing w:val="12"/>
          <w:sz w:val="28"/>
          <w:szCs w:val="28"/>
        </w:rPr>
        <w:t xml:space="preserve"> </w:t>
      </w:r>
      <w:r w:rsidRPr="00ED7F78">
        <w:rPr>
          <w:sz w:val="28"/>
          <w:szCs w:val="28"/>
        </w:rPr>
        <w:t>и</w:t>
      </w:r>
      <w:r w:rsidRPr="00ED7F78">
        <w:rPr>
          <w:spacing w:val="8"/>
          <w:sz w:val="28"/>
          <w:szCs w:val="28"/>
        </w:rPr>
        <w:t xml:space="preserve"> </w:t>
      </w:r>
      <w:r w:rsidRPr="00ED7F78">
        <w:rPr>
          <w:spacing w:val="-1"/>
          <w:sz w:val="28"/>
          <w:szCs w:val="28"/>
        </w:rPr>
        <w:t>умений</w:t>
      </w:r>
      <w:r w:rsidRPr="00ED7F78">
        <w:rPr>
          <w:spacing w:val="7"/>
          <w:sz w:val="28"/>
          <w:szCs w:val="28"/>
        </w:rPr>
        <w:t xml:space="preserve"> </w:t>
      </w:r>
      <w:r w:rsidRPr="00ED7F78">
        <w:rPr>
          <w:sz w:val="28"/>
          <w:szCs w:val="28"/>
        </w:rPr>
        <w:t>в</w:t>
      </w:r>
      <w:r w:rsidRPr="00ED7F78">
        <w:rPr>
          <w:spacing w:val="6"/>
          <w:sz w:val="28"/>
          <w:szCs w:val="28"/>
        </w:rPr>
        <w:t xml:space="preserve"> </w:t>
      </w:r>
      <w:r w:rsidRPr="00ED7F78">
        <w:rPr>
          <w:spacing w:val="-1"/>
          <w:sz w:val="28"/>
          <w:szCs w:val="28"/>
        </w:rPr>
        <w:t>урочной,</w:t>
      </w:r>
      <w:r w:rsidRPr="00ED7F78">
        <w:rPr>
          <w:spacing w:val="6"/>
          <w:sz w:val="28"/>
          <w:szCs w:val="28"/>
        </w:rPr>
        <w:t xml:space="preserve"> </w:t>
      </w:r>
      <w:r w:rsidRPr="00ED7F78">
        <w:rPr>
          <w:spacing w:val="-1"/>
          <w:sz w:val="28"/>
          <w:szCs w:val="28"/>
        </w:rPr>
        <w:t>внеурочной</w:t>
      </w:r>
      <w:r w:rsidRPr="00ED7F78">
        <w:rPr>
          <w:spacing w:val="5"/>
          <w:sz w:val="28"/>
          <w:szCs w:val="28"/>
        </w:rPr>
        <w:t xml:space="preserve"> </w:t>
      </w:r>
      <w:r w:rsidRPr="00ED7F78">
        <w:rPr>
          <w:sz w:val="28"/>
          <w:szCs w:val="28"/>
        </w:rPr>
        <w:t>и</w:t>
      </w:r>
      <w:r w:rsidRPr="00ED7F78">
        <w:rPr>
          <w:spacing w:val="7"/>
          <w:sz w:val="28"/>
          <w:szCs w:val="28"/>
        </w:rPr>
        <w:t xml:space="preserve"> </w:t>
      </w:r>
      <w:r w:rsidRPr="00ED7F78">
        <w:rPr>
          <w:spacing w:val="-1"/>
          <w:sz w:val="28"/>
          <w:szCs w:val="28"/>
        </w:rPr>
        <w:t>внешкольной</w:t>
      </w:r>
      <w:r w:rsidRPr="00ED7F78">
        <w:rPr>
          <w:spacing w:val="7"/>
          <w:sz w:val="28"/>
          <w:szCs w:val="28"/>
        </w:rPr>
        <w:t xml:space="preserve"> </w:t>
      </w:r>
      <w:r w:rsidRPr="00ED7F78">
        <w:rPr>
          <w:spacing w:val="2"/>
          <w:sz w:val="28"/>
          <w:szCs w:val="28"/>
        </w:rPr>
        <w:t>дея</w:t>
      </w:r>
      <w:r w:rsidRPr="00ED7F78">
        <w:rPr>
          <w:sz w:val="28"/>
          <w:szCs w:val="28"/>
        </w:rPr>
        <w:t>тельности;</w:t>
      </w:r>
    </w:p>
    <w:p w:rsidR="0048235C" w:rsidRPr="00ED7F78" w:rsidRDefault="0048235C" w:rsidP="0048235C">
      <w:pPr>
        <w:pStyle w:val="a6"/>
        <w:kinsoku w:val="0"/>
        <w:overflowPunct w:val="0"/>
        <w:ind w:right="172"/>
        <w:jc w:val="both"/>
        <w:rPr>
          <w:spacing w:val="-1"/>
          <w:sz w:val="28"/>
          <w:szCs w:val="28"/>
        </w:rPr>
      </w:pPr>
      <w:r w:rsidRPr="00ED7F78">
        <w:rPr>
          <w:spacing w:val="-1"/>
          <w:sz w:val="28"/>
          <w:szCs w:val="28"/>
        </w:rPr>
        <w:t>повышение</w:t>
      </w:r>
      <w:r w:rsidRPr="00ED7F78">
        <w:rPr>
          <w:spacing w:val="30"/>
          <w:sz w:val="28"/>
          <w:szCs w:val="28"/>
        </w:rPr>
        <w:t xml:space="preserve"> </w:t>
      </w:r>
      <w:r w:rsidRPr="00ED7F78">
        <w:rPr>
          <w:spacing w:val="-1"/>
          <w:sz w:val="28"/>
          <w:szCs w:val="28"/>
        </w:rPr>
        <w:t>компетентности</w:t>
      </w:r>
      <w:r w:rsidRPr="00ED7F78">
        <w:rPr>
          <w:spacing w:val="3"/>
          <w:sz w:val="28"/>
          <w:szCs w:val="28"/>
        </w:rPr>
        <w:t xml:space="preserve"> </w:t>
      </w:r>
      <w:r w:rsidRPr="00ED7F78">
        <w:rPr>
          <w:spacing w:val="-1"/>
          <w:sz w:val="28"/>
          <w:szCs w:val="28"/>
        </w:rPr>
        <w:t>всех</w:t>
      </w:r>
      <w:r w:rsidRPr="00ED7F78">
        <w:rPr>
          <w:spacing w:val="35"/>
          <w:sz w:val="28"/>
          <w:szCs w:val="28"/>
        </w:rPr>
        <w:t xml:space="preserve"> </w:t>
      </w:r>
      <w:r w:rsidRPr="00ED7F78">
        <w:rPr>
          <w:spacing w:val="-1"/>
          <w:sz w:val="28"/>
          <w:szCs w:val="28"/>
        </w:rPr>
        <w:t>участников</w:t>
      </w:r>
      <w:r w:rsidRPr="00ED7F78">
        <w:rPr>
          <w:spacing w:val="30"/>
          <w:sz w:val="28"/>
          <w:szCs w:val="28"/>
        </w:rPr>
        <w:t xml:space="preserve"> </w:t>
      </w:r>
      <w:r w:rsidRPr="00ED7F78">
        <w:rPr>
          <w:spacing w:val="-1"/>
          <w:sz w:val="28"/>
          <w:szCs w:val="28"/>
        </w:rPr>
        <w:t>образовательного</w:t>
      </w:r>
      <w:r w:rsidRPr="00ED7F78">
        <w:rPr>
          <w:spacing w:val="30"/>
          <w:sz w:val="28"/>
          <w:szCs w:val="28"/>
        </w:rPr>
        <w:t xml:space="preserve"> </w:t>
      </w:r>
      <w:r w:rsidRPr="00ED7F78">
        <w:rPr>
          <w:spacing w:val="-1"/>
          <w:sz w:val="28"/>
          <w:szCs w:val="28"/>
        </w:rPr>
        <w:t>процесса,</w:t>
      </w:r>
      <w:r w:rsidRPr="00ED7F78">
        <w:rPr>
          <w:spacing w:val="30"/>
          <w:sz w:val="28"/>
          <w:szCs w:val="28"/>
        </w:rPr>
        <w:t xml:space="preserve"> </w:t>
      </w:r>
      <w:r w:rsidRPr="00ED7F78">
        <w:rPr>
          <w:sz w:val="28"/>
          <w:szCs w:val="28"/>
        </w:rPr>
        <w:t>включая</w:t>
      </w:r>
      <w:r w:rsidRPr="00ED7F78">
        <w:rPr>
          <w:spacing w:val="30"/>
          <w:sz w:val="28"/>
          <w:szCs w:val="28"/>
        </w:rPr>
        <w:t xml:space="preserve"> </w:t>
      </w:r>
      <w:r w:rsidRPr="00ED7F78">
        <w:rPr>
          <w:spacing w:val="1"/>
          <w:sz w:val="28"/>
          <w:szCs w:val="28"/>
        </w:rPr>
        <w:t>ро</w:t>
      </w:r>
      <w:r w:rsidRPr="00ED7F78">
        <w:rPr>
          <w:sz w:val="28"/>
          <w:szCs w:val="28"/>
        </w:rPr>
        <w:t>дителей</w:t>
      </w:r>
      <w:r w:rsidRPr="00ED7F78">
        <w:rPr>
          <w:spacing w:val="24"/>
          <w:sz w:val="28"/>
          <w:szCs w:val="28"/>
        </w:rPr>
        <w:t xml:space="preserve"> </w:t>
      </w:r>
      <w:r w:rsidRPr="00ED7F78">
        <w:rPr>
          <w:spacing w:val="-1"/>
          <w:sz w:val="28"/>
          <w:szCs w:val="28"/>
        </w:rPr>
        <w:t>(законных</w:t>
      </w:r>
      <w:r w:rsidRPr="00ED7F78">
        <w:rPr>
          <w:spacing w:val="25"/>
          <w:sz w:val="28"/>
          <w:szCs w:val="28"/>
        </w:rPr>
        <w:t xml:space="preserve"> </w:t>
      </w:r>
      <w:r w:rsidRPr="00ED7F78">
        <w:rPr>
          <w:spacing w:val="-1"/>
          <w:sz w:val="28"/>
          <w:szCs w:val="28"/>
        </w:rPr>
        <w:t>представителей)</w:t>
      </w:r>
      <w:r w:rsidRPr="00ED7F78">
        <w:rPr>
          <w:spacing w:val="23"/>
          <w:sz w:val="28"/>
          <w:szCs w:val="28"/>
        </w:rPr>
        <w:t xml:space="preserve"> </w:t>
      </w:r>
      <w:r w:rsidRPr="00ED7F78">
        <w:rPr>
          <w:sz w:val="28"/>
          <w:szCs w:val="28"/>
        </w:rPr>
        <w:t>по</w:t>
      </w:r>
      <w:r w:rsidRPr="00ED7F78">
        <w:rPr>
          <w:spacing w:val="23"/>
          <w:sz w:val="28"/>
          <w:szCs w:val="28"/>
        </w:rPr>
        <w:t xml:space="preserve"> </w:t>
      </w:r>
      <w:r w:rsidRPr="00ED7F78">
        <w:rPr>
          <w:spacing w:val="-1"/>
          <w:sz w:val="28"/>
          <w:szCs w:val="28"/>
        </w:rPr>
        <w:t>вопросам</w:t>
      </w:r>
      <w:r w:rsidRPr="00ED7F78">
        <w:rPr>
          <w:spacing w:val="23"/>
          <w:sz w:val="28"/>
          <w:szCs w:val="28"/>
        </w:rPr>
        <w:t xml:space="preserve"> </w:t>
      </w:r>
      <w:r w:rsidRPr="00ED7F78">
        <w:rPr>
          <w:spacing w:val="-1"/>
          <w:sz w:val="28"/>
          <w:szCs w:val="28"/>
        </w:rPr>
        <w:t>воспитания</w:t>
      </w:r>
      <w:r w:rsidRPr="00ED7F78">
        <w:rPr>
          <w:spacing w:val="23"/>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обучения</w:t>
      </w:r>
      <w:r w:rsidRPr="00ED7F78">
        <w:rPr>
          <w:spacing w:val="23"/>
          <w:sz w:val="28"/>
          <w:szCs w:val="28"/>
        </w:rPr>
        <w:t xml:space="preserve"> </w:t>
      </w:r>
      <w:r w:rsidRPr="00ED7F78">
        <w:rPr>
          <w:spacing w:val="-1"/>
          <w:sz w:val="28"/>
          <w:szCs w:val="28"/>
        </w:rPr>
        <w:t>слабовидящих</w:t>
      </w:r>
      <w:r w:rsidRPr="00ED7F78">
        <w:rPr>
          <w:spacing w:val="25"/>
          <w:sz w:val="28"/>
          <w:szCs w:val="28"/>
        </w:rPr>
        <w:t xml:space="preserve"> </w:t>
      </w:r>
      <w:r w:rsidRPr="00ED7F78">
        <w:rPr>
          <w:sz w:val="28"/>
          <w:szCs w:val="28"/>
        </w:rPr>
        <w:t>с</w:t>
      </w:r>
      <w:r w:rsidRPr="00ED7F78">
        <w:rPr>
          <w:spacing w:val="22"/>
          <w:sz w:val="28"/>
          <w:szCs w:val="28"/>
        </w:rPr>
        <w:t xml:space="preserve"> </w:t>
      </w:r>
      <w:r w:rsidRPr="00ED7F78">
        <w:rPr>
          <w:spacing w:val="2"/>
          <w:sz w:val="28"/>
          <w:szCs w:val="28"/>
        </w:rPr>
        <w:t>лег</w:t>
      </w:r>
      <w:r w:rsidRPr="00ED7F78">
        <w:rPr>
          <w:sz w:val="28"/>
          <w:szCs w:val="28"/>
        </w:rPr>
        <w:t>кой</w:t>
      </w:r>
      <w:r w:rsidRPr="00ED7F78">
        <w:rPr>
          <w:spacing w:val="3"/>
          <w:sz w:val="28"/>
          <w:szCs w:val="28"/>
        </w:rPr>
        <w:t xml:space="preserve"> </w:t>
      </w:r>
      <w:r w:rsidRPr="00ED7F78">
        <w:rPr>
          <w:spacing w:val="-1"/>
          <w:sz w:val="28"/>
          <w:szCs w:val="28"/>
        </w:rPr>
        <w:t>умственной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433425" w:rsidRPr="00ED7F78" w:rsidRDefault="0048235C" w:rsidP="0048235C">
      <w:pPr>
        <w:pStyle w:val="a6"/>
        <w:tabs>
          <w:tab w:val="left" w:pos="4275"/>
        </w:tabs>
        <w:kinsoku w:val="0"/>
        <w:overflowPunct w:val="0"/>
        <w:ind w:right="154"/>
        <w:jc w:val="both"/>
        <w:rPr>
          <w:sz w:val="28"/>
          <w:szCs w:val="28"/>
        </w:rPr>
      </w:pPr>
      <w:r w:rsidRPr="00ED7F78">
        <w:rPr>
          <w:sz w:val="28"/>
          <w:szCs w:val="28"/>
        </w:rPr>
        <w:tab/>
      </w:r>
    </w:p>
    <w:p w:rsidR="0048235C" w:rsidRPr="00ED7F78" w:rsidRDefault="0048235C" w:rsidP="0048235C">
      <w:pPr>
        <w:pStyle w:val="a6"/>
        <w:kinsoku w:val="0"/>
        <w:overflowPunct w:val="0"/>
        <w:ind w:left="826" w:right="117" w:firstLine="0"/>
        <w:rPr>
          <w:i/>
          <w:spacing w:val="-1"/>
          <w:sz w:val="28"/>
          <w:szCs w:val="28"/>
        </w:rPr>
      </w:pPr>
      <w:r w:rsidRPr="00ED7F78">
        <w:rPr>
          <w:i/>
          <w:spacing w:val="-1"/>
          <w:sz w:val="28"/>
          <w:szCs w:val="28"/>
        </w:rPr>
        <w:t>Программа коррекционной</w:t>
      </w:r>
      <w:r w:rsidRPr="00ED7F78">
        <w:rPr>
          <w:i/>
          <w:sz w:val="28"/>
          <w:szCs w:val="28"/>
        </w:rPr>
        <w:t xml:space="preserve"> </w:t>
      </w:r>
      <w:r w:rsidRPr="00ED7F78">
        <w:rPr>
          <w:i/>
          <w:spacing w:val="-1"/>
          <w:sz w:val="28"/>
          <w:szCs w:val="28"/>
        </w:rPr>
        <w:t>работы</w:t>
      </w:r>
      <w:r w:rsidRPr="00ED7F78">
        <w:rPr>
          <w:i/>
          <w:sz w:val="28"/>
          <w:szCs w:val="28"/>
        </w:rPr>
        <w:t xml:space="preserve"> </w:t>
      </w:r>
      <w:r w:rsidRPr="00ED7F78">
        <w:rPr>
          <w:i/>
          <w:spacing w:val="-1"/>
          <w:sz w:val="28"/>
          <w:szCs w:val="28"/>
        </w:rPr>
        <w:t>предусматривает:</w:t>
      </w:r>
    </w:p>
    <w:p w:rsidR="0048235C" w:rsidRPr="00ED7F78" w:rsidRDefault="0048235C" w:rsidP="0048235C">
      <w:pPr>
        <w:pStyle w:val="a6"/>
        <w:kinsoku w:val="0"/>
        <w:overflowPunct w:val="0"/>
        <w:ind w:right="172"/>
        <w:jc w:val="both"/>
        <w:rPr>
          <w:spacing w:val="-1"/>
          <w:sz w:val="28"/>
          <w:szCs w:val="28"/>
        </w:rPr>
      </w:pPr>
      <w:r w:rsidRPr="00ED7F78">
        <w:rPr>
          <w:spacing w:val="-1"/>
          <w:sz w:val="28"/>
          <w:szCs w:val="28"/>
        </w:rPr>
        <w:t>проведение</w:t>
      </w:r>
      <w:r w:rsidRPr="00ED7F78">
        <w:rPr>
          <w:spacing w:val="54"/>
          <w:sz w:val="28"/>
          <w:szCs w:val="28"/>
        </w:rPr>
        <w:t xml:space="preserve"> </w:t>
      </w:r>
      <w:r w:rsidRPr="00ED7F78">
        <w:rPr>
          <w:spacing w:val="-1"/>
          <w:sz w:val="28"/>
          <w:szCs w:val="28"/>
        </w:rPr>
        <w:t>обследования</w:t>
      </w:r>
      <w:r w:rsidRPr="00ED7F78">
        <w:rPr>
          <w:spacing w:val="54"/>
          <w:sz w:val="28"/>
          <w:szCs w:val="28"/>
        </w:rPr>
        <w:t xml:space="preserve"> </w:t>
      </w:r>
      <w:r w:rsidRPr="00ED7F78">
        <w:rPr>
          <w:spacing w:val="-1"/>
          <w:sz w:val="28"/>
          <w:szCs w:val="28"/>
        </w:rPr>
        <w:t>слабовидящих</w:t>
      </w:r>
      <w:r w:rsidRPr="00ED7F78">
        <w:rPr>
          <w:spacing w:val="54"/>
          <w:sz w:val="28"/>
          <w:szCs w:val="28"/>
        </w:rPr>
        <w:t xml:space="preserve"> </w:t>
      </w:r>
      <w:r w:rsidRPr="00ED7F78">
        <w:rPr>
          <w:spacing w:val="-1"/>
          <w:sz w:val="28"/>
          <w:szCs w:val="28"/>
        </w:rPr>
        <w:t>обучающихся</w:t>
      </w:r>
      <w:r w:rsidRPr="00ED7F78">
        <w:rPr>
          <w:spacing w:val="54"/>
          <w:sz w:val="28"/>
          <w:szCs w:val="28"/>
        </w:rPr>
        <w:t xml:space="preserve"> </w:t>
      </w:r>
      <w:r w:rsidRPr="00ED7F78">
        <w:rPr>
          <w:sz w:val="28"/>
          <w:szCs w:val="28"/>
        </w:rPr>
        <w:t>с</w:t>
      </w:r>
      <w:r w:rsidRPr="00ED7F78">
        <w:rPr>
          <w:spacing w:val="54"/>
          <w:sz w:val="28"/>
          <w:szCs w:val="28"/>
        </w:rPr>
        <w:t xml:space="preserve"> </w:t>
      </w:r>
      <w:r w:rsidRPr="00ED7F78">
        <w:rPr>
          <w:sz w:val="28"/>
          <w:szCs w:val="28"/>
        </w:rPr>
        <w:t>легкой</w:t>
      </w:r>
      <w:r w:rsidRPr="00ED7F78">
        <w:rPr>
          <w:spacing w:val="58"/>
          <w:sz w:val="28"/>
          <w:szCs w:val="28"/>
        </w:rPr>
        <w:t xml:space="preserve"> </w:t>
      </w:r>
      <w:r w:rsidRPr="00ED7F78">
        <w:rPr>
          <w:spacing w:val="-1"/>
          <w:sz w:val="28"/>
          <w:szCs w:val="28"/>
        </w:rPr>
        <w:t>умственной</w:t>
      </w:r>
      <w:r w:rsidRPr="00ED7F78">
        <w:rPr>
          <w:spacing w:val="55"/>
          <w:sz w:val="28"/>
          <w:szCs w:val="28"/>
        </w:rPr>
        <w:t xml:space="preserve"> </w:t>
      </w:r>
      <w:r w:rsidRPr="00ED7F78">
        <w:rPr>
          <w:sz w:val="28"/>
          <w:szCs w:val="28"/>
        </w:rPr>
        <w:t>отсталостью</w:t>
      </w:r>
      <w:r w:rsidRPr="00ED7F78">
        <w:rPr>
          <w:spacing w:val="31"/>
          <w:sz w:val="28"/>
          <w:szCs w:val="28"/>
        </w:rPr>
        <w:t xml:space="preserve"> </w:t>
      </w:r>
      <w:r w:rsidRPr="00ED7F78">
        <w:rPr>
          <w:spacing w:val="-1"/>
          <w:sz w:val="28"/>
          <w:szCs w:val="28"/>
        </w:rPr>
        <w:t>(интеллектуальными</w:t>
      </w:r>
      <w:r w:rsidRPr="00ED7F78">
        <w:rPr>
          <w:spacing w:val="31"/>
          <w:sz w:val="28"/>
          <w:szCs w:val="28"/>
        </w:rPr>
        <w:t xml:space="preserve"> </w:t>
      </w:r>
      <w:r w:rsidRPr="00ED7F78">
        <w:rPr>
          <w:spacing w:val="-1"/>
          <w:sz w:val="28"/>
          <w:szCs w:val="28"/>
        </w:rPr>
        <w:t>нарушениями)</w:t>
      </w:r>
      <w:r w:rsidRPr="00ED7F78">
        <w:rPr>
          <w:spacing w:val="30"/>
          <w:sz w:val="28"/>
          <w:szCs w:val="28"/>
        </w:rPr>
        <w:t xml:space="preserve"> </w:t>
      </w:r>
      <w:r w:rsidRPr="00ED7F78">
        <w:rPr>
          <w:sz w:val="28"/>
          <w:szCs w:val="28"/>
        </w:rPr>
        <w:t>с</w:t>
      </w:r>
      <w:r w:rsidRPr="00ED7F78">
        <w:rPr>
          <w:spacing w:val="30"/>
          <w:sz w:val="28"/>
          <w:szCs w:val="28"/>
        </w:rPr>
        <w:t xml:space="preserve"> </w:t>
      </w:r>
      <w:r w:rsidRPr="00ED7F78">
        <w:rPr>
          <w:spacing w:val="-1"/>
          <w:sz w:val="28"/>
          <w:szCs w:val="28"/>
        </w:rPr>
        <w:t>целью</w:t>
      </w:r>
      <w:r w:rsidRPr="00ED7F78">
        <w:rPr>
          <w:spacing w:val="31"/>
          <w:sz w:val="28"/>
          <w:szCs w:val="28"/>
        </w:rPr>
        <w:t xml:space="preserve"> </w:t>
      </w:r>
      <w:r w:rsidRPr="00ED7F78">
        <w:rPr>
          <w:spacing w:val="-1"/>
          <w:sz w:val="28"/>
          <w:szCs w:val="28"/>
        </w:rPr>
        <w:t>выявления</w:t>
      </w:r>
      <w:r w:rsidRPr="00ED7F78">
        <w:rPr>
          <w:spacing w:val="30"/>
          <w:sz w:val="28"/>
          <w:szCs w:val="28"/>
        </w:rPr>
        <w:t xml:space="preserve"> </w:t>
      </w:r>
      <w:r w:rsidRPr="00ED7F78">
        <w:rPr>
          <w:spacing w:val="-1"/>
          <w:sz w:val="28"/>
          <w:szCs w:val="28"/>
        </w:rPr>
        <w:t>особых</w:t>
      </w:r>
      <w:r w:rsidRPr="00ED7F78">
        <w:rPr>
          <w:spacing w:val="30"/>
          <w:sz w:val="28"/>
          <w:szCs w:val="28"/>
        </w:rPr>
        <w:t xml:space="preserve"> </w:t>
      </w:r>
      <w:r w:rsidRPr="00ED7F78">
        <w:rPr>
          <w:spacing w:val="-1"/>
          <w:sz w:val="28"/>
          <w:szCs w:val="28"/>
        </w:rPr>
        <w:t>образовательных</w:t>
      </w:r>
      <w:r w:rsidRPr="00ED7F78">
        <w:rPr>
          <w:spacing w:val="33"/>
          <w:sz w:val="28"/>
          <w:szCs w:val="28"/>
        </w:rPr>
        <w:t xml:space="preserve"> </w:t>
      </w:r>
      <w:r w:rsidRPr="00ED7F78">
        <w:rPr>
          <w:sz w:val="28"/>
          <w:szCs w:val="28"/>
        </w:rPr>
        <w:t>(в</w:t>
      </w:r>
      <w:r w:rsidRPr="00ED7F78">
        <w:rPr>
          <w:spacing w:val="29"/>
          <w:sz w:val="28"/>
          <w:szCs w:val="28"/>
        </w:rPr>
        <w:t xml:space="preserve"> </w:t>
      </w:r>
      <w:r w:rsidRPr="00ED7F78">
        <w:rPr>
          <w:spacing w:val="-1"/>
          <w:sz w:val="28"/>
          <w:szCs w:val="28"/>
        </w:rPr>
        <w:t>том</w:t>
      </w:r>
      <w:r w:rsidRPr="00ED7F78">
        <w:rPr>
          <w:spacing w:val="71"/>
          <w:sz w:val="28"/>
          <w:szCs w:val="28"/>
        </w:rPr>
        <w:t xml:space="preserve"> </w:t>
      </w:r>
      <w:r w:rsidRPr="00ED7F78">
        <w:rPr>
          <w:spacing w:val="-1"/>
          <w:sz w:val="28"/>
          <w:szCs w:val="28"/>
        </w:rPr>
        <w:t>числе</w:t>
      </w:r>
      <w:r w:rsidRPr="00ED7F78">
        <w:rPr>
          <w:spacing w:val="11"/>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индивидуальных)</w:t>
      </w:r>
      <w:r w:rsidRPr="00ED7F78">
        <w:rPr>
          <w:spacing w:val="11"/>
          <w:sz w:val="28"/>
          <w:szCs w:val="28"/>
        </w:rPr>
        <w:t xml:space="preserve"> </w:t>
      </w:r>
      <w:r w:rsidRPr="00ED7F78">
        <w:rPr>
          <w:spacing w:val="-1"/>
          <w:sz w:val="28"/>
          <w:szCs w:val="28"/>
        </w:rPr>
        <w:t>потребностей</w:t>
      </w:r>
      <w:r w:rsidRPr="00ED7F78">
        <w:rPr>
          <w:spacing w:val="12"/>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имеющихся</w:t>
      </w:r>
      <w:r w:rsidRPr="00ED7F78">
        <w:rPr>
          <w:spacing w:val="14"/>
          <w:sz w:val="28"/>
          <w:szCs w:val="28"/>
        </w:rPr>
        <w:t xml:space="preserve"> </w:t>
      </w:r>
      <w:r w:rsidRPr="00ED7F78">
        <w:rPr>
          <w:sz w:val="28"/>
          <w:szCs w:val="28"/>
        </w:rPr>
        <w:t>у</w:t>
      </w:r>
      <w:r w:rsidRPr="00ED7F78">
        <w:rPr>
          <w:spacing w:val="4"/>
          <w:sz w:val="28"/>
          <w:szCs w:val="28"/>
        </w:rPr>
        <w:t xml:space="preserve"> </w:t>
      </w:r>
      <w:r w:rsidRPr="00ED7F78">
        <w:rPr>
          <w:sz w:val="28"/>
          <w:szCs w:val="28"/>
        </w:rPr>
        <w:t>них</w:t>
      </w:r>
      <w:r w:rsidRPr="00ED7F78">
        <w:rPr>
          <w:spacing w:val="13"/>
          <w:sz w:val="28"/>
          <w:szCs w:val="28"/>
        </w:rPr>
        <w:t xml:space="preserve"> </w:t>
      </w:r>
      <w:r w:rsidRPr="00ED7F78">
        <w:rPr>
          <w:spacing w:val="-1"/>
          <w:sz w:val="28"/>
          <w:szCs w:val="28"/>
        </w:rPr>
        <w:t>трудностей</w:t>
      </w:r>
      <w:r w:rsidRPr="00ED7F78">
        <w:rPr>
          <w:spacing w:val="12"/>
          <w:sz w:val="28"/>
          <w:szCs w:val="28"/>
        </w:rPr>
        <w:t xml:space="preserve"> </w:t>
      </w:r>
      <w:r w:rsidRPr="00ED7F78">
        <w:rPr>
          <w:spacing w:val="-1"/>
          <w:sz w:val="28"/>
          <w:szCs w:val="28"/>
        </w:rPr>
        <w:t>адаптации</w:t>
      </w:r>
      <w:r w:rsidRPr="00ED7F78">
        <w:rPr>
          <w:spacing w:val="10"/>
          <w:sz w:val="28"/>
          <w:szCs w:val="28"/>
        </w:rPr>
        <w:t xml:space="preserve"> </w:t>
      </w:r>
      <w:r w:rsidRPr="00ED7F78">
        <w:rPr>
          <w:sz w:val="28"/>
          <w:szCs w:val="28"/>
        </w:rPr>
        <w:t>к</w:t>
      </w:r>
      <w:r w:rsidRPr="00ED7F78">
        <w:rPr>
          <w:spacing w:val="14"/>
          <w:sz w:val="28"/>
          <w:szCs w:val="28"/>
        </w:rPr>
        <w:t xml:space="preserve"> </w:t>
      </w:r>
      <w:r w:rsidRPr="00ED7F78">
        <w:rPr>
          <w:spacing w:val="-1"/>
          <w:sz w:val="28"/>
          <w:szCs w:val="28"/>
        </w:rPr>
        <w:t>условиям</w:t>
      </w:r>
      <w:r w:rsidRPr="00ED7F78">
        <w:rPr>
          <w:spacing w:val="79"/>
          <w:sz w:val="28"/>
          <w:szCs w:val="28"/>
        </w:rPr>
        <w:t xml:space="preserve"> </w:t>
      </w:r>
      <w:r w:rsidRPr="00ED7F78">
        <w:rPr>
          <w:spacing w:val="-1"/>
          <w:sz w:val="28"/>
          <w:szCs w:val="28"/>
        </w:rPr>
        <w:t>образовательной</w:t>
      </w:r>
      <w:r w:rsidRPr="00ED7F78">
        <w:rPr>
          <w:sz w:val="28"/>
          <w:szCs w:val="28"/>
        </w:rPr>
        <w:t xml:space="preserve"> </w:t>
      </w:r>
      <w:r w:rsidRPr="00ED7F78">
        <w:rPr>
          <w:spacing w:val="-1"/>
          <w:sz w:val="28"/>
          <w:szCs w:val="28"/>
        </w:rPr>
        <w:t>организации;</w:t>
      </w:r>
    </w:p>
    <w:p w:rsidR="0048235C" w:rsidRPr="00ED7F78" w:rsidRDefault="0048235C" w:rsidP="0048235C">
      <w:pPr>
        <w:pStyle w:val="a6"/>
        <w:kinsoku w:val="0"/>
        <w:overflowPunct w:val="0"/>
        <w:ind w:right="178"/>
        <w:jc w:val="both"/>
        <w:rPr>
          <w:spacing w:val="-1"/>
          <w:sz w:val="28"/>
          <w:szCs w:val="28"/>
        </w:rPr>
      </w:pPr>
      <w:r w:rsidRPr="00ED7F78">
        <w:rPr>
          <w:spacing w:val="-1"/>
          <w:sz w:val="28"/>
          <w:szCs w:val="28"/>
        </w:rPr>
        <w:t>реализацию</w:t>
      </w:r>
      <w:r w:rsidRPr="00ED7F78">
        <w:rPr>
          <w:spacing w:val="5"/>
          <w:sz w:val="28"/>
          <w:szCs w:val="28"/>
        </w:rPr>
        <w:t xml:space="preserve"> </w:t>
      </w:r>
      <w:r w:rsidRPr="00ED7F78">
        <w:rPr>
          <w:spacing w:val="-1"/>
          <w:sz w:val="28"/>
          <w:szCs w:val="28"/>
        </w:rPr>
        <w:t>групповой</w:t>
      </w:r>
      <w:r w:rsidRPr="00ED7F78">
        <w:rPr>
          <w:spacing w:val="5"/>
          <w:sz w:val="28"/>
          <w:szCs w:val="28"/>
        </w:rPr>
        <w:t xml:space="preserve"> </w:t>
      </w:r>
      <w:r w:rsidRPr="00ED7F78">
        <w:rPr>
          <w:sz w:val="28"/>
          <w:szCs w:val="28"/>
        </w:rPr>
        <w:t>и</w:t>
      </w:r>
      <w:r w:rsidRPr="00ED7F78">
        <w:rPr>
          <w:spacing w:val="5"/>
          <w:sz w:val="28"/>
          <w:szCs w:val="28"/>
        </w:rPr>
        <w:t xml:space="preserve"> </w:t>
      </w:r>
      <w:r w:rsidRPr="00ED7F78">
        <w:rPr>
          <w:spacing w:val="-1"/>
          <w:sz w:val="28"/>
          <w:szCs w:val="28"/>
        </w:rPr>
        <w:t>индивидуальной</w:t>
      </w:r>
      <w:r w:rsidRPr="00ED7F78">
        <w:rPr>
          <w:spacing w:val="5"/>
          <w:sz w:val="28"/>
          <w:szCs w:val="28"/>
        </w:rPr>
        <w:t xml:space="preserve"> </w:t>
      </w:r>
      <w:r w:rsidRPr="00ED7F78">
        <w:rPr>
          <w:spacing w:val="-1"/>
          <w:sz w:val="28"/>
          <w:szCs w:val="28"/>
        </w:rPr>
        <w:t>коррекционной</w:t>
      </w:r>
      <w:r w:rsidRPr="00ED7F78">
        <w:rPr>
          <w:spacing w:val="5"/>
          <w:sz w:val="28"/>
          <w:szCs w:val="28"/>
        </w:rPr>
        <w:t xml:space="preserve"> </w:t>
      </w:r>
      <w:r w:rsidRPr="00ED7F78">
        <w:rPr>
          <w:spacing w:val="-1"/>
          <w:sz w:val="28"/>
          <w:szCs w:val="28"/>
        </w:rPr>
        <w:t>работы</w:t>
      </w:r>
      <w:r w:rsidRPr="00ED7F78">
        <w:rPr>
          <w:spacing w:val="4"/>
          <w:sz w:val="28"/>
          <w:szCs w:val="28"/>
        </w:rPr>
        <w:t xml:space="preserve"> </w:t>
      </w:r>
      <w:r w:rsidRPr="00ED7F78">
        <w:rPr>
          <w:sz w:val="28"/>
          <w:szCs w:val="28"/>
        </w:rPr>
        <w:t>(в</w:t>
      </w:r>
      <w:r w:rsidRPr="00ED7F78">
        <w:rPr>
          <w:spacing w:val="3"/>
          <w:sz w:val="28"/>
          <w:szCs w:val="28"/>
        </w:rPr>
        <w:t xml:space="preserve"> </w:t>
      </w:r>
      <w:r w:rsidRPr="00ED7F78">
        <w:rPr>
          <w:sz w:val="28"/>
          <w:szCs w:val="28"/>
        </w:rPr>
        <w:t>том</w:t>
      </w:r>
      <w:r w:rsidRPr="00ED7F78">
        <w:rPr>
          <w:spacing w:val="4"/>
          <w:sz w:val="28"/>
          <w:szCs w:val="28"/>
        </w:rPr>
        <w:t xml:space="preserve"> </w:t>
      </w:r>
      <w:r w:rsidRPr="00ED7F78">
        <w:rPr>
          <w:spacing w:val="-1"/>
          <w:sz w:val="28"/>
          <w:szCs w:val="28"/>
        </w:rPr>
        <w:t>числе</w:t>
      </w:r>
      <w:r w:rsidRPr="00ED7F78">
        <w:rPr>
          <w:spacing w:val="6"/>
          <w:sz w:val="28"/>
          <w:szCs w:val="28"/>
        </w:rPr>
        <w:t xml:space="preserve"> </w:t>
      </w:r>
      <w:r w:rsidRPr="00ED7F78">
        <w:rPr>
          <w:sz w:val="28"/>
          <w:szCs w:val="28"/>
        </w:rPr>
        <w:t>и</w:t>
      </w:r>
      <w:r w:rsidRPr="00ED7F78">
        <w:rPr>
          <w:spacing w:val="5"/>
          <w:sz w:val="28"/>
          <w:szCs w:val="28"/>
        </w:rPr>
        <w:t xml:space="preserve"> </w:t>
      </w:r>
      <w:r w:rsidRPr="00ED7F78">
        <w:rPr>
          <w:sz w:val="28"/>
          <w:szCs w:val="28"/>
        </w:rPr>
        <w:t>логопе</w:t>
      </w:r>
      <w:r w:rsidRPr="00ED7F78">
        <w:rPr>
          <w:spacing w:val="-1"/>
          <w:sz w:val="28"/>
          <w:szCs w:val="28"/>
        </w:rPr>
        <w:t>дической)</w:t>
      </w:r>
      <w:r w:rsidRPr="00ED7F78">
        <w:rPr>
          <w:sz w:val="28"/>
          <w:szCs w:val="28"/>
        </w:rPr>
        <w:t xml:space="preserve"> с </w:t>
      </w:r>
      <w:r w:rsidRPr="00ED7F78">
        <w:rPr>
          <w:spacing w:val="-1"/>
          <w:sz w:val="28"/>
          <w:szCs w:val="28"/>
        </w:rPr>
        <w:t>учетом</w:t>
      </w:r>
      <w:r w:rsidRPr="00ED7F78">
        <w:rPr>
          <w:sz w:val="28"/>
          <w:szCs w:val="28"/>
        </w:rPr>
        <w:t xml:space="preserve"> особых</w:t>
      </w:r>
      <w:r w:rsidRPr="00ED7F78">
        <w:rPr>
          <w:spacing w:val="1"/>
          <w:sz w:val="28"/>
          <w:szCs w:val="28"/>
        </w:rPr>
        <w:t xml:space="preserve"> </w:t>
      </w:r>
      <w:r w:rsidRPr="00ED7F78">
        <w:rPr>
          <w:spacing w:val="-1"/>
          <w:sz w:val="28"/>
          <w:szCs w:val="28"/>
        </w:rPr>
        <w:t>образовательных потребностей</w:t>
      </w:r>
      <w:r w:rsidRPr="00ED7F78">
        <w:rPr>
          <w:sz w:val="28"/>
          <w:szCs w:val="28"/>
        </w:rPr>
        <w:t xml:space="preserve"> </w:t>
      </w:r>
      <w:r w:rsidRPr="00ED7F78">
        <w:rPr>
          <w:spacing w:val="-1"/>
          <w:sz w:val="28"/>
          <w:szCs w:val="28"/>
        </w:rPr>
        <w:t>обучающихся;</w:t>
      </w:r>
    </w:p>
    <w:p w:rsidR="0048235C" w:rsidRPr="00ED7F78" w:rsidRDefault="0048235C" w:rsidP="0048235C">
      <w:pPr>
        <w:pStyle w:val="a6"/>
        <w:kinsoku w:val="0"/>
        <w:overflowPunct w:val="0"/>
        <w:ind w:right="175"/>
        <w:jc w:val="both"/>
        <w:rPr>
          <w:spacing w:val="-1"/>
          <w:sz w:val="28"/>
          <w:szCs w:val="28"/>
        </w:rPr>
      </w:pPr>
      <w:r w:rsidRPr="00ED7F78">
        <w:rPr>
          <w:spacing w:val="-1"/>
          <w:sz w:val="28"/>
          <w:szCs w:val="28"/>
        </w:rPr>
        <w:t>осуществление</w:t>
      </w:r>
      <w:r w:rsidRPr="00ED7F78">
        <w:rPr>
          <w:spacing w:val="25"/>
          <w:sz w:val="28"/>
          <w:szCs w:val="28"/>
        </w:rPr>
        <w:t xml:space="preserve"> </w:t>
      </w:r>
      <w:r w:rsidRPr="00ED7F78">
        <w:rPr>
          <w:sz w:val="28"/>
          <w:szCs w:val="28"/>
        </w:rPr>
        <w:t>мероприятий,</w:t>
      </w:r>
      <w:r w:rsidRPr="00ED7F78">
        <w:rPr>
          <w:spacing w:val="26"/>
          <w:sz w:val="28"/>
          <w:szCs w:val="28"/>
        </w:rPr>
        <w:t xml:space="preserve"> </w:t>
      </w:r>
      <w:r w:rsidRPr="00ED7F78">
        <w:rPr>
          <w:spacing w:val="-1"/>
          <w:sz w:val="28"/>
          <w:szCs w:val="28"/>
        </w:rPr>
        <w:t>способствующих</w:t>
      </w:r>
      <w:r w:rsidRPr="00ED7F78">
        <w:rPr>
          <w:spacing w:val="28"/>
          <w:sz w:val="28"/>
          <w:szCs w:val="28"/>
        </w:rPr>
        <w:t xml:space="preserve"> </w:t>
      </w:r>
      <w:r w:rsidRPr="00ED7F78">
        <w:rPr>
          <w:spacing w:val="-1"/>
          <w:sz w:val="28"/>
          <w:szCs w:val="28"/>
        </w:rPr>
        <w:t>социальной</w:t>
      </w:r>
      <w:r w:rsidRPr="00ED7F78">
        <w:rPr>
          <w:spacing w:val="27"/>
          <w:sz w:val="28"/>
          <w:szCs w:val="28"/>
        </w:rPr>
        <w:t xml:space="preserve"> </w:t>
      </w:r>
      <w:r w:rsidRPr="00ED7F78">
        <w:rPr>
          <w:spacing w:val="-1"/>
          <w:sz w:val="28"/>
          <w:szCs w:val="28"/>
        </w:rPr>
        <w:t>адаптации</w:t>
      </w:r>
      <w:r w:rsidRPr="00ED7F78">
        <w:rPr>
          <w:spacing w:val="24"/>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интеграции</w:t>
      </w:r>
      <w:r w:rsidRPr="00ED7F78">
        <w:rPr>
          <w:spacing w:val="57"/>
          <w:sz w:val="28"/>
          <w:szCs w:val="28"/>
        </w:rPr>
        <w:t xml:space="preserve"> </w:t>
      </w:r>
      <w:r w:rsidRPr="00ED7F78">
        <w:rPr>
          <w:spacing w:val="-1"/>
          <w:sz w:val="28"/>
          <w:szCs w:val="28"/>
        </w:rPr>
        <w:t>слабовидящих</w:t>
      </w:r>
      <w:r w:rsidRPr="00ED7F78">
        <w:rPr>
          <w:spacing w:val="40"/>
          <w:sz w:val="28"/>
          <w:szCs w:val="28"/>
        </w:rPr>
        <w:t xml:space="preserve"> </w:t>
      </w:r>
      <w:r w:rsidRPr="00ED7F78">
        <w:rPr>
          <w:spacing w:val="-1"/>
          <w:sz w:val="28"/>
          <w:szCs w:val="28"/>
        </w:rPr>
        <w:t>обучающихся</w:t>
      </w:r>
      <w:r w:rsidRPr="00ED7F78">
        <w:rPr>
          <w:spacing w:val="38"/>
          <w:sz w:val="28"/>
          <w:szCs w:val="28"/>
        </w:rPr>
        <w:t xml:space="preserve"> </w:t>
      </w:r>
      <w:r w:rsidRPr="00ED7F78">
        <w:rPr>
          <w:sz w:val="28"/>
          <w:szCs w:val="28"/>
        </w:rPr>
        <w:t>с</w:t>
      </w:r>
      <w:r w:rsidRPr="00ED7F78">
        <w:rPr>
          <w:spacing w:val="37"/>
          <w:sz w:val="28"/>
          <w:szCs w:val="28"/>
        </w:rPr>
        <w:t xml:space="preserve"> </w:t>
      </w:r>
      <w:r w:rsidRPr="00ED7F78">
        <w:rPr>
          <w:spacing w:val="-1"/>
          <w:sz w:val="28"/>
          <w:szCs w:val="28"/>
        </w:rPr>
        <w:t>легкой</w:t>
      </w:r>
      <w:r w:rsidRPr="00ED7F78">
        <w:rPr>
          <w:spacing w:val="41"/>
          <w:sz w:val="28"/>
          <w:szCs w:val="28"/>
        </w:rPr>
        <w:t xml:space="preserve"> </w:t>
      </w:r>
      <w:r w:rsidRPr="00ED7F78">
        <w:rPr>
          <w:spacing w:val="-1"/>
          <w:sz w:val="28"/>
          <w:szCs w:val="28"/>
        </w:rPr>
        <w:t>умственной</w:t>
      </w:r>
      <w:r w:rsidRPr="00ED7F78">
        <w:rPr>
          <w:spacing w:val="39"/>
          <w:sz w:val="28"/>
          <w:szCs w:val="28"/>
        </w:rPr>
        <w:t xml:space="preserve"> </w:t>
      </w:r>
      <w:r w:rsidRPr="00ED7F78">
        <w:rPr>
          <w:spacing w:val="-1"/>
          <w:sz w:val="28"/>
          <w:szCs w:val="28"/>
        </w:rPr>
        <w:t>отсталостью</w:t>
      </w:r>
      <w:r w:rsidRPr="00ED7F78">
        <w:rPr>
          <w:spacing w:val="38"/>
          <w:sz w:val="28"/>
          <w:szCs w:val="28"/>
        </w:rPr>
        <w:t xml:space="preserve"> </w:t>
      </w:r>
      <w:r w:rsidRPr="00ED7F78">
        <w:rPr>
          <w:spacing w:val="-1"/>
          <w:sz w:val="28"/>
          <w:szCs w:val="28"/>
        </w:rPr>
        <w:t>(интеллектуальными</w:t>
      </w:r>
      <w:r w:rsidRPr="00ED7F78">
        <w:rPr>
          <w:spacing w:val="39"/>
          <w:sz w:val="28"/>
          <w:szCs w:val="28"/>
        </w:rPr>
        <w:t xml:space="preserve"> </w:t>
      </w:r>
      <w:r w:rsidRPr="00ED7F78">
        <w:rPr>
          <w:spacing w:val="-1"/>
          <w:sz w:val="28"/>
          <w:szCs w:val="28"/>
        </w:rPr>
        <w:t>нарушениями);</w:t>
      </w:r>
    </w:p>
    <w:p w:rsidR="005904B3" w:rsidRPr="00ED7F78" w:rsidRDefault="0048235C" w:rsidP="005904B3">
      <w:pPr>
        <w:pStyle w:val="a4"/>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осуществление</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текущей</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диагностики,</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позволяющей</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получать</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информацию</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о</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состоянии</w:t>
      </w:r>
      <w:r w:rsidRPr="00ED7F78">
        <w:rPr>
          <w:rFonts w:ascii="Times New Roman" w:hAnsi="Times New Roman" w:cs="Times New Roman"/>
          <w:spacing w:val="71"/>
          <w:sz w:val="28"/>
          <w:szCs w:val="28"/>
        </w:rPr>
        <w:t xml:space="preserve"> </w:t>
      </w:r>
      <w:r w:rsidRPr="00ED7F78">
        <w:rPr>
          <w:rFonts w:ascii="Times New Roman" w:hAnsi="Times New Roman" w:cs="Times New Roman"/>
          <w:spacing w:val="-1"/>
          <w:sz w:val="28"/>
          <w:szCs w:val="28"/>
        </w:rPr>
        <w:t>психоэмоционального</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статуса</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обучающихся,</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продвижении</w:t>
      </w:r>
      <w:r w:rsidRPr="00ED7F78">
        <w:rPr>
          <w:rFonts w:ascii="Times New Roman" w:hAnsi="Times New Roman" w:cs="Times New Roman"/>
          <w:spacing w:val="7"/>
          <w:sz w:val="28"/>
          <w:szCs w:val="28"/>
        </w:rPr>
        <w:t xml:space="preserve"> </w:t>
      </w:r>
      <w:r w:rsidRPr="00ED7F78">
        <w:rPr>
          <w:rFonts w:ascii="Times New Roman" w:hAnsi="Times New Roman" w:cs="Times New Roman"/>
          <w:spacing w:val="-1"/>
          <w:sz w:val="28"/>
          <w:szCs w:val="28"/>
        </w:rPr>
        <w:t>слабовидящих</w:t>
      </w:r>
      <w:r w:rsidRPr="00ED7F78">
        <w:rPr>
          <w:rFonts w:ascii="Times New Roman" w:hAnsi="Times New Roman" w:cs="Times New Roman"/>
          <w:spacing w:val="6"/>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легкой</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умственной</w:t>
      </w:r>
      <w:r w:rsidRPr="00ED7F78">
        <w:rPr>
          <w:rFonts w:ascii="Times New Roman" w:hAnsi="Times New Roman" w:cs="Times New Roman"/>
          <w:spacing w:val="97"/>
          <w:sz w:val="28"/>
          <w:szCs w:val="28"/>
        </w:rPr>
        <w:t xml:space="preserve"> </w:t>
      </w:r>
      <w:r w:rsidRPr="00ED7F78">
        <w:rPr>
          <w:rFonts w:ascii="Times New Roman" w:hAnsi="Times New Roman" w:cs="Times New Roman"/>
          <w:spacing w:val="-1"/>
          <w:sz w:val="28"/>
          <w:szCs w:val="28"/>
        </w:rPr>
        <w:t>отсталостью</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(интеллектуальными</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нарушениями)</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овладении</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специальными</w:t>
      </w:r>
      <w:r w:rsidRPr="00ED7F78">
        <w:rPr>
          <w:rFonts w:ascii="Times New Roman" w:hAnsi="Times New Roman" w:cs="Times New Roman"/>
          <w:spacing w:val="20"/>
          <w:sz w:val="28"/>
          <w:szCs w:val="28"/>
        </w:rPr>
        <w:t xml:space="preserve"> </w:t>
      </w:r>
      <w:r w:rsidRPr="00ED7F78">
        <w:rPr>
          <w:rFonts w:ascii="Times New Roman" w:hAnsi="Times New Roman" w:cs="Times New Roman"/>
          <w:spacing w:val="-1"/>
          <w:sz w:val="28"/>
          <w:szCs w:val="28"/>
        </w:rPr>
        <w:t>знаниями,</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умениями</w:t>
      </w:r>
      <w:r w:rsidRPr="00ED7F78">
        <w:rPr>
          <w:rFonts w:ascii="Times New Roman" w:hAnsi="Times New Roman" w:cs="Times New Roman"/>
          <w:sz w:val="28"/>
          <w:szCs w:val="28"/>
        </w:rPr>
        <w:t xml:space="preserve"> и </w:t>
      </w:r>
      <w:r w:rsidRPr="00ED7F78">
        <w:rPr>
          <w:rFonts w:ascii="Times New Roman" w:hAnsi="Times New Roman" w:cs="Times New Roman"/>
          <w:spacing w:val="-1"/>
          <w:sz w:val="28"/>
          <w:szCs w:val="28"/>
        </w:rPr>
        <w:t>навыками; осуществление</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текущей</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диагностики,</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позволяющей</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получать</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информацию</w:t>
      </w:r>
      <w:r w:rsidRPr="00ED7F78">
        <w:rPr>
          <w:rFonts w:ascii="Times New Roman" w:hAnsi="Times New Roman" w:cs="Times New Roman"/>
          <w:spacing w:val="17"/>
          <w:sz w:val="28"/>
          <w:szCs w:val="28"/>
        </w:rPr>
        <w:t xml:space="preserve"> </w:t>
      </w:r>
      <w:r w:rsidRPr="00ED7F78">
        <w:rPr>
          <w:rFonts w:ascii="Times New Roman" w:hAnsi="Times New Roman" w:cs="Times New Roman"/>
          <w:sz w:val="28"/>
          <w:szCs w:val="28"/>
        </w:rPr>
        <w:t>о</w:t>
      </w:r>
      <w:r w:rsidRPr="00ED7F78">
        <w:rPr>
          <w:rFonts w:ascii="Times New Roman" w:hAnsi="Times New Roman" w:cs="Times New Roman"/>
          <w:spacing w:val="16"/>
          <w:sz w:val="28"/>
          <w:szCs w:val="28"/>
        </w:rPr>
        <w:t xml:space="preserve"> </w:t>
      </w:r>
      <w:r w:rsidRPr="00ED7F78">
        <w:rPr>
          <w:rFonts w:ascii="Times New Roman" w:hAnsi="Times New Roman" w:cs="Times New Roman"/>
          <w:spacing w:val="-1"/>
          <w:sz w:val="28"/>
          <w:szCs w:val="28"/>
        </w:rPr>
        <w:t>состоянии</w:t>
      </w:r>
      <w:r w:rsidRPr="00ED7F78">
        <w:rPr>
          <w:rFonts w:ascii="Times New Roman" w:hAnsi="Times New Roman" w:cs="Times New Roman"/>
          <w:spacing w:val="71"/>
          <w:sz w:val="28"/>
          <w:szCs w:val="28"/>
        </w:rPr>
        <w:t xml:space="preserve"> </w:t>
      </w:r>
      <w:r w:rsidRPr="00ED7F78">
        <w:rPr>
          <w:rFonts w:ascii="Times New Roman" w:hAnsi="Times New Roman" w:cs="Times New Roman"/>
          <w:spacing w:val="-1"/>
          <w:sz w:val="28"/>
          <w:szCs w:val="28"/>
        </w:rPr>
        <w:t>психоэмоционального</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статуса</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обучающихся,</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продвижении</w:t>
      </w:r>
      <w:r w:rsidRPr="00ED7F78">
        <w:rPr>
          <w:rFonts w:ascii="Times New Roman" w:hAnsi="Times New Roman" w:cs="Times New Roman"/>
          <w:spacing w:val="7"/>
          <w:sz w:val="28"/>
          <w:szCs w:val="28"/>
        </w:rPr>
        <w:t xml:space="preserve"> </w:t>
      </w:r>
      <w:r w:rsidRPr="00ED7F78">
        <w:rPr>
          <w:rFonts w:ascii="Times New Roman" w:hAnsi="Times New Roman" w:cs="Times New Roman"/>
          <w:spacing w:val="-1"/>
          <w:sz w:val="28"/>
          <w:szCs w:val="28"/>
        </w:rPr>
        <w:t>слабовидящих</w:t>
      </w:r>
      <w:r w:rsidRPr="00ED7F78">
        <w:rPr>
          <w:rFonts w:ascii="Times New Roman" w:hAnsi="Times New Roman" w:cs="Times New Roman"/>
          <w:spacing w:val="6"/>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6"/>
          <w:sz w:val="28"/>
          <w:szCs w:val="28"/>
        </w:rPr>
        <w:t xml:space="preserve"> </w:t>
      </w:r>
      <w:r w:rsidRPr="00ED7F78">
        <w:rPr>
          <w:rFonts w:ascii="Times New Roman" w:hAnsi="Times New Roman" w:cs="Times New Roman"/>
          <w:spacing w:val="-1"/>
          <w:sz w:val="28"/>
          <w:szCs w:val="28"/>
        </w:rPr>
        <w:t>легкой</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умственной</w:t>
      </w:r>
      <w:r w:rsidRPr="00ED7F78">
        <w:rPr>
          <w:rFonts w:ascii="Times New Roman" w:hAnsi="Times New Roman" w:cs="Times New Roman"/>
          <w:spacing w:val="97"/>
          <w:sz w:val="28"/>
          <w:szCs w:val="28"/>
        </w:rPr>
        <w:t xml:space="preserve"> </w:t>
      </w:r>
      <w:r w:rsidRPr="00ED7F78">
        <w:rPr>
          <w:rFonts w:ascii="Times New Roman" w:hAnsi="Times New Roman" w:cs="Times New Roman"/>
          <w:spacing w:val="-1"/>
          <w:sz w:val="28"/>
          <w:szCs w:val="28"/>
        </w:rPr>
        <w:t>отсталостью</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(интеллектуальными</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нарушениями)</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11"/>
          <w:sz w:val="28"/>
          <w:szCs w:val="28"/>
        </w:rPr>
        <w:t xml:space="preserve"> </w:t>
      </w:r>
      <w:r w:rsidRPr="00ED7F78">
        <w:rPr>
          <w:rFonts w:ascii="Times New Roman" w:hAnsi="Times New Roman" w:cs="Times New Roman"/>
          <w:spacing w:val="-1"/>
          <w:sz w:val="28"/>
          <w:szCs w:val="28"/>
        </w:rPr>
        <w:t>овладении</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специальными</w:t>
      </w:r>
      <w:r w:rsidRPr="00ED7F78">
        <w:rPr>
          <w:rFonts w:ascii="Times New Roman" w:hAnsi="Times New Roman" w:cs="Times New Roman"/>
          <w:spacing w:val="20"/>
          <w:sz w:val="28"/>
          <w:szCs w:val="28"/>
        </w:rPr>
        <w:t xml:space="preserve"> </w:t>
      </w:r>
      <w:r w:rsidRPr="00ED7F78">
        <w:rPr>
          <w:rFonts w:ascii="Times New Roman" w:hAnsi="Times New Roman" w:cs="Times New Roman"/>
          <w:spacing w:val="-1"/>
          <w:sz w:val="28"/>
          <w:szCs w:val="28"/>
        </w:rPr>
        <w:t>знаниями,</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умениями</w:t>
      </w:r>
      <w:r w:rsidRPr="00ED7F78">
        <w:rPr>
          <w:rFonts w:ascii="Times New Roman" w:hAnsi="Times New Roman" w:cs="Times New Roman"/>
          <w:sz w:val="28"/>
          <w:szCs w:val="28"/>
        </w:rPr>
        <w:t xml:space="preserve"> и </w:t>
      </w:r>
      <w:r w:rsidRPr="00ED7F78">
        <w:rPr>
          <w:rFonts w:ascii="Times New Roman" w:hAnsi="Times New Roman" w:cs="Times New Roman"/>
          <w:spacing w:val="-1"/>
          <w:sz w:val="28"/>
          <w:szCs w:val="28"/>
        </w:rPr>
        <w:t>навыками;</w:t>
      </w:r>
    </w:p>
    <w:p w:rsidR="0048235C" w:rsidRPr="00ED7F78" w:rsidRDefault="0048235C" w:rsidP="0048235C">
      <w:pPr>
        <w:pStyle w:val="a6"/>
        <w:kinsoku w:val="0"/>
        <w:overflowPunct w:val="0"/>
        <w:ind w:right="173"/>
        <w:jc w:val="both"/>
        <w:rPr>
          <w:spacing w:val="-1"/>
          <w:sz w:val="28"/>
          <w:szCs w:val="28"/>
        </w:rPr>
      </w:pPr>
      <w:r w:rsidRPr="00ED7F78">
        <w:rPr>
          <w:spacing w:val="-1"/>
          <w:sz w:val="28"/>
          <w:szCs w:val="28"/>
        </w:rPr>
        <w:t>корректирование</w:t>
      </w:r>
      <w:r w:rsidRPr="00ED7F78">
        <w:rPr>
          <w:spacing w:val="13"/>
          <w:sz w:val="28"/>
          <w:szCs w:val="28"/>
        </w:rPr>
        <w:t xml:space="preserve"> </w:t>
      </w:r>
      <w:r w:rsidRPr="00ED7F78">
        <w:rPr>
          <w:spacing w:val="-1"/>
          <w:sz w:val="28"/>
          <w:szCs w:val="28"/>
        </w:rPr>
        <w:t>программы</w:t>
      </w:r>
      <w:r w:rsidRPr="00ED7F78">
        <w:rPr>
          <w:spacing w:val="13"/>
          <w:sz w:val="28"/>
          <w:szCs w:val="28"/>
        </w:rPr>
        <w:t xml:space="preserve"> </w:t>
      </w:r>
      <w:r w:rsidRPr="00ED7F78">
        <w:rPr>
          <w:spacing w:val="-1"/>
          <w:sz w:val="28"/>
          <w:szCs w:val="28"/>
        </w:rPr>
        <w:t>коррекционной</w:t>
      </w:r>
      <w:r w:rsidRPr="00ED7F78">
        <w:rPr>
          <w:spacing w:val="15"/>
          <w:sz w:val="28"/>
          <w:szCs w:val="28"/>
        </w:rPr>
        <w:t xml:space="preserve"> </w:t>
      </w:r>
      <w:r w:rsidRPr="00ED7F78">
        <w:rPr>
          <w:spacing w:val="-1"/>
          <w:sz w:val="28"/>
          <w:szCs w:val="28"/>
        </w:rPr>
        <w:t>работы</w:t>
      </w:r>
      <w:r w:rsidRPr="00ED7F78">
        <w:rPr>
          <w:spacing w:val="13"/>
          <w:sz w:val="28"/>
          <w:szCs w:val="28"/>
        </w:rPr>
        <w:t xml:space="preserve"> </w:t>
      </w:r>
      <w:r w:rsidRPr="00ED7F78">
        <w:rPr>
          <w:sz w:val="28"/>
          <w:szCs w:val="28"/>
        </w:rPr>
        <w:t>с</w:t>
      </w:r>
      <w:r w:rsidRPr="00ED7F78">
        <w:rPr>
          <w:spacing w:val="18"/>
          <w:sz w:val="28"/>
          <w:szCs w:val="28"/>
        </w:rPr>
        <w:t xml:space="preserve"> </w:t>
      </w:r>
      <w:r w:rsidRPr="00ED7F78">
        <w:rPr>
          <w:spacing w:val="-1"/>
          <w:sz w:val="28"/>
          <w:szCs w:val="28"/>
        </w:rPr>
        <w:t>учетом</w:t>
      </w:r>
      <w:r w:rsidRPr="00ED7F78">
        <w:rPr>
          <w:spacing w:val="14"/>
          <w:sz w:val="28"/>
          <w:szCs w:val="28"/>
        </w:rPr>
        <w:t xml:space="preserve"> </w:t>
      </w:r>
      <w:r w:rsidRPr="00ED7F78">
        <w:rPr>
          <w:spacing w:val="-1"/>
          <w:sz w:val="28"/>
          <w:szCs w:val="28"/>
        </w:rPr>
        <w:t>результатов</w:t>
      </w:r>
      <w:r w:rsidRPr="00ED7F78">
        <w:rPr>
          <w:spacing w:val="14"/>
          <w:sz w:val="28"/>
          <w:szCs w:val="28"/>
        </w:rPr>
        <w:t xml:space="preserve"> </w:t>
      </w:r>
      <w:r w:rsidRPr="00ED7F78">
        <w:rPr>
          <w:sz w:val="28"/>
          <w:szCs w:val="28"/>
        </w:rPr>
        <w:t>диагностиче</w:t>
      </w:r>
      <w:r w:rsidRPr="00ED7F78">
        <w:rPr>
          <w:spacing w:val="-1"/>
          <w:sz w:val="28"/>
          <w:szCs w:val="28"/>
        </w:rPr>
        <w:t>ских</w:t>
      </w:r>
      <w:r w:rsidRPr="00ED7F78">
        <w:rPr>
          <w:spacing w:val="2"/>
          <w:sz w:val="28"/>
          <w:szCs w:val="28"/>
        </w:rPr>
        <w:t xml:space="preserve"> </w:t>
      </w:r>
      <w:r w:rsidRPr="00ED7F78">
        <w:rPr>
          <w:spacing w:val="-1"/>
          <w:sz w:val="28"/>
          <w:szCs w:val="28"/>
        </w:rPr>
        <w:t>исследований;</w:t>
      </w:r>
    </w:p>
    <w:p w:rsidR="0048235C" w:rsidRPr="00ED7F78" w:rsidRDefault="0048235C" w:rsidP="0048235C">
      <w:pPr>
        <w:pStyle w:val="a6"/>
        <w:kinsoku w:val="0"/>
        <w:overflowPunct w:val="0"/>
        <w:ind w:right="176"/>
        <w:jc w:val="both"/>
        <w:rPr>
          <w:spacing w:val="-1"/>
          <w:sz w:val="28"/>
          <w:szCs w:val="28"/>
        </w:rPr>
      </w:pPr>
      <w:r w:rsidRPr="00ED7F78">
        <w:rPr>
          <w:spacing w:val="-1"/>
          <w:sz w:val="28"/>
          <w:szCs w:val="28"/>
        </w:rPr>
        <w:t>обеспечение</w:t>
      </w:r>
      <w:r w:rsidRPr="00ED7F78">
        <w:rPr>
          <w:spacing w:val="44"/>
          <w:sz w:val="28"/>
          <w:szCs w:val="28"/>
        </w:rPr>
        <w:t xml:space="preserve"> </w:t>
      </w:r>
      <w:r w:rsidRPr="00ED7F78">
        <w:rPr>
          <w:spacing w:val="-1"/>
          <w:sz w:val="28"/>
          <w:szCs w:val="28"/>
        </w:rPr>
        <w:t>непрерывности</w:t>
      </w:r>
      <w:r w:rsidRPr="00ED7F78">
        <w:rPr>
          <w:spacing w:val="47"/>
          <w:sz w:val="28"/>
          <w:szCs w:val="28"/>
        </w:rPr>
        <w:t xml:space="preserve"> </w:t>
      </w:r>
      <w:r w:rsidRPr="00ED7F78">
        <w:rPr>
          <w:spacing w:val="-1"/>
          <w:sz w:val="28"/>
          <w:szCs w:val="28"/>
        </w:rPr>
        <w:t>коррекционной</w:t>
      </w:r>
      <w:r w:rsidRPr="00ED7F78">
        <w:rPr>
          <w:spacing w:val="43"/>
          <w:sz w:val="28"/>
          <w:szCs w:val="28"/>
        </w:rPr>
        <w:t xml:space="preserve"> </w:t>
      </w:r>
      <w:r w:rsidRPr="00ED7F78">
        <w:rPr>
          <w:spacing w:val="-1"/>
          <w:sz w:val="28"/>
          <w:szCs w:val="28"/>
        </w:rPr>
        <w:t>поддержки</w:t>
      </w:r>
      <w:r w:rsidRPr="00ED7F78">
        <w:rPr>
          <w:spacing w:val="46"/>
          <w:sz w:val="28"/>
          <w:szCs w:val="28"/>
        </w:rPr>
        <w:t xml:space="preserve"> </w:t>
      </w:r>
      <w:r w:rsidRPr="00ED7F78">
        <w:rPr>
          <w:spacing w:val="-1"/>
          <w:sz w:val="28"/>
          <w:szCs w:val="28"/>
        </w:rPr>
        <w:t>обучающихся</w:t>
      </w:r>
      <w:r w:rsidRPr="00ED7F78">
        <w:rPr>
          <w:spacing w:val="45"/>
          <w:sz w:val="28"/>
          <w:szCs w:val="28"/>
        </w:rPr>
        <w:t xml:space="preserve"> </w:t>
      </w:r>
      <w:r w:rsidRPr="00ED7F78">
        <w:rPr>
          <w:sz w:val="28"/>
          <w:szCs w:val="28"/>
        </w:rPr>
        <w:t>в</w:t>
      </w:r>
      <w:r w:rsidRPr="00ED7F78">
        <w:rPr>
          <w:spacing w:val="44"/>
          <w:sz w:val="28"/>
          <w:szCs w:val="28"/>
        </w:rPr>
        <w:t xml:space="preserve"> </w:t>
      </w:r>
      <w:r w:rsidRPr="00ED7F78">
        <w:rPr>
          <w:sz w:val="28"/>
          <w:szCs w:val="28"/>
        </w:rPr>
        <w:t>образовательном</w:t>
      </w:r>
      <w:r w:rsidRPr="00ED7F78">
        <w:rPr>
          <w:spacing w:val="-1"/>
          <w:sz w:val="28"/>
          <w:szCs w:val="28"/>
        </w:rPr>
        <w:t xml:space="preserve"> процессе </w:t>
      </w:r>
      <w:r w:rsidRPr="00ED7F78">
        <w:rPr>
          <w:sz w:val="28"/>
          <w:szCs w:val="28"/>
        </w:rPr>
        <w:t xml:space="preserve">и </w:t>
      </w:r>
      <w:r w:rsidRPr="00ED7F78">
        <w:rPr>
          <w:spacing w:val="-1"/>
          <w:sz w:val="28"/>
          <w:szCs w:val="28"/>
        </w:rPr>
        <w:t>повседневной</w:t>
      </w:r>
      <w:r w:rsidRPr="00ED7F78">
        <w:rPr>
          <w:sz w:val="28"/>
          <w:szCs w:val="28"/>
        </w:rPr>
        <w:t xml:space="preserve"> </w:t>
      </w:r>
      <w:r w:rsidRPr="00ED7F78">
        <w:rPr>
          <w:spacing w:val="-1"/>
          <w:sz w:val="28"/>
          <w:szCs w:val="28"/>
        </w:rPr>
        <w:t>жизни;</w:t>
      </w:r>
    </w:p>
    <w:p w:rsidR="0048235C" w:rsidRPr="00ED7F78" w:rsidRDefault="0048235C" w:rsidP="0048235C">
      <w:pPr>
        <w:pStyle w:val="a6"/>
        <w:kinsoku w:val="0"/>
        <w:overflowPunct w:val="0"/>
        <w:ind w:right="176"/>
        <w:jc w:val="both"/>
        <w:rPr>
          <w:spacing w:val="-1"/>
          <w:sz w:val="28"/>
          <w:szCs w:val="28"/>
        </w:rPr>
      </w:pPr>
      <w:r w:rsidRPr="00ED7F78">
        <w:rPr>
          <w:sz w:val="28"/>
          <w:szCs w:val="28"/>
        </w:rPr>
        <w:t>оценку</w:t>
      </w:r>
      <w:r w:rsidRPr="00ED7F78">
        <w:rPr>
          <w:spacing w:val="14"/>
          <w:sz w:val="28"/>
          <w:szCs w:val="28"/>
        </w:rPr>
        <w:t xml:space="preserve"> </w:t>
      </w:r>
      <w:r w:rsidRPr="00ED7F78">
        <w:rPr>
          <w:sz w:val="28"/>
          <w:szCs w:val="28"/>
        </w:rPr>
        <w:t>достижения</w:t>
      </w:r>
      <w:r w:rsidRPr="00ED7F78">
        <w:rPr>
          <w:spacing w:val="21"/>
          <w:sz w:val="28"/>
          <w:szCs w:val="28"/>
        </w:rPr>
        <w:t xml:space="preserve"> </w:t>
      </w:r>
      <w:r w:rsidRPr="00ED7F78">
        <w:rPr>
          <w:spacing w:val="-1"/>
          <w:sz w:val="28"/>
          <w:szCs w:val="28"/>
        </w:rPr>
        <w:t>планируемых</w:t>
      </w:r>
      <w:r w:rsidRPr="00ED7F78">
        <w:rPr>
          <w:spacing w:val="23"/>
          <w:sz w:val="28"/>
          <w:szCs w:val="28"/>
        </w:rPr>
        <w:t xml:space="preserve"> </w:t>
      </w:r>
      <w:r w:rsidRPr="00ED7F78">
        <w:rPr>
          <w:spacing w:val="-1"/>
          <w:sz w:val="28"/>
          <w:szCs w:val="28"/>
        </w:rPr>
        <w:t>результатов</w:t>
      </w:r>
      <w:r w:rsidRPr="00ED7F78">
        <w:rPr>
          <w:spacing w:val="21"/>
          <w:sz w:val="28"/>
          <w:szCs w:val="28"/>
        </w:rPr>
        <w:t xml:space="preserve"> </w:t>
      </w:r>
      <w:r w:rsidRPr="00ED7F78">
        <w:rPr>
          <w:spacing w:val="-1"/>
          <w:sz w:val="28"/>
          <w:szCs w:val="28"/>
        </w:rPr>
        <w:t>обучающихся</w:t>
      </w:r>
      <w:r w:rsidRPr="00ED7F78">
        <w:rPr>
          <w:spacing w:val="21"/>
          <w:sz w:val="28"/>
          <w:szCs w:val="28"/>
        </w:rPr>
        <w:t xml:space="preserve"> </w:t>
      </w:r>
      <w:r w:rsidRPr="00ED7F78">
        <w:rPr>
          <w:sz w:val="28"/>
          <w:szCs w:val="28"/>
        </w:rPr>
        <w:t>в</w:t>
      </w:r>
      <w:r w:rsidRPr="00ED7F78">
        <w:rPr>
          <w:spacing w:val="18"/>
          <w:sz w:val="28"/>
          <w:szCs w:val="28"/>
        </w:rPr>
        <w:t xml:space="preserve"> </w:t>
      </w:r>
      <w:r w:rsidRPr="00ED7F78">
        <w:rPr>
          <w:spacing w:val="-1"/>
          <w:sz w:val="28"/>
          <w:szCs w:val="28"/>
        </w:rPr>
        <w:t>освоении</w:t>
      </w:r>
      <w:r w:rsidRPr="00ED7F78">
        <w:rPr>
          <w:spacing w:val="19"/>
          <w:sz w:val="28"/>
          <w:szCs w:val="28"/>
        </w:rPr>
        <w:t xml:space="preserve"> </w:t>
      </w:r>
      <w:r w:rsidRPr="00ED7F78">
        <w:rPr>
          <w:spacing w:val="-1"/>
          <w:sz w:val="28"/>
          <w:szCs w:val="28"/>
        </w:rPr>
        <w:t>курсов</w:t>
      </w:r>
      <w:r w:rsidRPr="00ED7F78">
        <w:rPr>
          <w:spacing w:val="20"/>
          <w:sz w:val="28"/>
          <w:szCs w:val="28"/>
        </w:rPr>
        <w:t xml:space="preserve"> </w:t>
      </w:r>
      <w:r w:rsidRPr="00ED7F78">
        <w:rPr>
          <w:sz w:val="28"/>
          <w:szCs w:val="28"/>
        </w:rPr>
        <w:t>коррек</w:t>
      </w:r>
      <w:r w:rsidRPr="00ED7F78">
        <w:rPr>
          <w:spacing w:val="-1"/>
          <w:sz w:val="28"/>
          <w:szCs w:val="28"/>
        </w:rPr>
        <w:t>ционно-развивающей</w:t>
      </w:r>
      <w:r w:rsidRPr="00ED7F78">
        <w:rPr>
          <w:sz w:val="28"/>
          <w:szCs w:val="28"/>
        </w:rPr>
        <w:t xml:space="preserve"> </w:t>
      </w:r>
      <w:r w:rsidRPr="00ED7F78">
        <w:rPr>
          <w:spacing w:val="-1"/>
          <w:sz w:val="28"/>
          <w:szCs w:val="28"/>
        </w:rPr>
        <w:t>области.</w:t>
      </w:r>
    </w:p>
    <w:p w:rsidR="0048235C" w:rsidRPr="00ED7F78" w:rsidRDefault="0048235C" w:rsidP="0048235C">
      <w:pPr>
        <w:pStyle w:val="a6"/>
        <w:kinsoku w:val="0"/>
        <w:overflowPunct w:val="0"/>
        <w:ind w:right="114"/>
        <w:jc w:val="both"/>
        <w:rPr>
          <w:sz w:val="28"/>
          <w:szCs w:val="28"/>
        </w:rPr>
      </w:pPr>
      <w:r w:rsidRPr="00ED7F78">
        <w:rPr>
          <w:spacing w:val="-1"/>
          <w:sz w:val="28"/>
          <w:szCs w:val="28"/>
        </w:rPr>
        <w:t>Система</w:t>
      </w:r>
      <w:r w:rsidRPr="00ED7F78">
        <w:rPr>
          <w:spacing w:val="34"/>
          <w:sz w:val="28"/>
          <w:szCs w:val="28"/>
        </w:rPr>
        <w:t xml:space="preserve"> </w:t>
      </w:r>
      <w:r w:rsidRPr="00ED7F78">
        <w:rPr>
          <w:spacing w:val="-1"/>
          <w:sz w:val="28"/>
          <w:szCs w:val="28"/>
        </w:rPr>
        <w:t>специальных</w:t>
      </w:r>
      <w:r w:rsidRPr="00ED7F78">
        <w:rPr>
          <w:spacing w:val="35"/>
          <w:sz w:val="28"/>
          <w:szCs w:val="28"/>
        </w:rPr>
        <w:t xml:space="preserve"> </w:t>
      </w:r>
      <w:r w:rsidRPr="00ED7F78">
        <w:rPr>
          <w:spacing w:val="-1"/>
          <w:sz w:val="28"/>
          <w:szCs w:val="28"/>
        </w:rPr>
        <w:t>условий</w:t>
      </w:r>
      <w:r w:rsidRPr="00ED7F78">
        <w:rPr>
          <w:spacing w:val="36"/>
          <w:sz w:val="28"/>
          <w:szCs w:val="28"/>
        </w:rPr>
        <w:t xml:space="preserve"> </w:t>
      </w:r>
      <w:r w:rsidRPr="00ED7F78">
        <w:rPr>
          <w:spacing w:val="-1"/>
          <w:sz w:val="28"/>
          <w:szCs w:val="28"/>
        </w:rPr>
        <w:t>коррекционной</w:t>
      </w:r>
      <w:r w:rsidRPr="00ED7F78">
        <w:rPr>
          <w:spacing w:val="36"/>
          <w:sz w:val="28"/>
          <w:szCs w:val="28"/>
        </w:rPr>
        <w:t xml:space="preserve"> </w:t>
      </w:r>
      <w:r w:rsidRPr="00ED7F78">
        <w:rPr>
          <w:spacing w:val="-1"/>
          <w:sz w:val="28"/>
          <w:szCs w:val="28"/>
        </w:rPr>
        <w:t>работы</w:t>
      </w:r>
      <w:r w:rsidRPr="00ED7F78">
        <w:rPr>
          <w:spacing w:val="35"/>
          <w:sz w:val="28"/>
          <w:szCs w:val="28"/>
        </w:rPr>
        <w:t xml:space="preserve"> </w:t>
      </w:r>
      <w:r w:rsidRPr="00ED7F78">
        <w:rPr>
          <w:spacing w:val="-1"/>
          <w:sz w:val="28"/>
          <w:szCs w:val="28"/>
        </w:rPr>
        <w:t>базируется,</w:t>
      </w:r>
      <w:r w:rsidRPr="00ED7F78">
        <w:rPr>
          <w:spacing w:val="35"/>
          <w:sz w:val="28"/>
          <w:szCs w:val="28"/>
        </w:rPr>
        <w:t xml:space="preserve"> </w:t>
      </w:r>
      <w:r w:rsidRPr="00ED7F78">
        <w:rPr>
          <w:sz w:val="28"/>
          <w:szCs w:val="28"/>
        </w:rPr>
        <w:t>в</w:t>
      </w:r>
      <w:r w:rsidRPr="00ED7F78">
        <w:rPr>
          <w:spacing w:val="35"/>
          <w:sz w:val="28"/>
          <w:szCs w:val="28"/>
        </w:rPr>
        <w:t xml:space="preserve"> </w:t>
      </w:r>
      <w:r w:rsidRPr="00ED7F78">
        <w:rPr>
          <w:spacing w:val="-1"/>
          <w:sz w:val="28"/>
          <w:szCs w:val="28"/>
        </w:rPr>
        <w:t>основном,</w:t>
      </w:r>
      <w:r w:rsidRPr="00ED7F78">
        <w:rPr>
          <w:spacing w:val="35"/>
          <w:sz w:val="28"/>
          <w:szCs w:val="28"/>
        </w:rPr>
        <w:t xml:space="preserve"> </w:t>
      </w:r>
      <w:r w:rsidRPr="00ED7F78">
        <w:rPr>
          <w:sz w:val="28"/>
          <w:szCs w:val="28"/>
        </w:rPr>
        <w:t>на</w:t>
      </w:r>
      <w:r w:rsidRPr="00ED7F78">
        <w:rPr>
          <w:spacing w:val="44"/>
          <w:sz w:val="28"/>
          <w:szCs w:val="28"/>
        </w:rPr>
        <w:t xml:space="preserve"> </w:t>
      </w:r>
      <w:r w:rsidRPr="00ED7F78">
        <w:rPr>
          <w:spacing w:val="-1"/>
          <w:sz w:val="28"/>
          <w:szCs w:val="28"/>
        </w:rPr>
        <w:t>деятельности</w:t>
      </w:r>
      <w:r w:rsidRPr="00ED7F78">
        <w:rPr>
          <w:spacing w:val="1"/>
          <w:sz w:val="28"/>
          <w:szCs w:val="28"/>
        </w:rPr>
        <w:t xml:space="preserve"> </w:t>
      </w:r>
      <w:r w:rsidRPr="00ED7F78">
        <w:rPr>
          <w:spacing w:val="-1"/>
          <w:sz w:val="28"/>
          <w:szCs w:val="28"/>
        </w:rPr>
        <w:t>школьного</w:t>
      </w:r>
      <w:r w:rsidRPr="00ED7F78">
        <w:rPr>
          <w:sz w:val="28"/>
          <w:szCs w:val="28"/>
        </w:rPr>
        <w:t xml:space="preserve"> </w:t>
      </w:r>
      <w:r w:rsidRPr="00ED7F78">
        <w:rPr>
          <w:spacing w:val="-1"/>
          <w:sz w:val="28"/>
          <w:szCs w:val="28"/>
        </w:rPr>
        <w:t>психолого-медико-педагогического</w:t>
      </w:r>
      <w:r w:rsidRPr="00ED7F78">
        <w:rPr>
          <w:sz w:val="28"/>
          <w:szCs w:val="28"/>
        </w:rPr>
        <w:t xml:space="preserve"> </w:t>
      </w:r>
      <w:r w:rsidRPr="00ED7F78">
        <w:rPr>
          <w:spacing w:val="-1"/>
          <w:sz w:val="28"/>
          <w:szCs w:val="28"/>
        </w:rPr>
        <w:t>консилиума,</w:t>
      </w:r>
      <w:r w:rsidRPr="00ED7F78">
        <w:rPr>
          <w:sz w:val="28"/>
          <w:szCs w:val="28"/>
        </w:rPr>
        <w:t xml:space="preserve"> а</w:t>
      </w:r>
      <w:r w:rsidRPr="00ED7F78">
        <w:rPr>
          <w:spacing w:val="-1"/>
          <w:sz w:val="28"/>
          <w:szCs w:val="28"/>
        </w:rPr>
        <w:t xml:space="preserve"> </w:t>
      </w:r>
      <w:r w:rsidRPr="00ED7F78">
        <w:rPr>
          <w:sz w:val="28"/>
          <w:szCs w:val="28"/>
        </w:rPr>
        <w:t>это:</w:t>
      </w:r>
    </w:p>
    <w:p w:rsidR="0048235C" w:rsidRPr="00ED7F78" w:rsidRDefault="0048235C" w:rsidP="0048235C">
      <w:pPr>
        <w:pStyle w:val="a6"/>
        <w:kinsoku w:val="0"/>
        <w:overflowPunct w:val="0"/>
        <w:ind w:right="114"/>
        <w:jc w:val="both"/>
        <w:rPr>
          <w:spacing w:val="-1"/>
          <w:sz w:val="28"/>
          <w:szCs w:val="28"/>
        </w:rPr>
      </w:pPr>
      <w:r w:rsidRPr="00ED7F78">
        <w:rPr>
          <w:spacing w:val="-1"/>
          <w:sz w:val="28"/>
          <w:szCs w:val="28"/>
        </w:rPr>
        <w:t>выявление</w:t>
      </w:r>
      <w:r w:rsidRPr="00ED7F78">
        <w:rPr>
          <w:spacing w:val="20"/>
          <w:sz w:val="28"/>
          <w:szCs w:val="28"/>
        </w:rPr>
        <w:t xml:space="preserve"> </w:t>
      </w:r>
      <w:r w:rsidRPr="00ED7F78">
        <w:rPr>
          <w:spacing w:val="-1"/>
          <w:sz w:val="28"/>
          <w:szCs w:val="28"/>
        </w:rPr>
        <w:t>детей,</w:t>
      </w:r>
      <w:r w:rsidRPr="00ED7F78">
        <w:rPr>
          <w:spacing w:val="21"/>
          <w:sz w:val="28"/>
          <w:szCs w:val="28"/>
        </w:rPr>
        <w:t xml:space="preserve"> </w:t>
      </w:r>
      <w:r w:rsidRPr="00ED7F78">
        <w:rPr>
          <w:spacing w:val="-1"/>
          <w:sz w:val="28"/>
          <w:szCs w:val="28"/>
        </w:rPr>
        <w:t>испытывающих</w:t>
      </w:r>
      <w:r w:rsidRPr="00ED7F78">
        <w:rPr>
          <w:spacing w:val="23"/>
          <w:sz w:val="28"/>
          <w:szCs w:val="28"/>
        </w:rPr>
        <w:t xml:space="preserve"> </w:t>
      </w:r>
      <w:r w:rsidRPr="00ED7F78">
        <w:rPr>
          <w:spacing w:val="-1"/>
          <w:sz w:val="28"/>
          <w:szCs w:val="28"/>
        </w:rPr>
        <w:t>трудности</w:t>
      </w:r>
      <w:r w:rsidRPr="00ED7F78">
        <w:rPr>
          <w:spacing w:val="23"/>
          <w:sz w:val="28"/>
          <w:szCs w:val="28"/>
        </w:rPr>
        <w:t xml:space="preserve"> </w:t>
      </w:r>
      <w:r w:rsidRPr="00ED7F78">
        <w:rPr>
          <w:sz w:val="28"/>
          <w:szCs w:val="28"/>
        </w:rPr>
        <w:t>в</w:t>
      </w:r>
      <w:r w:rsidRPr="00ED7F78">
        <w:rPr>
          <w:spacing w:val="20"/>
          <w:sz w:val="28"/>
          <w:szCs w:val="28"/>
        </w:rPr>
        <w:t xml:space="preserve"> </w:t>
      </w:r>
      <w:r w:rsidRPr="00ED7F78">
        <w:rPr>
          <w:spacing w:val="-1"/>
          <w:sz w:val="28"/>
          <w:szCs w:val="28"/>
        </w:rPr>
        <w:t>освоении</w:t>
      </w:r>
      <w:r w:rsidRPr="00ED7F78">
        <w:rPr>
          <w:spacing w:val="22"/>
          <w:sz w:val="28"/>
          <w:szCs w:val="28"/>
        </w:rPr>
        <w:t xml:space="preserve"> </w:t>
      </w:r>
      <w:r w:rsidRPr="00ED7F78">
        <w:rPr>
          <w:spacing w:val="-1"/>
          <w:sz w:val="28"/>
          <w:szCs w:val="28"/>
        </w:rPr>
        <w:t>общеобразовательной</w:t>
      </w:r>
      <w:r w:rsidRPr="00ED7F78">
        <w:rPr>
          <w:spacing w:val="22"/>
          <w:sz w:val="28"/>
          <w:szCs w:val="28"/>
        </w:rPr>
        <w:t xml:space="preserve"> </w:t>
      </w:r>
      <w:r w:rsidR="00C9738F">
        <w:rPr>
          <w:sz w:val="28"/>
          <w:szCs w:val="28"/>
        </w:rPr>
        <w:t>програм</w:t>
      </w:r>
      <w:r w:rsidRPr="00ED7F78">
        <w:rPr>
          <w:spacing w:val="-1"/>
          <w:sz w:val="28"/>
          <w:szCs w:val="28"/>
        </w:rPr>
        <w:t>мы,</w:t>
      </w:r>
      <w:r w:rsidRPr="00ED7F78">
        <w:rPr>
          <w:spacing w:val="25"/>
          <w:sz w:val="28"/>
          <w:szCs w:val="28"/>
        </w:rPr>
        <w:t xml:space="preserve"> </w:t>
      </w:r>
      <w:r w:rsidRPr="00ED7F78">
        <w:rPr>
          <w:spacing w:val="-1"/>
          <w:sz w:val="28"/>
          <w:szCs w:val="28"/>
        </w:rPr>
        <w:t>социализации,</w:t>
      </w:r>
      <w:r w:rsidRPr="00ED7F78">
        <w:rPr>
          <w:spacing w:val="26"/>
          <w:sz w:val="28"/>
          <w:szCs w:val="28"/>
        </w:rPr>
        <w:t xml:space="preserve"> </w:t>
      </w:r>
      <w:r w:rsidRPr="00ED7F78">
        <w:rPr>
          <w:spacing w:val="-1"/>
          <w:sz w:val="28"/>
          <w:szCs w:val="28"/>
        </w:rPr>
        <w:t>нуждающихся</w:t>
      </w:r>
      <w:r w:rsidRPr="00ED7F78">
        <w:rPr>
          <w:spacing w:val="26"/>
          <w:sz w:val="28"/>
          <w:szCs w:val="28"/>
        </w:rPr>
        <w:t xml:space="preserve"> </w:t>
      </w:r>
      <w:r w:rsidRPr="00ED7F78">
        <w:rPr>
          <w:sz w:val="28"/>
          <w:szCs w:val="28"/>
        </w:rPr>
        <w:t>в</w:t>
      </w:r>
      <w:r w:rsidRPr="00ED7F78">
        <w:rPr>
          <w:spacing w:val="25"/>
          <w:sz w:val="28"/>
          <w:szCs w:val="28"/>
        </w:rPr>
        <w:t xml:space="preserve"> </w:t>
      </w:r>
      <w:r w:rsidRPr="00ED7F78">
        <w:rPr>
          <w:spacing w:val="-1"/>
          <w:sz w:val="28"/>
          <w:szCs w:val="28"/>
        </w:rPr>
        <w:t>смене</w:t>
      </w:r>
      <w:r w:rsidRPr="00ED7F78">
        <w:rPr>
          <w:spacing w:val="25"/>
          <w:sz w:val="28"/>
          <w:szCs w:val="28"/>
        </w:rPr>
        <w:t xml:space="preserve"> </w:t>
      </w:r>
      <w:r w:rsidRPr="00ED7F78">
        <w:rPr>
          <w:spacing w:val="-1"/>
          <w:sz w:val="28"/>
          <w:szCs w:val="28"/>
        </w:rPr>
        <w:t>программы;</w:t>
      </w:r>
      <w:r w:rsidRPr="00ED7F78">
        <w:rPr>
          <w:spacing w:val="26"/>
          <w:sz w:val="28"/>
          <w:szCs w:val="28"/>
        </w:rPr>
        <w:t xml:space="preserve"> </w:t>
      </w:r>
      <w:r w:rsidRPr="00ED7F78">
        <w:rPr>
          <w:sz w:val="28"/>
          <w:szCs w:val="28"/>
        </w:rPr>
        <w:t>подготовка</w:t>
      </w:r>
      <w:r w:rsidRPr="00ED7F78">
        <w:rPr>
          <w:spacing w:val="25"/>
          <w:sz w:val="28"/>
          <w:szCs w:val="28"/>
        </w:rPr>
        <w:t xml:space="preserve"> </w:t>
      </w:r>
      <w:r w:rsidRPr="00ED7F78">
        <w:rPr>
          <w:spacing w:val="-1"/>
          <w:sz w:val="28"/>
          <w:szCs w:val="28"/>
        </w:rPr>
        <w:t>рекомендаций</w:t>
      </w:r>
      <w:r w:rsidRPr="00ED7F78">
        <w:rPr>
          <w:spacing w:val="24"/>
          <w:sz w:val="28"/>
          <w:szCs w:val="28"/>
        </w:rPr>
        <w:t xml:space="preserve"> </w:t>
      </w:r>
      <w:r w:rsidRPr="00ED7F78">
        <w:rPr>
          <w:sz w:val="28"/>
          <w:szCs w:val="28"/>
        </w:rPr>
        <w:t>по</w:t>
      </w:r>
      <w:r w:rsidRPr="00ED7F78">
        <w:rPr>
          <w:spacing w:val="26"/>
          <w:sz w:val="28"/>
          <w:szCs w:val="28"/>
        </w:rPr>
        <w:t xml:space="preserve"> </w:t>
      </w:r>
      <w:r w:rsidR="00C9738F">
        <w:rPr>
          <w:sz w:val="28"/>
          <w:szCs w:val="28"/>
        </w:rPr>
        <w:t>направле</w:t>
      </w:r>
      <w:r w:rsidRPr="00ED7F78">
        <w:rPr>
          <w:sz w:val="28"/>
          <w:szCs w:val="28"/>
        </w:rPr>
        <w:t>нию</w:t>
      </w:r>
      <w:r w:rsidRPr="00ED7F78">
        <w:rPr>
          <w:spacing w:val="9"/>
          <w:sz w:val="28"/>
          <w:szCs w:val="28"/>
        </w:rPr>
        <w:t xml:space="preserve"> </w:t>
      </w:r>
      <w:r w:rsidRPr="00ED7F78">
        <w:rPr>
          <w:spacing w:val="-1"/>
          <w:sz w:val="28"/>
          <w:szCs w:val="28"/>
        </w:rPr>
        <w:t>их</w:t>
      </w:r>
      <w:r w:rsidRPr="00ED7F78">
        <w:rPr>
          <w:spacing w:val="11"/>
          <w:sz w:val="28"/>
          <w:szCs w:val="28"/>
        </w:rPr>
        <w:t xml:space="preserve"> </w:t>
      </w:r>
      <w:r w:rsidRPr="00ED7F78">
        <w:rPr>
          <w:sz w:val="28"/>
          <w:szCs w:val="28"/>
        </w:rPr>
        <w:t>на</w:t>
      </w:r>
      <w:r w:rsidRPr="00ED7F78">
        <w:rPr>
          <w:spacing w:val="8"/>
          <w:sz w:val="28"/>
          <w:szCs w:val="28"/>
        </w:rPr>
        <w:t xml:space="preserve"> </w:t>
      </w:r>
      <w:r w:rsidRPr="00ED7F78">
        <w:rPr>
          <w:spacing w:val="-1"/>
          <w:sz w:val="28"/>
          <w:szCs w:val="28"/>
        </w:rPr>
        <w:t>ПМПК</w:t>
      </w:r>
      <w:r w:rsidRPr="00ED7F78">
        <w:rPr>
          <w:spacing w:val="9"/>
          <w:sz w:val="28"/>
          <w:szCs w:val="28"/>
        </w:rPr>
        <w:t xml:space="preserve"> </w:t>
      </w:r>
      <w:r w:rsidRPr="00ED7F78">
        <w:rPr>
          <w:sz w:val="28"/>
          <w:szCs w:val="28"/>
        </w:rPr>
        <w:t>для</w:t>
      </w:r>
      <w:r w:rsidRPr="00ED7F78">
        <w:rPr>
          <w:spacing w:val="12"/>
          <w:sz w:val="28"/>
          <w:szCs w:val="28"/>
        </w:rPr>
        <w:t xml:space="preserve"> </w:t>
      </w:r>
      <w:r w:rsidRPr="00ED7F78">
        <w:rPr>
          <w:spacing w:val="-1"/>
          <w:sz w:val="28"/>
          <w:szCs w:val="28"/>
        </w:rPr>
        <w:lastRenderedPageBreak/>
        <w:t>определения</w:t>
      </w:r>
      <w:r w:rsidRPr="00ED7F78">
        <w:rPr>
          <w:spacing w:val="9"/>
          <w:sz w:val="28"/>
          <w:szCs w:val="28"/>
        </w:rPr>
        <w:t xml:space="preserve"> </w:t>
      </w:r>
      <w:r w:rsidRPr="00ED7F78">
        <w:rPr>
          <w:sz w:val="28"/>
          <w:szCs w:val="28"/>
        </w:rPr>
        <w:t>СОУ,</w:t>
      </w:r>
      <w:r w:rsidRPr="00ED7F78">
        <w:rPr>
          <w:spacing w:val="9"/>
          <w:sz w:val="28"/>
          <w:szCs w:val="28"/>
        </w:rPr>
        <w:t xml:space="preserve"> </w:t>
      </w:r>
      <w:r w:rsidRPr="00ED7F78">
        <w:rPr>
          <w:sz w:val="28"/>
          <w:szCs w:val="28"/>
        </w:rPr>
        <w:t>формы</w:t>
      </w:r>
      <w:r w:rsidRPr="00ED7F78">
        <w:rPr>
          <w:spacing w:val="8"/>
          <w:sz w:val="28"/>
          <w:szCs w:val="28"/>
        </w:rPr>
        <w:t xml:space="preserve"> </w:t>
      </w:r>
      <w:r w:rsidRPr="00ED7F78">
        <w:rPr>
          <w:spacing w:val="-1"/>
          <w:sz w:val="28"/>
          <w:szCs w:val="28"/>
        </w:rPr>
        <w:t>получения</w:t>
      </w:r>
      <w:r w:rsidRPr="00ED7F78">
        <w:rPr>
          <w:spacing w:val="9"/>
          <w:sz w:val="28"/>
          <w:szCs w:val="28"/>
        </w:rPr>
        <w:t xml:space="preserve"> </w:t>
      </w:r>
      <w:r w:rsidRPr="00ED7F78">
        <w:rPr>
          <w:spacing w:val="-1"/>
          <w:sz w:val="28"/>
          <w:szCs w:val="28"/>
        </w:rPr>
        <w:t>образования,</w:t>
      </w:r>
      <w:r w:rsidRPr="00ED7F78">
        <w:rPr>
          <w:spacing w:val="9"/>
          <w:sz w:val="28"/>
          <w:szCs w:val="28"/>
        </w:rPr>
        <w:t xml:space="preserve"> </w:t>
      </w:r>
      <w:r w:rsidRPr="00ED7F78">
        <w:rPr>
          <w:spacing w:val="-1"/>
          <w:sz w:val="28"/>
          <w:szCs w:val="28"/>
        </w:rPr>
        <w:t>образовательной</w:t>
      </w:r>
      <w:r w:rsidRPr="00ED7F78">
        <w:rPr>
          <w:spacing w:val="10"/>
          <w:sz w:val="28"/>
          <w:szCs w:val="28"/>
        </w:rPr>
        <w:t xml:space="preserve"> </w:t>
      </w:r>
      <w:r w:rsidR="00C9738F">
        <w:rPr>
          <w:spacing w:val="1"/>
          <w:sz w:val="28"/>
          <w:szCs w:val="28"/>
        </w:rPr>
        <w:t>про</w:t>
      </w:r>
      <w:r w:rsidRPr="00ED7F78">
        <w:rPr>
          <w:spacing w:val="-1"/>
          <w:sz w:val="28"/>
          <w:szCs w:val="28"/>
        </w:rPr>
        <w:t>граммы,</w:t>
      </w:r>
      <w:r w:rsidRPr="00ED7F78">
        <w:rPr>
          <w:spacing w:val="13"/>
          <w:sz w:val="28"/>
          <w:szCs w:val="28"/>
        </w:rPr>
        <w:t xml:space="preserve"> </w:t>
      </w:r>
      <w:r w:rsidRPr="00ED7F78">
        <w:rPr>
          <w:spacing w:val="-1"/>
          <w:sz w:val="28"/>
          <w:szCs w:val="28"/>
        </w:rPr>
        <w:t>которую</w:t>
      </w:r>
      <w:r w:rsidRPr="00ED7F78">
        <w:rPr>
          <w:spacing w:val="14"/>
          <w:sz w:val="28"/>
          <w:szCs w:val="28"/>
        </w:rPr>
        <w:t xml:space="preserve"> </w:t>
      </w:r>
      <w:r w:rsidRPr="00ED7F78">
        <w:rPr>
          <w:sz w:val="28"/>
          <w:szCs w:val="28"/>
        </w:rPr>
        <w:t>ребенок</w:t>
      </w:r>
      <w:r w:rsidRPr="00ED7F78">
        <w:rPr>
          <w:spacing w:val="17"/>
          <w:sz w:val="28"/>
          <w:szCs w:val="28"/>
        </w:rPr>
        <w:t xml:space="preserve"> </w:t>
      </w:r>
      <w:r w:rsidRPr="00ED7F78">
        <w:rPr>
          <w:spacing w:val="-1"/>
          <w:sz w:val="28"/>
          <w:szCs w:val="28"/>
        </w:rPr>
        <w:t>может</w:t>
      </w:r>
      <w:r w:rsidRPr="00ED7F78">
        <w:rPr>
          <w:spacing w:val="14"/>
          <w:sz w:val="28"/>
          <w:szCs w:val="28"/>
        </w:rPr>
        <w:t xml:space="preserve"> </w:t>
      </w:r>
      <w:r w:rsidRPr="00ED7F78">
        <w:rPr>
          <w:sz w:val="28"/>
          <w:szCs w:val="28"/>
        </w:rPr>
        <w:t>освоить,</w:t>
      </w:r>
      <w:r w:rsidRPr="00ED7F78">
        <w:rPr>
          <w:spacing w:val="14"/>
          <w:sz w:val="28"/>
          <w:szCs w:val="28"/>
        </w:rPr>
        <w:t xml:space="preserve"> </w:t>
      </w:r>
      <w:r w:rsidRPr="00ED7F78">
        <w:rPr>
          <w:spacing w:val="-1"/>
          <w:sz w:val="28"/>
          <w:szCs w:val="28"/>
        </w:rPr>
        <w:t>форм</w:t>
      </w:r>
      <w:r w:rsidRPr="00ED7F78">
        <w:rPr>
          <w:spacing w:val="13"/>
          <w:sz w:val="28"/>
          <w:szCs w:val="28"/>
        </w:rPr>
        <w:t xml:space="preserve"> </w:t>
      </w:r>
      <w:r w:rsidRPr="00ED7F78">
        <w:rPr>
          <w:sz w:val="28"/>
          <w:szCs w:val="28"/>
        </w:rPr>
        <w:t>и</w:t>
      </w:r>
      <w:r w:rsidRPr="00ED7F78">
        <w:rPr>
          <w:spacing w:val="15"/>
          <w:sz w:val="28"/>
          <w:szCs w:val="28"/>
        </w:rPr>
        <w:t xml:space="preserve"> </w:t>
      </w:r>
      <w:r w:rsidRPr="00ED7F78">
        <w:rPr>
          <w:spacing w:val="-1"/>
          <w:sz w:val="28"/>
          <w:szCs w:val="28"/>
        </w:rPr>
        <w:t>методов</w:t>
      </w:r>
      <w:r w:rsidRPr="00ED7F78">
        <w:rPr>
          <w:spacing w:val="13"/>
          <w:sz w:val="28"/>
          <w:szCs w:val="28"/>
        </w:rPr>
        <w:t xml:space="preserve"> </w:t>
      </w:r>
      <w:r w:rsidRPr="00ED7F78">
        <w:rPr>
          <w:sz w:val="28"/>
          <w:szCs w:val="28"/>
        </w:rPr>
        <w:t>ППМС-помощи</w:t>
      </w:r>
      <w:r w:rsidRPr="00ED7F78">
        <w:rPr>
          <w:spacing w:val="15"/>
          <w:sz w:val="28"/>
          <w:szCs w:val="28"/>
        </w:rPr>
        <w:t xml:space="preserve"> </w:t>
      </w:r>
      <w:r w:rsidRPr="00ED7F78">
        <w:rPr>
          <w:spacing w:val="-1"/>
          <w:sz w:val="28"/>
          <w:szCs w:val="28"/>
        </w:rPr>
        <w:t>(Положение</w:t>
      </w:r>
      <w:r w:rsidRPr="00ED7F78">
        <w:rPr>
          <w:spacing w:val="13"/>
          <w:sz w:val="28"/>
          <w:szCs w:val="28"/>
        </w:rPr>
        <w:t xml:space="preserve"> </w:t>
      </w:r>
      <w:r w:rsidRPr="00ED7F78">
        <w:rPr>
          <w:sz w:val="28"/>
          <w:szCs w:val="28"/>
        </w:rPr>
        <w:t>о</w:t>
      </w:r>
      <w:r w:rsidRPr="00ED7F78">
        <w:rPr>
          <w:spacing w:val="49"/>
          <w:sz w:val="28"/>
          <w:szCs w:val="28"/>
        </w:rPr>
        <w:t xml:space="preserve"> </w:t>
      </w:r>
      <w:r w:rsidRPr="00ED7F78">
        <w:rPr>
          <w:spacing w:val="-1"/>
          <w:sz w:val="28"/>
          <w:szCs w:val="28"/>
        </w:rPr>
        <w:t>ППМС-помощи),</w:t>
      </w:r>
      <w:r w:rsidRPr="00ED7F78">
        <w:rPr>
          <w:spacing w:val="8"/>
          <w:sz w:val="28"/>
          <w:szCs w:val="28"/>
        </w:rPr>
        <w:t xml:space="preserve"> </w:t>
      </w:r>
      <w:r w:rsidRPr="00ED7F78">
        <w:rPr>
          <w:sz w:val="28"/>
          <w:szCs w:val="28"/>
        </w:rPr>
        <w:t>в</w:t>
      </w:r>
      <w:r w:rsidRPr="00ED7F78">
        <w:rPr>
          <w:spacing w:val="8"/>
          <w:sz w:val="28"/>
          <w:szCs w:val="28"/>
        </w:rPr>
        <w:t xml:space="preserve"> </w:t>
      </w:r>
      <w:r w:rsidRPr="00ED7F78">
        <w:rPr>
          <w:sz w:val="28"/>
          <w:szCs w:val="28"/>
        </w:rPr>
        <w:t>том</w:t>
      </w:r>
      <w:r w:rsidRPr="00ED7F78">
        <w:rPr>
          <w:spacing w:val="9"/>
          <w:sz w:val="28"/>
          <w:szCs w:val="28"/>
        </w:rPr>
        <w:t xml:space="preserve"> </w:t>
      </w:r>
      <w:r w:rsidRPr="00ED7F78">
        <w:rPr>
          <w:spacing w:val="-1"/>
          <w:sz w:val="28"/>
          <w:szCs w:val="28"/>
        </w:rPr>
        <w:t>числе</w:t>
      </w:r>
      <w:r w:rsidRPr="00ED7F78">
        <w:rPr>
          <w:spacing w:val="8"/>
          <w:sz w:val="28"/>
          <w:szCs w:val="28"/>
        </w:rPr>
        <w:t xml:space="preserve"> </w:t>
      </w:r>
      <w:r w:rsidRPr="00ED7F78">
        <w:rPr>
          <w:spacing w:val="-1"/>
          <w:sz w:val="28"/>
          <w:szCs w:val="28"/>
        </w:rPr>
        <w:t>коррекции</w:t>
      </w:r>
      <w:r w:rsidRPr="00ED7F78">
        <w:rPr>
          <w:spacing w:val="7"/>
          <w:sz w:val="28"/>
          <w:szCs w:val="28"/>
        </w:rPr>
        <w:t xml:space="preserve"> </w:t>
      </w:r>
      <w:r w:rsidRPr="00ED7F78">
        <w:rPr>
          <w:spacing w:val="-1"/>
          <w:sz w:val="28"/>
          <w:szCs w:val="28"/>
        </w:rPr>
        <w:t>нарушений</w:t>
      </w:r>
      <w:r w:rsidRPr="00ED7F78">
        <w:rPr>
          <w:spacing w:val="10"/>
          <w:sz w:val="28"/>
          <w:szCs w:val="28"/>
        </w:rPr>
        <w:t xml:space="preserve"> </w:t>
      </w:r>
      <w:r w:rsidRPr="00ED7F78">
        <w:rPr>
          <w:spacing w:val="-1"/>
          <w:sz w:val="28"/>
          <w:szCs w:val="28"/>
        </w:rPr>
        <w:t>развития</w:t>
      </w:r>
      <w:r w:rsidRPr="00ED7F78">
        <w:rPr>
          <w:spacing w:val="6"/>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социальной</w:t>
      </w:r>
      <w:r w:rsidRPr="00ED7F78">
        <w:rPr>
          <w:spacing w:val="10"/>
          <w:sz w:val="28"/>
          <w:szCs w:val="28"/>
        </w:rPr>
        <w:t xml:space="preserve"> </w:t>
      </w:r>
      <w:r w:rsidRPr="00ED7F78">
        <w:rPr>
          <w:spacing w:val="-1"/>
          <w:sz w:val="28"/>
          <w:szCs w:val="28"/>
        </w:rPr>
        <w:t>адаптации</w:t>
      </w:r>
      <w:r w:rsidRPr="00ED7F78">
        <w:rPr>
          <w:spacing w:val="8"/>
          <w:sz w:val="28"/>
          <w:szCs w:val="28"/>
        </w:rPr>
        <w:t xml:space="preserve"> </w:t>
      </w:r>
      <w:r w:rsidRPr="00ED7F78">
        <w:rPr>
          <w:sz w:val="28"/>
          <w:szCs w:val="28"/>
        </w:rPr>
        <w:t>на</w:t>
      </w:r>
      <w:r w:rsidRPr="00ED7F78">
        <w:rPr>
          <w:spacing w:val="8"/>
          <w:sz w:val="28"/>
          <w:szCs w:val="28"/>
        </w:rPr>
        <w:t xml:space="preserve"> </w:t>
      </w:r>
      <w:r w:rsidR="00C9738F">
        <w:rPr>
          <w:spacing w:val="1"/>
          <w:sz w:val="28"/>
          <w:szCs w:val="28"/>
        </w:rPr>
        <w:t>осно</w:t>
      </w:r>
      <w:r w:rsidRPr="00ED7F78">
        <w:rPr>
          <w:sz w:val="28"/>
          <w:szCs w:val="28"/>
        </w:rPr>
        <w:t>ве</w:t>
      </w:r>
      <w:r w:rsidRPr="00ED7F78">
        <w:rPr>
          <w:spacing w:val="41"/>
          <w:sz w:val="28"/>
          <w:szCs w:val="28"/>
        </w:rPr>
        <w:t xml:space="preserve"> </w:t>
      </w:r>
      <w:r w:rsidRPr="00ED7F78">
        <w:rPr>
          <w:spacing w:val="-1"/>
          <w:sz w:val="28"/>
          <w:szCs w:val="28"/>
        </w:rPr>
        <w:t>специальных</w:t>
      </w:r>
      <w:r w:rsidRPr="00ED7F78">
        <w:rPr>
          <w:spacing w:val="44"/>
          <w:sz w:val="28"/>
          <w:szCs w:val="28"/>
        </w:rPr>
        <w:t xml:space="preserve"> </w:t>
      </w:r>
      <w:r w:rsidRPr="00ED7F78">
        <w:rPr>
          <w:spacing w:val="-1"/>
          <w:sz w:val="28"/>
          <w:szCs w:val="28"/>
        </w:rPr>
        <w:t>педагогических</w:t>
      </w:r>
      <w:r w:rsidRPr="00ED7F78">
        <w:rPr>
          <w:spacing w:val="45"/>
          <w:sz w:val="28"/>
          <w:szCs w:val="28"/>
        </w:rPr>
        <w:t xml:space="preserve"> </w:t>
      </w:r>
      <w:r w:rsidRPr="00ED7F78">
        <w:rPr>
          <w:spacing w:val="-1"/>
          <w:sz w:val="28"/>
          <w:szCs w:val="28"/>
        </w:rPr>
        <w:t>подходов</w:t>
      </w:r>
      <w:r w:rsidRPr="00ED7F78">
        <w:rPr>
          <w:spacing w:val="42"/>
          <w:sz w:val="28"/>
          <w:szCs w:val="28"/>
        </w:rPr>
        <w:t xml:space="preserve"> </w:t>
      </w:r>
      <w:r w:rsidRPr="00ED7F78">
        <w:rPr>
          <w:sz w:val="28"/>
          <w:szCs w:val="28"/>
        </w:rPr>
        <w:t>по</w:t>
      </w:r>
      <w:r w:rsidRPr="00ED7F78">
        <w:rPr>
          <w:spacing w:val="42"/>
          <w:sz w:val="28"/>
          <w:szCs w:val="28"/>
        </w:rPr>
        <w:t xml:space="preserve"> </w:t>
      </w:r>
      <w:r w:rsidRPr="00ED7F78">
        <w:rPr>
          <w:spacing w:val="-1"/>
          <w:sz w:val="28"/>
          <w:szCs w:val="28"/>
        </w:rPr>
        <w:t>созданию</w:t>
      </w:r>
      <w:r w:rsidRPr="00ED7F78">
        <w:rPr>
          <w:spacing w:val="43"/>
          <w:sz w:val="28"/>
          <w:szCs w:val="28"/>
        </w:rPr>
        <w:t xml:space="preserve"> </w:t>
      </w:r>
      <w:r w:rsidRPr="00ED7F78">
        <w:rPr>
          <w:spacing w:val="-1"/>
          <w:sz w:val="28"/>
          <w:szCs w:val="28"/>
        </w:rPr>
        <w:t>специальных</w:t>
      </w:r>
      <w:r w:rsidRPr="00ED7F78">
        <w:rPr>
          <w:spacing w:val="45"/>
          <w:sz w:val="28"/>
          <w:szCs w:val="28"/>
        </w:rPr>
        <w:t xml:space="preserve"> </w:t>
      </w:r>
      <w:r w:rsidRPr="00ED7F78">
        <w:rPr>
          <w:spacing w:val="-1"/>
          <w:sz w:val="28"/>
          <w:szCs w:val="28"/>
        </w:rPr>
        <w:t>условий</w:t>
      </w:r>
      <w:r w:rsidRPr="00ED7F78">
        <w:rPr>
          <w:spacing w:val="43"/>
          <w:sz w:val="28"/>
          <w:szCs w:val="28"/>
        </w:rPr>
        <w:t xml:space="preserve"> </w:t>
      </w:r>
      <w:r w:rsidRPr="00ED7F78">
        <w:rPr>
          <w:sz w:val="28"/>
          <w:szCs w:val="28"/>
        </w:rPr>
        <w:t>для</w:t>
      </w:r>
      <w:r w:rsidRPr="00ED7F78">
        <w:rPr>
          <w:spacing w:val="43"/>
          <w:sz w:val="28"/>
          <w:szCs w:val="28"/>
        </w:rPr>
        <w:t xml:space="preserve"> </w:t>
      </w:r>
      <w:r w:rsidRPr="00ED7F78">
        <w:rPr>
          <w:spacing w:val="-1"/>
          <w:sz w:val="28"/>
          <w:szCs w:val="28"/>
        </w:rPr>
        <w:t>получения</w:t>
      </w:r>
      <w:r w:rsidRPr="00ED7F78">
        <w:rPr>
          <w:spacing w:val="73"/>
          <w:sz w:val="28"/>
          <w:szCs w:val="28"/>
        </w:rPr>
        <w:t xml:space="preserve"> </w:t>
      </w:r>
      <w:r w:rsidRPr="00ED7F78">
        <w:rPr>
          <w:spacing w:val="-1"/>
          <w:sz w:val="28"/>
          <w:szCs w:val="28"/>
        </w:rPr>
        <w:t>образования;</w:t>
      </w:r>
    </w:p>
    <w:p w:rsidR="0048235C" w:rsidRPr="00ED7F78" w:rsidRDefault="0048235C" w:rsidP="0048235C">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создание и реализация</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рекомендованных</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ПМПк СОУ для получения образования;</w:t>
      </w:r>
      <w:r w:rsidRPr="00ED7F78">
        <w:rPr>
          <w:rFonts w:ascii="Times New Roman" w:hAnsi="Times New Roman" w:cs="Times New Roman"/>
          <w:spacing w:val="73"/>
          <w:sz w:val="28"/>
          <w:szCs w:val="28"/>
        </w:rPr>
        <w:t xml:space="preserve"> </w:t>
      </w:r>
      <w:r w:rsidRPr="00ED7F78">
        <w:rPr>
          <w:rFonts w:ascii="Times New Roman" w:hAnsi="Times New Roman" w:cs="Times New Roman"/>
          <w:sz w:val="28"/>
          <w:szCs w:val="28"/>
        </w:rPr>
        <w:t>разработка</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реализация</w:t>
      </w:r>
      <w:r w:rsidRPr="00ED7F78">
        <w:rPr>
          <w:rFonts w:ascii="Times New Roman" w:hAnsi="Times New Roman" w:cs="Times New Roman"/>
          <w:spacing w:val="9"/>
          <w:sz w:val="28"/>
          <w:szCs w:val="28"/>
        </w:rPr>
        <w:t xml:space="preserve"> </w:t>
      </w:r>
      <w:r w:rsidRPr="00ED7F78">
        <w:rPr>
          <w:rFonts w:ascii="Times New Roman" w:hAnsi="Times New Roman" w:cs="Times New Roman"/>
          <w:sz w:val="28"/>
          <w:szCs w:val="28"/>
        </w:rPr>
        <w:t>специалистами</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консилиума</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индивидуальной</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программы</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t>психолого</w:t>
      </w:r>
      <w:r w:rsidRPr="00ED7F78">
        <w:rPr>
          <w:rFonts w:ascii="Times New Roman" w:hAnsi="Times New Roman" w:cs="Times New Roman"/>
          <w:sz w:val="28"/>
          <w:szCs w:val="28"/>
        </w:rPr>
        <w:t>-медико-педагогического сопровождения (далее</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 Программа);</w:t>
      </w:r>
    </w:p>
    <w:p w:rsidR="0048235C" w:rsidRPr="00ED7F78" w:rsidRDefault="0048235C" w:rsidP="0048235C">
      <w:pPr>
        <w:pStyle w:val="a6"/>
        <w:kinsoku w:val="0"/>
        <w:overflowPunct w:val="0"/>
        <w:ind w:right="117"/>
        <w:jc w:val="both"/>
        <w:rPr>
          <w:spacing w:val="-1"/>
          <w:sz w:val="28"/>
          <w:szCs w:val="28"/>
        </w:rPr>
      </w:pPr>
      <w:r w:rsidRPr="00ED7F78">
        <w:rPr>
          <w:spacing w:val="-1"/>
          <w:sz w:val="28"/>
          <w:szCs w:val="28"/>
        </w:rPr>
        <w:t>оценка</w:t>
      </w:r>
      <w:r w:rsidRPr="00ED7F78">
        <w:rPr>
          <w:spacing w:val="25"/>
          <w:sz w:val="28"/>
          <w:szCs w:val="28"/>
        </w:rPr>
        <w:t xml:space="preserve"> </w:t>
      </w:r>
      <w:r w:rsidRPr="00ED7F78">
        <w:rPr>
          <w:spacing w:val="-1"/>
          <w:sz w:val="28"/>
          <w:szCs w:val="28"/>
        </w:rPr>
        <w:t>эффективности</w:t>
      </w:r>
      <w:r w:rsidRPr="00ED7F78">
        <w:rPr>
          <w:spacing w:val="24"/>
          <w:sz w:val="28"/>
          <w:szCs w:val="28"/>
        </w:rPr>
        <w:t xml:space="preserve"> </w:t>
      </w:r>
      <w:r w:rsidRPr="00ED7F78">
        <w:rPr>
          <w:spacing w:val="-1"/>
          <w:sz w:val="28"/>
          <w:szCs w:val="28"/>
        </w:rPr>
        <w:t>реализации</w:t>
      </w:r>
      <w:r w:rsidRPr="00ED7F78">
        <w:rPr>
          <w:spacing w:val="24"/>
          <w:sz w:val="28"/>
          <w:szCs w:val="28"/>
        </w:rPr>
        <w:t xml:space="preserve"> </w:t>
      </w:r>
      <w:r w:rsidRPr="00ED7F78">
        <w:rPr>
          <w:spacing w:val="-1"/>
          <w:sz w:val="28"/>
          <w:szCs w:val="28"/>
        </w:rPr>
        <w:t>Программы,</w:t>
      </w:r>
      <w:r w:rsidRPr="00ED7F78">
        <w:rPr>
          <w:spacing w:val="25"/>
          <w:sz w:val="28"/>
          <w:szCs w:val="28"/>
        </w:rPr>
        <w:t xml:space="preserve"> </w:t>
      </w:r>
      <w:r w:rsidRPr="00ED7F78">
        <w:rPr>
          <w:sz w:val="28"/>
          <w:szCs w:val="28"/>
        </w:rPr>
        <w:t>в</w:t>
      </w:r>
      <w:r w:rsidRPr="00ED7F78">
        <w:rPr>
          <w:spacing w:val="25"/>
          <w:sz w:val="28"/>
          <w:szCs w:val="28"/>
        </w:rPr>
        <w:t xml:space="preserve"> </w:t>
      </w:r>
      <w:r w:rsidRPr="00ED7F78">
        <w:rPr>
          <w:sz w:val="28"/>
          <w:szCs w:val="28"/>
        </w:rPr>
        <w:t>том</w:t>
      </w:r>
      <w:r w:rsidRPr="00ED7F78">
        <w:rPr>
          <w:spacing w:val="26"/>
          <w:sz w:val="28"/>
          <w:szCs w:val="28"/>
        </w:rPr>
        <w:t xml:space="preserve"> </w:t>
      </w:r>
      <w:r w:rsidRPr="00ED7F78">
        <w:rPr>
          <w:spacing w:val="-1"/>
          <w:sz w:val="28"/>
          <w:szCs w:val="28"/>
        </w:rPr>
        <w:t>числе</w:t>
      </w:r>
      <w:r w:rsidRPr="00ED7F78">
        <w:rPr>
          <w:spacing w:val="25"/>
          <w:sz w:val="28"/>
          <w:szCs w:val="28"/>
        </w:rPr>
        <w:t xml:space="preserve"> </w:t>
      </w:r>
      <w:r w:rsidRPr="00ED7F78">
        <w:rPr>
          <w:spacing w:val="-1"/>
          <w:sz w:val="28"/>
          <w:szCs w:val="28"/>
        </w:rPr>
        <w:t>психолого-педагогической</w:t>
      </w:r>
      <w:r w:rsidRPr="00ED7F78">
        <w:rPr>
          <w:spacing w:val="113"/>
          <w:sz w:val="28"/>
          <w:szCs w:val="28"/>
        </w:rPr>
        <w:t xml:space="preserve"> </w:t>
      </w:r>
      <w:r w:rsidRPr="00ED7F78">
        <w:rPr>
          <w:spacing w:val="-1"/>
          <w:sz w:val="28"/>
          <w:szCs w:val="28"/>
        </w:rPr>
        <w:t>коррекции</w:t>
      </w:r>
      <w:r w:rsidRPr="00ED7F78">
        <w:rPr>
          <w:spacing w:val="34"/>
          <w:sz w:val="28"/>
          <w:szCs w:val="28"/>
        </w:rPr>
        <w:t xml:space="preserve"> </w:t>
      </w:r>
      <w:r w:rsidRPr="00ED7F78">
        <w:rPr>
          <w:spacing w:val="-1"/>
          <w:sz w:val="28"/>
          <w:szCs w:val="28"/>
        </w:rPr>
        <w:t>особенностей</w:t>
      </w:r>
      <w:r w:rsidRPr="00ED7F78">
        <w:rPr>
          <w:spacing w:val="34"/>
          <w:sz w:val="28"/>
          <w:szCs w:val="28"/>
        </w:rPr>
        <w:t xml:space="preserve"> </w:t>
      </w:r>
      <w:r w:rsidRPr="00ED7F78">
        <w:rPr>
          <w:sz w:val="28"/>
          <w:szCs w:val="28"/>
        </w:rPr>
        <w:t>развития</w:t>
      </w:r>
      <w:r w:rsidRPr="00ED7F78">
        <w:rPr>
          <w:spacing w:val="33"/>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социальной</w:t>
      </w:r>
      <w:r w:rsidRPr="00ED7F78">
        <w:rPr>
          <w:spacing w:val="34"/>
          <w:sz w:val="28"/>
          <w:szCs w:val="28"/>
        </w:rPr>
        <w:t xml:space="preserve"> </w:t>
      </w:r>
      <w:r w:rsidRPr="00ED7F78">
        <w:rPr>
          <w:spacing w:val="-1"/>
          <w:sz w:val="28"/>
          <w:szCs w:val="28"/>
        </w:rPr>
        <w:t>адаптации</w:t>
      </w:r>
      <w:r w:rsidRPr="00ED7F78">
        <w:rPr>
          <w:spacing w:val="34"/>
          <w:sz w:val="28"/>
          <w:szCs w:val="28"/>
        </w:rPr>
        <w:t xml:space="preserve"> </w:t>
      </w:r>
      <w:r w:rsidRPr="00ED7F78">
        <w:rPr>
          <w:spacing w:val="-1"/>
          <w:sz w:val="28"/>
          <w:szCs w:val="28"/>
        </w:rPr>
        <w:t>ребенка</w:t>
      </w:r>
      <w:r w:rsidRPr="00ED7F78">
        <w:rPr>
          <w:spacing w:val="32"/>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ОВЗ</w:t>
      </w:r>
      <w:r w:rsidRPr="00ED7F78">
        <w:rPr>
          <w:spacing w:val="33"/>
          <w:sz w:val="28"/>
          <w:szCs w:val="28"/>
        </w:rPr>
        <w:t xml:space="preserve"> </w:t>
      </w:r>
      <w:r w:rsidRPr="00ED7F78">
        <w:rPr>
          <w:sz w:val="28"/>
          <w:szCs w:val="28"/>
        </w:rPr>
        <w:t>в</w:t>
      </w:r>
      <w:r w:rsidRPr="00ED7F78">
        <w:rPr>
          <w:spacing w:val="35"/>
          <w:sz w:val="28"/>
          <w:szCs w:val="28"/>
        </w:rPr>
        <w:t xml:space="preserve"> </w:t>
      </w:r>
      <w:r w:rsidRPr="00ED7F78">
        <w:rPr>
          <w:sz w:val="28"/>
          <w:szCs w:val="28"/>
        </w:rPr>
        <w:t>образовательной</w:t>
      </w:r>
      <w:r w:rsidRPr="00ED7F78">
        <w:rPr>
          <w:spacing w:val="79"/>
          <w:sz w:val="28"/>
          <w:szCs w:val="28"/>
        </w:rPr>
        <w:t xml:space="preserve"> </w:t>
      </w:r>
      <w:r w:rsidRPr="00ED7F78">
        <w:rPr>
          <w:spacing w:val="-1"/>
          <w:sz w:val="28"/>
          <w:szCs w:val="28"/>
        </w:rPr>
        <w:t>среде;</w:t>
      </w:r>
    </w:p>
    <w:p w:rsidR="0048235C" w:rsidRPr="00ED7F78" w:rsidRDefault="0048235C" w:rsidP="0048235C">
      <w:pPr>
        <w:pStyle w:val="a6"/>
        <w:kinsoku w:val="0"/>
        <w:overflowPunct w:val="0"/>
        <w:spacing w:before="1"/>
        <w:ind w:right="118"/>
        <w:jc w:val="both"/>
        <w:rPr>
          <w:spacing w:val="-1"/>
          <w:sz w:val="28"/>
          <w:szCs w:val="28"/>
        </w:rPr>
      </w:pPr>
      <w:r w:rsidRPr="00ED7F78">
        <w:rPr>
          <w:spacing w:val="-1"/>
          <w:sz w:val="28"/>
          <w:szCs w:val="28"/>
        </w:rPr>
        <w:t xml:space="preserve">изменение </w:t>
      </w:r>
      <w:r w:rsidRPr="00ED7F78">
        <w:rPr>
          <w:sz w:val="28"/>
          <w:szCs w:val="28"/>
        </w:rPr>
        <w:t xml:space="preserve">при </w:t>
      </w:r>
      <w:r w:rsidRPr="00ED7F78">
        <w:rPr>
          <w:spacing w:val="-1"/>
          <w:sz w:val="28"/>
          <w:szCs w:val="28"/>
        </w:rPr>
        <w:t>необходимости</w:t>
      </w:r>
      <w:r w:rsidRPr="00ED7F78">
        <w:rPr>
          <w:spacing w:val="3"/>
          <w:sz w:val="28"/>
          <w:szCs w:val="28"/>
        </w:rPr>
        <w:t xml:space="preserve"> </w:t>
      </w:r>
      <w:r w:rsidRPr="00ED7F78">
        <w:rPr>
          <w:spacing w:val="-1"/>
          <w:sz w:val="28"/>
          <w:szCs w:val="28"/>
        </w:rPr>
        <w:t>компонентов</w:t>
      </w:r>
      <w:r w:rsidRPr="00ED7F78">
        <w:rPr>
          <w:sz w:val="28"/>
          <w:szCs w:val="28"/>
        </w:rPr>
        <w:t xml:space="preserve"> </w:t>
      </w:r>
      <w:r w:rsidRPr="00ED7F78">
        <w:rPr>
          <w:spacing w:val="-1"/>
          <w:sz w:val="28"/>
          <w:szCs w:val="28"/>
        </w:rPr>
        <w:t>Программы,</w:t>
      </w:r>
      <w:r w:rsidRPr="00ED7F78">
        <w:rPr>
          <w:spacing w:val="1"/>
          <w:sz w:val="28"/>
          <w:szCs w:val="28"/>
        </w:rPr>
        <w:t xml:space="preserve"> </w:t>
      </w:r>
      <w:r w:rsidRPr="00ED7F78">
        <w:rPr>
          <w:spacing w:val="-1"/>
          <w:sz w:val="28"/>
          <w:szCs w:val="28"/>
        </w:rPr>
        <w:t>коррекция</w:t>
      </w:r>
      <w:r w:rsidRPr="00ED7F78">
        <w:rPr>
          <w:sz w:val="28"/>
          <w:szCs w:val="28"/>
        </w:rPr>
        <w:t xml:space="preserve"> </w:t>
      </w:r>
      <w:r w:rsidRPr="00ED7F78">
        <w:rPr>
          <w:spacing w:val="-1"/>
          <w:sz w:val="28"/>
          <w:szCs w:val="28"/>
        </w:rPr>
        <w:t>необходимых</w:t>
      </w:r>
      <w:r w:rsidRPr="00ED7F78">
        <w:rPr>
          <w:spacing w:val="2"/>
          <w:sz w:val="28"/>
          <w:szCs w:val="28"/>
        </w:rPr>
        <w:t xml:space="preserve"> </w:t>
      </w:r>
      <w:r w:rsidRPr="00ED7F78">
        <w:rPr>
          <w:sz w:val="28"/>
          <w:szCs w:val="28"/>
        </w:rPr>
        <w:t>СОУ</w:t>
      </w:r>
      <w:r w:rsidRPr="00ED7F78">
        <w:rPr>
          <w:spacing w:val="2"/>
          <w:sz w:val="28"/>
          <w:szCs w:val="28"/>
        </w:rPr>
        <w:t xml:space="preserve"> </w:t>
      </w:r>
      <w:r w:rsidRPr="00ED7F78">
        <w:rPr>
          <w:sz w:val="28"/>
          <w:szCs w:val="28"/>
        </w:rPr>
        <w:t>в</w:t>
      </w:r>
      <w:r w:rsidRPr="00ED7F78">
        <w:rPr>
          <w:spacing w:val="79"/>
          <w:sz w:val="28"/>
          <w:szCs w:val="28"/>
        </w:rPr>
        <w:t xml:space="preserve"> </w:t>
      </w:r>
      <w:r w:rsidRPr="00ED7F78">
        <w:rPr>
          <w:spacing w:val="-1"/>
          <w:sz w:val="28"/>
          <w:szCs w:val="28"/>
        </w:rPr>
        <w:t>соответствии</w:t>
      </w:r>
      <w:r w:rsidRPr="00ED7F78">
        <w:rPr>
          <w:spacing w:val="34"/>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образовательными</w:t>
      </w:r>
      <w:r w:rsidRPr="00ED7F78">
        <w:rPr>
          <w:spacing w:val="34"/>
          <w:sz w:val="28"/>
          <w:szCs w:val="28"/>
        </w:rPr>
        <w:t xml:space="preserve"> </w:t>
      </w:r>
      <w:r w:rsidRPr="00ED7F78">
        <w:rPr>
          <w:spacing w:val="-1"/>
          <w:sz w:val="28"/>
          <w:szCs w:val="28"/>
        </w:rPr>
        <w:t>достижениями</w:t>
      </w:r>
      <w:r w:rsidRPr="00ED7F78">
        <w:rPr>
          <w:spacing w:val="34"/>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особенностями</w:t>
      </w:r>
      <w:r w:rsidRPr="00ED7F78">
        <w:rPr>
          <w:spacing w:val="37"/>
          <w:sz w:val="28"/>
          <w:szCs w:val="28"/>
        </w:rPr>
        <w:t xml:space="preserve"> </w:t>
      </w:r>
      <w:r w:rsidRPr="00ED7F78">
        <w:rPr>
          <w:spacing w:val="-1"/>
          <w:sz w:val="28"/>
          <w:szCs w:val="28"/>
        </w:rPr>
        <w:t>психического</w:t>
      </w:r>
      <w:r w:rsidRPr="00ED7F78">
        <w:rPr>
          <w:spacing w:val="33"/>
          <w:sz w:val="28"/>
          <w:szCs w:val="28"/>
        </w:rPr>
        <w:t xml:space="preserve"> </w:t>
      </w:r>
      <w:r w:rsidRPr="00ED7F78">
        <w:rPr>
          <w:sz w:val="28"/>
          <w:szCs w:val="28"/>
        </w:rPr>
        <w:t>развития</w:t>
      </w:r>
      <w:r w:rsidRPr="00ED7F78">
        <w:rPr>
          <w:spacing w:val="30"/>
          <w:sz w:val="28"/>
          <w:szCs w:val="28"/>
        </w:rPr>
        <w:t xml:space="preserve"> </w:t>
      </w:r>
      <w:r w:rsidRPr="00ED7F78">
        <w:rPr>
          <w:sz w:val="28"/>
          <w:szCs w:val="28"/>
        </w:rPr>
        <w:t>ре</w:t>
      </w:r>
      <w:r w:rsidRPr="00ED7F78">
        <w:rPr>
          <w:spacing w:val="-1"/>
          <w:sz w:val="28"/>
          <w:szCs w:val="28"/>
        </w:rPr>
        <w:t xml:space="preserve">бенка </w:t>
      </w:r>
      <w:r w:rsidRPr="00ED7F78">
        <w:rPr>
          <w:sz w:val="28"/>
          <w:szCs w:val="28"/>
        </w:rPr>
        <w:t>с</w:t>
      </w:r>
      <w:r w:rsidRPr="00ED7F78">
        <w:rPr>
          <w:spacing w:val="-1"/>
          <w:sz w:val="28"/>
          <w:szCs w:val="28"/>
        </w:rPr>
        <w:t xml:space="preserve"> ОВЗ;</w:t>
      </w:r>
    </w:p>
    <w:p w:rsidR="0048235C" w:rsidRPr="00ED7F78" w:rsidRDefault="0048235C" w:rsidP="0048235C">
      <w:pPr>
        <w:pStyle w:val="a6"/>
        <w:kinsoku w:val="0"/>
        <w:overflowPunct w:val="0"/>
        <w:ind w:right="118"/>
        <w:jc w:val="both"/>
        <w:rPr>
          <w:spacing w:val="-1"/>
          <w:sz w:val="28"/>
          <w:szCs w:val="28"/>
        </w:rPr>
      </w:pPr>
      <w:r w:rsidRPr="00ED7F78">
        <w:rPr>
          <w:sz w:val="28"/>
          <w:szCs w:val="28"/>
        </w:rPr>
        <w:t>подготовка</w:t>
      </w:r>
      <w:r w:rsidRPr="00ED7F78">
        <w:rPr>
          <w:spacing w:val="37"/>
          <w:sz w:val="28"/>
          <w:szCs w:val="28"/>
        </w:rPr>
        <w:t xml:space="preserve"> </w:t>
      </w:r>
      <w:r w:rsidRPr="00ED7F78">
        <w:rPr>
          <w:spacing w:val="-1"/>
          <w:sz w:val="28"/>
          <w:szCs w:val="28"/>
        </w:rPr>
        <w:t>рекомендаций</w:t>
      </w:r>
      <w:r w:rsidRPr="00ED7F78">
        <w:rPr>
          <w:spacing w:val="36"/>
          <w:sz w:val="28"/>
          <w:szCs w:val="28"/>
        </w:rPr>
        <w:t xml:space="preserve"> </w:t>
      </w:r>
      <w:r w:rsidRPr="00ED7F78">
        <w:rPr>
          <w:sz w:val="28"/>
          <w:szCs w:val="28"/>
        </w:rPr>
        <w:t>по</w:t>
      </w:r>
      <w:r w:rsidRPr="00ED7F78">
        <w:rPr>
          <w:spacing w:val="38"/>
          <w:sz w:val="28"/>
          <w:szCs w:val="28"/>
        </w:rPr>
        <w:t xml:space="preserve"> </w:t>
      </w:r>
      <w:r w:rsidRPr="00ED7F78">
        <w:rPr>
          <w:spacing w:val="-1"/>
          <w:sz w:val="28"/>
          <w:szCs w:val="28"/>
        </w:rPr>
        <w:t>необходимому</w:t>
      </w:r>
      <w:r w:rsidRPr="00ED7F78">
        <w:rPr>
          <w:spacing w:val="33"/>
          <w:sz w:val="28"/>
          <w:szCs w:val="28"/>
        </w:rPr>
        <w:t xml:space="preserve"> </w:t>
      </w:r>
      <w:r w:rsidRPr="00ED7F78">
        <w:rPr>
          <w:spacing w:val="-1"/>
          <w:sz w:val="28"/>
          <w:szCs w:val="28"/>
        </w:rPr>
        <w:t>изменению</w:t>
      </w:r>
      <w:r w:rsidRPr="00ED7F78">
        <w:rPr>
          <w:spacing w:val="36"/>
          <w:sz w:val="28"/>
          <w:szCs w:val="28"/>
        </w:rPr>
        <w:t xml:space="preserve"> </w:t>
      </w:r>
      <w:r w:rsidRPr="00ED7F78">
        <w:rPr>
          <w:sz w:val="28"/>
          <w:szCs w:val="28"/>
        </w:rPr>
        <w:t>СОУ</w:t>
      </w:r>
      <w:r w:rsidRPr="00ED7F78">
        <w:rPr>
          <w:spacing w:val="38"/>
          <w:sz w:val="28"/>
          <w:szCs w:val="28"/>
        </w:rPr>
        <w:t xml:space="preserve"> </w:t>
      </w:r>
      <w:r w:rsidRPr="00ED7F78">
        <w:rPr>
          <w:sz w:val="28"/>
          <w:szCs w:val="28"/>
        </w:rPr>
        <w:t>и</w:t>
      </w:r>
      <w:r w:rsidRPr="00ED7F78">
        <w:rPr>
          <w:spacing w:val="39"/>
          <w:sz w:val="28"/>
          <w:szCs w:val="28"/>
        </w:rPr>
        <w:t xml:space="preserve"> </w:t>
      </w:r>
      <w:r w:rsidRPr="00ED7F78">
        <w:rPr>
          <w:spacing w:val="-1"/>
          <w:sz w:val="28"/>
          <w:szCs w:val="28"/>
        </w:rPr>
        <w:t>Программы</w:t>
      </w:r>
      <w:r w:rsidRPr="00ED7F78">
        <w:rPr>
          <w:spacing w:val="37"/>
          <w:sz w:val="28"/>
          <w:szCs w:val="28"/>
        </w:rPr>
        <w:t xml:space="preserve"> </w:t>
      </w:r>
      <w:r w:rsidRPr="00ED7F78">
        <w:rPr>
          <w:sz w:val="28"/>
          <w:szCs w:val="28"/>
        </w:rPr>
        <w:t>в</w:t>
      </w:r>
      <w:r w:rsidRPr="00ED7F78">
        <w:rPr>
          <w:spacing w:val="37"/>
          <w:sz w:val="28"/>
          <w:szCs w:val="28"/>
        </w:rPr>
        <w:t xml:space="preserve"> </w:t>
      </w:r>
      <w:r w:rsidRPr="00ED7F78">
        <w:rPr>
          <w:sz w:val="28"/>
          <w:szCs w:val="28"/>
        </w:rPr>
        <w:t>соответ</w:t>
      </w:r>
      <w:r w:rsidRPr="00ED7F78">
        <w:rPr>
          <w:spacing w:val="-1"/>
          <w:sz w:val="28"/>
          <w:szCs w:val="28"/>
        </w:rPr>
        <w:t>ствии</w:t>
      </w:r>
      <w:r w:rsidRPr="00ED7F78">
        <w:rPr>
          <w:spacing w:val="19"/>
          <w:sz w:val="28"/>
          <w:szCs w:val="28"/>
        </w:rPr>
        <w:t xml:space="preserve"> </w:t>
      </w:r>
      <w:r w:rsidRPr="00ED7F78">
        <w:rPr>
          <w:sz w:val="28"/>
          <w:szCs w:val="28"/>
        </w:rPr>
        <w:t>с</w:t>
      </w:r>
      <w:r w:rsidRPr="00ED7F78">
        <w:rPr>
          <w:spacing w:val="18"/>
          <w:sz w:val="28"/>
          <w:szCs w:val="28"/>
        </w:rPr>
        <w:t xml:space="preserve"> </w:t>
      </w:r>
      <w:r w:rsidRPr="00ED7F78">
        <w:rPr>
          <w:spacing w:val="-1"/>
          <w:sz w:val="28"/>
          <w:szCs w:val="28"/>
        </w:rPr>
        <w:t>изменившимся</w:t>
      </w:r>
      <w:r w:rsidRPr="00ED7F78">
        <w:rPr>
          <w:spacing w:val="16"/>
          <w:sz w:val="28"/>
          <w:szCs w:val="28"/>
        </w:rPr>
        <w:t xml:space="preserve"> </w:t>
      </w:r>
      <w:r w:rsidRPr="00ED7F78">
        <w:rPr>
          <w:spacing w:val="-1"/>
          <w:sz w:val="28"/>
          <w:szCs w:val="28"/>
        </w:rPr>
        <w:t>состоянием</w:t>
      </w:r>
      <w:r w:rsidRPr="00ED7F78">
        <w:rPr>
          <w:spacing w:val="18"/>
          <w:sz w:val="28"/>
          <w:szCs w:val="28"/>
        </w:rPr>
        <w:t xml:space="preserve"> </w:t>
      </w:r>
      <w:r w:rsidRPr="00ED7F78">
        <w:rPr>
          <w:spacing w:val="-1"/>
          <w:sz w:val="28"/>
          <w:szCs w:val="28"/>
        </w:rPr>
        <w:t>ребенка</w:t>
      </w:r>
      <w:r w:rsidRPr="00ED7F78">
        <w:rPr>
          <w:spacing w:val="18"/>
          <w:sz w:val="28"/>
          <w:szCs w:val="28"/>
        </w:rPr>
        <w:t xml:space="preserve"> </w:t>
      </w:r>
      <w:r w:rsidRPr="00ED7F78">
        <w:rPr>
          <w:sz w:val="28"/>
          <w:szCs w:val="28"/>
        </w:rPr>
        <w:t>и</w:t>
      </w:r>
      <w:r w:rsidRPr="00ED7F78">
        <w:rPr>
          <w:spacing w:val="17"/>
          <w:sz w:val="28"/>
          <w:szCs w:val="28"/>
        </w:rPr>
        <w:t xml:space="preserve"> </w:t>
      </w:r>
      <w:r w:rsidRPr="00ED7F78">
        <w:rPr>
          <w:sz w:val="28"/>
          <w:szCs w:val="28"/>
        </w:rPr>
        <w:t>характером</w:t>
      </w:r>
      <w:r w:rsidRPr="00ED7F78">
        <w:rPr>
          <w:spacing w:val="18"/>
          <w:sz w:val="28"/>
          <w:szCs w:val="28"/>
        </w:rPr>
        <w:t xml:space="preserve"> </w:t>
      </w:r>
      <w:r w:rsidRPr="00ED7F78">
        <w:rPr>
          <w:spacing w:val="-1"/>
          <w:sz w:val="28"/>
          <w:szCs w:val="28"/>
        </w:rPr>
        <w:t>овладения</w:t>
      </w:r>
      <w:r w:rsidRPr="00ED7F78">
        <w:rPr>
          <w:spacing w:val="16"/>
          <w:sz w:val="28"/>
          <w:szCs w:val="28"/>
        </w:rPr>
        <w:t xml:space="preserve"> </w:t>
      </w:r>
      <w:r w:rsidRPr="00ED7F78">
        <w:rPr>
          <w:spacing w:val="-1"/>
          <w:sz w:val="28"/>
          <w:szCs w:val="28"/>
        </w:rPr>
        <w:t>образовательной</w:t>
      </w:r>
      <w:r w:rsidRPr="00ED7F78">
        <w:rPr>
          <w:spacing w:val="17"/>
          <w:sz w:val="28"/>
          <w:szCs w:val="28"/>
        </w:rPr>
        <w:t xml:space="preserve"> </w:t>
      </w:r>
      <w:r w:rsidRPr="00ED7F78">
        <w:rPr>
          <w:sz w:val="28"/>
          <w:szCs w:val="28"/>
        </w:rPr>
        <w:t>програм</w:t>
      </w:r>
      <w:r w:rsidRPr="00ED7F78">
        <w:rPr>
          <w:spacing w:val="-1"/>
          <w:sz w:val="28"/>
          <w:szCs w:val="28"/>
        </w:rPr>
        <w:t>мой,</w:t>
      </w:r>
      <w:r w:rsidRPr="00ED7F78">
        <w:rPr>
          <w:spacing w:val="54"/>
          <w:sz w:val="28"/>
          <w:szCs w:val="28"/>
        </w:rPr>
        <w:t xml:space="preserve"> </w:t>
      </w:r>
      <w:r w:rsidRPr="00ED7F78">
        <w:rPr>
          <w:spacing w:val="-1"/>
          <w:sz w:val="28"/>
          <w:szCs w:val="28"/>
        </w:rPr>
        <w:t>рекомендованной</w:t>
      </w:r>
      <w:r w:rsidRPr="00ED7F78">
        <w:rPr>
          <w:spacing w:val="53"/>
          <w:sz w:val="28"/>
          <w:szCs w:val="28"/>
        </w:rPr>
        <w:t xml:space="preserve"> </w:t>
      </w:r>
      <w:r w:rsidRPr="00ED7F78">
        <w:rPr>
          <w:spacing w:val="-1"/>
          <w:sz w:val="28"/>
          <w:szCs w:val="28"/>
        </w:rPr>
        <w:t>ЦПМПК,</w:t>
      </w:r>
      <w:r w:rsidRPr="00ED7F78">
        <w:rPr>
          <w:spacing w:val="55"/>
          <w:sz w:val="28"/>
          <w:szCs w:val="28"/>
        </w:rPr>
        <w:t xml:space="preserve"> </w:t>
      </w:r>
      <w:r w:rsidRPr="00ED7F78">
        <w:rPr>
          <w:spacing w:val="-1"/>
          <w:sz w:val="28"/>
          <w:szCs w:val="28"/>
        </w:rPr>
        <w:t>рекомендаций</w:t>
      </w:r>
      <w:r w:rsidRPr="00ED7F78">
        <w:rPr>
          <w:spacing w:val="55"/>
          <w:sz w:val="28"/>
          <w:szCs w:val="28"/>
        </w:rPr>
        <w:t xml:space="preserve"> </w:t>
      </w:r>
      <w:r w:rsidRPr="00ED7F78">
        <w:rPr>
          <w:spacing w:val="-1"/>
          <w:sz w:val="28"/>
          <w:szCs w:val="28"/>
        </w:rPr>
        <w:t>родителям</w:t>
      </w:r>
      <w:r w:rsidRPr="00ED7F78">
        <w:rPr>
          <w:spacing w:val="54"/>
          <w:sz w:val="28"/>
          <w:szCs w:val="28"/>
        </w:rPr>
        <w:t xml:space="preserve"> </w:t>
      </w:r>
      <w:r w:rsidRPr="00ED7F78">
        <w:rPr>
          <w:sz w:val="28"/>
          <w:szCs w:val="28"/>
        </w:rPr>
        <w:t>по</w:t>
      </w:r>
      <w:r w:rsidRPr="00ED7F78">
        <w:rPr>
          <w:spacing w:val="54"/>
          <w:sz w:val="28"/>
          <w:szCs w:val="28"/>
        </w:rPr>
        <w:t xml:space="preserve"> </w:t>
      </w:r>
      <w:r w:rsidRPr="00ED7F78">
        <w:rPr>
          <w:sz w:val="28"/>
          <w:szCs w:val="28"/>
        </w:rPr>
        <w:t>повторному</w:t>
      </w:r>
      <w:r w:rsidRPr="00ED7F78">
        <w:rPr>
          <w:spacing w:val="50"/>
          <w:sz w:val="28"/>
          <w:szCs w:val="28"/>
        </w:rPr>
        <w:t xml:space="preserve"> </w:t>
      </w:r>
      <w:r w:rsidRPr="00ED7F78">
        <w:rPr>
          <w:spacing w:val="-1"/>
          <w:sz w:val="28"/>
          <w:szCs w:val="28"/>
        </w:rPr>
        <w:t>прохождению</w:t>
      </w:r>
      <w:r w:rsidRPr="00ED7F78">
        <w:rPr>
          <w:spacing w:val="99"/>
          <w:sz w:val="28"/>
          <w:szCs w:val="28"/>
        </w:rPr>
        <w:t xml:space="preserve"> </w:t>
      </w:r>
      <w:r w:rsidRPr="00ED7F78">
        <w:rPr>
          <w:spacing w:val="-1"/>
          <w:sz w:val="28"/>
          <w:szCs w:val="28"/>
        </w:rPr>
        <w:t>ЦПМПК;</w:t>
      </w:r>
    </w:p>
    <w:p w:rsidR="0048235C" w:rsidRPr="00ED7F78" w:rsidRDefault="0048235C" w:rsidP="0048235C">
      <w:pPr>
        <w:pStyle w:val="a6"/>
        <w:kinsoku w:val="0"/>
        <w:overflowPunct w:val="0"/>
        <w:ind w:right="118"/>
        <w:jc w:val="both"/>
        <w:rPr>
          <w:spacing w:val="-1"/>
          <w:sz w:val="28"/>
          <w:szCs w:val="28"/>
        </w:rPr>
      </w:pPr>
      <w:r w:rsidRPr="00ED7F78">
        <w:rPr>
          <w:spacing w:val="-1"/>
          <w:sz w:val="28"/>
          <w:szCs w:val="28"/>
        </w:rPr>
        <w:t xml:space="preserve">изменение </w:t>
      </w:r>
      <w:r w:rsidRPr="00ED7F78">
        <w:rPr>
          <w:sz w:val="28"/>
          <w:szCs w:val="28"/>
        </w:rPr>
        <w:t xml:space="preserve">при </w:t>
      </w:r>
      <w:r w:rsidRPr="00ED7F78">
        <w:rPr>
          <w:spacing w:val="-1"/>
          <w:sz w:val="28"/>
          <w:szCs w:val="28"/>
        </w:rPr>
        <w:t>необходимости</w:t>
      </w:r>
      <w:r w:rsidRPr="00ED7F78">
        <w:rPr>
          <w:spacing w:val="3"/>
          <w:sz w:val="28"/>
          <w:szCs w:val="28"/>
        </w:rPr>
        <w:t xml:space="preserve"> </w:t>
      </w:r>
      <w:r w:rsidRPr="00ED7F78">
        <w:rPr>
          <w:spacing w:val="-1"/>
          <w:sz w:val="28"/>
          <w:szCs w:val="28"/>
        </w:rPr>
        <w:t>компонентов</w:t>
      </w:r>
      <w:r w:rsidRPr="00ED7F78">
        <w:rPr>
          <w:sz w:val="28"/>
          <w:szCs w:val="28"/>
        </w:rPr>
        <w:t xml:space="preserve"> </w:t>
      </w:r>
      <w:r w:rsidRPr="00ED7F78">
        <w:rPr>
          <w:spacing w:val="-1"/>
          <w:sz w:val="28"/>
          <w:szCs w:val="28"/>
        </w:rPr>
        <w:t>Программы,</w:t>
      </w:r>
      <w:r w:rsidRPr="00ED7F78">
        <w:rPr>
          <w:spacing w:val="1"/>
          <w:sz w:val="28"/>
          <w:szCs w:val="28"/>
        </w:rPr>
        <w:t xml:space="preserve"> </w:t>
      </w:r>
      <w:r w:rsidRPr="00ED7F78">
        <w:rPr>
          <w:spacing w:val="-1"/>
          <w:sz w:val="28"/>
          <w:szCs w:val="28"/>
        </w:rPr>
        <w:t>коррекция</w:t>
      </w:r>
      <w:r w:rsidRPr="00ED7F78">
        <w:rPr>
          <w:sz w:val="28"/>
          <w:szCs w:val="28"/>
        </w:rPr>
        <w:t xml:space="preserve"> </w:t>
      </w:r>
      <w:r w:rsidRPr="00ED7F78">
        <w:rPr>
          <w:spacing w:val="-1"/>
          <w:sz w:val="28"/>
          <w:szCs w:val="28"/>
        </w:rPr>
        <w:t>необходимых</w:t>
      </w:r>
      <w:r w:rsidRPr="00ED7F78">
        <w:rPr>
          <w:spacing w:val="2"/>
          <w:sz w:val="28"/>
          <w:szCs w:val="28"/>
        </w:rPr>
        <w:t xml:space="preserve"> </w:t>
      </w:r>
      <w:r w:rsidRPr="00ED7F78">
        <w:rPr>
          <w:sz w:val="28"/>
          <w:szCs w:val="28"/>
        </w:rPr>
        <w:t>СОУ</w:t>
      </w:r>
      <w:r w:rsidRPr="00ED7F78">
        <w:rPr>
          <w:spacing w:val="2"/>
          <w:sz w:val="28"/>
          <w:szCs w:val="28"/>
        </w:rPr>
        <w:t xml:space="preserve"> </w:t>
      </w:r>
      <w:r w:rsidRPr="00ED7F78">
        <w:rPr>
          <w:sz w:val="28"/>
          <w:szCs w:val="28"/>
        </w:rPr>
        <w:t>в</w:t>
      </w:r>
      <w:r w:rsidRPr="00ED7F78">
        <w:rPr>
          <w:spacing w:val="79"/>
          <w:sz w:val="28"/>
          <w:szCs w:val="28"/>
        </w:rPr>
        <w:t xml:space="preserve"> </w:t>
      </w:r>
      <w:r w:rsidRPr="00ED7F78">
        <w:rPr>
          <w:spacing w:val="-1"/>
          <w:sz w:val="28"/>
          <w:szCs w:val="28"/>
        </w:rPr>
        <w:t>соответствии</w:t>
      </w:r>
      <w:r w:rsidRPr="00ED7F78">
        <w:rPr>
          <w:spacing w:val="34"/>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образовательными</w:t>
      </w:r>
      <w:r w:rsidRPr="00ED7F78">
        <w:rPr>
          <w:spacing w:val="34"/>
          <w:sz w:val="28"/>
          <w:szCs w:val="28"/>
        </w:rPr>
        <w:t xml:space="preserve"> </w:t>
      </w:r>
      <w:r w:rsidRPr="00ED7F78">
        <w:rPr>
          <w:spacing w:val="-1"/>
          <w:sz w:val="28"/>
          <w:szCs w:val="28"/>
        </w:rPr>
        <w:t>достижениями</w:t>
      </w:r>
      <w:r w:rsidRPr="00ED7F78">
        <w:rPr>
          <w:spacing w:val="34"/>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особенностями</w:t>
      </w:r>
      <w:r w:rsidRPr="00ED7F78">
        <w:rPr>
          <w:spacing w:val="32"/>
          <w:sz w:val="28"/>
          <w:szCs w:val="28"/>
        </w:rPr>
        <w:t xml:space="preserve"> </w:t>
      </w:r>
      <w:r w:rsidRPr="00ED7F78">
        <w:rPr>
          <w:spacing w:val="-1"/>
          <w:sz w:val="28"/>
          <w:szCs w:val="28"/>
        </w:rPr>
        <w:t>психического</w:t>
      </w:r>
      <w:r w:rsidRPr="00ED7F78">
        <w:rPr>
          <w:spacing w:val="33"/>
          <w:sz w:val="28"/>
          <w:szCs w:val="28"/>
        </w:rPr>
        <w:t xml:space="preserve"> </w:t>
      </w:r>
      <w:r w:rsidRPr="00ED7F78">
        <w:rPr>
          <w:sz w:val="28"/>
          <w:szCs w:val="28"/>
        </w:rPr>
        <w:t>развития</w:t>
      </w:r>
      <w:r w:rsidRPr="00ED7F78">
        <w:rPr>
          <w:spacing w:val="30"/>
          <w:sz w:val="28"/>
          <w:szCs w:val="28"/>
        </w:rPr>
        <w:t xml:space="preserve"> </w:t>
      </w:r>
      <w:r w:rsidRPr="00ED7F78">
        <w:rPr>
          <w:spacing w:val="1"/>
          <w:sz w:val="28"/>
          <w:szCs w:val="28"/>
        </w:rPr>
        <w:t>ре</w:t>
      </w:r>
      <w:r w:rsidRPr="00ED7F78">
        <w:rPr>
          <w:spacing w:val="-1"/>
          <w:sz w:val="28"/>
          <w:szCs w:val="28"/>
        </w:rPr>
        <w:t xml:space="preserve">бенка </w:t>
      </w:r>
      <w:r w:rsidRPr="00ED7F78">
        <w:rPr>
          <w:sz w:val="28"/>
          <w:szCs w:val="28"/>
        </w:rPr>
        <w:t>с</w:t>
      </w:r>
      <w:r w:rsidRPr="00ED7F78">
        <w:rPr>
          <w:spacing w:val="-1"/>
          <w:sz w:val="28"/>
          <w:szCs w:val="28"/>
        </w:rPr>
        <w:t xml:space="preserve"> ОВЗ;</w:t>
      </w:r>
    </w:p>
    <w:p w:rsidR="0048235C" w:rsidRPr="00ED7F78" w:rsidRDefault="0048235C" w:rsidP="0048235C">
      <w:pPr>
        <w:pStyle w:val="a6"/>
        <w:kinsoku w:val="0"/>
        <w:overflowPunct w:val="0"/>
        <w:ind w:right="118"/>
        <w:jc w:val="both"/>
        <w:rPr>
          <w:spacing w:val="-1"/>
          <w:sz w:val="28"/>
          <w:szCs w:val="28"/>
        </w:rPr>
      </w:pPr>
      <w:r w:rsidRPr="00ED7F78">
        <w:rPr>
          <w:spacing w:val="-1"/>
          <w:sz w:val="28"/>
          <w:szCs w:val="28"/>
        </w:rPr>
        <w:t xml:space="preserve">изменение </w:t>
      </w:r>
      <w:r w:rsidRPr="00ED7F78">
        <w:rPr>
          <w:sz w:val="28"/>
          <w:szCs w:val="28"/>
        </w:rPr>
        <w:t xml:space="preserve">при </w:t>
      </w:r>
      <w:r w:rsidRPr="00ED7F78">
        <w:rPr>
          <w:spacing w:val="-1"/>
          <w:sz w:val="28"/>
          <w:szCs w:val="28"/>
        </w:rPr>
        <w:t>необходимости</w:t>
      </w:r>
      <w:r w:rsidRPr="00ED7F78">
        <w:rPr>
          <w:spacing w:val="3"/>
          <w:sz w:val="28"/>
          <w:szCs w:val="28"/>
        </w:rPr>
        <w:t xml:space="preserve"> </w:t>
      </w:r>
      <w:r w:rsidRPr="00ED7F78">
        <w:rPr>
          <w:spacing w:val="-1"/>
          <w:sz w:val="28"/>
          <w:szCs w:val="28"/>
        </w:rPr>
        <w:t>компонентов</w:t>
      </w:r>
      <w:r w:rsidRPr="00ED7F78">
        <w:rPr>
          <w:sz w:val="28"/>
          <w:szCs w:val="28"/>
        </w:rPr>
        <w:t xml:space="preserve"> </w:t>
      </w:r>
      <w:r w:rsidRPr="00ED7F78">
        <w:rPr>
          <w:spacing w:val="-1"/>
          <w:sz w:val="28"/>
          <w:szCs w:val="28"/>
        </w:rPr>
        <w:t>Программы,</w:t>
      </w:r>
      <w:r w:rsidRPr="00ED7F78">
        <w:rPr>
          <w:spacing w:val="1"/>
          <w:sz w:val="28"/>
          <w:szCs w:val="28"/>
        </w:rPr>
        <w:t xml:space="preserve"> </w:t>
      </w:r>
      <w:r w:rsidRPr="00ED7F78">
        <w:rPr>
          <w:spacing w:val="-1"/>
          <w:sz w:val="28"/>
          <w:szCs w:val="28"/>
        </w:rPr>
        <w:t>коррекция</w:t>
      </w:r>
      <w:r w:rsidRPr="00ED7F78">
        <w:rPr>
          <w:sz w:val="28"/>
          <w:szCs w:val="28"/>
        </w:rPr>
        <w:t xml:space="preserve"> </w:t>
      </w:r>
      <w:r w:rsidRPr="00ED7F78">
        <w:rPr>
          <w:spacing w:val="-1"/>
          <w:sz w:val="28"/>
          <w:szCs w:val="28"/>
        </w:rPr>
        <w:t>необходимых</w:t>
      </w:r>
      <w:r w:rsidRPr="00ED7F78">
        <w:rPr>
          <w:spacing w:val="2"/>
          <w:sz w:val="28"/>
          <w:szCs w:val="28"/>
        </w:rPr>
        <w:t xml:space="preserve"> </w:t>
      </w:r>
      <w:r w:rsidRPr="00ED7F78">
        <w:rPr>
          <w:sz w:val="28"/>
          <w:szCs w:val="28"/>
        </w:rPr>
        <w:t>СОУ</w:t>
      </w:r>
      <w:r w:rsidRPr="00ED7F78">
        <w:rPr>
          <w:spacing w:val="2"/>
          <w:sz w:val="28"/>
          <w:szCs w:val="28"/>
        </w:rPr>
        <w:t xml:space="preserve"> </w:t>
      </w:r>
      <w:r w:rsidRPr="00ED7F78">
        <w:rPr>
          <w:sz w:val="28"/>
          <w:szCs w:val="28"/>
        </w:rPr>
        <w:t>в</w:t>
      </w:r>
      <w:r w:rsidRPr="00ED7F78">
        <w:rPr>
          <w:spacing w:val="79"/>
          <w:sz w:val="28"/>
          <w:szCs w:val="28"/>
        </w:rPr>
        <w:t xml:space="preserve"> </w:t>
      </w:r>
      <w:r w:rsidRPr="00ED7F78">
        <w:rPr>
          <w:spacing w:val="-1"/>
          <w:sz w:val="28"/>
          <w:szCs w:val="28"/>
        </w:rPr>
        <w:t>соответствии</w:t>
      </w:r>
      <w:r w:rsidRPr="00ED7F78">
        <w:rPr>
          <w:spacing w:val="34"/>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образовательными</w:t>
      </w:r>
      <w:r w:rsidRPr="00ED7F78">
        <w:rPr>
          <w:spacing w:val="34"/>
          <w:sz w:val="28"/>
          <w:szCs w:val="28"/>
        </w:rPr>
        <w:t xml:space="preserve"> </w:t>
      </w:r>
      <w:r w:rsidRPr="00ED7F78">
        <w:rPr>
          <w:spacing w:val="-1"/>
          <w:sz w:val="28"/>
          <w:szCs w:val="28"/>
        </w:rPr>
        <w:t>достижениями</w:t>
      </w:r>
      <w:r w:rsidRPr="00ED7F78">
        <w:rPr>
          <w:spacing w:val="34"/>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особенностями</w:t>
      </w:r>
      <w:r w:rsidRPr="00ED7F78">
        <w:rPr>
          <w:spacing w:val="32"/>
          <w:sz w:val="28"/>
          <w:szCs w:val="28"/>
        </w:rPr>
        <w:t xml:space="preserve"> </w:t>
      </w:r>
      <w:r w:rsidRPr="00ED7F78">
        <w:rPr>
          <w:spacing w:val="-1"/>
          <w:sz w:val="28"/>
          <w:szCs w:val="28"/>
        </w:rPr>
        <w:t>психического</w:t>
      </w:r>
      <w:r w:rsidRPr="00ED7F78">
        <w:rPr>
          <w:spacing w:val="33"/>
          <w:sz w:val="28"/>
          <w:szCs w:val="28"/>
        </w:rPr>
        <w:t xml:space="preserve"> </w:t>
      </w:r>
      <w:r w:rsidRPr="00ED7F78">
        <w:rPr>
          <w:sz w:val="28"/>
          <w:szCs w:val="28"/>
        </w:rPr>
        <w:t>развития</w:t>
      </w:r>
      <w:r w:rsidRPr="00ED7F78">
        <w:rPr>
          <w:spacing w:val="30"/>
          <w:sz w:val="28"/>
          <w:szCs w:val="28"/>
        </w:rPr>
        <w:t xml:space="preserve"> </w:t>
      </w:r>
      <w:r w:rsidRPr="00ED7F78">
        <w:rPr>
          <w:spacing w:val="1"/>
          <w:sz w:val="28"/>
          <w:szCs w:val="28"/>
        </w:rPr>
        <w:t>ре</w:t>
      </w:r>
      <w:r w:rsidRPr="00ED7F78">
        <w:rPr>
          <w:spacing w:val="-1"/>
          <w:sz w:val="28"/>
          <w:szCs w:val="28"/>
        </w:rPr>
        <w:t xml:space="preserve">бенка </w:t>
      </w:r>
      <w:r w:rsidRPr="00ED7F78">
        <w:rPr>
          <w:sz w:val="28"/>
          <w:szCs w:val="28"/>
        </w:rPr>
        <w:t>с</w:t>
      </w:r>
      <w:r w:rsidRPr="00ED7F78">
        <w:rPr>
          <w:spacing w:val="-1"/>
          <w:sz w:val="28"/>
          <w:szCs w:val="28"/>
        </w:rPr>
        <w:t xml:space="preserve"> ОВЗ;</w:t>
      </w:r>
    </w:p>
    <w:p w:rsidR="0048235C" w:rsidRPr="00ED7F78" w:rsidRDefault="0048235C" w:rsidP="0048235C">
      <w:pPr>
        <w:pStyle w:val="a6"/>
        <w:kinsoku w:val="0"/>
        <w:overflowPunct w:val="0"/>
        <w:ind w:right="116"/>
        <w:jc w:val="both"/>
        <w:rPr>
          <w:spacing w:val="-1"/>
          <w:sz w:val="28"/>
          <w:szCs w:val="28"/>
        </w:rPr>
      </w:pPr>
      <w:r w:rsidRPr="00ED7F78">
        <w:rPr>
          <w:sz w:val="28"/>
          <w:szCs w:val="28"/>
        </w:rPr>
        <w:t>подготовка</w:t>
      </w:r>
      <w:r w:rsidRPr="00ED7F78">
        <w:rPr>
          <w:spacing w:val="4"/>
          <w:sz w:val="28"/>
          <w:szCs w:val="28"/>
        </w:rPr>
        <w:t xml:space="preserve"> </w:t>
      </w:r>
      <w:r w:rsidRPr="00ED7F78">
        <w:rPr>
          <w:sz w:val="28"/>
          <w:szCs w:val="28"/>
        </w:rPr>
        <w:t>и</w:t>
      </w:r>
      <w:r w:rsidRPr="00ED7F78">
        <w:rPr>
          <w:spacing w:val="5"/>
          <w:sz w:val="28"/>
          <w:szCs w:val="28"/>
        </w:rPr>
        <w:t xml:space="preserve"> </w:t>
      </w:r>
      <w:r w:rsidRPr="00ED7F78">
        <w:rPr>
          <w:spacing w:val="-1"/>
          <w:sz w:val="28"/>
          <w:szCs w:val="28"/>
        </w:rPr>
        <w:t>ведение</w:t>
      </w:r>
      <w:r w:rsidRPr="00ED7F78">
        <w:rPr>
          <w:spacing w:val="3"/>
          <w:sz w:val="28"/>
          <w:szCs w:val="28"/>
        </w:rPr>
        <w:t xml:space="preserve"> </w:t>
      </w:r>
      <w:r w:rsidRPr="00ED7F78">
        <w:rPr>
          <w:spacing w:val="-1"/>
          <w:sz w:val="28"/>
          <w:szCs w:val="28"/>
        </w:rPr>
        <w:t>документации,</w:t>
      </w:r>
      <w:r w:rsidRPr="00ED7F78">
        <w:rPr>
          <w:spacing w:val="4"/>
          <w:sz w:val="28"/>
          <w:szCs w:val="28"/>
        </w:rPr>
        <w:t xml:space="preserve"> </w:t>
      </w:r>
      <w:r w:rsidRPr="00ED7F78">
        <w:rPr>
          <w:spacing w:val="-1"/>
          <w:sz w:val="28"/>
          <w:szCs w:val="28"/>
        </w:rPr>
        <w:t>отражающей</w:t>
      </w:r>
      <w:r w:rsidRPr="00ED7F78">
        <w:rPr>
          <w:spacing w:val="5"/>
          <w:sz w:val="28"/>
          <w:szCs w:val="28"/>
        </w:rPr>
        <w:t xml:space="preserve"> </w:t>
      </w:r>
      <w:r w:rsidRPr="00ED7F78">
        <w:rPr>
          <w:sz w:val="28"/>
          <w:szCs w:val="28"/>
        </w:rPr>
        <w:t>актуальное</w:t>
      </w:r>
      <w:r w:rsidRPr="00ED7F78">
        <w:rPr>
          <w:spacing w:val="3"/>
          <w:sz w:val="28"/>
          <w:szCs w:val="28"/>
        </w:rPr>
        <w:t xml:space="preserve"> </w:t>
      </w:r>
      <w:r w:rsidRPr="00ED7F78">
        <w:rPr>
          <w:sz w:val="28"/>
          <w:szCs w:val="28"/>
        </w:rPr>
        <w:t>развитие</w:t>
      </w:r>
      <w:r w:rsidRPr="00ED7F78">
        <w:rPr>
          <w:spacing w:val="3"/>
          <w:sz w:val="28"/>
          <w:szCs w:val="28"/>
        </w:rPr>
        <w:t xml:space="preserve"> </w:t>
      </w:r>
      <w:r w:rsidRPr="00ED7F78">
        <w:rPr>
          <w:spacing w:val="-1"/>
          <w:sz w:val="28"/>
          <w:szCs w:val="28"/>
        </w:rPr>
        <w:t>ребенка,</w:t>
      </w:r>
      <w:r w:rsidRPr="00ED7F78">
        <w:rPr>
          <w:spacing w:val="4"/>
          <w:sz w:val="28"/>
          <w:szCs w:val="28"/>
        </w:rPr>
        <w:t xml:space="preserve"> </w:t>
      </w:r>
      <w:r w:rsidR="00390BCC" w:rsidRPr="00ED7F78">
        <w:rPr>
          <w:sz w:val="28"/>
          <w:szCs w:val="28"/>
        </w:rPr>
        <w:t>динами</w:t>
      </w:r>
      <w:r w:rsidRPr="00ED7F78">
        <w:rPr>
          <w:spacing w:val="1"/>
          <w:sz w:val="28"/>
          <w:szCs w:val="28"/>
        </w:rPr>
        <w:t>ку</w:t>
      </w:r>
      <w:r w:rsidRPr="00ED7F78">
        <w:rPr>
          <w:spacing w:val="14"/>
          <w:sz w:val="28"/>
          <w:szCs w:val="28"/>
        </w:rPr>
        <w:t xml:space="preserve"> </w:t>
      </w:r>
      <w:r w:rsidRPr="00ED7F78">
        <w:rPr>
          <w:spacing w:val="-1"/>
          <w:sz w:val="28"/>
          <w:szCs w:val="28"/>
        </w:rPr>
        <w:t>его</w:t>
      </w:r>
      <w:r w:rsidRPr="00ED7F78">
        <w:rPr>
          <w:spacing w:val="21"/>
          <w:sz w:val="28"/>
          <w:szCs w:val="28"/>
        </w:rPr>
        <w:t xml:space="preserve"> </w:t>
      </w:r>
      <w:r w:rsidRPr="00ED7F78">
        <w:rPr>
          <w:spacing w:val="-1"/>
          <w:sz w:val="28"/>
          <w:szCs w:val="28"/>
        </w:rPr>
        <w:t>состояния,</w:t>
      </w:r>
      <w:r w:rsidRPr="00ED7F78">
        <w:rPr>
          <w:spacing w:val="21"/>
          <w:sz w:val="28"/>
          <w:szCs w:val="28"/>
        </w:rPr>
        <w:t xml:space="preserve"> </w:t>
      </w:r>
      <w:r w:rsidRPr="00ED7F78">
        <w:rPr>
          <w:spacing w:val="-1"/>
          <w:sz w:val="28"/>
          <w:szCs w:val="28"/>
        </w:rPr>
        <w:t>уровень</w:t>
      </w:r>
      <w:r w:rsidRPr="00ED7F78">
        <w:rPr>
          <w:spacing w:val="19"/>
          <w:sz w:val="28"/>
          <w:szCs w:val="28"/>
        </w:rPr>
        <w:t xml:space="preserve"> </w:t>
      </w:r>
      <w:r w:rsidRPr="00ED7F78">
        <w:rPr>
          <w:spacing w:val="-1"/>
          <w:sz w:val="28"/>
          <w:szCs w:val="28"/>
        </w:rPr>
        <w:t>достигнутых</w:t>
      </w:r>
      <w:r w:rsidRPr="00ED7F78">
        <w:rPr>
          <w:spacing w:val="21"/>
          <w:sz w:val="28"/>
          <w:szCs w:val="28"/>
        </w:rPr>
        <w:t xml:space="preserve"> </w:t>
      </w:r>
      <w:r w:rsidRPr="00ED7F78">
        <w:rPr>
          <w:spacing w:val="-1"/>
          <w:sz w:val="28"/>
          <w:szCs w:val="28"/>
        </w:rPr>
        <w:t>образовательных</w:t>
      </w:r>
      <w:r w:rsidRPr="00ED7F78">
        <w:rPr>
          <w:spacing w:val="20"/>
          <w:sz w:val="28"/>
          <w:szCs w:val="28"/>
        </w:rPr>
        <w:t xml:space="preserve"> </w:t>
      </w:r>
      <w:r w:rsidRPr="00ED7F78">
        <w:rPr>
          <w:spacing w:val="-1"/>
          <w:sz w:val="28"/>
          <w:szCs w:val="28"/>
        </w:rPr>
        <w:t>компетенций,</w:t>
      </w:r>
      <w:r w:rsidRPr="00ED7F78">
        <w:rPr>
          <w:spacing w:val="18"/>
          <w:sz w:val="28"/>
          <w:szCs w:val="28"/>
        </w:rPr>
        <w:t xml:space="preserve"> </w:t>
      </w:r>
      <w:r w:rsidRPr="00ED7F78">
        <w:rPr>
          <w:spacing w:val="-1"/>
          <w:sz w:val="28"/>
          <w:szCs w:val="28"/>
        </w:rPr>
        <w:t>эффективность</w:t>
      </w:r>
      <w:r w:rsidRPr="00ED7F78">
        <w:rPr>
          <w:spacing w:val="19"/>
          <w:sz w:val="28"/>
          <w:szCs w:val="28"/>
        </w:rPr>
        <w:t xml:space="preserve"> </w:t>
      </w:r>
      <w:r w:rsidR="00390BCC" w:rsidRPr="00ED7F78">
        <w:rPr>
          <w:sz w:val="28"/>
          <w:szCs w:val="28"/>
        </w:rPr>
        <w:t>коррек</w:t>
      </w:r>
      <w:r w:rsidRPr="00ED7F78">
        <w:rPr>
          <w:spacing w:val="-1"/>
          <w:sz w:val="28"/>
          <w:szCs w:val="28"/>
        </w:rPr>
        <w:t>ционно-педагогической</w:t>
      </w:r>
      <w:r w:rsidRPr="00ED7F78">
        <w:rPr>
          <w:spacing w:val="-2"/>
          <w:sz w:val="28"/>
          <w:szCs w:val="28"/>
        </w:rPr>
        <w:t xml:space="preserve"> </w:t>
      </w:r>
      <w:r w:rsidRPr="00ED7F78">
        <w:rPr>
          <w:spacing w:val="-1"/>
          <w:sz w:val="28"/>
          <w:szCs w:val="28"/>
        </w:rPr>
        <w:t>деятельности</w:t>
      </w:r>
      <w:r w:rsidRPr="00ED7F78">
        <w:rPr>
          <w:spacing w:val="1"/>
          <w:sz w:val="28"/>
          <w:szCs w:val="28"/>
        </w:rPr>
        <w:t xml:space="preserve"> </w:t>
      </w:r>
      <w:r w:rsidRPr="00ED7F78">
        <w:rPr>
          <w:spacing w:val="-1"/>
          <w:sz w:val="28"/>
          <w:szCs w:val="28"/>
        </w:rPr>
        <w:t>специалистов</w:t>
      </w:r>
      <w:r w:rsidRPr="00ED7F78">
        <w:rPr>
          <w:sz w:val="28"/>
          <w:szCs w:val="28"/>
        </w:rPr>
        <w:t xml:space="preserve"> </w:t>
      </w:r>
      <w:r w:rsidRPr="00ED7F78">
        <w:rPr>
          <w:spacing w:val="-1"/>
          <w:sz w:val="28"/>
          <w:szCs w:val="28"/>
        </w:rPr>
        <w:t>консилиума;</w:t>
      </w:r>
    </w:p>
    <w:p w:rsidR="0048235C" w:rsidRPr="00ED7F78" w:rsidRDefault="0048235C" w:rsidP="0048235C">
      <w:pPr>
        <w:pStyle w:val="a6"/>
        <w:kinsoku w:val="0"/>
        <w:overflowPunct w:val="0"/>
        <w:ind w:right="114"/>
        <w:jc w:val="both"/>
        <w:rPr>
          <w:spacing w:val="-1"/>
          <w:sz w:val="28"/>
          <w:szCs w:val="28"/>
        </w:rPr>
      </w:pPr>
      <w:r w:rsidRPr="00ED7F78">
        <w:rPr>
          <w:spacing w:val="-1"/>
          <w:sz w:val="28"/>
          <w:szCs w:val="28"/>
        </w:rPr>
        <w:t>консультативная</w:t>
      </w:r>
      <w:r w:rsidRPr="00ED7F78">
        <w:rPr>
          <w:spacing w:val="16"/>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просветительская</w:t>
      </w:r>
      <w:r w:rsidRPr="00ED7F78">
        <w:rPr>
          <w:spacing w:val="16"/>
          <w:sz w:val="28"/>
          <w:szCs w:val="28"/>
        </w:rPr>
        <w:t xml:space="preserve"> </w:t>
      </w:r>
      <w:r w:rsidRPr="00ED7F78">
        <w:rPr>
          <w:spacing w:val="-1"/>
          <w:sz w:val="28"/>
          <w:szCs w:val="28"/>
        </w:rPr>
        <w:t>работа</w:t>
      </w:r>
      <w:r w:rsidRPr="00ED7F78">
        <w:rPr>
          <w:spacing w:val="15"/>
          <w:sz w:val="28"/>
          <w:szCs w:val="28"/>
        </w:rPr>
        <w:t xml:space="preserve"> </w:t>
      </w:r>
      <w:r w:rsidRPr="00ED7F78">
        <w:rPr>
          <w:sz w:val="28"/>
          <w:szCs w:val="28"/>
        </w:rPr>
        <w:t>с</w:t>
      </w:r>
      <w:r w:rsidRPr="00ED7F78">
        <w:rPr>
          <w:spacing w:val="17"/>
          <w:sz w:val="28"/>
          <w:szCs w:val="28"/>
        </w:rPr>
        <w:t xml:space="preserve"> </w:t>
      </w:r>
      <w:r w:rsidRPr="00ED7F78">
        <w:rPr>
          <w:sz w:val="28"/>
          <w:szCs w:val="28"/>
        </w:rPr>
        <w:t>родителями,</w:t>
      </w:r>
      <w:r w:rsidRPr="00ED7F78">
        <w:rPr>
          <w:spacing w:val="14"/>
          <w:sz w:val="28"/>
          <w:szCs w:val="28"/>
        </w:rPr>
        <w:t xml:space="preserve"> </w:t>
      </w:r>
      <w:r w:rsidRPr="00ED7F78">
        <w:rPr>
          <w:spacing w:val="-1"/>
          <w:sz w:val="28"/>
          <w:szCs w:val="28"/>
        </w:rPr>
        <w:t>педагогическим</w:t>
      </w:r>
      <w:r w:rsidRPr="00ED7F78">
        <w:rPr>
          <w:spacing w:val="15"/>
          <w:sz w:val="28"/>
          <w:szCs w:val="28"/>
        </w:rPr>
        <w:t xml:space="preserve"> </w:t>
      </w:r>
      <w:r w:rsidRPr="00ED7F78">
        <w:rPr>
          <w:sz w:val="28"/>
          <w:szCs w:val="28"/>
        </w:rPr>
        <w:t>коллективом</w:t>
      </w:r>
      <w:r w:rsidRPr="00ED7F78">
        <w:rPr>
          <w:spacing w:val="79"/>
          <w:sz w:val="28"/>
          <w:szCs w:val="28"/>
        </w:rPr>
        <w:t xml:space="preserve"> </w:t>
      </w:r>
      <w:r w:rsidRPr="00ED7F78">
        <w:rPr>
          <w:sz w:val="28"/>
          <w:szCs w:val="28"/>
        </w:rPr>
        <w:t>ОО</w:t>
      </w:r>
      <w:r w:rsidRPr="00ED7F78">
        <w:rPr>
          <w:spacing w:val="8"/>
          <w:sz w:val="28"/>
          <w:szCs w:val="28"/>
        </w:rPr>
        <w:t xml:space="preserve"> </w:t>
      </w:r>
      <w:r w:rsidRPr="00ED7F78">
        <w:rPr>
          <w:sz w:val="28"/>
          <w:szCs w:val="28"/>
        </w:rPr>
        <w:t>в</w:t>
      </w:r>
      <w:r w:rsidRPr="00ED7F78">
        <w:rPr>
          <w:spacing w:val="8"/>
          <w:sz w:val="28"/>
          <w:szCs w:val="28"/>
        </w:rPr>
        <w:t xml:space="preserve"> </w:t>
      </w:r>
      <w:r w:rsidRPr="00ED7F78">
        <w:rPr>
          <w:sz w:val="28"/>
          <w:szCs w:val="28"/>
        </w:rPr>
        <w:t>отношении</w:t>
      </w:r>
      <w:r w:rsidRPr="00ED7F78">
        <w:rPr>
          <w:spacing w:val="10"/>
          <w:sz w:val="28"/>
          <w:szCs w:val="28"/>
        </w:rPr>
        <w:t xml:space="preserve"> </w:t>
      </w:r>
      <w:r w:rsidRPr="00ED7F78">
        <w:rPr>
          <w:spacing w:val="-1"/>
          <w:sz w:val="28"/>
          <w:szCs w:val="28"/>
        </w:rPr>
        <w:t>особенностей</w:t>
      </w:r>
      <w:r w:rsidRPr="00ED7F78">
        <w:rPr>
          <w:spacing w:val="10"/>
          <w:sz w:val="28"/>
          <w:szCs w:val="28"/>
        </w:rPr>
        <w:t xml:space="preserve"> </w:t>
      </w:r>
      <w:r w:rsidRPr="00ED7F78">
        <w:rPr>
          <w:spacing w:val="-1"/>
          <w:sz w:val="28"/>
          <w:szCs w:val="28"/>
        </w:rPr>
        <w:t>психического</w:t>
      </w:r>
      <w:r w:rsidRPr="00ED7F78">
        <w:rPr>
          <w:spacing w:val="9"/>
          <w:sz w:val="28"/>
          <w:szCs w:val="28"/>
        </w:rPr>
        <w:t xml:space="preserve"> </w:t>
      </w:r>
      <w:r w:rsidRPr="00ED7F78">
        <w:rPr>
          <w:sz w:val="28"/>
          <w:szCs w:val="28"/>
        </w:rPr>
        <w:t>развития</w:t>
      </w:r>
      <w:r w:rsidRPr="00ED7F78">
        <w:rPr>
          <w:spacing w:val="9"/>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образования</w:t>
      </w:r>
      <w:r w:rsidRPr="00ED7F78">
        <w:rPr>
          <w:spacing w:val="6"/>
          <w:sz w:val="28"/>
          <w:szCs w:val="28"/>
        </w:rPr>
        <w:t xml:space="preserve"> </w:t>
      </w:r>
      <w:r w:rsidRPr="00ED7F78">
        <w:rPr>
          <w:spacing w:val="-1"/>
          <w:sz w:val="28"/>
          <w:szCs w:val="28"/>
        </w:rPr>
        <w:t>ребенка</w:t>
      </w:r>
      <w:r w:rsidRPr="00ED7F78">
        <w:rPr>
          <w:spacing w:val="8"/>
          <w:sz w:val="28"/>
          <w:szCs w:val="28"/>
        </w:rPr>
        <w:t xml:space="preserve"> </w:t>
      </w:r>
      <w:r w:rsidRPr="00ED7F78">
        <w:rPr>
          <w:sz w:val="28"/>
          <w:szCs w:val="28"/>
        </w:rPr>
        <w:t>с</w:t>
      </w:r>
      <w:r w:rsidRPr="00ED7F78">
        <w:rPr>
          <w:spacing w:val="10"/>
          <w:sz w:val="28"/>
          <w:szCs w:val="28"/>
        </w:rPr>
        <w:t xml:space="preserve"> </w:t>
      </w:r>
      <w:r w:rsidRPr="00ED7F78">
        <w:rPr>
          <w:spacing w:val="-1"/>
          <w:sz w:val="28"/>
          <w:szCs w:val="28"/>
        </w:rPr>
        <w:t>ОВЗ,</w:t>
      </w:r>
      <w:r w:rsidRPr="00ED7F78">
        <w:rPr>
          <w:spacing w:val="11"/>
          <w:sz w:val="28"/>
          <w:szCs w:val="28"/>
        </w:rPr>
        <w:t xml:space="preserve"> </w:t>
      </w:r>
      <w:r w:rsidRPr="00ED7F78">
        <w:rPr>
          <w:spacing w:val="1"/>
          <w:sz w:val="28"/>
          <w:szCs w:val="28"/>
        </w:rPr>
        <w:t>характера</w:t>
      </w:r>
      <w:r w:rsidRPr="00ED7F78">
        <w:rPr>
          <w:spacing w:val="55"/>
          <w:sz w:val="28"/>
          <w:szCs w:val="28"/>
        </w:rPr>
        <w:t xml:space="preserve"> </w:t>
      </w:r>
      <w:r w:rsidRPr="00ED7F78">
        <w:rPr>
          <w:spacing w:val="-1"/>
          <w:sz w:val="28"/>
          <w:szCs w:val="28"/>
        </w:rPr>
        <w:t>его</w:t>
      </w:r>
      <w:r w:rsidRPr="00ED7F78">
        <w:rPr>
          <w:sz w:val="28"/>
          <w:szCs w:val="28"/>
        </w:rPr>
        <w:t xml:space="preserve"> </w:t>
      </w:r>
      <w:r w:rsidRPr="00ED7F78">
        <w:rPr>
          <w:spacing w:val="-1"/>
          <w:sz w:val="28"/>
          <w:szCs w:val="28"/>
        </w:rPr>
        <w:t>социальной</w:t>
      </w:r>
      <w:r w:rsidRPr="00ED7F78">
        <w:rPr>
          <w:sz w:val="28"/>
          <w:szCs w:val="28"/>
        </w:rPr>
        <w:t xml:space="preserve"> </w:t>
      </w:r>
      <w:r w:rsidRPr="00ED7F78">
        <w:rPr>
          <w:spacing w:val="-1"/>
          <w:sz w:val="28"/>
          <w:szCs w:val="28"/>
        </w:rPr>
        <w:t>адаптации</w:t>
      </w:r>
      <w:r w:rsidRPr="00ED7F78">
        <w:rPr>
          <w:sz w:val="28"/>
          <w:szCs w:val="28"/>
        </w:rPr>
        <w:t xml:space="preserve"> в </w:t>
      </w:r>
      <w:r w:rsidRPr="00ED7F78">
        <w:rPr>
          <w:spacing w:val="-1"/>
          <w:sz w:val="28"/>
          <w:szCs w:val="28"/>
        </w:rPr>
        <w:t>образовательной</w:t>
      </w:r>
      <w:r w:rsidRPr="00ED7F78">
        <w:rPr>
          <w:sz w:val="28"/>
          <w:szCs w:val="28"/>
        </w:rPr>
        <w:t xml:space="preserve"> </w:t>
      </w:r>
      <w:r w:rsidRPr="00ED7F78">
        <w:rPr>
          <w:spacing w:val="-1"/>
          <w:sz w:val="28"/>
          <w:szCs w:val="28"/>
        </w:rPr>
        <w:t>среде;</w:t>
      </w:r>
    </w:p>
    <w:p w:rsidR="0048235C" w:rsidRPr="00ED7F78" w:rsidRDefault="0048235C" w:rsidP="0048235C">
      <w:pPr>
        <w:pStyle w:val="a6"/>
        <w:kinsoku w:val="0"/>
        <w:overflowPunct w:val="0"/>
        <w:ind w:right="114"/>
        <w:jc w:val="both"/>
        <w:rPr>
          <w:spacing w:val="-1"/>
          <w:sz w:val="28"/>
          <w:szCs w:val="28"/>
        </w:rPr>
      </w:pPr>
      <w:r w:rsidRPr="00ED7F78">
        <w:rPr>
          <w:spacing w:val="-1"/>
          <w:sz w:val="28"/>
          <w:szCs w:val="28"/>
        </w:rPr>
        <w:t>консультативная</w:t>
      </w:r>
      <w:r w:rsidRPr="00ED7F78">
        <w:rPr>
          <w:spacing w:val="16"/>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просветительская</w:t>
      </w:r>
      <w:r w:rsidRPr="00ED7F78">
        <w:rPr>
          <w:spacing w:val="16"/>
          <w:sz w:val="28"/>
          <w:szCs w:val="28"/>
        </w:rPr>
        <w:t xml:space="preserve"> </w:t>
      </w:r>
      <w:r w:rsidRPr="00ED7F78">
        <w:rPr>
          <w:spacing w:val="-1"/>
          <w:sz w:val="28"/>
          <w:szCs w:val="28"/>
        </w:rPr>
        <w:t>работа</w:t>
      </w:r>
      <w:r w:rsidRPr="00ED7F78">
        <w:rPr>
          <w:spacing w:val="15"/>
          <w:sz w:val="28"/>
          <w:szCs w:val="28"/>
        </w:rPr>
        <w:t xml:space="preserve"> </w:t>
      </w:r>
      <w:r w:rsidRPr="00ED7F78">
        <w:rPr>
          <w:sz w:val="28"/>
          <w:szCs w:val="28"/>
        </w:rPr>
        <w:t>с</w:t>
      </w:r>
      <w:r w:rsidRPr="00ED7F78">
        <w:rPr>
          <w:spacing w:val="17"/>
          <w:sz w:val="28"/>
          <w:szCs w:val="28"/>
        </w:rPr>
        <w:t xml:space="preserve"> </w:t>
      </w:r>
      <w:r w:rsidRPr="00ED7F78">
        <w:rPr>
          <w:sz w:val="28"/>
          <w:szCs w:val="28"/>
        </w:rPr>
        <w:t>родителями,</w:t>
      </w:r>
      <w:r w:rsidRPr="00ED7F78">
        <w:rPr>
          <w:spacing w:val="14"/>
          <w:sz w:val="28"/>
          <w:szCs w:val="28"/>
        </w:rPr>
        <w:t xml:space="preserve"> </w:t>
      </w:r>
      <w:r w:rsidRPr="00ED7F78">
        <w:rPr>
          <w:spacing w:val="-1"/>
          <w:sz w:val="28"/>
          <w:szCs w:val="28"/>
        </w:rPr>
        <w:t>педагогическим</w:t>
      </w:r>
      <w:r w:rsidRPr="00ED7F78">
        <w:rPr>
          <w:spacing w:val="15"/>
          <w:sz w:val="28"/>
          <w:szCs w:val="28"/>
        </w:rPr>
        <w:t xml:space="preserve"> </w:t>
      </w:r>
      <w:r w:rsidRPr="00ED7F78">
        <w:rPr>
          <w:sz w:val="28"/>
          <w:szCs w:val="28"/>
        </w:rPr>
        <w:t>коллективом</w:t>
      </w:r>
      <w:r w:rsidRPr="00ED7F78">
        <w:rPr>
          <w:spacing w:val="79"/>
          <w:sz w:val="28"/>
          <w:szCs w:val="28"/>
        </w:rPr>
        <w:t xml:space="preserve"> </w:t>
      </w:r>
      <w:r w:rsidRPr="00ED7F78">
        <w:rPr>
          <w:sz w:val="28"/>
          <w:szCs w:val="28"/>
        </w:rPr>
        <w:t>ОО</w:t>
      </w:r>
      <w:r w:rsidRPr="00ED7F78">
        <w:rPr>
          <w:spacing w:val="8"/>
          <w:sz w:val="28"/>
          <w:szCs w:val="28"/>
        </w:rPr>
        <w:t xml:space="preserve"> </w:t>
      </w:r>
      <w:r w:rsidRPr="00ED7F78">
        <w:rPr>
          <w:sz w:val="28"/>
          <w:szCs w:val="28"/>
        </w:rPr>
        <w:t>в</w:t>
      </w:r>
      <w:r w:rsidRPr="00ED7F78">
        <w:rPr>
          <w:spacing w:val="8"/>
          <w:sz w:val="28"/>
          <w:szCs w:val="28"/>
        </w:rPr>
        <w:t xml:space="preserve"> </w:t>
      </w:r>
      <w:r w:rsidRPr="00ED7F78">
        <w:rPr>
          <w:sz w:val="28"/>
          <w:szCs w:val="28"/>
        </w:rPr>
        <w:t>отношении</w:t>
      </w:r>
      <w:r w:rsidRPr="00ED7F78">
        <w:rPr>
          <w:spacing w:val="10"/>
          <w:sz w:val="28"/>
          <w:szCs w:val="28"/>
        </w:rPr>
        <w:t xml:space="preserve"> </w:t>
      </w:r>
      <w:r w:rsidRPr="00ED7F78">
        <w:rPr>
          <w:spacing w:val="-1"/>
          <w:sz w:val="28"/>
          <w:szCs w:val="28"/>
        </w:rPr>
        <w:t>особенностей</w:t>
      </w:r>
      <w:r w:rsidRPr="00ED7F78">
        <w:rPr>
          <w:spacing w:val="10"/>
          <w:sz w:val="28"/>
          <w:szCs w:val="28"/>
        </w:rPr>
        <w:t xml:space="preserve"> </w:t>
      </w:r>
      <w:r w:rsidRPr="00ED7F78">
        <w:rPr>
          <w:spacing w:val="-1"/>
          <w:sz w:val="28"/>
          <w:szCs w:val="28"/>
        </w:rPr>
        <w:t>психического</w:t>
      </w:r>
      <w:r w:rsidRPr="00ED7F78">
        <w:rPr>
          <w:spacing w:val="9"/>
          <w:sz w:val="28"/>
          <w:szCs w:val="28"/>
        </w:rPr>
        <w:t xml:space="preserve"> </w:t>
      </w:r>
      <w:r w:rsidRPr="00ED7F78">
        <w:rPr>
          <w:sz w:val="28"/>
          <w:szCs w:val="28"/>
        </w:rPr>
        <w:t>развития</w:t>
      </w:r>
      <w:r w:rsidRPr="00ED7F78">
        <w:rPr>
          <w:spacing w:val="9"/>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образования</w:t>
      </w:r>
      <w:r w:rsidRPr="00ED7F78">
        <w:rPr>
          <w:spacing w:val="6"/>
          <w:sz w:val="28"/>
          <w:szCs w:val="28"/>
        </w:rPr>
        <w:t xml:space="preserve"> </w:t>
      </w:r>
      <w:r w:rsidRPr="00ED7F78">
        <w:rPr>
          <w:spacing w:val="-1"/>
          <w:sz w:val="28"/>
          <w:szCs w:val="28"/>
        </w:rPr>
        <w:t>ребенка</w:t>
      </w:r>
      <w:r w:rsidRPr="00ED7F78">
        <w:rPr>
          <w:spacing w:val="8"/>
          <w:sz w:val="28"/>
          <w:szCs w:val="28"/>
        </w:rPr>
        <w:t xml:space="preserve"> </w:t>
      </w:r>
      <w:r w:rsidRPr="00ED7F78">
        <w:rPr>
          <w:sz w:val="28"/>
          <w:szCs w:val="28"/>
        </w:rPr>
        <w:t>с</w:t>
      </w:r>
      <w:r w:rsidRPr="00ED7F78">
        <w:rPr>
          <w:spacing w:val="10"/>
          <w:sz w:val="28"/>
          <w:szCs w:val="28"/>
        </w:rPr>
        <w:t xml:space="preserve"> </w:t>
      </w:r>
      <w:r w:rsidRPr="00ED7F78">
        <w:rPr>
          <w:spacing w:val="-1"/>
          <w:sz w:val="28"/>
          <w:szCs w:val="28"/>
        </w:rPr>
        <w:t>ОВЗ,</w:t>
      </w:r>
      <w:r w:rsidRPr="00ED7F78">
        <w:rPr>
          <w:spacing w:val="11"/>
          <w:sz w:val="28"/>
          <w:szCs w:val="28"/>
        </w:rPr>
        <w:t xml:space="preserve"> </w:t>
      </w:r>
      <w:r w:rsidRPr="00ED7F78">
        <w:rPr>
          <w:spacing w:val="1"/>
          <w:sz w:val="28"/>
          <w:szCs w:val="28"/>
        </w:rPr>
        <w:t>характера</w:t>
      </w:r>
      <w:r w:rsidRPr="00ED7F78">
        <w:rPr>
          <w:spacing w:val="55"/>
          <w:sz w:val="28"/>
          <w:szCs w:val="28"/>
        </w:rPr>
        <w:t xml:space="preserve"> </w:t>
      </w:r>
      <w:r w:rsidRPr="00ED7F78">
        <w:rPr>
          <w:spacing w:val="-1"/>
          <w:sz w:val="28"/>
          <w:szCs w:val="28"/>
        </w:rPr>
        <w:t>его</w:t>
      </w:r>
      <w:r w:rsidRPr="00ED7F78">
        <w:rPr>
          <w:sz w:val="28"/>
          <w:szCs w:val="28"/>
        </w:rPr>
        <w:t xml:space="preserve"> </w:t>
      </w:r>
      <w:r w:rsidRPr="00ED7F78">
        <w:rPr>
          <w:spacing w:val="-1"/>
          <w:sz w:val="28"/>
          <w:szCs w:val="28"/>
        </w:rPr>
        <w:t>социальной</w:t>
      </w:r>
      <w:r w:rsidRPr="00ED7F78">
        <w:rPr>
          <w:sz w:val="28"/>
          <w:szCs w:val="28"/>
        </w:rPr>
        <w:t xml:space="preserve"> </w:t>
      </w:r>
      <w:r w:rsidRPr="00ED7F78">
        <w:rPr>
          <w:spacing w:val="-1"/>
          <w:sz w:val="28"/>
          <w:szCs w:val="28"/>
        </w:rPr>
        <w:t>адаптации</w:t>
      </w:r>
      <w:r w:rsidRPr="00ED7F78">
        <w:rPr>
          <w:sz w:val="28"/>
          <w:szCs w:val="28"/>
        </w:rPr>
        <w:t xml:space="preserve"> в </w:t>
      </w:r>
      <w:r w:rsidRPr="00ED7F78">
        <w:rPr>
          <w:spacing w:val="-1"/>
          <w:sz w:val="28"/>
          <w:szCs w:val="28"/>
        </w:rPr>
        <w:t>образовательной</w:t>
      </w:r>
      <w:r w:rsidRPr="00ED7F78">
        <w:rPr>
          <w:sz w:val="28"/>
          <w:szCs w:val="28"/>
        </w:rPr>
        <w:t xml:space="preserve"> </w:t>
      </w:r>
      <w:r w:rsidRPr="00ED7F78">
        <w:rPr>
          <w:spacing w:val="-1"/>
          <w:sz w:val="28"/>
          <w:szCs w:val="28"/>
        </w:rPr>
        <w:t>среде;</w:t>
      </w:r>
    </w:p>
    <w:p w:rsidR="0048235C" w:rsidRPr="00ED7F78" w:rsidRDefault="0048235C" w:rsidP="0048235C">
      <w:pPr>
        <w:pStyle w:val="a6"/>
        <w:kinsoku w:val="0"/>
        <w:overflowPunct w:val="0"/>
        <w:ind w:right="120"/>
        <w:jc w:val="both"/>
        <w:rPr>
          <w:spacing w:val="-1"/>
          <w:sz w:val="28"/>
          <w:szCs w:val="28"/>
        </w:rPr>
      </w:pPr>
      <w:r w:rsidRPr="00ED7F78">
        <w:rPr>
          <w:spacing w:val="-1"/>
          <w:sz w:val="28"/>
          <w:szCs w:val="28"/>
        </w:rPr>
        <w:t>координация</w:t>
      </w:r>
      <w:r w:rsidRPr="00ED7F78">
        <w:rPr>
          <w:spacing w:val="9"/>
          <w:sz w:val="28"/>
          <w:szCs w:val="28"/>
        </w:rPr>
        <w:t xml:space="preserve"> </w:t>
      </w:r>
      <w:r w:rsidRPr="00ED7F78">
        <w:rPr>
          <w:spacing w:val="-1"/>
          <w:sz w:val="28"/>
          <w:szCs w:val="28"/>
        </w:rPr>
        <w:t>деятельности</w:t>
      </w:r>
      <w:r w:rsidRPr="00ED7F78">
        <w:rPr>
          <w:spacing w:val="11"/>
          <w:sz w:val="28"/>
          <w:szCs w:val="28"/>
        </w:rPr>
        <w:t xml:space="preserve"> </w:t>
      </w:r>
      <w:r w:rsidRPr="00ED7F78">
        <w:rPr>
          <w:spacing w:val="-1"/>
          <w:sz w:val="28"/>
          <w:szCs w:val="28"/>
        </w:rPr>
        <w:t>педагогического</w:t>
      </w:r>
      <w:r w:rsidRPr="00ED7F78">
        <w:rPr>
          <w:spacing w:val="9"/>
          <w:sz w:val="28"/>
          <w:szCs w:val="28"/>
        </w:rPr>
        <w:t xml:space="preserve"> </w:t>
      </w:r>
      <w:r w:rsidRPr="00ED7F78">
        <w:rPr>
          <w:sz w:val="28"/>
          <w:szCs w:val="28"/>
        </w:rPr>
        <w:t>коллектива</w:t>
      </w:r>
      <w:r w:rsidRPr="00ED7F78">
        <w:rPr>
          <w:spacing w:val="7"/>
          <w:sz w:val="28"/>
          <w:szCs w:val="28"/>
        </w:rPr>
        <w:t xml:space="preserve"> </w:t>
      </w:r>
      <w:r w:rsidRPr="00ED7F78">
        <w:rPr>
          <w:sz w:val="28"/>
          <w:szCs w:val="28"/>
        </w:rPr>
        <w:t>по</w:t>
      </w:r>
      <w:r w:rsidRPr="00ED7F78">
        <w:rPr>
          <w:spacing w:val="9"/>
          <w:sz w:val="28"/>
          <w:szCs w:val="28"/>
        </w:rPr>
        <w:t xml:space="preserve"> </w:t>
      </w:r>
      <w:r w:rsidRPr="00ED7F78">
        <w:rPr>
          <w:spacing w:val="-1"/>
          <w:sz w:val="28"/>
          <w:szCs w:val="28"/>
        </w:rPr>
        <w:t>оказанию</w:t>
      </w:r>
      <w:r w:rsidRPr="00ED7F78">
        <w:rPr>
          <w:spacing w:val="7"/>
          <w:sz w:val="28"/>
          <w:szCs w:val="28"/>
        </w:rPr>
        <w:t xml:space="preserve"> </w:t>
      </w:r>
      <w:r w:rsidRPr="00ED7F78">
        <w:rPr>
          <w:sz w:val="28"/>
          <w:szCs w:val="28"/>
        </w:rPr>
        <w:t>ППМС-помощи</w:t>
      </w:r>
      <w:r w:rsidRPr="00ED7F78">
        <w:rPr>
          <w:spacing w:val="10"/>
          <w:sz w:val="28"/>
          <w:szCs w:val="28"/>
        </w:rPr>
        <w:t xml:space="preserve"> </w:t>
      </w:r>
      <w:r w:rsidR="00390BCC" w:rsidRPr="00ED7F78">
        <w:rPr>
          <w:spacing w:val="-1"/>
          <w:sz w:val="28"/>
          <w:szCs w:val="28"/>
        </w:rPr>
        <w:t>де</w:t>
      </w:r>
      <w:r w:rsidRPr="00ED7F78">
        <w:rPr>
          <w:sz w:val="28"/>
          <w:szCs w:val="28"/>
        </w:rPr>
        <w:t>тям с</w:t>
      </w:r>
      <w:r w:rsidRPr="00ED7F78">
        <w:rPr>
          <w:spacing w:val="-1"/>
          <w:sz w:val="28"/>
          <w:szCs w:val="28"/>
        </w:rPr>
        <w:t xml:space="preserve"> ОВЗ.</w:t>
      </w:r>
    </w:p>
    <w:p w:rsidR="0048235C" w:rsidRPr="00ED7F78" w:rsidRDefault="00390BCC" w:rsidP="0048235C">
      <w:pPr>
        <w:pStyle w:val="a4"/>
        <w:jc w:val="both"/>
        <w:rPr>
          <w:rFonts w:ascii="Times New Roman" w:hAnsi="Times New Roman" w:cs="Times New Roman"/>
          <w:color w:val="000009"/>
          <w:spacing w:val="-1"/>
          <w:sz w:val="28"/>
          <w:szCs w:val="28"/>
        </w:rPr>
      </w:pPr>
      <w:r w:rsidRPr="00ED7F78">
        <w:rPr>
          <w:rFonts w:ascii="Times New Roman" w:hAnsi="Times New Roman" w:cs="Times New Roman"/>
          <w:color w:val="000009"/>
          <w:spacing w:val="-1"/>
          <w:sz w:val="28"/>
          <w:szCs w:val="28"/>
        </w:rPr>
        <w:lastRenderedPageBreak/>
        <w:t xml:space="preserve">          </w:t>
      </w:r>
      <w:r w:rsidR="0048235C" w:rsidRPr="00ED7F78">
        <w:rPr>
          <w:rFonts w:ascii="Times New Roman" w:hAnsi="Times New Roman" w:cs="Times New Roman"/>
          <w:color w:val="000009"/>
          <w:spacing w:val="-1"/>
          <w:sz w:val="28"/>
          <w:szCs w:val="28"/>
        </w:rPr>
        <w:t>Оказание ППМС-</w:t>
      </w:r>
      <w:r w:rsidR="0015741A">
        <w:rPr>
          <w:rFonts w:ascii="Times New Roman" w:hAnsi="Times New Roman" w:cs="Times New Roman"/>
          <w:color w:val="000009"/>
          <w:spacing w:val="-1"/>
          <w:sz w:val="28"/>
          <w:szCs w:val="28"/>
        </w:rPr>
        <w:t xml:space="preserve"> </w:t>
      </w:r>
      <w:r w:rsidR="0048235C" w:rsidRPr="00ED7F78">
        <w:rPr>
          <w:rFonts w:ascii="Times New Roman" w:hAnsi="Times New Roman" w:cs="Times New Roman"/>
          <w:color w:val="000009"/>
          <w:spacing w:val="-1"/>
          <w:sz w:val="28"/>
          <w:szCs w:val="28"/>
        </w:rPr>
        <w:t>помощи</w:t>
      </w:r>
      <w:r w:rsidR="0048235C" w:rsidRPr="00ED7F78">
        <w:rPr>
          <w:rFonts w:ascii="Times New Roman" w:hAnsi="Times New Roman" w:cs="Times New Roman"/>
          <w:color w:val="000009"/>
          <w:sz w:val="28"/>
          <w:szCs w:val="28"/>
        </w:rPr>
        <w:t xml:space="preserve"> </w:t>
      </w:r>
      <w:r w:rsidR="0048235C" w:rsidRPr="00ED7F78">
        <w:rPr>
          <w:rFonts w:ascii="Times New Roman" w:hAnsi="Times New Roman" w:cs="Times New Roman"/>
          <w:color w:val="000009"/>
          <w:spacing w:val="-1"/>
          <w:sz w:val="28"/>
          <w:szCs w:val="28"/>
        </w:rPr>
        <w:t>обучающимся</w:t>
      </w:r>
      <w:r w:rsidR="0048235C" w:rsidRPr="00ED7F78">
        <w:rPr>
          <w:rFonts w:ascii="Times New Roman" w:hAnsi="Times New Roman" w:cs="Times New Roman"/>
          <w:color w:val="000009"/>
          <w:sz w:val="28"/>
          <w:szCs w:val="28"/>
        </w:rPr>
        <w:t xml:space="preserve"> </w:t>
      </w:r>
      <w:r w:rsidR="0048235C" w:rsidRPr="00ED7F78">
        <w:rPr>
          <w:rFonts w:ascii="Times New Roman" w:hAnsi="Times New Roman" w:cs="Times New Roman"/>
          <w:color w:val="000009"/>
          <w:spacing w:val="-1"/>
          <w:sz w:val="28"/>
          <w:szCs w:val="28"/>
        </w:rPr>
        <w:t>включает:</w:t>
      </w:r>
    </w:p>
    <w:p w:rsidR="00390BCC" w:rsidRPr="00ED7F78" w:rsidRDefault="00390BCC" w:rsidP="000063D5">
      <w:pPr>
        <w:pStyle w:val="a6"/>
        <w:numPr>
          <w:ilvl w:val="0"/>
          <w:numId w:val="52"/>
        </w:numPr>
        <w:tabs>
          <w:tab w:val="left" w:pos="1062"/>
        </w:tabs>
        <w:kinsoku w:val="0"/>
        <w:overflowPunct w:val="0"/>
        <w:ind w:right="118" w:firstLine="708"/>
        <w:jc w:val="both"/>
        <w:rPr>
          <w:color w:val="000000"/>
          <w:sz w:val="28"/>
          <w:szCs w:val="28"/>
        </w:rPr>
      </w:pPr>
      <w:r w:rsidRPr="00ED7F78">
        <w:rPr>
          <w:color w:val="000009"/>
          <w:sz w:val="28"/>
          <w:szCs w:val="28"/>
        </w:rPr>
        <w:t>разработку</w:t>
      </w:r>
      <w:r w:rsidRPr="00ED7F78">
        <w:rPr>
          <w:color w:val="000009"/>
          <w:spacing w:val="30"/>
          <w:sz w:val="28"/>
          <w:szCs w:val="28"/>
        </w:rPr>
        <w:t xml:space="preserve"> </w:t>
      </w:r>
      <w:r w:rsidRPr="00ED7F78">
        <w:rPr>
          <w:color w:val="000009"/>
          <w:sz w:val="28"/>
          <w:szCs w:val="28"/>
        </w:rPr>
        <w:t>и</w:t>
      </w:r>
      <w:r w:rsidRPr="00ED7F78">
        <w:rPr>
          <w:color w:val="000009"/>
          <w:spacing w:val="36"/>
          <w:sz w:val="28"/>
          <w:szCs w:val="28"/>
        </w:rPr>
        <w:t xml:space="preserve"> </w:t>
      </w:r>
      <w:r w:rsidRPr="00ED7F78">
        <w:rPr>
          <w:color w:val="000009"/>
          <w:spacing w:val="-1"/>
          <w:sz w:val="28"/>
          <w:szCs w:val="28"/>
        </w:rPr>
        <w:t>проведение</w:t>
      </w:r>
      <w:r w:rsidRPr="00ED7F78">
        <w:rPr>
          <w:color w:val="000009"/>
          <w:spacing w:val="34"/>
          <w:sz w:val="28"/>
          <w:szCs w:val="28"/>
        </w:rPr>
        <w:t xml:space="preserve"> </w:t>
      </w:r>
      <w:r w:rsidRPr="00ED7F78">
        <w:rPr>
          <w:color w:val="000009"/>
          <w:spacing w:val="-1"/>
          <w:sz w:val="28"/>
          <w:szCs w:val="28"/>
        </w:rPr>
        <w:t>групповых</w:t>
      </w:r>
      <w:r w:rsidRPr="00ED7F78">
        <w:rPr>
          <w:color w:val="000009"/>
          <w:spacing w:val="37"/>
          <w:sz w:val="28"/>
          <w:szCs w:val="28"/>
        </w:rPr>
        <w:t xml:space="preserve"> </w:t>
      </w:r>
      <w:r w:rsidRPr="00ED7F78">
        <w:rPr>
          <w:color w:val="000009"/>
          <w:spacing w:val="-1"/>
          <w:sz w:val="28"/>
          <w:szCs w:val="28"/>
        </w:rPr>
        <w:t>(индивидуальных)</w:t>
      </w:r>
      <w:r w:rsidRPr="00ED7F78">
        <w:rPr>
          <w:color w:val="000009"/>
          <w:spacing w:val="35"/>
          <w:sz w:val="28"/>
          <w:szCs w:val="28"/>
        </w:rPr>
        <w:t xml:space="preserve"> </w:t>
      </w:r>
      <w:r w:rsidRPr="00ED7F78">
        <w:rPr>
          <w:color w:val="000009"/>
          <w:spacing w:val="-1"/>
          <w:sz w:val="28"/>
          <w:szCs w:val="28"/>
        </w:rPr>
        <w:t>психолого-педагогических</w:t>
      </w:r>
      <w:r w:rsidRPr="00ED7F78">
        <w:rPr>
          <w:color w:val="000009"/>
          <w:spacing w:val="91"/>
          <w:sz w:val="28"/>
          <w:szCs w:val="28"/>
        </w:rPr>
        <w:t xml:space="preserve"> </w:t>
      </w:r>
      <w:r w:rsidRPr="00ED7F78">
        <w:rPr>
          <w:color w:val="000009"/>
          <w:spacing w:val="-1"/>
          <w:sz w:val="28"/>
          <w:szCs w:val="28"/>
        </w:rPr>
        <w:t>коррекционно-развивающих</w:t>
      </w:r>
      <w:r w:rsidRPr="00ED7F78">
        <w:rPr>
          <w:color w:val="000009"/>
          <w:spacing w:val="33"/>
          <w:sz w:val="28"/>
          <w:szCs w:val="28"/>
        </w:rPr>
        <w:t xml:space="preserve"> </w:t>
      </w:r>
      <w:r w:rsidRPr="00ED7F78">
        <w:rPr>
          <w:color w:val="000009"/>
          <w:spacing w:val="-1"/>
          <w:sz w:val="28"/>
          <w:szCs w:val="28"/>
        </w:rPr>
        <w:t>занятий</w:t>
      </w:r>
      <w:r w:rsidRPr="00ED7F78">
        <w:rPr>
          <w:color w:val="000009"/>
          <w:spacing w:val="33"/>
          <w:sz w:val="28"/>
          <w:szCs w:val="28"/>
        </w:rPr>
        <w:t xml:space="preserve"> </w:t>
      </w:r>
      <w:r w:rsidRPr="00ED7F78">
        <w:rPr>
          <w:color w:val="000009"/>
          <w:spacing w:val="-1"/>
          <w:sz w:val="28"/>
          <w:szCs w:val="28"/>
        </w:rPr>
        <w:t>(при</w:t>
      </w:r>
      <w:r w:rsidRPr="00ED7F78">
        <w:rPr>
          <w:color w:val="000009"/>
          <w:spacing w:val="32"/>
          <w:sz w:val="28"/>
          <w:szCs w:val="28"/>
        </w:rPr>
        <w:t xml:space="preserve"> </w:t>
      </w:r>
      <w:r w:rsidRPr="00ED7F78">
        <w:rPr>
          <w:color w:val="000009"/>
          <w:spacing w:val="-1"/>
          <w:sz w:val="28"/>
          <w:szCs w:val="28"/>
        </w:rPr>
        <w:t>наличии</w:t>
      </w:r>
      <w:r w:rsidRPr="00ED7F78">
        <w:rPr>
          <w:color w:val="000009"/>
          <w:spacing w:val="34"/>
          <w:sz w:val="28"/>
          <w:szCs w:val="28"/>
        </w:rPr>
        <w:t xml:space="preserve"> </w:t>
      </w:r>
      <w:r w:rsidRPr="00ED7F78">
        <w:rPr>
          <w:color w:val="000009"/>
          <w:spacing w:val="-1"/>
          <w:sz w:val="28"/>
          <w:szCs w:val="28"/>
        </w:rPr>
        <w:t>рабочей</w:t>
      </w:r>
      <w:r w:rsidRPr="00ED7F78">
        <w:rPr>
          <w:color w:val="000009"/>
          <w:spacing w:val="34"/>
          <w:sz w:val="28"/>
          <w:szCs w:val="28"/>
        </w:rPr>
        <w:t xml:space="preserve"> </w:t>
      </w:r>
      <w:r w:rsidRPr="00ED7F78">
        <w:rPr>
          <w:color w:val="000009"/>
          <w:spacing w:val="-1"/>
          <w:sz w:val="28"/>
          <w:szCs w:val="28"/>
        </w:rPr>
        <w:t>программы,</w:t>
      </w:r>
      <w:r w:rsidRPr="00ED7F78">
        <w:rPr>
          <w:color w:val="000009"/>
          <w:spacing w:val="37"/>
          <w:sz w:val="28"/>
          <w:szCs w:val="28"/>
        </w:rPr>
        <w:t xml:space="preserve"> </w:t>
      </w:r>
      <w:r w:rsidRPr="00ED7F78">
        <w:rPr>
          <w:color w:val="000009"/>
          <w:spacing w:val="-1"/>
          <w:sz w:val="28"/>
          <w:szCs w:val="28"/>
        </w:rPr>
        <w:t>утвержденного</w:t>
      </w:r>
      <w:r w:rsidRPr="00ED7F78">
        <w:rPr>
          <w:color w:val="000009"/>
          <w:spacing w:val="85"/>
          <w:sz w:val="28"/>
          <w:szCs w:val="28"/>
        </w:rPr>
        <w:t xml:space="preserve"> </w:t>
      </w:r>
      <w:r w:rsidRPr="00ED7F78">
        <w:rPr>
          <w:color w:val="000009"/>
          <w:spacing w:val="-1"/>
          <w:sz w:val="28"/>
          <w:szCs w:val="28"/>
        </w:rPr>
        <w:t>руководителем образовательной</w:t>
      </w:r>
      <w:r w:rsidRPr="00ED7F78">
        <w:rPr>
          <w:color w:val="000009"/>
          <w:sz w:val="28"/>
          <w:szCs w:val="28"/>
        </w:rPr>
        <w:t xml:space="preserve"> </w:t>
      </w:r>
      <w:r w:rsidRPr="00ED7F78">
        <w:rPr>
          <w:color w:val="000009"/>
          <w:spacing w:val="-1"/>
          <w:sz w:val="28"/>
          <w:szCs w:val="28"/>
        </w:rPr>
        <w:t>организации;</w:t>
      </w:r>
      <w:r w:rsidRPr="00ED7F78">
        <w:rPr>
          <w:color w:val="000009"/>
          <w:spacing w:val="-2"/>
          <w:sz w:val="28"/>
          <w:szCs w:val="28"/>
        </w:rPr>
        <w:t xml:space="preserve"> </w:t>
      </w:r>
      <w:r w:rsidRPr="00ED7F78">
        <w:rPr>
          <w:color w:val="000009"/>
          <w:spacing w:val="-1"/>
          <w:sz w:val="28"/>
          <w:szCs w:val="28"/>
        </w:rPr>
        <w:t>заполнения</w:t>
      </w:r>
      <w:r w:rsidRPr="00ED7F78">
        <w:rPr>
          <w:color w:val="000009"/>
          <w:sz w:val="28"/>
          <w:szCs w:val="28"/>
        </w:rPr>
        <w:t xml:space="preserve"> </w:t>
      </w:r>
      <w:r w:rsidRPr="00ED7F78">
        <w:rPr>
          <w:color w:val="000009"/>
          <w:spacing w:val="-1"/>
          <w:sz w:val="28"/>
          <w:szCs w:val="28"/>
        </w:rPr>
        <w:t>отчетной</w:t>
      </w:r>
      <w:r w:rsidRPr="00ED7F78">
        <w:rPr>
          <w:color w:val="000009"/>
          <w:sz w:val="28"/>
          <w:szCs w:val="28"/>
        </w:rPr>
        <w:t xml:space="preserve"> </w:t>
      </w:r>
      <w:r w:rsidRPr="00ED7F78">
        <w:rPr>
          <w:color w:val="000009"/>
          <w:spacing w:val="-1"/>
          <w:sz w:val="28"/>
          <w:szCs w:val="28"/>
        </w:rPr>
        <w:t>документации.</w:t>
      </w:r>
    </w:p>
    <w:p w:rsidR="00390BCC" w:rsidRPr="00ED7F78" w:rsidRDefault="00390BCC" w:rsidP="000063D5">
      <w:pPr>
        <w:pStyle w:val="a6"/>
        <w:numPr>
          <w:ilvl w:val="0"/>
          <w:numId w:val="52"/>
        </w:numPr>
        <w:tabs>
          <w:tab w:val="left" w:pos="1062"/>
        </w:tabs>
        <w:kinsoku w:val="0"/>
        <w:overflowPunct w:val="0"/>
        <w:ind w:right="118" w:firstLine="708"/>
        <w:jc w:val="both"/>
        <w:rPr>
          <w:color w:val="000000"/>
          <w:sz w:val="28"/>
          <w:szCs w:val="28"/>
        </w:rPr>
      </w:pPr>
      <w:r w:rsidRPr="00ED7F78">
        <w:rPr>
          <w:color w:val="000009"/>
          <w:sz w:val="28"/>
          <w:szCs w:val="28"/>
        </w:rPr>
        <w:t>разработку</w:t>
      </w:r>
      <w:r w:rsidRPr="00ED7F78">
        <w:rPr>
          <w:color w:val="000009"/>
          <w:spacing w:val="30"/>
          <w:sz w:val="28"/>
          <w:szCs w:val="28"/>
        </w:rPr>
        <w:t xml:space="preserve"> </w:t>
      </w:r>
      <w:r w:rsidRPr="00ED7F78">
        <w:rPr>
          <w:color w:val="000009"/>
          <w:sz w:val="28"/>
          <w:szCs w:val="28"/>
        </w:rPr>
        <w:t>и</w:t>
      </w:r>
      <w:r w:rsidRPr="00ED7F78">
        <w:rPr>
          <w:color w:val="000009"/>
          <w:spacing w:val="36"/>
          <w:sz w:val="28"/>
          <w:szCs w:val="28"/>
        </w:rPr>
        <w:t xml:space="preserve"> </w:t>
      </w:r>
      <w:r w:rsidRPr="00ED7F78">
        <w:rPr>
          <w:color w:val="000009"/>
          <w:spacing w:val="-1"/>
          <w:sz w:val="28"/>
          <w:szCs w:val="28"/>
        </w:rPr>
        <w:t>проведение</w:t>
      </w:r>
      <w:r w:rsidRPr="00ED7F78">
        <w:rPr>
          <w:color w:val="000009"/>
          <w:spacing w:val="34"/>
          <w:sz w:val="28"/>
          <w:szCs w:val="28"/>
        </w:rPr>
        <w:t xml:space="preserve"> </w:t>
      </w:r>
      <w:r w:rsidRPr="00ED7F78">
        <w:rPr>
          <w:color w:val="000009"/>
          <w:spacing w:val="-1"/>
          <w:sz w:val="28"/>
          <w:szCs w:val="28"/>
        </w:rPr>
        <w:t>групповых</w:t>
      </w:r>
      <w:r w:rsidRPr="00ED7F78">
        <w:rPr>
          <w:color w:val="000009"/>
          <w:spacing w:val="37"/>
          <w:sz w:val="28"/>
          <w:szCs w:val="28"/>
        </w:rPr>
        <w:t xml:space="preserve"> </w:t>
      </w:r>
      <w:r w:rsidRPr="00ED7F78">
        <w:rPr>
          <w:color w:val="000009"/>
          <w:spacing w:val="-1"/>
          <w:sz w:val="28"/>
          <w:szCs w:val="28"/>
        </w:rPr>
        <w:t>(индивидуальных)</w:t>
      </w:r>
      <w:r w:rsidRPr="00ED7F78">
        <w:rPr>
          <w:color w:val="000009"/>
          <w:spacing w:val="35"/>
          <w:sz w:val="28"/>
          <w:szCs w:val="28"/>
        </w:rPr>
        <w:t xml:space="preserve"> </w:t>
      </w:r>
      <w:r w:rsidRPr="00ED7F78">
        <w:rPr>
          <w:color w:val="000009"/>
          <w:spacing w:val="-1"/>
          <w:sz w:val="28"/>
          <w:szCs w:val="28"/>
        </w:rPr>
        <w:t>психолого-педагогических</w:t>
      </w:r>
      <w:r w:rsidRPr="00ED7F78">
        <w:rPr>
          <w:color w:val="000009"/>
          <w:spacing w:val="91"/>
          <w:sz w:val="28"/>
          <w:szCs w:val="28"/>
        </w:rPr>
        <w:t xml:space="preserve"> </w:t>
      </w:r>
      <w:r w:rsidRPr="00ED7F78">
        <w:rPr>
          <w:color w:val="000009"/>
          <w:spacing w:val="-1"/>
          <w:sz w:val="28"/>
          <w:szCs w:val="28"/>
        </w:rPr>
        <w:t>коррекционно-развивающих</w:t>
      </w:r>
      <w:r w:rsidRPr="00ED7F78">
        <w:rPr>
          <w:color w:val="000009"/>
          <w:spacing w:val="33"/>
          <w:sz w:val="28"/>
          <w:szCs w:val="28"/>
        </w:rPr>
        <w:t xml:space="preserve"> </w:t>
      </w:r>
      <w:r w:rsidRPr="00ED7F78">
        <w:rPr>
          <w:color w:val="000009"/>
          <w:spacing w:val="-1"/>
          <w:sz w:val="28"/>
          <w:szCs w:val="28"/>
        </w:rPr>
        <w:t>занятий</w:t>
      </w:r>
      <w:r w:rsidRPr="00ED7F78">
        <w:rPr>
          <w:color w:val="000009"/>
          <w:spacing w:val="33"/>
          <w:sz w:val="28"/>
          <w:szCs w:val="28"/>
        </w:rPr>
        <w:t xml:space="preserve"> </w:t>
      </w:r>
      <w:r w:rsidRPr="00ED7F78">
        <w:rPr>
          <w:color w:val="000009"/>
          <w:spacing w:val="-1"/>
          <w:sz w:val="28"/>
          <w:szCs w:val="28"/>
        </w:rPr>
        <w:t>(при</w:t>
      </w:r>
      <w:r w:rsidRPr="00ED7F78">
        <w:rPr>
          <w:color w:val="000009"/>
          <w:spacing w:val="32"/>
          <w:sz w:val="28"/>
          <w:szCs w:val="28"/>
        </w:rPr>
        <w:t xml:space="preserve"> </w:t>
      </w:r>
      <w:r w:rsidRPr="00ED7F78">
        <w:rPr>
          <w:color w:val="000009"/>
          <w:spacing w:val="-1"/>
          <w:sz w:val="28"/>
          <w:szCs w:val="28"/>
        </w:rPr>
        <w:t>наличии</w:t>
      </w:r>
      <w:r w:rsidRPr="00ED7F78">
        <w:rPr>
          <w:color w:val="000009"/>
          <w:spacing w:val="34"/>
          <w:sz w:val="28"/>
          <w:szCs w:val="28"/>
        </w:rPr>
        <w:t xml:space="preserve"> </w:t>
      </w:r>
      <w:r w:rsidRPr="00ED7F78">
        <w:rPr>
          <w:color w:val="000009"/>
          <w:spacing w:val="-1"/>
          <w:sz w:val="28"/>
          <w:szCs w:val="28"/>
        </w:rPr>
        <w:t>рабочей</w:t>
      </w:r>
      <w:r w:rsidRPr="00ED7F78">
        <w:rPr>
          <w:color w:val="000009"/>
          <w:spacing w:val="34"/>
          <w:sz w:val="28"/>
          <w:szCs w:val="28"/>
        </w:rPr>
        <w:t xml:space="preserve"> </w:t>
      </w:r>
      <w:r w:rsidRPr="00ED7F78">
        <w:rPr>
          <w:color w:val="000009"/>
          <w:spacing w:val="-1"/>
          <w:sz w:val="28"/>
          <w:szCs w:val="28"/>
        </w:rPr>
        <w:t>программы,</w:t>
      </w:r>
      <w:r w:rsidRPr="00ED7F78">
        <w:rPr>
          <w:color w:val="000009"/>
          <w:spacing w:val="37"/>
          <w:sz w:val="28"/>
          <w:szCs w:val="28"/>
        </w:rPr>
        <w:t xml:space="preserve"> </w:t>
      </w:r>
      <w:r w:rsidRPr="00ED7F78">
        <w:rPr>
          <w:color w:val="000009"/>
          <w:spacing w:val="-1"/>
          <w:sz w:val="28"/>
          <w:szCs w:val="28"/>
        </w:rPr>
        <w:t>утвержденного</w:t>
      </w:r>
      <w:r w:rsidRPr="00ED7F78">
        <w:rPr>
          <w:color w:val="000009"/>
          <w:spacing w:val="85"/>
          <w:sz w:val="28"/>
          <w:szCs w:val="28"/>
        </w:rPr>
        <w:t xml:space="preserve"> </w:t>
      </w:r>
      <w:r w:rsidRPr="00ED7F78">
        <w:rPr>
          <w:color w:val="000009"/>
          <w:spacing w:val="-1"/>
          <w:sz w:val="28"/>
          <w:szCs w:val="28"/>
        </w:rPr>
        <w:t>руководителем образовательной</w:t>
      </w:r>
      <w:r w:rsidRPr="00ED7F78">
        <w:rPr>
          <w:color w:val="000009"/>
          <w:sz w:val="28"/>
          <w:szCs w:val="28"/>
        </w:rPr>
        <w:t xml:space="preserve"> </w:t>
      </w:r>
      <w:r w:rsidRPr="00ED7F78">
        <w:rPr>
          <w:color w:val="000009"/>
          <w:spacing w:val="-1"/>
          <w:sz w:val="28"/>
          <w:szCs w:val="28"/>
        </w:rPr>
        <w:t>организации;</w:t>
      </w:r>
      <w:r w:rsidRPr="00ED7F78">
        <w:rPr>
          <w:color w:val="000009"/>
          <w:spacing w:val="-2"/>
          <w:sz w:val="28"/>
          <w:szCs w:val="28"/>
        </w:rPr>
        <w:t xml:space="preserve"> </w:t>
      </w:r>
      <w:r w:rsidRPr="00ED7F78">
        <w:rPr>
          <w:color w:val="000009"/>
          <w:spacing w:val="-1"/>
          <w:sz w:val="28"/>
          <w:szCs w:val="28"/>
        </w:rPr>
        <w:t>заполнения</w:t>
      </w:r>
      <w:r w:rsidRPr="00ED7F78">
        <w:rPr>
          <w:color w:val="000009"/>
          <w:sz w:val="28"/>
          <w:szCs w:val="28"/>
        </w:rPr>
        <w:t xml:space="preserve"> </w:t>
      </w:r>
      <w:r w:rsidRPr="00ED7F78">
        <w:rPr>
          <w:color w:val="000009"/>
          <w:spacing w:val="-1"/>
          <w:sz w:val="28"/>
          <w:szCs w:val="28"/>
        </w:rPr>
        <w:t>отчетной</w:t>
      </w:r>
      <w:r w:rsidRPr="00ED7F78">
        <w:rPr>
          <w:color w:val="000009"/>
          <w:sz w:val="28"/>
          <w:szCs w:val="28"/>
        </w:rPr>
        <w:t xml:space="preserve"> </w:t>
      </w:r>
      <w:r w:rsidRPr="00ED7F78">
        <w:rPr>
          <w:color w:val="000009"/>
          <w:spacing w:val="-1"/>
          <w:sz w:val="28"/>
          <w:szCs w:val="28"/>
        </w:rPr>
        <w:t>документации.</w:t>
      </w:r>
    </w:p>
    <w:p w:rsidR="00390BCC" w:rsidRPr="00ED7F78" w:rsidRDefault="00390BCC" w:rsidP="0048235C">
      <w:pPr>
        <w:pStyle w:val="a4"/>
        <w:jc w:val="both"/>
        <w:rPr>
          <w:rFonts w:ascii="Times New Roman" w:hAnsi="Times New Roman" w:cs="Times New Roman"/>
          <w:color w:val="000009"/>
          <w:spacing w:val="-1"/>
          <w:sz w:val="28"/>
          <w:szCs w:val="28"/>
        </w:rPr>
      </w:pPr>
      <w:r w:rsidRPr="00ED7F78">
        <w:rPr>
          <w:rFonts w:ascii="Times New Roman" w:hAnsi="Times New Roman" w:cs="Times New Roman"/>
          <w:color w:val="000009"/>
          <w:spacing w:val="-1"/>
          <w:sz w:val="28"/>
          <w:szCs w:val="28"/>
        </w:rPr>
        <w:t xml:space="preserve">                 - участие </w:t>
      </w:r>
      <w:r w:rsidRPr="00ED7F78">
        <w:rPr>
          <w:rFonts w:ascii="Times New Roman" w:hAnsi="Times New Roman" w:cs="Times New Roman"/>
          <w:color w:val="000009"/>
          <w:sz w:val="28"/>
          <w:szCs w:val="28"/>
        </w:rPr>
        <w:t>педагогических</w:t>
      </w:r>
      <w:r w:rsidRPr="00ED7F78">
        <w:rPr>
          <w:rFonts w:ascii="Times New Roman" w:hAnsi="Times New Roman" w:cs="Times New Roman"/>
          <w:color w:val="000009"/>
          <w:spacing w:val="-1"/>
          <w:sz w:val="28"/>
          <w:szCs w:val="28"/>
        </w:rPr>
        <w:t xml:space="preserve"> </w:t>
      </w:r>
      <w:r w:rsidRPr="00ED7F78">
        <w:rPr>
          <w:rFonts w:ascii="Times New Roman" w:hAnsi="Times New Roman" w:cs="Times New Roman"/>
          <w:color w:val="000009"/>
          <w:sz w:val="28"/>
          <w:szCs w:val="28"/>
        </w:rPr>
        <w:t xml:space="preserve">и </w:t>
      </w:r>
      <w:r w:rsidRPr="00ED7F78">
        <w:rPr>
          <w:rFonts w:ascii="Times New Roman" w:hAnsi="Times New Roman" w:cs="Times New Roman"/>
          <w:color w:val="000009"/>
          <w:spacing w:val="-1"/>
          <w:sz w:val="28"/>
          <w:szCs w:val="28"/>
        </w:rPr>
        <w:t>административных</w:t>
      </w:r>
      <w:r w:rsidRPr="00ED7F78">
        <w:rPr>
          <w:rFonts w:ascii="Times New Roman" w:hAnsi="Times New Roman" w:cs="Times New Roman"/>
          <w:color w:val="000009"/>
          <w:spacing w:val="2"/>
          <w:sz w:val="28"/>
          <w:szCs w:val="28"/>
        </w:rPr>
        <w:t xml:space="preserve"> </w:t>
      </w:r>
      <w:r w:rsidRPr="00ED7F78">
        <w:rPr>
          <w:rFonts w:ascii="Times New Roman" w:hAnsi="Times New Roman" w:cs="Times New Roman"/>
          <w:color w:val="000009"/>
          <w:spacing w:val="-1"/>
          <w:sz w:val="28"/>
          <w:szCs w:val="28"/>
        </w:rPr>
        <w:t>работников</w:t>
      </w:r>
      <w:r w:rsidRPr="00ED7F78">
        <w:rPr>
          <w:rFonts w:ascii="Times New Roman" w:hAnsi="Times New Roman" w:cs="Times New Roman"/>
          <w:color w:val="000009"/>
          <w:sz w:val="28"/>
          <w:szCs w:val="28"/>
        </w:rPr>
        <w:t xml:space="preserve"> </w:t>
      </w:r>
      <w:r w:rsidRPr="00ED7F78">
        <w:rPr>
          <w:rFonts w:ascii="Times New Roman" w:hAnsi="Times New Roman" w:cs="Times New Roman"/>
          <w:color w:val="000009"/>
          <w:spacing w:val="-1"/>
          <w:sz w:val="28"/>
          <w:szCs w:val="28"/>
        </w:rPr>
        <w:t>образовательных</w:t>
      </w:r>
      <w:r w:rsidRPr="00ED7F78">
        <w:rPr>
          <w:rFonts w:ascii="Times New Roman" w:hAnsi="Times New Roman" w:cs="Times New Roman"/>
          <w:color w:val="000009"/>
          <w:spacing w:val="1"/>
          <w:sz w:val="28"/>
          <w:szCs w:val="28"/>
        </w:rPr>
        <w:t xml:space="preserve"> </w:t>
      </w:r>
      <w:r w:rsidRPr="00ED7F78">
        <w:rPr>
          <w:rFonts w:ascii="Times New Roman" w:hAnsi="Times New Roman" w:cs="Times New Roman"/>
          <w:color w:val="000009"/>
          <w:spacing w:val="-1"/>
          <w:sz w:val="28"/>
          <w:szCs w:val="28"/>
        </w:rPr>
        <w:t>организаций</w:t>
      </w:r>
      <w:r w:rsidRPr="00ED7F78">
        <w:rPr>
          <w:rFonts w:ascii="Times New Roman" w:hAnsi="Times New Roman" w:cs="Times New Roman"/>
          <w:color w:val="000009"/>
          <w:spacing w:val="61"/>
          <w:sz w:val="28"/>
          <w:szCs w:val="28"/>
        </w:rPr>
        <w:t xml:space="preserve"> </w:t>
      </w:r>
      <w:r w:rsidRPr="00ED7F78">
        <w:rPr>
          <w:rFonts w:ascii="Times New Roman" w:hAnsi="Times New Roman" w:cs="Times New Roman"/>
          <w:color w:val="000009"/>
          <w:sz w:val="28"/>
          <w:szCs w:val="28"/>
        </w:rPr>
        <w:t>в</w:t>
      </w:r>
      <w:r w:rsidRPr="00ED7F78">
        <w:rPr>
          <w:rFonts w:ascii="Times New Roman" w:hAnsi="Times New Roman" w:cs="Times New Roman"/>
          <w:color w:val="000009"/>
          <w:spacing w:val="11"/>
          <w:sz w:val="28"/>
          <w:szCs w:val="28"/>
        </w:rPr>
        <w:t xml:space="preserve"> </w:t>
      </w:r>
      <w:r w:rsidRPr="00ED7F78">
        <w:rPr>
          <w:rFonts w:ascii="Times New Roman" w:hAnsi="Times New Roman" w:cs="Times New Roman"/>
          <w:color w:val="000009"/>
          <w:spacing w:val="-1"/>
          <w:sz w:val="28"/>
          <w:szCs w:val="28"/>
        </w:rPr>
        <w:t>разработке</w:t>
      </w:r>
      <w:r w:rsidRPr="00ED7F78">
        <w:rPr>
          <w:rFonts w:ascii="Times New Roman" w:hAnsi="Times New Roman" w:cs="Times New Roman"/>
          <w:color w:val="000009"/>
          <w:spacing w:val="10"/>
          <w:sz w:val="28"/>
          <w:szCs w:val="28"/>
        </w:rPr>
        <w:t xml:space="preserve"> </w:t>
      </w:r>
      <w:r w:rsidRPr="00ED7F78">
        <w:rPr>
          <w:rFonts w:ascii="Times New Roman" w:hAnsi="Times New Roman" w:cs="Times New Roman"/>
          <w:color w:val="000009"/>
          <w:sz w:val="28"/>
          <w:szCs w:val="28"/>
        </w:rPr>
        <w:t>и</w:t>
      </w:r>
      <w:r w:rsidRPr="00ED7F78">
        <w:rPr>
          <w:rFonts w:ascii="Times New Roman" w:hAnsi="Times New Roman" w:cs="Times New Roman"/>
          <w:color w:val="000009"/>
          <w:spacing w:val="12"/>
          <w:sz w:val="28"/>
          <w:szCs w:val="28"/>
        </w:rPr>
        <w:t xml:space="preserve"> </w:t>
      </w:r>
      <w:r w:rsidRPr="00ED7F78">
        <w:rPr>
          <w:rFonts w:ascii="Times New Roman" w:hAnsi="Times New Roman" w:cs="Times New Roman"/>
          <w:color w:val="000009"/>
          <w:spacing w:val="-1"/>
          <w:sz w:val="28"/>
          <w:szCs w:val="28"/>
        </w:rPr>
        <w:t>реализации</w:t>
      </w:r>
      <w:r w:rsidRPr="00ED7F78">
        <w:rPr>
          <w:rFonts w:ascii="Times New Roman" w:hAnsi="Times New Roman" w:cs="Times New Roman"/>
          <w:color w:val="000009"/>
          <w:spacing w:val="10"/>
          <w:sz w:val="28"/>
          <w:szCs w:val="28"/>
        </w:rPr>
        <w:t xml:space="preserve"> </w:t>
      </w:r>
      <w:r w:rsidRPr="00ED7F78">
        <w:rPr>
          <w:rFonts w:ascii="Times New Roman" w:hAnsi="Times New Roman" w:cs="Times New Roman"/>
          <w:color w:val="000009"/>
          <w:spacing w:val="-1"/>
          <w:sz w:val="28"/>
          <w:szCs w:val="28"/>
        </w:rPr>
        <w:t>индивидуальной</w:t>
      </w:r>
      <w:r w:rsidRPr="00ED7F78">
        <w:rPr>
          <w:rFonts w:ascii="Times New Roman" w:hAnsi="Times New Roman" w:cs="Times New Roman"/>
          <w:color w:val="000009"/>
          <w:spacing w:val="12"/>
          <w:sz w:val="28"/>
          <w:szCs w:val="28"/>
        </w:rPr>
        <w:t xml:space="preserve"> </w:t>
      </w:r>
      <w:r w:rsidRPr="00ED7F78">
        <w:rPr>
          <w:rFonts w:ascii="Times New Roman" w:hAnsi="Times New Roman" w:cs="Times New Roman"/>
          <w:color w:val="000009"/>
          <w:spacing w:val="-1"/>
          <w:sz w:val="28"/>
          <w:szCs w:val="28"/>
        </w:rPr>
        <w:t>программы</w:t>
      </w:r>
      <w:r w:rsidRPr="00ED7F78">
        <w:rPr>
          <w:rFonts w:ascii="Times New Roman" w:hAnsi="Times New Roman" w:cs="Times New Roman"/>
          <w:color w:val="000009"/>
          <w:spacing w:val="11"/>
          <w:sz w:val="28"/>
          <w:szCs w:val="28"/>
        </w:rPr>
        <w:t xml:space="preserve"> </w:t>
      </w:r>
      <w:r w:rsidRPr="00ED7F78">
        <w:rPr>
          <w:rFonts w:ascii="Times New Roman" w:hAnsi="Times New Roman" w:cs="Times New Roman"/>
          <w:color w:val="000009"/>
          <w:spacing w:val="-1"/>
          <w:sz w:val="28"/>
          <w:szCs w:val="28"/>
        </w:rPr>
        <w:t>психолого-медико-педагогического</w:t>
      </w:r>
      <w:r w:rsidRPr="00ED7F78">
        <w:rPr>
          <w:rFonts w:ascii="Times New Roman" w:hAnsi="Times New Roman" w:cs="Times New Roman"/>
          <w:color w:val="000009"/>
          <w:spacing w:val="103"/>
          <w:sz w:val="28"/>
          <w:szCs w:val="28"/>
        </w:rPr>
        <w:t xml:space="preserve"> </w:t>
      </w:r>
      <w:r w:rsidRPr="00ED7F78">
        <w:rPr>
          <w:rFonts w:ascii="Times New Roman" w:hAnsi="Times New Roman" w:cs="Times New Roman"/>
          <w:color w:val="000009"/>
          <w:spacing w:val="-1"/>
          <w:sz w:val="28"/>
          <w:szCs w:val="28"/>
        </w:rPr>
        <w:t>сопровождения</w:t>
      </w:r>
      <w:r w:rsidRPr="00ED7F78">
        <w:rPr>
          <w:rFonts w:ascii="Times New Roman" w:hAnsi="Times New Roman" w:cs="Times New Roman"/>
          <w:color w:val="000009"/>
          <w:sz w:val="28"/>
          <w:szCs w:val="28"/>
        </w:rPr>
        <w:t xml:space="preserve"> </w:t>
      </w:r>
      <w:r w:rsidRPr="00ED7F78">
        <w:rPr>
          <w:rFonts w:ascii="Times New Roman" w:hAnsi="Times New Roman" w:cs="Times New Roman"/>
          <w:color w:val="000009"/>
          <w:spacing w:val="-1"/>
          <w:sz w:val="28"/>
          <w:szCs w:val="28"/>
        </w:rPr>
        <w:t>обучающихся;</w:t>
      </w:r>
    </w:p>
    <w:p w:rsidR="00390BCC" w:rsidRPr="00ED7F78" w:rsidRDefault="00390BCC" w:rsidP="000063D5">
      <w:pPr>
        <w:pStyle w:val="a6"/>
        <w:numPr>
          <w:ilvl w:val="0"/>
          <w:numId w:val="52"/>
        </w:numPr>
        <w:tabs>
          <w:tab w:val="left" w:pos="1043"/>
        </w:tabs>
        <w:kinsoku w:val="0"/>
        <w:overflowPunct w:val="0"/>
        <w:ind w:right="120" w:firstLine="708"/>
        <w:jc w:val="both"/>
        <w:rPr>
          <w:color w:val="000000"/>
          <w:sz w:val="28"/>
          <w:szCs w:val="28"/>
        </w:rPr>
      </w:pPr>
      <w:r w:rsidRPr="00ED7F78">
        <w:rPr>
          <w:color w:val="000009"/>
          <w:spacing w:val="-1"/>
          <w:sz w:val="28"/>
          <w:szCs w:val="28"/>
        </w:rPr>
        <w:t>консультирование</w:t>
      </w:r>
      <w:r w:rsidRPr="00ED7F78">
        <w:rPr>
          <w:color w:val="000009"/>
          <w:spacing w:val="15"/>
          <w:sz w:val="28"/>
          <w:szCs w:val="28"/>
        </w:rPr>
        <w:t xml:space="preserve"> </w:t>
      </w:r>
      <w:r w:rsidRPr="00ED7F78">
        <w:rPr>
          <w:color w:val="000009"/>
          <w:spacing w:val="-1"/>
          <w:sz w:val="28"/>
          <w:szCs w:val="28"/>
        </w:rPr>
        <w:t>педагогов</w:t>
      </w:r>
      <w:r w:rsidRPr="00ED7F78">
        <w:rPr>
          <w:color w:val="000009"/>
          <w:spacing w:val="16"/>
          <w:sz w:val="28"/>
          <w:szCs w:val="28"/>
        </w:rPr>
        <w:t xml:space="preserve"> </w:t>
      </w:r>
      <w:r w:rsidRPr="00ED7F78">
        <w:rPr>
          <w:color w:val="000009"/>
          <w:sz w:val="28"/>
          <w:szCs w:val="28"/>
        </w:rPr>
        <w:t>и</w:t>
      </w:r>
      <w:r w:rsidRPr="00ED7F78">
        <w:rPr>
          <w:color w:val="000009"/>
          <w:spacing w:val="17"/>
          <w:sz w:val="28"/>
          <w:szCs w:val="28"/>
        </w:rPr>
        <w:t xml:space="preserve"> </w:t>
      </w:r>
      <w:r w:rsidRPr="00ED7F78">
        <w:rPr>
          <w:color w:val="000009"/>
          <w:sz w:val="28"/>
          <w:szCs w:val="28"/>
        </w:rPr>
        <w:t>родителей</w:t>
      </w:r>
      <w:r w:rsidRPr="00ED7F78">
        <w:rPr>
          <w:color w:val="000009"/>
          <w:spacing w:val="19"/>
          <w:sz w:val="28"/>
          <w:szCs w:val="28"/>
        </w:rPr>
        <w:t xml:space="preserve"> </w:t>
      </w:r>
      <w:r w:rsidRPr="00ED7F78">
        <w:rPr>
          <w:color w:val="000009"/>
          <w:spacing w:val="-1"/>
          <w:sz w:val="28"/>
          <w:szCs w:val="28"/>
        </w:rPr>
        <w:t>(законных</w:t>
      </w:r>
      <w:r w:rsidRPr="00ED7F78">
        <w:rPr>
          <w:color w:val="000009"/>
          <w:spacing w:val="18"/>
          <w:sz w:val="28"/>
          <w:szCs w:val="28"/>
        </w:rPr>
        <w:t xml:space="preserve"> </w:t>
      </w:r>
      <w:r w:rsidRPr="00ED7F78">
        <w:rPr>
          <w:color w:val="000009"/>
          <w:sz w:val="28"/>
          <w:szCs w:val="28"/>
        </w:rPr>
        <w:t>представителей)</w:t>
      </w:r>
      <w:r w:rsidRPr="00ED7F78">
        <w:rPr>
          <w:color w:val="000009"/>
          <w:spacing w:val="15"/>
          <w:sz w:val="28"/>
          <w:szCs w:val="28"/>
        </w:rPr>
        <w:t xml:space="preserve"> </w:t>
      </w:r>
      <w:r w:rsidRPr="00ED7F78">
        <w:rPr>
          <w:color w:val="000009"/>
          <w:sz w:val="28"/>
          <w:szCs w:val="28"/>
        </w:rPr>
        <w:t>по</w:t>
      </w:r>
      <w:r w:rsidRPr="00ED7F78">
        <w:rPr>
          <w:color w:val="000009"/>
          <w:spacing w:val="16"/>
          <w:sz w:val="28"/>
          <w:szCs w:val="28"/>
        </w:rPr>
        <w:t xml:space="preserve"> </w:t>
      </w:r>
      <w:r w:rsidRPr="00ED7F78">
        <w:rPr>
          <w:color w:val="000009"/>
          <w:spacing w:val="-1"/>
          <w:sz w:val="28"/>
          <w:szCs w:val="28"/>
        </w:rPr>
        <w:t>вопросам</w:t>
      </w:r>
      <w:r w:rsidRPr="00ED7F78">
        <w:rPr>
          <w:color w:val="000009"/>
          <w:spacing w:val="67"/>
          <w:sz w:val="28"/>
          <w:szCs w:val="28"/>
        </w:rPr>
        <w:t xml:space="preserve"> </w:t>
      </w:r>
      <w:r w:rsidRPr="00ED7F78">
        <w:rPr>
          <w:color w:val="000009"/>
          <w:spacing w:val="-1"/>
          <w:sz w:val="28"/>
          <w:szCs w:val="28"/>
        </w:rPr>
        <w:t>обучения</w:t>
      </w:r>
      <w:r w:rsidRPr="00ED7F78">
        <w:rPr>
          <w:color w:val="000009"/>
          <w:sz w:val="28"/>
          <w:szCs w:val="28"/>
        </w:rPr>
        <w:t xml:space="preserve"> и </w:t>
      </w:r>
      <w:r w:rsidRPr="00ED7F78">
        <w:rPr>
          <w:color w:val="000009"/>
          <w:spacing w:val="-1"/>
          <w:sz w:val="28"/>
          <w:szCs w:val="28"/>
        </w:rPr>
        <w:t>развития</w:t>
      </w:r>
      <w:r w:rsidRPr="00ED7F78">
        <w:rPr>
          <w:color w:val="000009"/>
          <w:sz w:val="28"/>
          <w:szCs w:val="28"/>
        </w:rPr>
        <w:t xml:space="preserve"> </w:t>
      </w:r>
      <w:r w:rsidRPr="00ED7F78">
        <w:rPr>
          <w:color w:val="000009"/>
          <w:spacing w:val="-1"/>
          <w:sz w:val="28"/>
          <w:szCs w:val="28"/>
        </w:rPr>
        <w:t>конкретных</w:t>
      </w:r>
      <w:r w:rsidRPr="00ED7F78">
        <w:rPr>
          <w:color w:val="000009"/>
          <w:spacing w:val="2"/>
          <w:sz w:val="28"/>
          <w:szCs w:val="28"/>
        </w:rPr>
        <w:t xml:space="preserve"> </w:t>
      </w:r>
      <w:r w:rsidRPr="00ED7F78">
        <w:rPr>
          <w:color w:val="000009"/>
          <w:spacing w:val="-1"/>
          <w:sz w:val="28"/>
          <w:szCs w:val="28"/>
        </w:rPr>
        <w:t>обучающихся</w:t>
      </w:r>
      <w:r w:rsidRPr="00ED7F78">
        <w:rPr>
          <w:color w:val="000009"/>
          <w:sz w:val="28"/>
          <w:szCs w:val="28"/>
        </w:rPr>
        <w:t xml:space="preserve"> и</w:t>
      </w:r>
      <w:r w:rsidRPr="00ED7F78">
        <w:rPr>
          <w:color w:val="000009"/>
          <w:spacing w:val="3"/>
          <w:sz w:val="28"/>
          <w:szCs w:val="28"/>
        </w:rPr>
        <w:t xml:space="preserve"> </w:t>
      </w:r>
      <w:r w:rsidRPr="00ED7F78">
        <w:rPr>
          <w:color w:val="000009"/>
          <w:spacing w:val="-1"/>
          <w:sz w:val="28"/>
          <w:szCs w:val="28"/>
        </w:rPr>
        <w:t>ученических</w:t>
      </w:r>
      <w:r w:rsidRPr="00ED7F78">
        <w:rPr>
          <w:color w:val="000009"/>
          <w:spacing w:val="2"/>
          <w:sz w:val="28"/>
          <w:szCs w:val="28"/>
        </w:rPr>
        <w:t xml:space="preserve"> </w:t>
      </w:r>
      <w:r w:rsidRPr="00ED7F78">
        <w:rPr>
          <w:color w:val="000009"/>
          <w:spacing w:val="-1"/>
          <w:sz w:val="28"/>
          <w:szCs w:val="28"/>
        </w:rPr>
        <w:t>групп,</w:t>
      </w:r>
    </w:p>
    <w:p w:rsidR="00390BCC" w:rsidRPr="00ED7F78" w:rsidRDefault="00390BCC" w:rsidP="000063D5">
      <w:pPr>
        <w:pStyle w:val="a6"/>
        <w:numPr>
          <w:ilvl w:val="0"/>
          <w:numId w:val="52"/>
        </w:numPr>
        <w:tabs>
          <w:tab w:val="left" w:pos="1043"/>
        </w:tabs>
        <w:kinsoku w:val="0"/>
        <w:overflowPunct w:val="0"/>
        <w:ind w:right="120" w:firstLine="708"/>
        <w:jc w:val="both"/>
        <w:rPr>
          <w:color w:val="000000"/>
          <w:sz w:val="28"/>
          <w:szCs w:val="28"/>
        </w:rPr>
      </w:pPr>
      <w:r w:rsidRPr="00ED7F78">
        <w:rPr>
          <w:color w:val="000009"/>
          <w:spacing w:val="-1"/>
          <w:sz w:val="28"/>
          <w:szCs w:val="28"/>
        </w:rPr>
        <w:t>консультирование</w:t>
      </w:r>
      <w:r w:rsidRPr="00ED7F78">
        <w:rPr>
          <w:color w:val="000009"/>
          <w:spacing w:val="15"/>
          <w:sz w:val="28"/>
          <w:szCs w:val="28"/>
        </w:rPr>
        <w:t xml:space="preserve"> </w:t>
      </w:r>
      <w:r w:rsidRPr="00ED7F78">
        <w:rPr>
          <w:color w:val="000009"/>
          <w:spacing w:val="-1"/>
          <w:sz w:val="28"/>
          <w:szCs w:val="28"/>
        </w:rPr>
        <w:t>педагогов</w:t>
      </w:r>
      <w:r w:rsidRPr="00ED7F78">
        <w:rPr>
          <w:color w:val="000009"/>
          <w:spacing w:val="16"/>
          <w:sz w:val="28"/>
          <w:szCs w:val="28"/>
        </w:rPr>
        <w:t xml:space="preserve"> </w:t>
      </w:r>
      <w:r w:rsidRPr="00ED7F78">
        <w:rPr>
          <w:color w:val="000009"/>
          <w:sz w:val="28"/>
          <w:szCs w:val="28"/>
        </w:rPr>
        <w:t>и</w:t>
      </w:r>
      <w:r w:rsidRPr="00ED7F78">
        <w:rPr>
          <w:color w:val="000009"/>
          <w:spacing w:val="17"/>
          <w:sz w:val="28"/>
          <w:szCs w:val="28"/>
        </w:rPr>
        <w:t xml:space="preserve"> </w:t>
      </w:r>
      <w:r w:rsidRPr="00ED7F78">
        <w:rPr>
          <w:color w:val="000009"/>
          <w:sz w:val="28"/>
          <w:szCs w:val="28"/>
        </w:rPr>
        <w:t>родителей</w:t>
      </w:r>
      <w:r w:rsidRPr="00ED7F78">
        <w:rPr>
          <w:color w:val="000009"/>
          <w:spacing w:val="19"/>
          <w:sz w:val="28"/>
          <w:szCs w:val="28"/>
        </w:rPr>
        <w:t xml:space="preserve"> </w:t>
      </w:r>
      <w:r w:rsidRPr="00ED7F78">
        <w:rPr>
          <w:color w:val="000009"/>
          <w:spacing w:val="-1"/>
          <w:sz w:val="28"/>
          <w:szCs w:val="28"/>
        </w:rPr>
        <w:t>(законных</w:t>
      </w:r>
      <w:r w:rsidRPr="00ED7F78">
        <w:rPr>
          <w:color w:val="000009"/>
          <w:spacing w:val="18"/>
          <w:sz w:val="28"/>
          <w:szCs w:val="28"/>
        </w:rPr>
        <w:t xml:space="preserve"> </w:t>
      </w:r>
      <w:r w:rsidRPr="00ED7F78">
        <w:rPr>
          <w:color w:val="000009"/>
          <w:sz w:val="28"/>
          <w:szCs w:val="28"/>
        </w:rPr>
        <w:t>представителей)</w:t>
      </w:r>
      <w:r w:rsidRPr="00ED7F78">
        <w:rPr>
          <w:color w:val="000009"/>
          <w:spacing w:val="15"/>
          <w:sz w:val="28"/>
          <w:szCs w:val="28"/>
        </w:rPr>
        <w:t xml:space="preserve"> </w:t>
      </w:r>
      <w:r w:rsidRPr="00ED7F78">
        <w:rPr>
          <w:color w:val="000009"/>
          <w:sz w:val="28"/>
          <w:szCs w:val="28"/>
        </w:rPr>
        <w:t>по</w:t>
      </w:r>
      <w:r w:rsidRPr="00ED7F78">
        <w:rPr>
          <w:color w:val="000009"/>
          <w:spacing w:val="16"/>
          <w:sz w:val="28"/>
          <w:szCs w:val="28"/>
        </w:rPr>
        <w:t xml:space="preserve"> </w:t>
      </w:r>
      <w:r w:rsidRPr="00ED7F78">
        <w:rPr>
          <w:color w:val="000009"/>
          <w:spacing w:val="-1"/>
          <w:sz w:val="28"/>
          <w:szCs w:val="28"/>
        </w:rPr>
        <w:t>вопросам</w:t>
      </w:r>
      <w:r w:rsidRPr="00ED7F78">
        <w:rPr>
          <w:color w:val="000009"/>
          <w:spacing w:val="67"/>
          <w:sz w:val="28"/>
          <w:szCs w:val="28"/>
        </w:rPr>
        <w:t xml:space="preserve"> </w:t>
      </w:r>
      <w:r w:rsidRPr="00ED7F78">
        <w:rPr>
          <w:color w:val="000009"/>
          <w:spacing w:val="-1"/>
          <w:sz w:val="28"/>
          <w:szCs w:val="28"/>
        </w:rPr>
        <w:t>обучения</w:t>
      </w:r>
      <w:r w:rsidRPr="00ED7F78">
        <w:rPr>
          <w:color w:val="000009"/>
          <w:sz w:val="28"/>
          <w:szCs w:val="28"/>
        </w:rPr>
        <w:t xml:space="preserve"> и </w:t>
      </w:r>
      <w:r w:rsidRPr="00ED7F78">
        <w:rPr>
          <w:color w:val="000009"/>
          <w:spacing w:val="-1"/>
          <w:sz w:val="28"/>
          <w:szCs w:val="28"/>
        </w:rPr>
        <w:t>развития</w:t>
      </w:r>
      <w:r w:rsidRPr="00ED7F78">
        <w:rPr>
          <w:color w:val="000009"/>
          <w:sz w:val="28"/>
          <w:szCs w:val="28"/>
        </w:rPr>
        <w:t xml:space="preserve"> </w:t>
      </w:r>
      <w:r w:rsidRPr="00ED7F78">
        <w:rPr>
          <w:color w:val="000009"/>
          <w:spacing w:val="-1"/>
          <w:sz w:val="28"/>
          <w:szCs w:val="28"/>
        </w:rPr>
        <w:t>конкретных</w:t>
      </w:r>
      <w:r w:rsidRPr="00ED7F78">
        <w:rPr>
          <w:color w:val="000009"/>
          <w:spacing w:val="2"/>
          <w:sz w:val="28"/>
          <w:szCs w:val="28"/>
        </w:rPr>
        <w:t xml:space="preserve"> </w:t>
      </w:r>
      <w:r w:rsidRPr="00ED7F78">
        <w:rPr>
          <w:color w:val="000009"/>
          <w:spacing w:val="-1"/>
          <w:sz w:val="28"/>
          <w:szCs w:val="28"/>
        </w:rPr>
        <w:t>обучающихся</w:t>
      </w:r>
      <w:r w:rsidRPr="00ED7F78">
        <w:rPr>
          <w:color w:val="000009"/>
          <w:sz w:val="28"/>
          <w:szCs w:val="28"/>
        </w:rPr>
        <w:t xml:space="preserve"> и</w:t>
      </w:r>
      <w:r w:rsidRPr="00ED7F78">
        <w:rPr>
          <w:color w:val="000009"/>
          <w:spacing w:val="3"/>
          <w:sz w:val="28"/>
          <w:szCs w:val="28"/>
        </w:rPr>
        <w:t xml:space="preserve"> </w:t>
      </w:r>
      <w:r w:rsidRPr="00ED7F78">
        <w:rPr>
          <w:color w:val="000009"/>
          <w:spacing w:val="-1"/>
          <w:sz w:val="28"/>
          <w:szCs w:val="28"/>
        </w:rPr>
        <w:t>ученических</w:t>
      </w:r>
      <w:r w:rsidRPr="00ED7F78">
        <w:rPr>
          <w:color w:val="000009"/>
          <w:spacing w:val="2"/>
          <w:sz w:val="28"/>
          <w:szCs w:val="28"/>
        </w:rPr>
        <w:t xml:space="preserve"> </w:t>
      </w:r>
      <w:r w:rsidRPr="00ED7F78">
        <w:rPr>
          <w:color w:val="000009"/>
          <w:spacing w:val="-1"/>
          <w:sz w:val="28"/>
          <w:szCs w:val="28"/>
        </w:rPr>
        <w:t>групп,</w:t>
      </w:r>
    </w:p>
    <w:p w:rsidR="00390BCC" w:rsidRPr="00ED7F78" w:rsidRDefault="00390BCC" w:rsidP="000063D5">
      <w:pPr>
        <w:pStyle w:val="a6"/>
        <w:numPr>
          <w:ilvl w:val="0"/>
          <w:numId w:val="52"/>
        </w:numPr>
        <w:tabs>
          <w:tab w:val="left" w:pos="966"/>
        </w:tabs>
        <w:kinsoku w:val="0"/>
        <w:overflowPunct w:val="0"/>
        <w:ind w:left="966" w:hanging="140"/>
        <w:rPr>
          <w:color w:val="000000"/>
          <w:sz w:val="28"/>
          <w:szCs w:val="28"/>
        </w:rPr>
      </w:pPr>
      <w:r w:rsidRPr="00ED7F78">
        <w:rPr>
          <w:color w:val="000009"/>
          <w:spacing w:val="-1"/>
          <w:sz w:val="28"/>
          <w:szCs w:val="28"/>
        </w:rPr>
        <w:t>ведение специалистами</w:t>
      </w:r>
      <w:r w:rsidRPr="00ED7F78">
        <w:rPr>
          <w:color w:val="000009"/>
          <w:sz w:val="28"/>
          <w:szCs w:val="28"/>
        </w:rPr>
        <w:t xml:space="preserve"> </w:t>
      </w:r>
      <w:r w:rsidR="00C9738F">
        <w:rPr>
          <w:color w:val="000009"/>
          <w:sz w:val="28"/>
          <w:szCs w:val="28"/>
        </w:rPr>
        <w:t xml:space="preserve"> </w:t>
      </w:r>
      <w:r w:rsidRPr="00ED7F78">
        <w:rPr>
          <w:color w:val="000009"/>
          <w:spacing w:val="-1"/>
          <w:sz w:val="28"/>
          <w:szCs w:val="28"/>
        </w:rPr>
        <w:t>отчетной</w:t>
      </w:r>
      <w:r w:rsidRPr="00ED7F78">
        <w:rPr>
          <w:color w:val="000009"/>
          <w:sz w:val="28"/>
          <w:szCs w:val="28"/>
        </w:rPr>
        <w:t xml:space="preserve"> </w:t>
      </w:r>
      <w:r w:rsidRPr="00ED7F78">
        <w:rPr>
          <w:color w:val="000009"/>
          <w:spacing w:val="-1"/>
          <w:sz w:val="28"/>
          <w:szCs w:val="28"/>
        </w:rPr>
        <w:t>документации;</w:t>
      </w:r>
    </w:p>
    <w:p w:rsidR="00390BCC" w:rsidRPr="00ED7F78" w:rsidRDefault="00390BCC" w:rsidP="000063D5">
      <w:pPr>
        <w:pStyle w:val="a6"/>
        <w:numPr>
          <w:ilvl w:val="0"/>
          <w:numId w:val="52"/>
        </w:numPr>
        <w:tabs>
          <w:tab w:val="left" w:pos="1024"/>
        </w:tabs>
        <w:kinsoku w:val="0"/>
        <w:overflowPunct w:val="0"/>
        <w:ind w:right="120" w:firstLine="708"/>
        <w:jc w:val="both"/>
        <w:rPr>
          <w:color w:val="000000"/>
          <w:sz w:val="28"/>
          <w:szCs w:val="28"/>
        </w:rPr>
      </w:pPr>
      <w:r w:rsidRPr="00ED7F78">
        <w:rPr>
          <w:color w:val="000009"/>
          <w:spacing w:val="-1"/>
          <w:sz w:val="28"/>
          <w:szCs w:val="28"/>
        </w:rPr>
        <w:t>оказание</w:t>
      </w:r>
      <w:r w:rsidRPr="00ED7F78">
        <w:rPr>
          <w:color w:val="000009"/>
          <w:spacing w:val="56"/>
          <w:sz w:val="28"/>
          <w:szCs w:val="28"/>
        </w:rPr>
        <w:t xml:space="preserve"> </w:t>
      </w:r>
      <w:r w:rsidRPr="00ED7F78">
        <w:rPr>
          <w:color w:val="000009"/>
          <w:spacing w:val="-1"/>
          <w:sz w:val="28"/>
          <w:szCs w:val="28"/>
        </w:rPr>
        <w:t>помощи</w:t>
      </w:r>
      <w:r w:rsidRPr="00ED7F78">
        <w:rPr>
          <w:color w:val="000009"/>
          <w:spacing w:val="58"/>
          <w:sz w:val="28"/>
          <w:szCs w:val="28"/>
        </w:rPr>
        <w:t xml:space="preserve"> </w:t>
      </w:r>
      <w:r w:rsidRPr="00ED7F78">
        <w:rPr>
          <w:color w:val="000009"/>
          <w:spacing w:val="-1"/>
          <w:sz w:val="28"/>
          <w:szCs w:val="28"/>
        </w:rPr>
        <w:t>обучающимся</w:t>
      </w:r>
      <w:r w:rsidRPr="00ED7F78">
        <w:rPr>
          <w:color w:val="000009"/>
          <w:spacing w:val="57"/>
          <w:sz w:val="28"/>
          <w:szCs w:val="28"/>
        </w:rPr>
        <w:t xml:space="preserve"> </w:t>
      </w:r>
      <w:r w:rsidRPr="00ED7F78">
        <w:rPr>
          <w:color w:val="000009"/>
          <w:sz w:val="28"/>
          <w:szCs w:val="28"/>
        </w:rPr>
        <w:t>в</w:t>
      </w:r>
      <w:r w:rsidRPr="00ED7F78">
        <w:rPr>
          <w:color w:val="000009"/>
          <w:spacing w:val="56"/>
          <w:sz w:val="28"/>
          <w:szCs w:val="28"/>
        </w:rPr>
        <w:t xml:space="preserve"> </w:t>
      </w:r>
      <w:r w:rsidRPr="00ED7F78">
        <w:rPr>
          <w:color w:val="000009"/>
          <w:spacing w:val="-1"/>
          <w:sz w:val="28"/>
          <w:szCs w:val="28"/>
        </w:rPr>
        <w:t>профориентации</w:t>
      </w:r>
      <w:r w:rsidRPr="00ED7F78">
        <w:rPr>
          <w:color w:val="000009"/>
          <w:spacing w:val="56"/>
          <w:sz w:val="28"/>
          <w:szCs w:val="28"/>
        </w:rPr>
        <w:t xml:space="preserve"> </w:t>
      </w:r>
      <w:r w:rsidRPr="00ED7F78">
        <w:rPr>
          <w:color w:val="000009"/>
          <w:sz w:val="28"/>
          <w:szCs w:val="28"/>
        </w:rPr>
        <w:t>и</w:t>
      </w:r>
      <w:r w:rsidRPr="00ED7F78">
        <w:rPr>
          <w:color w:val="000009"/>
          <w:spacing w:val="56"/>
          <w:sz w:val="28"/>
          <w:szCs w:val="28"/>
        </w:rPr>
        <w:t xml:space="preserve"> </w:t>
      </w:r>
      <w:r w:rsidRPr="00ED7F78">
        <w:rPr>
          <w:color w:val="000009"/>
          <w:spacing w:val="-1"/>
          <w:sz w:val="28"/>
          <w:szCs w:val="28"/>
        </w:rPr>
        <w:t>социальной</w:t>
      </w:r>
      <w:r w:rsidRPr="00ED7F78">
        <w:rPr>
          <w:color w:val="000009"/>
          <w:spacing w:val="56"/>
          <w:sz w:val="28"/>
          <w:szCs w:val="28"/>
        </w:rPr>
        <w:t xml:space="preserve"> </w:t>
      </w:r>
      <w:r w:rsidRPr="00ED7F78">
        <w:rPr>
          <w:color w:val="000009"/>
          <w:spacing w:val="-1"/>
          <w:sz w:val="28"/>
          <w:szCs w:val="28"/>
        </w:rPr>
        <w:t>адаптации,</w:t>
      </w:r>
      <w:r w:rsidRPr="00ED7F78">
        <w:rPr>
          <w:color w:val="000009"/>
          <w:spacing w:val="54"/>
          <w:sz w:val="28"/>
          <w:szCs w:val="28"/>
        </w:rPr>
        <w:t xml:space="preserve"> </w:t>
      </w:r>
      <w:r w:rsidRPr="00ED7F78">
        <w:rPr>
          <w:color w:val="000009"/>
          <w:sz w:val="28"/>
          <w:szCs w:val="28"/>
        </w:rPr>
        <w:t>в</w:t>
      </w:r>
      <w:r w:rsidRPr="00ED7F78">
        <w:rPr>
          <w:color w:val="000009"/>
          <w:spacing w:val="56"/>
          <w:sz w:val="28"/>
          <w:szCs w:val="28"/>
        </w:rPr>
        <w:t xml:space="preserve"> </w:t>
      </w:r>
      <w:r w:rsidRPr="00ED7F78">
        <w:rPr>
          <w:color w:val="000009"/>
          <w:sz w:val="28"/>
          <w:szCs w:val="28"/>
        </w:rPr>
        <w:t>том</w:t>
      </w:r>
      <w:r w:rsidRPr="00ED7F78">
        <w:rPr>
          <w:color w:val="000009"/>
          <w:spacing w:val="75"/>
          <w:sz w:val="28"/>
          <w:szCs w:val="28"/>
        </w:rPr>
        <w:t xml:space="preserve"> </w:t>
      </w:r>
      <w:r w:rsidRPr="00ED7F78">
        <w:rPr>
          <w:color w:val="000009"/>
          <w:spacing w:val="-1"/>
          <w:sz w:val="28"/>
          <w:szCs w:val="28"/>
        </w:rPr>
        <w:t>числе,</w:t>
      </w:r>
      <w:r w:rsidRPr="00ED7F78">
        <w:rPr>
          <w:color w:val="000009"/>
          <w:spacing w:val="9"/>
          <w:sz w:val="28"/>
          <w:szCs w:val="28"/>
        </w:rPr>
        <w:t xml:space="preserve"> </w:t>
      </w:r>
      <w:r w:rsidRPr="00ED7F78">
        <w:rPr>
          <w:color w:val="000009"/>
          <w:sz w:val="28"/>
          <w:szCs w:val="28"/>
        </w:rPr>
        <w:t>по</w:t>
      </w:r>
      <w:r w:rsidRPr="00ED7F78">
        <w:rPr>
          <w:color w:val="000009"/>
          <w:spacing w:val="9"/>
          <w:sz w:val="28"/>
          <w:szCs w:val="28"/>
        </w:rPr>
        <w:t xml:space="preserve"> </w:t>
      </w:r>
      <w:r w:rsidRPr="00ED7F78">
        <w:rPr>
          <w:color w:val="000009"/>
          <w:spacing w:val="-1"/>
          <w:sz w:val="28"/>
          <w:szCs w:val="28"/>
        </w:rPr>
        <w:t>формированию</w:t>
      </w:r>
      <w:r w:rsidRPr="00ED7F78">
        <w:rPr>
          <w:color w:val="000009"/>
          <w:spacing w:val="9"/>
          <w:sz w:val="28"/>
          <w:szCs w:val="28"/>
        </w:rPr>
        <w:t xml:space="preserve"> </w:t>
      </w:r>
      <w:r w:rsidRPr="00ED7F78">
        <w:rPr>
          <w:color w:val="000009"/>
          <w:spacing w:val="-1"/>
          <w:sz w:val="28"/>
          <w:szCs w:val="28"/>
        </w:rPr>
        <w:t>жизнестойкости</w:t>
      </w:r>
      <w:r w:rsidRPr="00ED7F78">
        <w:rPr>
          <w:color w:val="000009"/>
          <w:spacing w:val="10"/>
          <w:sz w:val="28"/>
          <w:szCs w:val="28"/>
        </w:rPr>
        <w:t xml:space="preserve"> </w:t>
      </w:r>
      <w:r w:rsidRPr="00ED7F78">
        <w:rPr>
          <w:color w:val="000009"/>
          <w:spacing w:val="-1"/>
          <w:sz w:val="28"/>
          <w:szCs w:val="28"/>
        </w:rPr>
        <w:t>обучающихся,</w:t>
      </w:r>
      <w:r w:rsidRPr="00ED7F78">
        <w:rPr>
          <w:color w:val="000009"/>
          <w:spacing w:val="9"/>
          <w:sz w:val="28"/>
          <w:szCs w:val="28"/>
        </w:rPr>
        <w:t xml:space="preserve"> </w:t>
      </w:r>
      <w:r w:rsidRPr="00ED7F78">
        <w:rPr>
          <w:color w:val="000009"/>
          <w:sz w:val="28"/>
          <w:szCs w:val="28"/>
        </w:rPr>
        <w:t>в</w:t>
      </w:r>
      <w:r w:rsidRPr="00ED7F78">
        <w:rPr>
          <w:color w:val="000009"/>
          <w:spacing w:val="8"/>
          <w:sz w:val="28"/>
          <w:szCs w:val="28"/>
        </w:rPr>
        <w:t xml:space="preserve"> </w:t>
      </w:r>
      <w:r w:rsidRPr="00ED7F78">
        <w:rPr>
          <w:color w:val="000009"/>
          <w:spacing w:val="-1"/>
          <w:sz w:val="28"/>
          <w:szCs w:val="28"/>
        </w:rPr>
        <w:t>соответствии</w:t>
      </w:r>
      <w:r w:rsidRPr="00ED7F78">
        <w:rPr>
          <w:color w:val="000009"/>
          <w:spacing w:val="10"/>
          <w:sz w:val="28"/>
          <w:szCs w:val="28"/>
        </w:rPr>
        <w:t xml:space="preserve"> </w:t>
      </w:r>
      <w:r w:rsidRPr="00ED7F78">
        <w:rPr>
          <w:color w:val="000009"/>
          <w:sz w:val="28"/>
          <w:szCs w:val="28"/>
        </w:rPr>
        <w:t>с</w:t>
      </w:r>
      <w:r w:rsidRPr="00ED7F78">
        <w:rPr>
          <w:color w:val="000009"/>
          <w:spacing w:val="8"/>
          <w:sz w:val="28"/>
          <w:szCs w:val="28"/>
        </w:rPr>
        <w:t xml:space="preserve"> </w:t>
      </w:r>
      <w:r w:rsidRPr="00ED7F78">
        <w:rPr>
          <w:color w:val="000009"/>
          <w:spacing w:val="-1"/>
          <w:sz w:val="28"/>
          <w:szCs w:val="28"/>
        </w:rPr>
        <w:t>календарным</w:t>
      </w:r>
      <w:r w:rsidRPr="00ED7F78">
        <w:rPr>
          <w:color w:val="000009"/>
          <w:spacing w:val="5"/>
          <w:sz w:val="28"/>
          <w:szCs w:val="28"/>
        </w:rPr>
        <w:t xml:space="preserve"> </w:t>
      </w:r>
      <w:r w:rsidRPr="00ED7F78">
        <w:rPr>
          <w:color w:val="000009"/>
          <w:spacing w:val="-1"/>
          <w:sz w:val="28"/>
          <w:szCs w:val="28"/>
        </w:rPr>
        <w:t>планом</w:t>
      </w:r>
      <w:r w:rsidRPr="00ED7F78">
        <w:rPr>
          <w:color w:val="000009"/>
          <w:spacing w:val="103"/>
          <w:sz w:val="28"/>
          <w:szCs w:val="28"/>
        </w:rPr>
        <w:t xml:space="preserve"> </w:t>
      </w:r>
      <w:r w:rsidRPr="00ED7F78">
        <w:rPr>
          <w:color w:val="000009"/>
          <w:spacing w:val="-1"/>
          <w:sz w:val="28"/>
          <w:szCs w:val="28"/>
        </w:rPr>
        <w:t>работы</w:t>
      </w:r>
      <w:r w:rsidRPr="00ED7F78">
        <w:rPr>
          <w:color w:val="000009"/>
          <w:spacing w:val="28"/>
          <w:sz w:val="28"/>
          <w:szCs w:val="28"/>
        </w:rPr>
        <w:t xml:space="preserve"> </w:t>
      </w:r>
      <w:r w:rsidRPr="00ED7F78">
        <w:rPr>
          <w:color w:val="000009"/>
          <w:spacing w:val="-1"/>
          <w:sz w:val="28"/>
          <w:szCs w:val="28"/>
        </w:rPr>
        <w:t>специалистов</w:t>
      </w:r>
      <w:r w:rsidRPr="00ED7F78">
        <w:rPr>
          <w:color w:val="000009"/>
          <w:spacing w:val="28"/>
          <w:sz w:val="28"/>
          <w:szCs w:val="28"/>
        </w:rPr>
        <w:t xml:space="preserve"> </w:t>
      </w:r>
      <w:r w:rsidRPr="00ED7F78">
        <w:rPr>
          <w:color w:val="000009"/>
          <w:sz w:val="28"/>
          <w:szCs w:val="28"/>
        </w:rPr>
        <w:t>на</w:t>
      </w:r>
      <w:r w:rsidRPr="00ED7F78">
        <w:rPr>
          <w:color w:val="000009"/>
          <w:spacing w:val="32"/>
          <w:sz w:val="28"/>
          <w:szCs w:val="28"/>
        </w:rPr>
        <w:t xml:space="preserve"> </w:t>
      </w:r>
      <w:r w:rsidRPr="00ED7F78">
        <w:rPr>
          <w:color w:val="000009"/>
          <w:spacing w:val="-1"/>
          <w:sz w:val="28"/>
          <w:szCs w:val="28"/>
        </w:rPr>
        <w:t>учебный</w:t>
      </w:r>
      <w:r w:rsidRPr="00ED7F78">
        <w:rPr>
          <w:color w:val="000009"/>
          <w:spacing w:val="29"/>
          <w:sz w:val="28"/>
          <w:szCs w:val="28"/>
        </w:rPr>
        <w:t xml:space="preserve"> </w:t>
      </w:r>
      <w:r w:rsidRPr="00ED7F78">
        <w:rPr>
          <w:color w:val="000009"/>
          <w:sz w:val="28"/>
          <w:szCs w:val="28"/>
        </w:rPr>
        <w:t>год,</w:t>
      </w:r>
      <w:r w:rsidRPr="00ED7F78">
        <w:rPr>
          <w:color w:val="000009"/>
          <w:spacing w:val="31"/>
          <w:sz w:val="28"/>
          <w:szCs w:val="28"/>
        </w:rPr>
        <w:t xml:space="preserve"> </w:t>
      </w:r>
      <w:r w:rsidRPr="00ED7F78">
        <w:rPr>
          <w:color w:val="000009"/>
          <w:spacing w:val="-1"/>
          <w:sz w:val="28"/>
          <w:szCs w:val="28"/>
        </w:rPr>
        <w:t>утвержденным</w:t>
      </w:r>
      <w:r w:rsidRPr="00ED7F78">
        <w:rPr>
          <w:color w:val="000009"/>
          <w:spacing w:val="27"/>
          <w:sz w:val="28"/>
          <w:szCs w:val="28"/>
        </w:rPr>
        <w:t xml:space="preserve"> </w:t>
      </w:r>
      <w:r w:rsidRPr="00ED7F78">
        <w:rPr>
          <w:color w:val="000009"/>
          <w:spacing w:val="-1"/>
          <w:sz w:val="28"/>
          <w:szCs w:val="28"/>
        </w:rPr>
        <w:t>руководителем</w:t>
      </w:r>
      <w:r w:rsidRPr="00ED7F78">
        <w:rPr>
          <w:color w:val="000009"/>
          <w:spacing w:val="27"/>
          <w:sz w:val="28"/>
          <w:szCs w:val="28"/>
        </w:rPr>
        <w:t xml:space="preserve"> </w:t>
      </w:r>
      <w:r w:rsidRPr="00ED7F78">
        <w:rPr>
          <w:color w:val="000009"/>
          <w:spacing w:val="-1"/>
          <w:sz w:val="28"/>
          <w:szCs w:val="28"/>
        </w:rPr>
        <w:t>образовательной</w:t>
      </w:r>
      <w:r w:rsidRPr="00ED7F78">
        <w:rPr>
          <w:color w:val="000009"/>
          <w:spacing w:val="91"/>
          <w:sz w:val="28"/>
          <w:szCs w:val="28"/>
        </w:rPr>
        <w:t xml:space="preserve"> </w:t>
      </w:r>
      <w:r w:rsidRPr="00ED7F78">
        <w:rPr>
          <w:color w:val="000009"/>
          <w:spacing w:val="-1"/>
          <w:sz w:val="28"/>
          <w:szCs w:val="28"/>
        </w:rPr>
        <w:t>организации.</w:t>
      </w:r>
    </w:p>
    <w:p w:rsidR="00390BCC" w:rsidRPr="00ED7F78" w:rsidRDefault="00390BCC" w:rsidP="000063D5">
      <w:pPr>
        <w:pStyle w:val="a6"/>
        <w:numPr>
          <w:ilvl w:val="0"/>
          <w:numId w:val="52"/>
        </w:numPr>
        <w:tabs>
          <w:tab w:val="left" w:pos="1024"/>
        </w:tabs>
        <w:kinsoku w:val="0"/>
        <w:overflowPunct w:val="0"/>
        <w:ind w:right="120" w:firstLine="708"/>
        <w:jc w:val="both"/>
        <w:rPr>
          <w:color w:val="000000"/>
          <w:sz w:val="28"/>
          <w:szCs w:val="28"/>
        </w:rPr>
      </w:pPr>
      <w:r w:rsidRPr="00ED7F78">
        <w:rPr>
          <w:color w:val="000009"/>
          <w:spacing w:val="-1"/>
          <w:sz w:val="28"/>
          <w:szCs w:val="28"/>
        </w:rPr>
        <w:t>оказание</w:t>
      </w:r>
      <w:r w:rsidRPr="00ED7F78">
        <w:rPr>
          <w:color w:val="000009"/>
          <w:spacing w:val="56"/>
          <w:sz w:val="28"/>
          <w:szCs w:val="28"/>
        </w:rPr>
        <w:t xml:space="preserve"> </w:t>
      </w:r>
      <w:r w:rsidRPr="00ED7F78">
        <w:rPr>
          <w:color w:val="000009"/>
          <w:spacing w:val="-1"/>
          <w:sz w:val="28"/>
          <w:szCs w:val="28"/>
        </w:rPr>
        <w:t>помощи</w:t>
      </w:r>
      <w:r w:rsidRPr="00ED7F78">
        <w:rPr>
          <w:color w:val="000009"/>
          <w:spacing w:val="58"/>
          <w:sz w:val="28"/>
          <w:szCs w:val="28"/>
        </w:rPr>
        <w:t xml:space="preserve"> </w:t>
      </w:r>
      <w:r w:rsidRPr="00ED7F78">
        <w:rPr>
          <w:color w:val="000009"/>
          <w:spacing w:val="-1"/>
          <w:sz w:val="28"/>
          <w:szCs w:val="28"/>
        </w:rPr>
        <w:t>обучающимся</w:t>
      </w:r>
      <w:r w:rsidRPr="00ED7F78">
        <w:rPr>
          <w:color w:val="000009"/>
          <w:spacing w:val="57"/>
          <w:sz w:val="28"/>
          <w:szCs w:val="28"/>
        </w:rPr>
        <w:t xml:space="preserve"> </w:t>
      </w:r>
      <w:r w:rsidRPr="00ED7F78">
        <w:rPr>
          <w:color w:val="000009"/>
          <w:sz w:val="28"/>
          <w:szCs w:val="28"/>
        </w:rPr>
        <w:t>в</w:t>
      </w:r>
      <w:r w:rsidRPr="00ED7F78">
        <w:rPr>
          <w:color w:val="000009"/>
          <w:spacing w:val="56"/>
          <w:sz w:val="28"/>
          <w:szCs w:val="28"/>
        </w:rPr>
        <w:t xml:space="preserve"> </w:t>
      </w:r>
      <w:r w:rsidRPr="00ED7F78">
        <w:rPr>
          <w:color w:val="000009"/>
          <w:spacing w:val="-1"/>
          <w:sz w:val="28"/>
          <w:szCs w:val="28"/>
        </w:rPr>
        <w:t>профориентации</w:t>
      </w:r>
      <w:r w:rsidRPr="00ED7F78">
        <w:rPr>
          <w:color w:val="000009"/>
          <w:spacing w:val="56"/>
          <w:sz w:val="28"/>
          <w:szCs w:val="28"/>
        </w:rPr>
        <w:t xml:space="preserve"> </w:t>
      </w:r>
      <w:r w:rsidRPr="00ED7F78">
        <w:rPr>
          <w:color w:val="000009"/>
          <w:sz w:val="28"/>
          <w:szCs w:val="28"/>
        </w:rPr>
        <w:t>и</w:t>
      </w:r>
      <w:r w:rsidRPr="00ED7F78">
        <w:rPr>
          <w:color w:val="000009"/>
          <w:spacing w:val="56"/>
          <w:sz w:val="28"/>
          <w:szCs w:val="28"/>
        </w:rPr>
        <w:t xml:space="preserve"> </w:t>
      </w:r>
      <w:r w:rsidRPr="00ED7F78">
        <w:rPr>
          <w:color w:val="000009"/>
          <w:spacing w:val="-1"/>
          <w:sz w:val="28"/>
          <w:szCs w:val="28"/>
        </w:rPr>
        <w:t>социальной</w:t>
      </w:r>
      <w:r w:rsidRPr="00ED7F78">
        <w:rPr>
          <w:color w:val="000009"/>
          <w:spacing w:val="56"/>
          <w:sz w:val="28"/>
          <w:szCs w:val="28"/>
        </w:rPr>
        <w:t xml:space="preserve"> </w:t>
      </w:r>
      <w:r w:rsidRPr="00ED7F78">
        <w:rPr>
          <w:color w:val="000009"/>
          <w:spacing w:val="-1"/>
          <w:sz w:val="28"/>
          <w:szCs w:val="28"/>
        </w:rPr>
        <w:t>адаптации,</w:t>
      </w:r>
      <w:r w:rsidRPr="00ED7F78">
        <w:rPr>
          <w:color w:val="000009"/>
          <w:spacing w:val="54"/>
          <w:sz w:val="28"/>
          <w:szCs w:val="28"/>
        </w:rPr>
        <w:t xml:space="preserve"> </w:t>
      </w:r>
      <w:r w:rsidRPr="00ED7F78">
        <w:rPr>
          <w:color w:val="000009"/>
          <w:sz w:val="28"/>
          <w:szCs w:val="28"/>
        </w:rPr>
        <w:t>в</w:t>
      </w:r>
      <w:r w:rsidRPr="00ED7F78">
        <w:rPr>
          <w:color w:val="000009"/>
          <w:spacing w:val="56"/>
          <w:sz w:val="28"/>
          <w:szCs w:val="28"/>
        </w:rPr>
        <w:t xml:space="preserve"> </w:t>
      </w:r>
      <w:r w:rsidRPr="00ED7F78">
        <w:rPr>
          <w:color w:val="000009"/>
          <w:sz w:val="28"/>
          <w:szCs w:val="28"/>
        </w:rPr>
        <w:t>том</w:t>
      </w:r>
      <w:r w:rsidRPr="00ED7F78">
        <w:rPr>
          <w:color w:val="000009"/>
          <w:spacing w:val="75"/>
          <w:sz w:val="28"/>
          <w:szCs w:val="28"/>
        </w:rPr>
        <w:t xml:space="preserve"> </w:t>
      </w:r>
      <w:r w:rsidRPr="00ED7F78">
        <w:rPr>
          <w:color w:val="000009"/>
          <w:spacing w:val="-1"/>
          <w:sz w:val="28"/>
          <w:szCs w:val="28"/>
        </w:rPr>
        <w:t>числе,</w:t>
      </w:r>
      <w:r w:rsidRPr="00ED7F78">
        <w:rPr>
          <w:color w:val="000009"/>
          <w:spacing w:val="9"/>
          <w:sz w:val="28"/>
          <w:szCs w:val="28"/>
        </w:rPr>
        <w:t xml:space="preserve"> </w:t>
      </w:r>
      <w:r w:rsidRPr="00ED7F78">
        <w:rPr>
          <w:color w:val="000009"/>
          <w:sz w:val="28"/>
          <w:szCs w:val="28"/>
        </w:rPr>
        <w:t>по</w:t>
      </w:r>
      <w:r w:rsidRPr="00ED7F78">
        <w:rPr>
          <w:color w:val="000009"/>
          <w:spacing w:val="9"/>
          <w:sz w:val="28"/>
          <w:szCs w:val="28"/>
        </w:rPr>
        <w:t xml:space="preserve"> </w:t>
      </w:r>
      <w:r w:rsidRPr="00ED7F78">
        <w:rPr>
          <w:color w:val="000009"/>
          <w:spacing w:val="-1"/>
          <w:sz w:val="28"/>
          <w:szCs w:val="28"/>
        </w:rPr>
        <w:t>формированию</w:t>
      </w:r>
      <w:r w:rsidRPr="00ED7F78">
        <w:rPr>
          <w:color w:val="000009"/>
          <w:spacing w:val="9"/>
          <w:sz w:val="28"/>
          <w:szCs w:val="28"/>
        </w:rPr>
        <w:t xml:space="preserve"> </w:t>
      </w:r>
      <w:r w:rsidRPr="00ED7F78">
        <w:rPr>
          <w:color w:val="000009"/>
          <w:spacing w:val="-1"/>
          <w:sz w:val="28"/>
          <w:szCs w:val="28"/>
        </w:rPr>
        <w:t>жизнестойкости</w:t>
      </w:r>
      <w:r w:rsidRPr="00ED7F78">
        <w:rPr>
          <w:color w:val="000009"/>
          <w:spacing w:val="10"/>
          <w:sz w:val="28"/>
          <w:szCs w:val="28"/>
        </w:rPr>
        <w:t xml:space="preserve"> </w:t>
      </w:r>
      <w:r w:rsidRPr="00ED7F78">
        <w:rPr>
          <w:color w:val="000009"/>
          <w:spacing w:val="-1"/>
          <w:sz w:val="28"/>
          <w:szCs w:val="28"/>
        </w:rPr>
        <w:t>обучающихся,</w:t>
      </w:r>
      <w:r w:rsidRPr="00ED7F78">
        <w:rPr>
          <w:color w:val="000009"/>
          <w:spacing w:val="9"/>
          <w:sz w:val="28"/>
          <w:szCs w:val="28"/>
        </w:rPr>
        <w:t xml:space="preserve"> </w:t>
      </w:r>
      <w:r w:rsidRPr="00ED7F78">
        <w:rPr>
          <w:color w:val="000009"/>
          <w:sz w:val="28"/>
          <w:szCs w:val="28"/>
        </w:rPr>
        <w:t>в</w:t>
      </w:r>
      <w:r w:rsidRPr="00ED7F78">
        <w:rPr>
          <w:color w:val="000009"/>
          <w:spacing w:val="8"/>
          <w:sz w:val="28"/>
          <w:szCs w:val="28"/>
        </w:rPr>
        <w:t xml:space="preserve"> </w:t>
      </w:r>
      <w:r w:rsidRPr="00ED7F78">
        <w:rPr>
          <w:color w:val="000009"/>
          <w:spacing w:val="-1"/>
          <w:sz w:val="28"/>
          <w:szCs w:val="28"/>
        </w:rPr>
        <w:t>соответствии</w:t>
      </w:r>
      <w:r w:rsidRPr="00ED7F78">
        <w:rPr>
          <w:color w:val="000009"/>
          <w:spacing w:val="10"/>
          <w:sz w:val="28"/>
          <w:szCs w:val="28"/>
        </w:rPr>
        <w:t xml:space="preserve"> </w:t>
      </w:r>
      <w:r w:rsidRPr="00ED7F78">
        <w:rPr>
          <w:color w:val="000009"/>
          <w:sz w:val="28"/>
          <w:szCs w:val="28"/>
        </w:rPr>
        <w:t>с</w:t>
      </w:r>
      <w:r w:rsidRPr="00ED7F78">
        <w:rPr>
          <w:color w:val="000009"/>
          <w:spacing w:val="8"/>
          <w:sz w:val="28"/>
          <w:szCs w:val="28"/>
        </w:rPr>
        <w:t xml:space="preserve"> </w:t>
      </w:r>
      <w:r w:rsidRPr="00ED7F78">
        <w:rPr>
          <w:color w:val="000009"/>
          <w:spacing w:val="-1"/>
          <w:sz w:val="28"/>
          <w:szCs w:val="28"/>
        </w:rPr>
        <w:t>календарным</w:t>
      </w:r>
      <w:r w:rsidRPr="00ED7F78">
        <w:rPr>
          <w:color w:val="000009"/>
          <w:spacing w:val="5"/>
          <w:sz w:val="28"/>
          <w:szCs w:val="28"/>
        </w:rPr>
        <w:t xml:space="preserve"> </w:t>
      </w:r>
      <w:r w:rsidRPr="00ED7F78">
        <w:rPr>
          <w:color w:val="000009"/>
          <w:spacing w:val="-1"/>
          <w:sz w:val="28"/>
          <w:szCs w:val="28"/>
        </w:rPr>
        <w:t>планом</w:t>
      </w:r>
      <w:r w:rsidRPr="00ED7F78">
        <w:rPr>
          <w:color w:val="000009"/>
          <w:spacing w:val="103"/>
          <w:sz w:val="28"/>
          <w:szCs w:val="28"/>
        </w:rPr>
        <w:t xml:space="preserve"> </w:t>
      </w:r>
      <w:r w:rsidRPr="00ED7F78">
        <w:rPr>
          <w:color w:val="000009"/>
          <w:spacing w:val="-1"/>
          <w:sz w:val="28"/>
          <w:szCs w:val="28"/>
        </w:rPr>
        <w:t>работы</w:t>
      </w:r>
      <w:r w:rsidRPr="00ED7F78">
        <w:rPr>
          <w:color w:val="000009"/>
          <w:spacing w:val="28"/>
          <w:sz w:val="28"/>
          <w:szCs w:val="28"/>
        </w:rPr>
        <w:t xml:space="preserve"> </w:t>
      </w:r>
      <w:r w:rsidRPr="00ED7F78">
        <w:rPr>
          <w:color w:val="000009"/>
          <w:spacing w:val="-1"/>
          <w:sz w:val="28"/>
          <w:szCs w:val="28"/>
        </w:rPr>
        <w:t>специалистов</w:t>
      </w:r>
      <w:r w:rsidRPr="00ED7F78">
        <w:rPr>
          <w:color w:val="000009"/>
          <w:spacing w:val="28"/>
          <w:sz w:val="28"/>
          <w:szCs w:val="28"/>
        </w:rPr>
        <w:t xml:space="preserve"> </w:t>
      </w:r>
      <w:r w:rsidRPr="00ED7F78">
        <w:rPr>
          <w:color w:val="000009"/>
          <w:sz w:val="28"/>
          <w:szCs w:val="28"/>
        </w:rPr>
        <w:t>на</w:t>
      </w:r>
      <w:r w:rsidRPr="00ED7F78">
        <w:rPr>
          <w:color w:val="000009"/>
          <w:spacing w:val="32"/>
          <w:sz w:val="28"/>
          <w:szCs w:val="28"/>
        </w:rPr>
        <w:t xml:space="preserve"> </w:t>
      </w:r>
      <w:r w:rsidRPr="00ED7F78">
        <w:rPr>
          <w:color w:val="000009"/>
          <w:spacing w:val="-1"/>
          <w:sz w:val="28"/>
          <w:szCs w:val="28"/>
        </w:rPr>
        <w:t>учебный</w:t>
      </w:r>
      <w:r w:rsidRPr="00ED7F78">
        <w:rPr>
          <w:color w:val="000009"/>
          <w:spacing w:val="29"/>
          <w:sz w:val="28"/>
          <w:szCs w:val="28"/>
        </w:rPr>
        <w:t xml:space="preserve"> </w:t>
      </w:r>
      <w:r w:rsidRPr="00ED7F78">
        <w:rPr>
          <w:color w:val="000009"/>
          <w:sz w:val="28"/>
          <w:szCs w:val="28"/>
        </w:rPr>
        <w:t>год,</w:t>
      </w:r>
      <w:r w:rsidRPr="00ED7F78">
        <w:rPr>
          <w:color w:val="000009"/>
          <w:spacing w:val="31"/>
          <w:sz w:val="28"/>
          <w:szCs w:val="28"/>
        </w:rPr>
        <w:t xml:space="preserve"> </w:t>
      </w:r>
      <w:r w:rsidRPr="00ED7F78">
        <w:rPr>
          <w:color w:val="000009"/>
          <w:spacing w:val="-1"/>
          <w:sz w:val="28"/>
          <w:szCs w:val="28"/>
        </w:rPr>
        <w:t>утвержденным</w:t>
      </w:r>
      <w:r w:rsidRPr="00ED7F78">
        <w:rPr>
          <w:color w:val="000009"/>
          <w:spacing w:val="27"/>
          <w:sz w:val="28"/>
          <w:szCs w:val="28"/>
        </w:rPr>
        <w:t xml:space="preserve"> </w:t>
      </w:r>
      <w:r w:rsidRPr="00ED7F78">
        <w:rPr>
          <w:color w:val="000009"/>
          <w:spacing w:val="-1"/>
          <w:sz w:val="28"/>
          <w:szCs w:val="28"/>
        </w:rPr>
        <w:t>руководителем</w:t>
      </w:r>
      <w:r w:rsidRPr="00ED7F78">
        <w:rPr>
          <w:color w:val="000009"/>
          <w:spacing w:val="27"/>
          <w:sz w:val="28"/>
          <w:szCs w:val="28"/>
        </w:rPr>
        <w:t xml:space="preserve"> </w:t>
      </w:r>
      <w:r w:rsidRPr="00ED7F78">
        <w:rPr>
          <w:color w:val="000009"/>
          <w:spacing w:val="-1"/>
          <w:sz w:val="28"/>
          <w:szCs w:val="28"/>
        </w:rPr>
        <w:t>образовательной</w:t>
      </w:r>
      <w:r w:rsidRPr="00ED7F78">
        <w:rPr>
          <w:color w:val="000009"/>
          <w:spacing w:val="91"/>
          <w:sz w:val="28"/>
          <w:szCs w:val="28"/>
        </w:rPr>
        <w:t xml:space="preserve"> </w:t>
      </w:r>
      <w:r w:rsidRPr="00ED7F78">
        <w:rPr>
          <w:color w:val="000009"/>
          <w:spacing w:val="-1"/>
          <w:sz w:val="28"/>
          <w:szCs w:val="28"/>
        </w:rPr>
        <w:t>организации.</w:t>
      </w:r>
    </w:p>
    <w:p w:rsidR="00390BCC" w:rsidRPr="00ED7F78" w:rsidRDefault="00390BCC" w:rsidP="00390BCC">
      <w:pPr>
        <w:pStyle w:val="a6"/>
        <w:kinsoku w:val="0"/>
        <w:overflowPunct w:val="0"/>
        <w:ind w:left="0" w:right="121" w:firstLine="0"/>
        <w:jc w:val="both"/>
        <w:rPr>
          <w:color w:val="000009"/>
          <w:spacing w:val="-1"/>
          <w:sz w:val="28"/>
          <w:szCs w:val="28"/>
        </w:rPr>
      </w:pPr>
      <w:r w:rsidRPr="00ED7F78">
        <w:rPr>
          <w:color w:val="000009"/>
          <w:spacing w:val="-1"/>
          <w:sz w:val="28"/>
          <w:szCs w:val="28"/>
        </w:rPr>
        <w:t xml:space="preserve">          Комплекс</w:t>
      </w:r>
      <w:r w:rsidRPr="00ED7F78">
        <w:rPr>
          <w:color w:val="000009"/>
          <w:spacing w:val="10"/>
          <w:sz w:val="28"/>
          <w:szCs w:val="28"/>
        </w:rPr>
        <w:t xml:space="preserve"> </w:t>
      </w:r>
      <w:r w:rsidRPr="00ED7F78">
        <w:rPr>
          <w:color w:val="000009"/>
          <w:spacing w:val="-1"/>
          <w:sz w:val="28"/>
          <w:szCs w:val="28"/>
        </w:rPr>
        <w:t>мероприятий,</w:t>
      </w:r>
      <w:r w:rsidRPr="00ED7F78">
        <w:rPr>
          <w:color w:val="000009"/>
          <w:spacing w:val="11"/>
          <w:sz w:val="28"/>
          <w:szCs w:val="28"/>
        </w:rPr>
        <w:t xml:space="preserve"> </w:t>
      </w:r>
      <w:r w:rsidRPr="00ED7F78">
        <w:rPr>
          <w:color w:val="000009"/>
          <w:spacing w:val="-1"/>
          <w:sz w:val="28"/>
          <w:szCs w:val="28"/>
        </w:rPr>
        <w:t>направленных</w:t>
      </w:r>
      <w:r w:rsidRPr="00ED7F78">
        <w:rPr>
          <w:color w:val="000009"/>
          <w:spacing w:val="13"/>
          <w:sz w:val="28"/>
          <w:szCs w:val="28"/>
        </w:rPr>
        <w:t xml:space="preserve"> </w:t>
      </w:r>
      <w:r w:rsidRPr="00ED7F78">
        <w:rPr>
          <w:color w:val="000009"/>
          <w:sz w:val="28"/>
          <w:szCs w:val="28"/>
        </w:rPr>
        <w:t>на</w:t>
      </w:r>
      <w:r w:rsidRPr="00ED7F78">
        <w:rPr>
          <w:color w:val="000009"/>
          <w:spacing w:val="10"/>
          <w:sz w:val="28"/>
          <w:szCs w:val="28"/>
        </w:rPr>
        <w:t xml:space="preserve"> </w:t>
      </w:r>
      <w:r w:rsidRPr="00ED7F78">
        <w:rPr>
          <w:color w:val="000009"/>
          <w:spacing w:val="-1"/>
          <w:sz w:val="28"/>
          <w:szCs w:val="28"/>
        </w:rPr>
        <w:t>предоставление</w:t>
      </w:r>
      <w:r w:rsidRPr="00ED7F78">
        <w:rPr>
          <w:color w:val="000009"/>
          <w:spacing w:val="10"/>
          <w:sz w:val="28"/>
          <w:szCs w:val="28"/>
        </w:rPr>
        <w:t xml:space="preserve"> </w:t>
      </w:r>
      <w:r w:rsidRPr="00ED7F78">
        <w:rPr>
          <w:color w:val="000009"/>
          <w:spacing w:val="-1"/>
          <w:sz w:val="28"/>
          <w:szCs w:val="28"/>
        </w:rPr>
        <w:t>образовательных</w:t>
      </w:r>
      <w:r w:rsidRPr="00ED7F78">
        <w:rPr>
          <w:color w:val="000009"/>
          <w:spacing w:val="15"/>
          <w:sz w:val="28"/>
          <w:szCs w:val="28"/>
        </w:rPr>
        <w:t xml:space="preserve"> </w:t>
      </w:r>
      <w:r w:rsidRPr="00ED7F78">
        <w:rPr>
          <w:color w:val="000009"/>
          <w:spacing w:val="-2"/>
          <w:sz w:val="28"/>
          <w:szCs w:val="28"/>
        </w:rPr>
        <w:t>услуг</w:t>
      </w:r>
      <w:r w:rsidRPr="00ED7F78">
        <w:rPr>
          <w:color w:val="000009"/>
          <w:spacing w:val="93"/>
          <w:sz w:val="28"/>
          <w:szCs w:val="28"/>
        </w:rPr>
        <w:t xml:space="preserve"> </w:t>
      </w:r>
      <w:r w:rsidRPr="00ED7F78">
        <w:rPr>
          <w:color w:val="000009"/>
          <w:spacing w:val="-1"/>
          <w:sz w:val="28"/>
          <w:szCs w:val="28"/>
        </w:rPr>
        <w:t>обучающимся</w:t>
      </w:r>
      <w:r w:rsidRPr="00ED7F78">
        <w:rPr>
          <w:color w:val="000009"/>
          <w:spacing w:val="6"/>
          <w:sz w:val="28"/>
          <w:szCs w:val="28"/>
        </w:rPr>
        <w:t xml:space="preserve"> </w:t>
      </w:r>
      <w:r w:rsidRPr="00ED7F78">
        <w:rPr>
          <w:color w:val="000009"/>
          <w:sz w:val="28"/>
          <w:szCs w:val="28"/>
        </w:rPr>
        <w:t>с</w:t>
      </w:r>
      <w:r w:rsidRPr="00ED7F78">
        <w:rPr>
          <w:color w:val="000009"/>
          <w:spacing w:val="6"/>
          <w:sz w:val="28"/>
          <w:szCs w:val="28"/>
        </w:rPr>
        <w:t xml:space="preserve"> </w:t>
      </w:r>
      <w:r w:rsidRPr="00ED7F78">
        <w:rPr>
          <w:color w:val="000009"/>
          <w:spacing w:val="-1"/>
          <w:sz w:val="28"/>
          <w:szCs w:val="28"/>
        </w:rPr>
        <w:t>ограниченными</w:t>
      </w:r>
      <w:r w:rsidRPr="00ED7F78">
        <w:rPr>
          <w:color w:val="000009"/>
          <w:spacing w:val="7"/>
          <w:sz w:val="28"/>
          <w:szCs w:val="28"/>
        </w:rPr>
        <w:t xml:space="preserve"> </w:t>
      </w:r>
      <w:r w:rsidRPr="00ED7F78">
        <w:rPr>
          <w:color w:val="000009"/>
          <w:spacing w:val="-1"/>
          <w:sz w:val="28"/>
          <w:szCs w:val="28"/>
        </w:rPr>
        <w:t>возможностями</w:t>
      </w:r>
      <w:r w:rsidRPr="00ED7F78">
        <w:rPr>
          <w:color w:val="000009"/>
          <w:spacing w:val="7"/>
          <w:sz w:val="28"/>
          <w:szCs w:val="28"/>
        </w:rPr>
        <w:t xml:space="preserve"> </w:t>
      </w:r>
      <w:r w:rsidRPr="00ED7F78">
        <w:rPr>
          <w:color w:val="000009"/>
          <w:sz w:val="28"/>
          <w:szCs w:val="28"/>
        </w:rPr>
        <w:t>здоровья,</w:t>
      </w:r>
      <w:r w:rsidRPr="00ED7F78">
        <w:rPr>
          <w:color w:val="000009"/>
          <w:spacing w:val="6"/>
          <w:sz w:val="28"/>
          <w:szCs w:val="28"/>
        </w:rPr>
        <w:t xml:space="preserve"> </w:t>
      </w:r>
      <w:r w:rsidRPr="00ED7F78">
        <w:rPr>
          <w:color w:val="000009"/>
          <w:spacing w:val="-1"/>
          <w:sz w:val="28"/>
          <w:szCs w:val="28"/>
        </w:rPr>
        <w:t>детям-инвалидам,</w:t>
      </w:r>
      <w:r w:rsidRPr="00ED7F78">
        <w:rPr>
          <w:color w:val="000009"/>
          <w:spacing w:val="6"/>
          <w:sz w:val="28"/>
          <w:szCs w:val="28"/>
        </w:rPr>
        <w:t xml:space="preserve"> </w:t>
      </w:r>
      <w:r w:rsidRPr="00ED7F78">
        <w:rPr>
          <w:color w:val="000009"/>
          <w:sz w:val="28"/>
          <w:szCs w:val="28"/>
        </w:rPr>
        <w:t>а</w:t>
      </w:r>
      <w:r w:rsidRPr="00ED7F78">
        <w:rPr>
          <w:color w:val="000009"/>
          <w:spacing w:val="6"/>
          <w:sz w:val="28"/>
          <w:szCs w:val="28"/>
        </w:rPr>
        <w:t xml:space="preserve"> </w:t>
      </w:r>
      <w:r w:rsidRPr="00ED7F78">
        <w:rPr>
          <w:color w:val="000009"/>
          <w:sz w:val="28"/>
          <w:szCs w:val="28"/>
        </w:rPr>
        <w:t>также</w:t>
      </w:r>
      <w:r w:rsidRPr="00ED7F78">
        <w:rPr>
          <w:color w:val="000009"/>
          <w:spacing w:val="6"/>
          <w:sz w:val="28"/>
          <w:szCs w:val="28"/>
        </w:rPr>
        <w:t xml:space="preserve"> </w:t>
      </w:r>
      <w:r w:rsidRPr="00ED7F78">
        <w:rPr>
          <w:color w:val="000009"/>
          <w:sz w:val="28"/>
          <w:szCs w:val="28"/>
        </w:rPr>
        <w:t>с</w:t>
      </w:r>
      <w:r w:rsidRPr="00ED7F78">
        <w:rPr>
          <w:color w:val="000009"/>
          <w:spacing w:val="69"/>
          <w:sz w:val="28"/>
          <w:szCs w:val="28"/>
        </w:rPr>
        <w:t xml:space="preserve"> </w:t>
      </w:r>
      <w:r w:rsidRPr="00ED7F78">
        <w:rPr>
          <w:color w:val="000009"/>
          <w:spacing w:val="-1"/>
          <w:sz w:val="28"/>
          <w:szCs w:val="28"/>
        </w:rPr>
        <w:t>обучающимися,</w:t>
      </w:r>
      <w:r w:rsidRPr="00ED7F78">
        <w:rPr>
          <w:color w:val="000009"/>
          <w:spacing w:val="4"/>
          <w:sz w:val="28"/>
          <w:szCs w:val="28"/>
        </w:rPr>
        <w:t xml:space="preserve"> </w:t>
      </w:r>
      <w:r w:rsidRPr="00ED7F78">
        <w:rPr>
          <w:color w:val="000009"/>
          <w:sz w:val="28"/>
          <w:szCs w:val="28"/>
        </w:rPr>
        <w:t>не</w:t>
      </w:r>
      <w:r w:rsidRPr="00ED7F78">
        <w:rPr>
          <w:color w:val="000009"/>
          <w:spacing w:val="3"/>
          <w:sz w:val="28"/>
          <w:szCs w:val="28"/>
        </w:rPr>
        <w:t xml:space="preserve"> </w:t>
      </w:r>
      <w:r w:rsidRPr="00ED7F78">
        <w:rPr>
          <w:color w:val="000009"/>
          <w:spacing w:val="-1"/>
          <w:sz w:val="28"/>
          <w:szCs w:val="28"/>
        </w:rPr>
        <w:t>ликвидировавшими</w:t>
      </w:r>
      <w:r w:rsidRPr="00ED7F78">
        <w:rPr>
          <w:color w:val="000009"/>
          <w:spacing w:val="5"/>
          <w:sz w:val="28"/>
          <w:szCs w:val="28"/>
        </w:rPr>
        <w:t xml:space="preserve"> </w:t>
      </w:r>
      <w:r w:rsidRPr="00ED7F78">
        <w:rPr>
          <w:color w:val="000009"/>
          <w:sz w:val="28"/>
          <w:szCs w:val="28"/>
        </w:rPr>
        <w:t>по</w:t>
      </w:r>
      <w:r w:rsidRPr="00ED7F78">
        <w:rPr>
          <w:color w:val="000009"/>
          <w:spacing w:val="4"/>
          <w:sz w:val="28"/>
          <w:szCs w:val="28"/>
        </w:rPr>
        <w:t xml:space="preserve"> </w:t>
      </w:r>
      <w:r w:rsidRPr="00ED7F78">
        <w:rPr>
          <w:color w:val="000009"/>
          <w:spacing w:val="-1"/>
          <w:sz w:val="28"/>
          <w:szCs w:val="28"/>
        </w:rPr>
        <w:t xml:space="preserve">одному </w:t>
      </w:r>
      <w:r w:rsidRPr="00ED7F78">
        <w:rPr>
          <w:color w:val="000009"/>
          <w:sz w:val="28"/>
          <w:szCs w:val="28"/>
        </w:rPr>
        <w:t>или</w:t>
      </w:r>
      <w:r w:rsidRPr="00ED7F78">
        <w:rPr>
          <w:color w:val="000009"/>
          <w:spacing w:val="5"/>
          <w:sz w:val="28"/>
          <w:szCs w:val="28"/>
        </w:rPr>
        <w:t xml:space="preserve"> </w:t>
      </w:r>
      <w:r w:rsidRPr="00ED7F78">
        <w:rPr>
          <w:color w:val="000009"/>
          <w:spacing w:val="-1"/>
          <w:sz w:val="28"/>
          <w:szCs w:val="28"/>
        </w:rPr>
        <w:t>нескольким</w:t>
      </w:r>
      <w:r w:rsidRPr="00ED7F78">
        <w:rPr>
          <w:color w:val="000009"/>
          <w:spacing w:val="6"/>
          <w:sz w:val="28"/>
          <w:szCs w:val="28"/>
        </w:rPr>
        <w:t xml:space="preserve"> </w:t>
      </w:r>
      <w:r w:rsidRPr="00ED7F78">
        <w:rPr>
          <w:color w:val="000009"/>
          <w:spacing w:val="-1"/>
          <w:sz w:val="28"/>
          <w:szCs w:val="28"/>
        </w:rPr>
        <w:t>учебным</w:t>
      </w:r>
      <w:r w:rsidRPr="00ED7F78">
        <w:rPr>
          <w:color w:val="000009"/>
          <w:spacing w:val="3"/>
          <w:sz w:val="28"/>
          <w:szCs w:val="28"/>
        </w:rPr>
        <w:t xml:space="preserve"> </w:t>
      </w:r>
      <w:r w:rsidRPr="00ED7F78">
        <w:rPr>
          <w:color w:val="000009"/>
          <w:spacing w:val="-1"/>
          <w:sz w:val="28"/>
          <w:szCs w:val="28"/>
        </w:rPr>
        <w:t>предметам,</w:t>
      </w:r>
      <w:r w:rsidRPr="00ED7F78">
        <w:rPr>
          <w:color w:val="000009"/>
          <w:spacing w:val="4"/>
          <w:sz w:val="28"/>
          <w:szCs w:val="28"/>
        </w:rPr>
        <w:t xml:space="preserve"> </w:t>
      </w:r>
      <w:r w:rsidRPr="00ED7F78">
        <w:rPr>
          <w:color w:val="000009"/>
          <w:spacing w:val="-1"/>
          <w:sz w:val="28"/>
          <w:szCs w:val="28"/>
        </w:rPr>
        <w:t>курсам,</w:t>
      </w:r>
      <w:r w:rsidRPr="00ED7F78">
        <w:rPr>
          <w:color w:val="000009"/>
          <w:spacing w:val="87"/>
          <w:sz w:val="28"/>
          <w:szCs w:val="28"/>
        </w:rPr>
        <w:t xml:space="preserve"> </w:t>
      </w:r>
      <w:r w:rsidRPr="00ED7F78">
        <w:rPr>
          <w:color w:val="000009"/>
          <w:spacing w:val="-1"/>
          <w:sz w:val="28"/>
          <w:szCs w:val="28"/>
        </w:rPr>
        <w:t>дисциплинам</w:t>
      </w:r>
      <w:r w:rsidRPr="00ED7F78">
        <w:rPr>
          <w:color w:val="000009"/>
          <w:spacing w:val="56"/>
          <w:sz w:val="28"/>
          <w:szCs w:val="28"/>
        </w:rPr>
        <w:t xml:space="preserve"> </w:t>
      </w:r>
      <w:r w:rsidRPr="00ED7F78">
        <w:rPr>
          <w:color w:val="000009"/>
          <w:spacing w:val="-1"/>
          <w:sz w:val="28"/>
          <w:szCs w:val="28"/>
        </w:rPr>
        <w:t>(модулям)</w:t>
      </w:r>
      <w:r w:rsidRPr="00ED7F78">
        <w:rPr>
          <w:color w:val="000009"/>
          <w:spacing w:val="56"/>
          <w:sz w:val="28"/>
          <w:szCs w:val="28"/>
        </w:rPr>
        <w:t xml:space="preserve"> </w:t>
      </w:r>
      <w:r w:rsidRPr="00ED7F78">
        <w:rPr>
          <w:color w:val="000009"/>
          <w:spacing w:val="-1"/>
          <w:sz w:val="28"/>
          <w:szCs w:val="28"/>
        </w:rPr>
        <w:t>образовательной</w:t>
      </w:r>
      <w:r w:rsidRPr="00ED7F78">
        <w:rPr>
          <w:color w:val="000009"/>
          <w:spacing w:val="55"/>
          <w:sz w:val="28"/>
          <w:szCs w:val="28"/>
        </w:rPr>
        <w:t xml:space="preserve"> </w:t>
      </w:r>
      <w:r w:rsidRPr="00ED7F78">
        <w:rPr>
          <w:color w:val="000009"/>
          <w:spacing w:val="-1"/>
          <w:sz w:val="28"/>
          <w:szCs w:val="28"/>
        </w:rPr>
        <w:t>программы</w:t>
      </w:r>
      <w:r w:rsidRPr="00ED7F78">
        <w:rPr>
          <w:color w:val="000009"/>
          <w:spacing w:val="56"/>
          <w:sz w:val="28"/>
          <w:szCs w:val="28"/>
        </w:rPr>
        <w:t xml:space="preserve"> </w:t>
      </w:r>
      <w:r w:rsidRPr="00ED7F78">
        <w:rPr>
          <w:color w:val="000009"/>
          <w:sz w:val="28"/>
          <w:szCs w:val="28"/>
        </w:rPr>
        <w:t>в</w:t>
      </w:r>
      <w:r w:rsidRPr="00ED7F78">
        <w:rPr>
          <w:color w:val="000009"/>
          <w:spacing w:val="1"/>
          <w:sz w:val="28"/>
          <w:szCs w:val="28"/>
        </w:rPr>
        <w:t xml:space="preserve"> </w:t>
      </w:r>
      <w:r w:rsidRPr="00ED7F78">
        <w:rPr>
          <w:color w:val="000009"/>
          <w:spacing w:val="-1"/>
          <w:sz w:val="28"/>
          <w:szCs w:val="28"/>
        </w:rPr>
        <w:t>установленные</w:t>
      </w:r>
      <w:r w:rsidRPr="00ED7F78">
        <w:rPr>
          <w:color w:val="000009"/>
          <w:spacing w:val="55"/>
          <w:sz w:val="28"/>
          <w:szCs w:val="28"/>
        </w:rPr>
        <w:t xml:space="preserve"> </w:t>
      </w:r>
      <w:r w:rsidRPr="00ED7F78">
        <w:rPr>
          <w:color w:val="000009"/>
          <w:spacing w:val="-1"/>
          <w:sz w:val="28"/>
          <w:szCs w:val="28"/>
        </w:rPr>
        <w:t>сроки</w:t>
      </w:r>
      <w:r w:rsidRPr="00ED7F78">
        <w:rPr>
          <w:color w:val="000009"/>
          <w:spacing w:val="58"/>
          <w:sz w:val="28"/>
          <w:szCs w:val="28"/>
        </w:rPr>
        <w:t xml:space="preserve"> </w:t>
      </w:r>
      <w:r w:rsidRPr="00ED7F78">
        <w:rPr>
          <w:color w:val="000009"/>
          <w:spacing w:val="-1"/>
          <w:sz w:val="28"/>
          <w:szCs w:val="28"/>
        </w:rPr>
        <w:t>академической</w:t>
      </w:r>
      <w:r w:rsidRPr="00ED7F78">
        <w:rPr>
          <w:color w:val="000009"/>
          <w:spacing w:val="93"/>
          <w:sz w:val="28"/>
          <w:szCs w:val="28"/>
        </w:rPr>
        <w:t xml:space="preserve"> </w:t>
      </w:r>
      <w:r w:rsidRPr="00ED7F78">
        <w:rPr>
          <w:color w:val="000009"/>
          <w:spacing w:val="-1"/>
          <w:sz w:val="28"/>
          <w:szCs w:val="28"/>
        </w:rPr>
        <w:t>задолженности</w:t>
      </w:r>
      <w:r w:rsidRPr="00ED7F78">
        <w:rPr>
          <w:color w:val="000009"/>
          <w:spacing w:val="51"/>
          <w:sz w:val="28"/>
          <w:szCs w:val="28"/>
        </w:rPr>
        <w:t xml:space="preserve"> </w:t>
      </w:r>
      <w:r w:rsidRPr="00ED7F78">
        <w:rPr>
          <w:color w:val="000009"/>
          <w:sz w:val="28"/>
          <w:szCs w:val="28"/>
        </w:rPr>
        <w:t>с</w:t>
      </w:r>
      <w:r w:rsidRPr="00ED7F78">
        <w:rPr>
          <w:color w:val="000009"/>
          <w:spacing w:val="49"/>
          <w:sz w:val="28"/>
          <w:szCs w:val="28"/>
        </w:rPr>
        <w:t xml:space="preserve"> </w:t>
      </w:r>
      <w:r w:rsidRPr="00ED7F78">
        <w:rPr>
          <w:color w:val="000009"/>
          <w:spacing w:val="-1"/>
          <w:sz w:val="28"/>
          <w:szCs w:val="28"/>
        </w:rPr>
        <w:t>момента</w:t>
      </w:r>
      <w:r w:rsidRPr="00ED7F78">
        <w:rPr>
          <w:color w:val="000009"/>
          <w:spacing w:val="49"/>
          <w:sz w:val="28"/>
          <w:szCs w:val="28"/>
        </w:rPr>
        <w:t xml:space="preserve"> </w:t>
      </w:r>
      <w:r w:rsidRPr="00ED7F78">
        <w:rPr>
          <w:color w:val="000009"/>
          <w:spacing w:val="-1"/>
          <w:sz w:val="28"/>
          <w:szCs w:val="28"/>
        </w:rPr>
        <w:t>ее</w:t>
      </w:r>
      <w:r w:rsidRPr="00ED7F78">
        <w:rPr>
          <w:color w:val="000009"/>
          <w:spacing w:val="49"/>
          <w:sz w:val="28"/>
          <w:szCs w:val="28"/>
        </w:rPr>
        <w:t xml:space="preserve"> </w:t>
      </w:r>
      <w:r w:rsidRPr="00ED7F78">
        <w:rPr>
          <w:color w:val="000009"/>
          <w:spacing w:val="-1"/>
          <w:sz w:val="28"/>
          <w:szCs w:val="28"/>
        </w:rPr>
        <w:t>образования,</w:t>
      </w:r>
      <w:r w:rsidRPr="00ED7F78">
        <w:rPr>
          <w:color w:val="000009"/>
          <w:spacing w:val="50"/>
          <w:sz w:val="28"/>
          <w:szCs w:val="28"/>
        </w:rPr>
        <w:t xml:space="preserve"> </w:t>
      </w:r>
      <w:r w:rsidRPr="00ED7F78">
        <w:rPr>
          <w:color w:val="000009"/>
          <w:sz w:val="28"/>
          <w:szCs w:val="28"/>
        </w:rPr>
        <w:t>и</w:t>
      </w:r>
      <w:r w:rsidRPr="00ED7F78">
        <w:rPr>
          <w:color w:val="000009"/>
          <w:spacing w:val="51"/>
          <w:sz w:val="28"/>
          <w:szCs w:val="28"/>
        </w:rPr>
        <w:t xml:space="preserve"> </w:t>
      </w:r>
      <w:r w:rsidRPr="00ED7F78">
        <w:rPr>
          <w:color w:val="000009"/>
          <w:spacing w:val="-1"/>
          <w:sz w:val="28"/>
          <w:szCs w:val="28"/>
        </w:rPr>
        <w:t>признанными</w:t>
      </w:r>
      <w:r w:rsidRPr="00ED7F78">
        <w:rPr>
          <w:color w:val="000009"/>
          <w:spacing w:val="51"/>
          <w:sz w:val="28"/>
          <w:szCs w:val="28"/>
        </w:rPr>
        <w:t xml:space="preserve"> </w:t>
      </w:r>
      <w:r w:rsidRPr="00ED7F78">
        <w:rPr>
          <w:color w:val="000009"/>
          <w:spacing w:val="-1"/>
          <w:sz w:val="28"/>
          <w:szCs w:val="28"/>
        </w:rPr>
        <w:t>обучающимися</w:t>
      </w:r>
      <w:r w:rsidRPr="00ED7F78">
        <w:rPr>
          <w:color w:val="000009"/>
          <w:spacing w:val="50"/>
          <w:sz w:val="28"/>
          <w:szCs w:val="28"/>
        </w:rPr>
        <w:t xml:space="preserve"> </w:t>
      </w:r>
      <w:r w:rsidRPr="00ED7F78">
        <w:rPr>
          <w:color w:val="000009"/>
          <w:sz w:val="28"/>
          <w:szCs w:val="28"/>
        </w:rPr>
        <w:t>с</w:t>
      </w:r>
      <w:r w:rsidRPr="00ED7F78">
        <w:rPr>
          <w:color w:val="000009"/>
          <w:spacing w:val="49"/>
          <w:sz w:val="28"/>
          <w:szCs w:val="28"/>
        </w:rPr>
        <w:t xml:space="preserve"> </w:t>
      </w:r>
      <w:r w:rsidRPr="00ED7F78">
        <w:rPr>
          <w:color w:val="000009"/>
          <w:spacing w:val="-1"/>
          <w:sz w:val="28"/>
          <w:szCs w:val="28"/>
        </w:rPr>
        <w:t>ограниченными</w:t>
      </w:r>
      <w:r w:rsidRPr="00ED7F78">
        <w:rPr>
          <w:color w:val="000009"/>
          <w:spacing w:val="105"/>
          <w:sz w:val="28"/>
          <w:szCs w:val="28"/>
        </w:rPr>
        <w:t xml:space="preserve"> </w:t>
      </w:r>
      <w:r w:rsidRPr="00ED7F78">
        <w:rPr>
          <w:color w:val="000009"/>
          <w:spacing w:val="-1"/>
          <w:sz w:val="28"/>
          <w:szCs w:val="28"/>
        </w:rPr>
        <w:t>возможностями</w:t>
      </w:r>
      <w:r w:rsidRPr="00ED7F78">
        <w:rPr>
          <w:color w:val="000009"/>
          <w:sz w:val="28"/>
          <w:szCs w:val="28"/>
        </w:rPr>
        <w:t xml:space="preserve"> </w:t>
      </w:r>
      <w:r w:rsidRPr="00ED7F78">
        <w:rPr>
          <w:color w:val="000009"/>
          <w:spacing w:val="-1"/>
          <w:sz w:val="28"/>
          <w:szCs w:val="28"/>
        </w:rPr>
        <w:t>здоровья</w:t>
      </w:r>
      <w:r w:rsidRPr="00ED7F78">
        <w:rPr>
          <w:color w:val="000009"/>
          <w:sz w:val="28"/>
          <w:szCs w:val="28"/>
        </w:rPr>
        <w:t xml:space="preserve"> по </w:t>
      </w:r>
      <w:r w:rsidRPr="00ED7F78">
        <w:rPr>
          <w:color w:val="000009"/>
          <w:spacing w:val="-1"/>
          <w:sz w:val="28"/>
          <w:szCs w:val="28"/>
        </w:rPr>
        <w:t>итогам реализации</w:t>
      </w:r>
      <w:r w:rsidRPr="00ED7F78">
        <w:rPr>
          <w:color w:val="000009"/>
          <w:sz w:val="28"/>
          <w:szCs w:val="28"/>
        </w:rPr>
        <w:t xml:space="preserve"> </w:t>
      </w:r>
      <w:r w:rsidRPr="00ED7F78">
        <w:rPr>
          <w:color w:val="000009"/>
          <w:spacing w:val="-1"/>
          <w:sz w:val="28"/>
          <w:szCs w:val="28"/>
        </w:rPr>
        <w:t>предыдущих</w:t>
      </w:r>
      <w:r w:rsidRPr="00ED7F78">
        <w:rPr>
          <w:color w:val="000009"/>
          <w:spacing w:val="2"/>
          <w:sz w:val="28"/>
          <w:szCs w:val="28"/>
        </w:rPr>
        <w:t xml:space="preserve"> </w:t>
      </w:r>
      <w:r w:rsidRPr="00ED7F78">
        <w:rPr>
          <w:color w:val="000009"/>
          <w:spacing w:val="-1"/>
          <w:sz w:val="28"/>
          <w:szCs w:val="28"/>
        </w:rPr>
        <w:t>этапов</w:t>
      </w:r>
      <w:r w:rsidRPr="00ED7F78">
        <w:rPr>
          <w:color w:val="000009"/>
          <w:sz w:val="28"/>
          <w:szCs w:val="28"/>
        </w:rPr>
        <w:t xml:space="preserve"> </w:t>
      </w:r>
      <w:r w:rsidRPr="00ED7F78">
        <w:rPr>
          <w:color w:val="000009"/>
          <w:spacing w:val="-1"/>
          <w:sz w:val="28"/>
          <w:szCs w:val="28"/>
        </w:rPr>
        <w:t>работы:</w:t>
      </w:r>
    </w:p>
    <w:p w:rsidR="00390BCC" w:rsidRPr="00ED7F78" w:rsidRDefault="00390BCC" w:rsidP="000063D5">
      <w:pPr>
        <w:pStyle w:val="a6"/>
        <w:numPr>
          <w:ilvl w:val="0"/>
          <w:numId w:val="52"/>
        </w:numPr>
        <w:tabs>
          <w:tab w:val="left" w:pos="969"/>
        </w:tabs>
        <w:kinsoku w:val="0"/>
        <w:overflowPunct w:val="0"/>
        <w:ind w:right="121" w:firstLine="708"/>
        <w:jc w:val="both"/>
        <w:rPr>
          <w:color w:val="000000"/>
          <w:sz w:val="28"/>
          <w:szCs w:val="28"/>
        </w:rPr>
      </w:pPr>
      <w:r w:rsidRPr="00ED7F78">
        <w:rPr>
          <w:color w:val="000009"/>
          <w:spacing w:val="-1"/>
          <w:sz w:val="28"/>
          <w:szCs w:val="28"/>
        </w:rPr>
        <w:t>ежегодное</w:t>
      </w:r>
      <w:r w:rsidRPr="00ED7F78">
        <w:rPr>
          <w:color w:val="000009"/>
          <w:spacing w:val="1"/>
          <w:sz w:val="28"/>
          <w:szCs w:val="28"/>
        </w:rPr>
        <w:t xml:space="preserve"> </w:t>
      </w:r>
      <w:r w:rsidRPr="00ED7F78">
        <w:rPr>
          <w:color w:val="000009"/>
          <w:spacing w:val="-1"/>
          <w:sz w:val="28"/>
          <w:szCs w:val="28"/>
        </w:rPr>
        <w:t>обследование</w:t>
      </w:r>
      <w:r w:rsidRPr="00ED7F78">
        <w:rPr>
          <w:color w:val="000009"/>
          <w:spacing w:val="1"/>
          <w:sz w:val="28"/>
          <w:szCs w:val="28"/>
        </w:rPr>
        <w:t xml:space="preserve"> </w:t>
      </w:r>
      <w:r w:rsidRPr="00ED7F78">
        <w:rPr>
          <w:color w:val="000009"/>
          <w:sz w:val="28"/>
          <w:szCs w:val="28"/>
        </w:rPr>
        <w:t>на</w:t>
      </w:r>
      <w:r w:rsidRPr="00ED7F78">
        <w:rPr>
          <w:color w:val="000009"/>
          <w:spacing w:val="1"/>
          <w:sz w:val="28"/>
          <w:szCs w:val="28"/>
        </w:rPr>
        <w:t xml:space="preserve"> </w:t>
      </w:r>
      <w:r w:rsidRPr="00ED7F78">
        <w:rPr>
          <w:color w:val="000009"/>
          <w:spacing w:val="-1"/>
          <w:sz w:val="28"/>
          <w:szCs w:val="28"/>
        </w:rPr>
        <w:t>школьном ПМПк</w:t>
      </w:r>
      <w:r w:rsidRPr="00ED7F78">
        <w:rPr>
          <w:color w:val="000009"/>
          <w:sz w:val="28"/>
          <w:szCs w:val="28"/>
        </w:rPr>
        <w:t xml:space="preserve"> не</w:t>
      </w:r>
      <w:r w:rsidRPr="00ED7F78">
        <w:rPr>
          <w:color w:val="000009"/>
          <w:spacing w:val="1"/>
          <w:sz w:val="28"/>
          <w:szCs w:val="28"/>
        </w:rPr>
        <w:t xml:space="preserve"> </w:t>
      </w:r>
      <w:r w:rsidRPr="00ED7F78">
        <w:rPr>
          <w:color w:val="000009"/>
          <w:spacing w:val="-1"/>
          <w:sz w:val="28"/>
          <w:szCs w:val="28"/>
        </w:rPr>
        <w:t>менее</w:t>
      </w:r>
      <w:r w:rsidRPr="00ED7F78">
        <w:rPr>
          <w:color w:val="000009"/>
          <w:spacing w:val="1"/>
          <w:sz w:val="28"/>
          <w:szCs w:val="28"/>
        </w:rPr>
        <w:t xml:space="preserve"> 2-х</w:t>
      </w:r>
      <w:r w:rsidRPr="00ED7F78">
        <w:rPr>
          <w:color w:val="000009"/>
          <w:spacing w:val="4"/>
          <w:sz w:val="28"/>
          <w:szCs w:val="28"/>
        </w:rPr>
        <w:t xml:space="preserve"> </w:t>
      </w:r>
      <w:r w:rsidRPr="00ED7F78">
        <w:rPr>
          <w:color w:val="000009"/>
          <w:spacing w:val="-1"/>
          <w:sz w:val="28"/>
          <w:szCs w:val="28"/>
        </w:rPr>
        <w:t>раз</w:t>
      </w:r>
      <w:r w:rsidRPr="00ED7F78">
        <w:rPr>
          <w:color w:val="000009"/>
          <w:sz w:val="28"/>
          <w:szCs w:val="28"/>
        </w:rPr>
        <w:t xml:space="preserve"> в</w:t>
      </w:r>
      <w:r w:rsidRPr="00ED7F78">
        <w:rPr>
          <w:color w:val="000009"/>
          <w:spacing w:val="4"/>
          <w:sz w:val="28"/>
          <w:szCs w:val="28"/>
        </w:rPr>
        <w:t xml:space="preserve"> </w:t>
      </w:r>
      <w:r w:rsidRPr="00ED7F78">
        <w:rPr>
          <w:color w:val="000009"/>
          <w:spacing w:val="-1"/>
          <w:sz w:val="28"/>
          <w:szCs w:val="28"/>
        </w:rPr>
        <w:t>учебном</w:t>
      </w:r>
      <w:r w:rsidRPr="00ED7F78">
        <w:rPr>
          <w:color w:val="000009"/>
          <w:spacing w:val="1"/>
          <w:sz w:val="28"/>
          <w:szCs w:val="28"/>
        </w:rPr>
        <w:t xml:space="preserve"> </w:t>
      </w:r>
      <w:r w:rsidRPr="00ED7F78">
        <w:rPr>
          <w:color w:val="000009"/>
          <w:sz w:val="28"/>
          <w:szCs w:val="28"/>
        </w:rPr>
        <w:t>году</w:t>
      </w:r>
      <w:r w:rsidRPr="00ED7F78">
        <w:rPr>
          <w:color w:val="000009"/>
          <w:spacing w:val="-6"/>
          <w:sz w:val="28"/>
          <w:szCs w:val="28"/>
        </w:rPr>
        <w:t xml:space="preserve"> </w:t>
      </w:r>
      <w:r w:rsidRPr="00ED7F78">
        <w:rPr>
          <w:color w:val="000009"/>
          <w:sz w:val="28"/>
          <w:szCs w:val="28"/>
        </w:rPr>
        <w:t xml:space="preserve">(в </w:t>
      </w:r>
      <w:r w:rsidRPr="00ED7F78">
        <w:rPr>
          <w:color w:val="000009"/>
          <w:spacing w:val="-1"/>
          <w:sz w:val="28"/>
          <w:szCs w:val="28"/>
        </w:rPr>
        <w:t>период</w:t>
      </w:r>
      <w:r w:rsidRPr="00ED7F78">
        <w:rPr>
          <w:color w:val="000009"/>
          <w:spacing w:val="75"/>
          <w:sz w:val="28"/>
          <w:szCs w:val="28"/>
        </w:rPr>
        <w:t xml:space="preserve"> </w:t>
      </w:r>
      <w:r w:rsidRPr="00ED7F78">
        <w:rPr>
          <w:color w:val="000009"/>
          <w:spacing w:val="-1"/>
          <w:sz w:val="28"/>
          <w:szCs w:val="28"/>
        </w:rPr>
        <w:t>адаптации,</w:t>
      </w:r>
      <w:r w:rsidRPr="00ED7F78">
        <w:rPr>
          <w:color w:val="000009"/>
          <w:spacing w:val="-3"/>
          <w:sz w:val="28"/>
          <w:szCs w:val="28"/>
        </w:rPr>
        <w:t xml:space="preserve"> </w:t>
      </w:r>
      <w:r w:rsidRPr="00ED7F78">
        <w:rPr>
          <w:color w:val="000009"/>
          <w:sz w:val="28"/>
          <w:szCs w:val="28"/>
        </w:rPr>
        <w:t>по итогам</w:t>
      </w:r>
      <w:r w:rsidRPr="00ED7F78">
        <w:rPr>
          <w:color w:val="000009"/>
          <w:spacing w:val="1"/>
          <w:sz w:val="28"/>
          <w:szCs w:val="28"/>
        </w:rPr>
        <w:t xml:space="preserve"> </w:t>
      </w:r>
      <w:r w:rsidRPr="00ED7F78">
        <w:rPr>
          <w:color w:val="000009"/>
          <w:spacing w:val="-1"/>
          <w:sz w:val="28"/>
          <w:szCs w:val="28"/>
        </w:rPr>
        <w:t>учебного</w:t>
      </w:r>
      <w:r w:rsidRPr="00ED7F78">
        <w:rPr>
          <w:color w:val="000009"/>
          <w:sz w:val="28"/>
          <w:szCs w:val="28"/>
        </w:rPr>
        <w:t xml:space="preserve"> </w:t>
      </w:r>
      <w:r w:rsidRPr="00ED7F78">
        <w:rPr>
          <w:color w:val="000009"/>
          <w:spacing w:val="-1"/>
          <w:sz w:val="28"/>
          <w:szCs w:val="28"/>
        </w:rPr>
        <w:t>года);</w:t>
      </w:r>
    </w:p>
    <w:p w:rsidR="00390BCC" w:rsidRPr="00ED7F78" w:rsidRDefault="00390BCC" w:rsidP="000063D5">
      <w:pPr>
        <w:pStyle w:val="a6"/>
        <w:numPr>
          <w:ilvl w:val="0"/>
          <w:numId w:val="52"/>
        </w:numPr>
        <w:tabs>
          <w:tab w:val="left" w:pos="1031"/>
        </w:tabs>
        <w:kinsoku w:val="0"/>
        <w:overflowPunct w:val="0"/>
        <w:ind w:right="116" w:firstLine="708"/>
        <w:jc w:val="both"/>
        <w:rPr>
          <w:color w:val="000000"/>
          <w:sz w:val="28"/>
          <w:szCs w:val="28"/>
        </w:rPr>
      </w:pPr>
      <w:r w:rsidRPr="00ED7F78">
        <w:rPr>
          <w:color w:val="000009"/>
          <w:spacing w:val="-1"/>
          <w:sz w:val="28"/>
          <w:szCs w:val="28"/>
        </w:rPr>
        <w:t>разработка</w:t>
      </w:r>
      <w:r w:rsidRPr="00ED7F78">
        <w:rPr>
          <w:color w:val="000009"/>
          <w:spacing w:val="3"/>
          <w:sz w:val="28"/>
          <w:szCs w:val="28"/>
        </w:rPr>
        <w:t xml:space="preserve"> </w:t>
      </w:r>
      <w:r w:rsidRPr="00ED7F78">
        <w:rPr>
          <w:color w:val="000009"/>
          <w:sz w:val="28"/>
          <w:szCs w:val="28"/>
        </w:rPr>
        <w:t>и</w:t>
      </w:r>
      <w:r w:rsidRPr="00ED7F78">
        <w:rPr>
          <w:color w:val="000009"/>
          <w:spacing w:val="5"/>
          <w:sz w:val="28"/>
          <w:szCs w:val="28"/>
        </w:rPr>
        <w:t xml:space="preserve"> </w:t>
      </w:r>
      <w:r w:rsidRPr="00ED7F78">
        <w:rPr>
          <w:color w:val="000009"/>
          <w:spacing w:val="-1"/>
          <w:sz w:val="28"/>
          <w:szCs w:val="28"/>
        </w:rPr>
        <w:t>согласование</w:t>
      </w:r>
      <w:r w:rsidRPr="00ED7F78">
        <w:rPr>
          <w:color w:val="000009"/>
          <w:spacing w:val="3"/>
          <w:sz w:val="28"/>
          <w:szCs w:val="28"/>
        </w:rPr>
        <w:t xml:space="preserve"> </w:t>
      </w:r>
      <w:r w:rsidRPr="00ED7F78">
        <w:rPr>
          <w:color w:val="000009"/>
          <w:sz w:val="28"/>
          <w:szCs w:val="28"/>
        </w:rPr>
        <w:t>с</w:t>
      </w:r>
      <w:r w:rsidRPr="00ED7F78">
        <w:rPr>
          <w:color w:val="000009"/>
          <w:spacing w:val="3"/>
          <w:sz w:val="28"/>
          <w:szCs w:val="28"/>
        </w:rPr>
        <w:t xml:space="preserve"> </w:t>
      </w:r>
      <w:r w:rsidRPr="00ED7F78">
        <w:rPr>
          <w:color w:val="000009"/>
          <w:sz w:val="28"/>
          <w:szCs w:val="28"/>
        </w:rPr>
        <w:t>родителями</w:t>
      </w:r>
      <w:r w:rsidRPr="00ED7F78">
        <w:rPr>
          <w:color w:val="000009"/>
          <w:spacing w:val="3"/>
          <w:sz w:val="28"/>
          <w:szCs w:val="28"/>
        </w:rPr>
        <w:t xml:space="preserve"> </w:t>
      </w:r>
      <w:r w:rsidRPr="00ED7F78">
        <w:rPr>
          <w:color w:val="000009"/>
          <w:spacing w:val="-1"/>
          <w:sz w:val="28"/>
          <w:szCs w:val="28"/>
        </w:rPr>
        <w:t>(законными</w:t>
      </w:r>
      <w:r w:rsidRPr="00ED7F78">
        <w:rPr>
          <w:color w:val="000009"/>
          <w:spacing w:val="3"/>
          <w:sz w:val="28"/>
          <w:szCs w:val="28"/>
        </w:rPr>
        <w:t xml:space="preserve"> </w:t>
      </w:r>
      <w:r w:rsidRPr="00ED7F78">
        <w:rPr>
          <w:color w:val="000009"/>
          <w:spacing w:val="-1"/>
          <w:sz w:val="28"/>
          <w:szCs w:val="28"/>
        </w:rPr>
        <w:t>представителями)</w:t>
      </w:r>
      <w:r w:rsidRPr="00ED7F78">
        <w:rPr>
          <w:color w:val="000009"/>
          <w:spacing w:val="3"/>
          <w:sz w:val="28"/>
          <w:szCs w:val="28"/>
        </w:rPr>
        <w:t xml:space="preserve"> </w:t>
      </w:r>
      <w:r w:rsidRPr="00ED7F78">
        <w:rPr>
          <w:color w:val="000009"/>
          <w:spacing w:val="-1"/>
          <w:sz w:val="28"/>
          <w:szCs w:val="28"/>
        </w:rPr>
        <w:t>программы</w:t>
      </w:r>
      <w:r w:rsidRPr="00ED7F78">
        <w:rPr>
          <w:color w:val="000009"/>
          <w:spacing w:val="91"/>
          <w:sz w:val="28"/>
          <w:szCs w:val="28"/>
        </w:rPr>
        <w:t xml:space="preserve"> </w:t>
      </w:r>
      <w:r w:rsidRPr="00ED7F78">
        <w:rPr>
          <w:color w:val="000009"/>
          <w:spacing w:val="-1"/>
          <w:sz w:val="28"/>
          <w:szCs w:val="28"/>
        </w:rPr>
        <w:t>индивидуального</w:t>
      </w:r>
      <w:r w:rsidRPr="00ED7F78">
        <w:rPr>
          <w:color w:val="000009"/>
          <w:spacing w:val="2"/>
          <w:sz w:val="28"/>
          <w:szCs w:val="28"/>
        </w:rPr>
        <w:t xml:space="preserve"> </w:t>
      </w:r>
      <w:r w:rsidRPr="00ED7F78">
        <w:rPr>
          <w:color w:val="000009"/>
          <w:spacing w:val="-1"/>
          <w:sz w:val="28"/>
          <w:szCs w:val="28"/>
        </w:rPr>
        <w:t>сопровождения,</w:t>
      </w:r>
      <w:r w:rsidRPr="00ED7F78">
        <w:rPr>
          <w:color w:val="000009"/>
          <w:spacing w:val="2"/>
          <w:sz w:val="28"/>
          <w:szCs w:val="28"/>
        </w:rPr>
        <w:t xml:space="preserve"> </w:t>
      </w:r>
      <w:r w:rsidRPr="00ED7F78">
        <w:rPr>
          <w:color w:val="000009"/>
          <w:spacing w:val="-1"/>
          <w:sz w:val="28"/>
          <w:szCs w:val="28"/>
        </w:rPr>
        <w:t>индивидуального</w:t>
      </w:r>
      <w:r w:rsidRPr="00ED7F78">
        <w:rPr>
          <w:color w:val="000009"/>
          <w:spacing w:val="4"/>
          <w:sz w:val="28"/>
          <w:szCs w:val="28"/>
        </w:rPr>
        <w:t xml:space="preserve"> </w:t>
      </w:r>
      <w:r w:rsidRPr="00ED7F78">
        <w:rPr>
          <w:color w:val="000009"/>
          <w:spacing w:val="-1"/>
          <w:sz w:val="28"/>
          <w:szCs w:val="28"/>
        </w:rPr>
        <w:t>учебного</w:t>
      </w:r>
      <w:r w:rsidRPr="00ED7F78">
        <w:rPr>
          <w:color w:val="000009"/>
          <w:spacing w:val="2"/>
          <w:sz w:val="28"/>
          <w:szCs w:val="28"/>
        </w:rPr>
        <w:t xml:space="preserve"> </w:t>
      </w:r>
      <w:r w:rsidRPr="00ED7F78">
        <w:rPr>
          <w:color w:val="000009"/>
          <w:spacing w:val="-1"/>
          <w:sz w:val="28"/>
          <w:szCs w:val="28"/>
        </w:rPr>
        <w:t>плана</w:t>
      </w:r>
      <w:r w:rsidRPr="00ED7F78">
        <w:rPr>
          <w:color w:val="000009"/>
          <w:spacing w:val="1"/>
          <w:sz w:val="28"/>
          <w:szCs w:val="28"/>
        </w:rPr>
        <w:t xml:space="preserve"> </w:t>
      </w:r>
      <w:r w:rsidRPr="00ED7F78">
        <w:rPr>
          <w:color w:val="000009"/>
          <w:sz w:val="28"/>
          <w:szCs w:val="28"/>
        </w:rPr>
        <w:t>для</w:t>
      </w:r>
      <w:r w:rsidRPr="00ED7F78">
        <w:rPr>
          <w:color w:val="000009"/>
          <w:spacing w:val="2"/>
          <w:sz w:val="28"/>
          <w:szCs w:val="28"/>
        </w:rPr>
        <w:t xml:space="preserve"> </w:t>
      </w:r>
      <w:r w:rsidRPr="00ED7F78">
        <w:rPr>
          <w:color w:val="000009"/>
          <w:spacing w:val="-1"/>
          <w:sz w:val="28"/>
          <w:szCs w:val="28"/>
        </w:rPr>
        <w:t>обучающихся</w:t>
      </w:r>
      <w:r w:rsidRPr="00ED7F78">
        <w:rPr>
          <w:color w:val="000009"/>
          <w:spacing w:val="59"/>
          <w:sz w:val="28"/>
          <w:szCs w:val="28"/>
        </w:rPr>
        <w:t xml:space="preserve"> </w:t>
      </w:r>
      <w:r w:rsidRPr="00ED7F78">
        <w:rPr>
          <w:color w:val="000009"/>
          <w:sz w:val="28"/>
          <w:szCs w:val="28"/>
        </w:rPr>
        <w:t>с</w:t>
      </w:r>
      <w:r w:rsidRPr="00ED7F78">
        <w:rPr>
          <w:color w:val="000009"/>
          <w:spacing w:val="81"/>
          <w:sz w:val="28"/>
          <w:szCs w:val="28"/>
        </w:rPr>
        <w:t xml:space="preserve"> </w:t>
      </w:r>
      <w:r w:rsidRPr="00ED7F78">
        <w:rPr>
          <w:color w:val="000009"/>
          <w:spacing w:val="-1"/>
          <w:sz w:val="28"/>
          <w:szCs w:val="28"/>
        </w:rPr>
        <w:t>ограниченными</w:t>
      </w:r>
      <w:r w:rsidRPr="00ED7F78">
        <w:rPr>
          <w:color w:val="000009"/>
          <w:spacing w:val="22"/>
          <w:sz w:val="28"/>
          <w:szCs w:val="28"/>
        </w:rPr>
        <w:t xml:space="preserve"> </w:t>
      </w:r>
      <w:r w:rsidRPr="00ED7F78">
        <w:rPr>
          <w:color w:val="000009"/>
          <w:spacing w:val="-1"/>
          <w:sz w:val="28"/>
          <w:szCs w:val="28"/>
        </w:rPr>
        <w:t>возможностями</w:t>
      </w:r>
      <w:r w:rsidRPr="00ED7F78">
        <w:rPr>
          <w:color w:val="000009"/>
          <w:spacing w:val="22"/>
          <w:sz w:val="28"/>
          <w:szCs w:val="28"/>
        </w:rPr>
        <w:t xml:space="preserve"> </w:t>
      </w:r>
      <w:r w:rsidRPr="00ED7F78">
        <w:rPr>
          <w:color w:val="000009"/>
          <w:sz w:val="28"/>
          <w:szCs w:val="28"/>
        </w:rPr>
        <w:t>здоровья,</w:t>
      </w:r>
      <w:r w:rsidRPr="00ED7F78">
        <w:rPr>
          <w:color w:val="000009"/>
          <w:spacing w:val="18"/>
          <w:sz w:val="28"/>
          <w:szCs w:val="28"/>
        </w:rPr>
        <w:t xml:space="preserve"> </w:t>
      </w:r>
      <w:r w:rsidRPr="00ED7F78">
        <w:rPr>
          <w:color w:val="000009"/>
          <w:sz w:val="28"/>
          <w:szCs w:val="28"/>
        </w:rPr>
        <w:t>детей-инвалидов</w:t>
      </w:r>
      <w:r w:rsidRPr="00ED7F78">
        <w:rPr>
          <w:color w:val="000009"/>
          <w:spacing w:val="21"/>
          <w:sz w:val="28"/>
          <w:szCs w:val="28"/>
        </w:rPr>
        <w:t xml:space="preserve"> </w:t>
      </w:r>
      <w:r w:rsidRPr="00ED7F78">
        <w:rPr>
          <w:color w:val="000009"/>
          <w:sz w:val="28"/>
          <w:szCs w:val="28"/>
        </w:rPr>
        <w:t>с</w:t>
      </w:r>
      <w:r w:rsidRPr="00ED7F78">
        <w:rPr>
          <w:color w:val="000009"/>
          <w:spacing w:val="22"/>
          <w:sz w:val="28"/>
          <w:szCs w:val="28"/>
        </w:rPr>
        <w:t xml:space="preserve"> </w:t>
      </w:r>
      <w:r w:rsidRPr="00ED7F78">
        <w:rPr>
          <w:color w:val="000009"/>
          <w:spacing w:val="-2"/>
          <w:sz w:val="28"/>
          <w:szCs w:val="28"/>
        </w:rPr>
        <w:t>учетом</w:t>
      </w:r>
      <w:r w:rsidRPr="00ED7F78">
        <w:rPr>
          <w:color w:val="000009"/>
          <w:spacing w:val="21"/>
          <w:sz w:val="28"/>
          <w:szCs w:val="28"/>
        </w:rPr>
        <w:t xml:space="preserve"> </w:t>
      </w:r>
      <w:r w:rsidRPr="00ED7F78">
        <w:rPr>
          <w:color w:val="000009"/>
          <w:spacing w:val="-1"/>
          <w:sz w:val="28"/>
          <w:szCs w:val="28"/>
        </w:rPr>
        <w:t>рекомендаций</w:t>
      </w:r>
      <w:r w:rsidRPr="00ED7F78">
        <w:rPr>
          <w:color w:val="000009"/>
          <w:spacing w:val="22"/>
          <w:sz w:val="28"/>
          <w:szCs w:val="28"/>
        </w:rPr>
        <w:t xml:space="preserve"> </w:t>
      </w:r>
      <w:r w:rsidRPr="00ED7F78">
        <w:rPr>
          <w:color w:val="000009"/>
          <w:spacing w:val="-1"/>
          <w:sz w:val="28"/>
          <w:szCs w:val="28"/>
        </w:rPr>
        <w:t>школьного</w:t>
      </w:r>
      <w:r w:rsidRPr="00ED7F78">
        <w:rPr>
          <w:color w:val="000009"/>
          <w:spacing w:val="67"/>
          <w:sz w:val="28"/>
          <w:szCs w:val="28"/>
        </w:rPr>
        <w:t xml:space="preserve"> </w:t>
      </w:r>
      <w:r w:rsidRPr="00ED7F78">
        <w:rPr>
          <w:color w:val="000009"/>
          <w:spacing w:val="-1"/>
          <w:sz w:val="28"/>
          <w:szCs w:val="28"/>
        </w:rPr>
        <w:t>ПМПк,</w:t>
      </w:r>
      <w:r w:rsidRPr="00ED7F78">
        <w:rPr>
          <w:color w:val="000009"/>
          <w:sz w:val="28"/>
          <w:szCs w:val="28"/>
        </w:rPr>
        <w:t xml:space="preserve"> </w:t>
      </w:r>
      <w:r w:rsidRPr="00ED7F78">
        <w:rPr>
          <w:color w:val="000009"/>
          <w:spacing w:val="-1"/>
          <w:sz w:val="28"/>
          <w:szCs w:val="28"/>
        </w:rPr>
        <w:t>ЦПМПК,</w:t>
      </w:r>
      <w:r w:rsidRPr="00ED7F78">
        <w:rPr>
          <w:color w:val="000009"/>
          <w:spacing w:val="48"/>
          <w:sz w:val="28"/>
          <w:szCs w:val="28"/>
        </w:rPr>
        <w:t xml:space="preserve"> </w:t>
      </w:r>
      <w:r w:rsidRPr="00ED7F78">
        <w:rPr>
          <w:color w:val="000009"/>
          <w:spacing w:val="-1"/>
          <w:sz w:val="28"/>
          <w:szCs w:val="28"/>
        </w:rPr>
        <w:t>индивидуальной</w:t>
      </w:r>
      <w:r w:rsidRPr="00ED7F78">
        <w:rPr>
          <w:color w:val="000009"/>
          <w:spacing w:val="48"/>
          <w:sz w:val="28"/>
          <w:szCs w:val="28"/>
        </w:rPr>
        <w:t xml:space="preserve"> </w:t>
      </w:r>
      <w:r w:rsidRPr="00ED7F78">
        <w:rPr>
          <w:color w:val="000009"/>
          <w:sz w:val="28"/>
          <w:szCs w:val="28"/>
        </w:rPr>
        <w:t>программы</w:t>
      </w:r>
      <w:r w:rsidRPr="00ED7F78">
        <w:rPr>
          <w:color w:val="000009"/>
          <w:spacing w:val="47"/>
          <w:sz w:val="28"/>
          <w:szCs w:val="28"/>
        </w:rPr>
        <w:t xml:space="preserve"> </w:t>
      </w:r>
      <w:r w:rsidRPr="00ED7F78">
        <w:rPr>
          <w:color w:val="000009"/>
          <w:spacing w:val="-1"/>
          <w:sz w:val="28"/>
          <w:szCs w:val="28"/>
        </w:rPr>
        <w:t>психолого-медико-педагогического</w:t>
      </w:r>
      <w:r w:rsidRPr="00ED7F78">
        <w:rPr>
          <w:color w:val="000009"/>
          <w:spacing w:val="85"/>
          <w:sz w:val="28"/>
          <w:szCs w:val="28"/>
        </w:rPr>
        <w:t xml:space="preserve"> </w:t>
      </w:r>
      <w:r w:rsidRPr="00ED7F78">
        <w:rPr>
          <w:color w:val="000009"/>
          <w:spacing w:val="-1"/>
          <w:sz w:val="28"/>
          <w:szCs w:val="28"/>
        </w:rPr>
        <w:t>сопровождения</w:t>
      </w:r>
      <w:r w:rsidRPr="00ED7F78">
        <w:rPr>
          <w:color w:val="000009"/>
          <w:sz w:val="28"/>
          <w:szCs w:val="28"/>
        </w:rPr>
        <w:t xml:space="preserve"> </w:t>
      </w:r>
      <w:r w:rsidRPr="00ED7F78">
        <w:rPr>
          <w:color w:val="000009"/>
          <w:spacing w:val="-1"/>
          <w:sz w:val="28"/>
          <w:szCs w:val="28"/>
        </w:rPr>
        <w:t>обучающихся</w:t>
      </w:r>
      <w:r w:rsidRPr="00ED7F78">
        <w:rPr>
          <w:color w:val="000009"/>
          <w:sz w:val="28"/>
          <w:szCs w:val="28"/>
        </w:rPr>
        <w:t xml:space="preserve"> (для </w:t>
      </w:r>
      <w:r w:rsidRPr="00ED7F78">
        <w:rPr>
          <w:color w:val="000009"/>
          <w:spacing w:val="-1"/>
          <w:sz w:val="28"/>
          <w:szCs w:val="28"/>
        </w:rPr>
        <w:t>детей-</w:t>
      </w:r>
      <w:r w:rsidRPr="00ED7F78">
        <w:rPr>
          <w:color w:val="000009"/>
          <w:spacing w:val="-1"/>
          <w:sz w:val="28"/>
          <w:szCs w:val="28"/>
        </w:rPr>
        <w:lastRenderedPageBreak/>
        <w:t>инвалидов);</w:t>
      </w:r>
    </w:p>
    <w:p w:rsidR="00390BCC" w:rsidRPr="00ED7F78" w:rsidRDefault="00390BCC" w:rsidP="00390BCC">
      <w:pPr>
        <w:pStyle w:val="a6"/>
        <w:kinsoku w:val="0"/>
        <w:overflowPunct w:val="0"/>
        <w:spacing w:before="1"/>
        <w:ind w:left="138" w:right="118" w:firstLine="0"/>
        <w:jc w:val="both"/>
        <w:rPr>
          <w:color w:val="000009"/>
          <w:spacing w:val="-1"/>
          <w:sz w:val="28"/>
          <w:szCs w:val="28"/>
        </w:rPr>
      </w:pPr>
      <w:r w:rsidRPr="00ED7F78">
        <w:rPr>
          <w:color w:val="000009"/>
          <w:spacing w:val="-1"/>
          <w:sz w:val="28"/>
          <w:szCs w:val="28"/>
        </w:rPr>
        <w:t>организация</w:t>
      </w:r>
      <w:r w:rsidRPr="00ED7F78">
        <w:rPr>
          <w:color w:val="000009"/>
          <w:spacing w:val="52"/>
          <w:sz w:val="28"/>
          <w:szCs w:val="28"/>
        </w:rPr>
        <w:t xml:space="preserve"> </w:t>
      </w:r>
      <w:r w:rsidRPr="00ED7F78">
        <w:rPr>
          <w:color w:val="000009"/>
          <w:spacing w:val="-1"/>
          <w:sz w:val="28"/>
          <w:szCs w:val="28"/>
        </w:rPr>
        <w:t>комплексного</w:t>
      </w:r>
      <w:r w:rsidRPr="00ED7F78">
        <w:rPr>
          <w:color w:val="000009"/>
          <w:spacing w:val="52"/>
          <w:sz w:val="28"/>
          <w:szCs w:val="28"/>
        </w:rPr>
        <w:t xml:space="preserve"> </w:t>
      </w:r>
      <w:r w:rsidRPr="00ED7F78">
        <w:rPr>
          <w:color w:val="000009"/>
          <w:spacing w:val="-1"/>
          <w:sz w:val="28"/>
          <w:szCs w:val="28"/>
        </w:rPr>
        <w:t>медико-психолого-педагогического</w:t>
      </w:r>
      <w:r w:rsidRPr="00ED7F78">
        <w:rPr>
          <w:color w:val="000009"/>
          <w:spacing w:val="52"/>
          <w:sz w:val="28"/>
          <w:szCs w:val="28"/>
        </w:rPr>
        <w:t xml:space="preserve"> </w:t>
      </w:r>
      <w:r w:rsidRPr="00ED7F78">
        <w:rPr>
          <w:color w:val="000009"/>
          <w:spacing w:val="-1"/>
          <w:sz w:val="28"/>
          <w:szCs w:val="28"/>
        </w:rPr>
        <w:t>сопровождения</w:t>
      </w:r>
      <w:r w:rsidRPr="00ED7F78">
        <w:rPr>
          <w:color w:val="000009"/>
          <w:spacing w:val="111"/>
          <w:sz w:val="28"/>
          <w:szCs w:val="28"/>
        </w:rPr>
        <w:t xml:space="preserve"> </w:t>
      </w:r>
      <w:r w:rsidRPr="00ED7F78">
        <w:rPr>
          <w:color w:val="000009"/>
          <w:spacing w:val="-1"/>
          <w:sz w:val="28"/>
          <w:szCs w:val="28"/>
        </w:rPr>
        <w:t>образования</w:t>
      </w:r>
      <w:r w:rsidRPr="00ED7F78">
        <w:rPr>
          <w:color w:val="000009"/>
          <w:sz w:val="28"/>
          <w:szCs w:val="28"/>
        </w:rPr>
        <w:t xml:space="preserve"> </w:t>
      </w:r>
      <w:r w:rsidRPr="00ED7F78">
        <w:rPr>
          <w:color w:val="000009"/>
          <w:spacing w:val="50"/>
          <w:sz w:val="28"/>
          <w:szCs w:val="28"/>
        </w:rPr>
        <w:t xml:space="preserve"> </w:t>
      </w:r>
      <w:r w:rsidRPr="00ED7F78">
        <w:rPr>
          <w:color w:val="000009"/>
          <w:spacing w:val="-1"/>
          <w:sz w:val="28"/>
          <w:szCs w:val="28"/>
        </w:rPr>
        <w:t>детей</w:t>
      </w:r>
      <w:r w:rsidRPr="00ED7F78">
        <w:rPr>
          <w:color w:val="000009"/>
          <w:sz w:val="28"/>
          <w:szCs w:val="28"/>
        </w:rPr>
        <w:t xml:space="preserve"> </w:t>
      </w:r>
      <w:r w:rsidRPr="00ED7F78">
        <w:rPr>
          <w:color w:val="000009"/>
          <w:spacing w:val="52"/>
          <w:sz w:val="28"/>
          <w:szCs w:val="28"/>
        </w:rPr>
        <w:t xml:space="preserve"> </w:t>
      </w:r>
      <w:r w:rsidRPr="00ED7F78">
        <w:rPr>
          <w:color w:val="000009"/>
          <w:sz w:val="28"/>
          <w:szCs w:val="28"/>
        </w:rPr>
        <w:t xml:space="preserve">- </w:t>
      </w:r>
      <w:r w:rsidRPr="00ED7F78">
        <w:rPr>
          <w:color w:val="000009"/>
          <w:spacing w:val="49"/>
          <w:sz w:val="28"/>
          <w:szCs w:val="28"/>
        </w:rPr>
        <w:t xml:space="preserve"> </w:t>
      </w:r>
      <w:r w:rsidRPr="00ED7F78">
        <w:rPr>
          <w:color w:val="000009"/>
          <w:spacing w:val="-1"/>
          <w:sz w:val="28"/>
          <w:szCs w:val="28"/>
        </w:rPr>
        <w:t>инвалидов,</w:t>
      </w:r>
      <w:r w:rsidRPr="00ED7F78">
        <w:rPr>
          <w:color w:val="000009"/>
          <w:sz w:val="28"/>
          <w:szCs w:val="28"/>
        </w:rPr>
        <w:t xml:space="preserve"> </w:t>
      </w:r>
      <w:r w:rsidRPr="00ED7F78">
        <w:rPr>
          <w:color w:val="000009"/>
          <w:spacing w:val="49"/>
          <w:sz w:val="28"/>
          <w:szCs w:val="28"/>
        </w:rPr>
        <w:t xml:space="preserve"> </w:t>
      </w:r>
      <w:r w:rsidRPr="00ED7F78">
        <w:rPr>
          <w:color w:val="000009"/>
          <w:sz w:val="28"/>
          <w:szCs w:val="28"/>
        </w:rPr>
        <w:t xml:space="preserve">в </w:t>
      </w:r>
      <w:r w:rsidRPr="00ED7F78">
        <w:rPr>
          <w:color w:val="000009"/>
          <w:spacing w:val="49"/>
          <w:sz w:val="28"/>
          <w:szCs w:val="28"/>
        </w:rPr>
        <w:t xml:space="preserve"> </w:t>
      </w:r>
      <w:r w:rsidRPr="00ED7F78">
        <w:rPr>
          <w:color w:val="000009"/>
          <w:sz w:val="28"/>
          <w:szCs w:val="28"/>
        </w:rPr>
        <w:t xml:space="preserve">том </w:t>
      </w:r>
      <w:r w:rsidRPr="00ED7F78">
        <w:rPr>
          <w:color w:val="000009"/>
          <w:spacing w:val="50"/>
          <w:sz w:val="28"/>
          <w:szCs w:val="28"/>
        </w:rPr>
        <w:t xml:space="preserve"> </w:t>
      </w:r>
      <w:r w:rsidRPr="00ED7F78">
        <w:rPr>
          <w:color w:val="000009"/>
          <w:spacing w:val="-1"/>
          <w:sz w:val="28"/>
          <w:szCs w:val="28"/>
        </w:rPr>
        <w:t>числе</w:t>
      </w:r>
      <w:r w:rsidRPr="00ED7F78">
        <w:rPr>
          <w:color w:val="000009"/>
          <w:sz w:val="28"/>
          <w:szCs w:val="28"/>
        </w:rPr>
        <w:t xml:space="preserve"> </w:t>
      </w:r>
      <w:r w:rsidRPr="00ED7F78">
        <w:rPr>
          <w:color w:val="000009"/>
          <w:spacing w:val="49"/>
          <w:sz w:val="28"/>
          <w:szCs w:val="28"/>
        </w:rPr>
        <w:t xml:space="preserve"> </w:t>
      </w:r>
      <w:r w:rsidRPr="00ED7F78">
        <w:rPr>
          <w:color w:val="000009"/>
          <w:spacing w:val="-1"/>
          <w:sz w:val="28"/>
          <w:szCs w:val="28"/>
        </w:rPr>
        <w:t>обучающихся</w:t>
      </w:r>
      <w:r w:rsidRPr="00ED7F78">
        <w:rPr>
          <w:color w:val="000009"/>
          <w:sz w:val="28"/>
          <w:szCs w:val="28"/>
        </w:rPr>
        <w:t xml:space="preserve"> </w:t>
      </w:r>
      <w:r w:rsidRPr="00ED7F78">
        <w:rPr>
          <w:color w:val="000009"/>
          <w:spacing w:val="50"/>
          <w:sz w:val="28"/>
          <w:szCs w:val="28"/>
        </w:rPr>
        <w:t xml:space="preserve"> </w:t>
      </w:r>
      <w:r w:rsidRPr="00ED7F78">
        <w:rPr>
          <w:color w:val="000009"/>
          <w:spacing w:val="-1"/>
          <w:sz w:val="28"/>
          <w:szCs w:val="28"/>
        </w:rPr>
        <w:t>индивидуально</w:t>
      </w:r>
      <w:r w:rsidRPr="00ED7F78">
        <w:rPr>
          <w:color w:val="000009"/>
          <w:sz w:val="28"/>
          <w:szCs w:val="28"/>
        </w:rPr>
        <w:t xml:space="preserve"> </w:t>
      </w:r>
      <w:r w:rsidRPr="00ED7F78">
        <w:rPr>
          <w:color w:val="000009"/>
          <w:spacing w:val="50"/>
          <w:sz w:val="28"/>
          <w:szCs w:val="28"/>
        </w:rPr>
        <w:t xml:space="preserve"> </w:t>
      </w:r>
      <w:r w:rsidRPr="00ED7F78">
        <w:rPr>
          <w:color w:val="000009"/>
          <w:sz w:val="28"/>
          <w:szCs w:val="28"/>
        </w:rPr>
        <w:t xml:space="preserve">на </w:t>
      </w:r>
      <w:r w:rsidRPr="00ED7F78">
        <w:rPr>
          <w:color w:val="000009"/>
          <w:spacing w:val="49"/>
          <w:sz w:val="28"/>
          <w:szCs w:val="28"/>
        </w:rPr>
        <w:t xml:space="preserve"> </w:t>
      </w:r>
      <w:r w:rsidRPr="00ED7F78">
        <w:rPr>
          <w:color w:val="000009"/>
          <w:sz w:val="28"/>
          <w:szCs w:val="28"/>
        </w:rPr>
        <w:t xml:space="preserve">дому, </w:t>
      </w:r>
      <w:r w:rsidRPr="00ED7F78">
        <w:rPr>
          <w:color w:val="000009"/>
          <w:spacing w:val="50"/>
          <w:sz w:val="28"/>
          <w:szCs w:val="28"/>
        </w:rPr>
        <w:t xml:space="preserve"> </w:t>
      </w:r>
      <w:r w:rsidRPr="00ED7F78">
        <w:rPr>
          <w:color w:val="000009"/>
          <w:sz w:val="28"/>
          <w:szCs w:val="28"/>
        </w:rPr>
        <w:t xml:space="preserve">в </w:t>
      </w:r>
      <w:r w:rsidRPr="00ED7F78">
        <w:rPr>
          <w:color w:val="000009"/>
          <w:spacing w:val="-1"/>
          <w:sz w:val="28"/>
          <w:szCs w:val="28"/>
        </w:rPr>
        <w:t>соответствии</w:t>
      </w:r>
      <w:r w:rsidRPr="00ED7F78">
        <w:rPr>
          <w:color w:val="000009"/>
          <w:spacing w:val="10"/>
          <w:sz w:val="28"/>
          <w:szCs w:val="28"/>
        </w:rPr>
        <w:t xml:space="preserve"> </w:t>
      </w:r>
      <w:r w:rsidRPr="00ED7F78">
        <w:rPr>
          <w:color w:val="000009"/>
          <w:sz w:val="28"/>
          <w:szCs w:val="28"/>
        </w:rPr>
        <w:t>с</w:t>
      </w:r>
      <w:r w:rsidRPr="00ED7F78">
        <w:rPr>
          <w:color w:val="000009"/>
          <w:spacing w:val="8"/>
          <w:sz w:val="28"/>
          <w:szCs w:val="28"/>
        </w:rPr>
        <w:t xml:space="preserve"> </w:t>
      </w:r>
      <w:r w:rsidRPr="00ED7F78">
        <w:rPr>
          <w:color w:val="000009"/>
          <w:spacing w:val="-1"/>
          <w:sz w:val="28"/>
          <w:szCs w:val="28"/>
        </w:rPr>
        <w:t>постановлением</w:t>
      </w:r>
      <w:r w:rsidRPr="00ED7F78">
        <w:rPr>
          <w:color w:val="000009"/>
          <w:spacing w:val="8"/>
          <w:sz w:val="28"/>
          <w:szCs w:val="28"/>
        </w:rPr>
        <w:t xml:space="preserve"> </w:t>
      </w:r>
      <w:r w:rsidRPr="00ED7F78">
        <w:rPr>
          <w:color w:val="000009"/>
          <w:spacing w:val="-1"/>
          <w:sz w:val="28"/>
          <w:szCs w:val="28"/>
        </w:rPr>
        <w:t>Администрации</w:t>
      </w:r>
      <w:r w:rsidRPr="00ED7F78">
        <w:rPr>
          <w:color w:val="000009"/>
          <w:spacing w:val="10"/>
          <w:sz w:val="28"/>
          <w:szCs w:val="28"/>
        </w:rPr>
        <w:t xml:space="preserve"> </w:t>
      </w:r>
      <w:r w:rsidRPr="00ED7F78">
        <w:rPr>
          <w:color w:val="000009"/>
          <w:spacing w:val="-1"/>
          <w:sz w:val="28"/>
          <w:szCs w:val="28"/>
        </w:rPr>
        <w:t xml:space="preserve">Красноярского </w:t>
      </w:r>
      <w:r w:rsidRPr="00ED7F78">
        <w:rPr>
          <w:color w:val="000009"/>
          <w:spacing w:val="9"/>
          <w:sz w:val="28"/>
          <w:szCs w:val="28"/>
        </w:rPr>
        <w:t xml:space="preserve"> </w:t>
      </w:r>
      <w:r w:rsidRPr="00ED7F78">
        <w:rPr>
          <w:color w:val="000009"/>
          <w:spacing w:val="-1"/>
          <w:sz w:val="28"/>
          <w:szCs w:val="28"/>
        </w:rPr>
        <w:t>края</w:t>
      </w:r>
      <w:r w:rsidRPr="00ED7F78">
        <w:rPr>
          <w:color w:val="000009"/>
          <w:spacing w:val="6"/>
          <w:sz w:val="28"/>
          <w:szCs w:val="28"/>
        </w:rPr>
        <w:t xml:space="preserve"> </w:t>
      </w:r>
      <w:r w:rsidRPr="00ED7F78">
        <w:rPr>
          <w:color w:val="000009"/>
          <w:sz w:val="28"/>
          <w:szCs w:val="28"/>
        </w:rPr>
        <w:t>от</w:t>
      </w:r>
      <w:r w:rsidRPr="00ED7F78">
        <w:rPr>
          <w:color w:val="000009"/>
          <w:spacing w:val="10"/>
          <w:sz w:val="28"/>
          <w:szCs w:val="28"/>
        </w:rPr>
        <w:t xml:space="preserve"> </w:t>
      </w:r>
      <w:r w:rsidRPr="00ED7F78">
        <w:rPr>
          <w:color w:val="000009"/>
          <w:sz w:val="28"/>
          <w:szCs w:val="28"/>
        </w:rPr>
        <w:t>30.01.2013</w:t>
      </w:r>
      <w:r w:rsidRPr="00ED7F78">
        <w:rPr>
          <w:color w:val="000009"/>
          <w:spacing w:val="9"/>
          <w:sz w:val="28"/>
          <w:szCs w:val="28"/>
        </w:rPr>
        <w:t xml:space="preserve"> </w:t>
      </w:r>
      <w:r w:rsidRPr="00ED7F78">
        <w:rPr>
          <w:color w:val="000009"/>
          <w:sz w:val="28"/>
          <w:szCs w:val="28"/>
        </w:rPr>
        <w:t>№</w:t>
      </w:r>
      <w:r w:rsidRPr="00ED7F78">
        <w:rPr>
          <w:color w:val="000009"/>
          <w:spacing w:val="8"/>
          <w:sz w:val="28"/>
          <w:szCs w:val="28"/>
        </w:rPr>
        <w:t xml:space="preserve"> </w:t>
      </w:r>
      <w:r w:rsidRPr="00ED7F78">
        <w:rPr>
          <w:color w:val="000009"/>
          <w:sz w:val="28"/>
          <w:szCs w:val="28"/>
        </w:rPr>
        <w:t>37</w:t>
      </w:r>
      <w:r w:rsidRPr="00ED7F78">
        <w:rPr>
          <w:color w:val="000009"/>
          <w:spacing w:val="14"/>
          <w:sz w:val="28"/>
          <w:szCs w:val="28"/>
        </w:rPr>
        <w:t xml:space="preserve"> </w:t>
      </w:r>
      <w:r w:rsidRPr="00ED7F78">
        <w:rPr>
          <w:color w:val="000009"/>
          <w:spacing w:val="-2"/>
          <w:sz w:val="28"/>
          <w:szCs w:val="28"/>
        </w:rPr>
        <w:t>«Об</w:t>
      </w:r>
      <w:r w:rsidRPr="00ED7F78">
        <w:rPr>
          <w:color w:val="000009"/>
          <w:spacing w:val="85"/>
          <w:sz w:val="28"/>
          <w:szCs w:val="28"/>
        </w:rPr>
        <w:t xml:space="preserve"> </w:t>
      </w:r>
      <w:r w:rsidRPr="00ED7F78">
        <w:rPr>
          <w:color w:val="000009"/>
          <w:spacing w:val="-1"/>
          <w:sz w:val="28"/>
          <w:szCs w:val="28"/>
        </w:rPr>
        <w:t>утверждении</w:t>
      </w:r>
      <w:r w:rsidRPr="00ED7F78">
        <w:rPr>
          <w:color w:val="000009"/>
          <w:spacing w:val="48"/>
          <w:sz w:val="28"/>
          <w:szCs w:val="28"/>
        </w:rPr>
        <w:t xml:space="preserve"> </w:t>
      </w:r>
      <w:r w:rsidRPr="00ED7F78">
        <w:rPr>
          <w:color w:val="000009"/>
          <w:spacing w:val="-1"/>
          <w:sz w:val="28"/>
          <w:szCs w:val="28"/>
        </w:rPr>
        <w:t>Положения</w:t>
      </w:r>
      <w:r w:rsidRPr="00ED7F78">
        <w:rPr>
          <w:color w:val="000009"/>
          <w:spacing w:val="47"/>
          <w:sz w:val="28"/>
          <w:szCs w:val="28"/>
        </w:rPr>
        <w:t xml:space="preserve"> </w:t>
      </w:r>
      <w:r w:rsidRPr="00ED7F78">
        <w:rPr>
          <w:color w:val="000009"/>
          <w:sz w:val="28"/>
          <w:szCs w:val="28"/>
        </w:rPr>
        <w:t>об</w:t>
      </w:r>
      <w:r w:rsidRPr="00ED7F78">
        <w:rPr>
          <w:color w:val="000009"/>
          <w:spacing w:val="48"/>
          <w:sz w:val="28"/>
          <w:szCs w:val="28"/>
        </w:rPr>
        <w:t xml:space="preserve"> </w:t>
      </w:r>
      <w:r w:rsidRPr="00ED7F78">
        <w:rPr>
          <w:color w:val="000009"/>
          <w:spacing w:val="-1"/>
          <w:sz w:val="28"/>
          <w:szCs w:val="28"/>
        </w:rPr>
        <w:t>организации</w:t>
      </w:r>
      <w:r w:rsidRPr="00ED7F78">
        <w:rPr>
          <w:color w:val="000009"/>
          <w:spacing w:val="48"/>
          <w:sz w:val="28"/>
          <w:szCs w:val="28"/>
        </w:rPr>
        <w:t xml:space="preserve"> </w:t>
      </w:r>
      <w:r w:rsidRPr="00ED7F78">
        <w:rPr>
          <w:color w:val="000009"/>
          <w:spacing w:val="-1"/>
          <w:sz w:val="28"/>
          <w:szCs w:val="28"/>
        </w:rPr>
        <w:t>психолого-педагогического</w:t>
      </w:r>
      <w:r w:rsidRPr="00ED7F78">
        <w:rPr>
          <w:color w:val="000009"/>
          <w:spacing w:val="47"/>
          <w:sz w:val="28"/>
          <w:szCs w:val="28"/>
        </w:rPr>
        <w:t xml:space="preserve"> </w:t>
      </w:r>
      <w:r w:rsidRPr="00ED7F78">
        <w:rPr>
          <w:color w:val="000009"/>
          <w:spacing w:val="-1"/>
          <w:sz w:val="28"/>
          <w:szCs w:val="28"/>
        </w:rPr>
        <w:t>сопровождения</w:t>
      </w:r>
      <w:r w:rsidRPr="00ED7F78">
        <w:rPr>
          <w:color w:val="000009"/>
          <w:spacing w:val="109"/>
          <w:sz w:val="28"/>
          <w:szCs w:val="28"/>
        </w:rPr>
        <w:t xml:space="preserve"> </w:t>
      </w:r>
      <w:r w:rsidRPr="00ED7F78">
        <w:rPr>
          <w:color w:val="000009"/>
          <w:spacing w:val="-1"/>
          <w:sz w:val="28"/>
          <w:szCs w:val="28"/>
        </w:rPr>
        <w:t>образования</w:t>
      </w:r>
      <w:r w:rsidRPr="00ED7F78">
        <w:rPr>
          <w:color w:val="000009"/>
          <w:spacing w:val="57"/>
          <w:sz w:val="28"/>
          <w:szCs w:val="28"/>
        </w:rPr>
        <w:t xml:space="preserve"> </w:t>
      </w:r>
      <w:r w:rsidRPr="00ED7F78">
        <w:rPr>
          <w:color w:val="000009"/>
          <w:spacing w:val="-1"/>
          <w:sz w:val="28"/>
          <w:szCs w:val="28"/>
        </w:rPr>
        <w:t>детей-инвалидов</w:t>
      </w:r>
      <w:r w:rsidRPr="00ED7F78">
        <w:rPr>
          <w:color w:val="000009"/>
          <w:spacing w:val="57"/>
          <w:sz w:val="28"/>
          <w:szCs w:val="28"/>
        </w:rPr>
        <w:t xml:space="preserve"> </w:t>
      </w:r>
      <w:r w:rsidRPr="00ED7F78">
        <w:rPr>
          <w:color w:val="000009"/>
          <w:sz w:val="28"/>
          <w:szCs w:val="28"/>
        </w:rPr>
        <w:t>в</w:t>
      </w:r>
      <w:r w:rsidRPr="00ED7F78">
        <w:rPr>
          <w:color w:val="000009"/>
          <w:spacing w:val="56"/>
          <w:sz w:val="28"/>
          <w:szCs w:val="28"/>
        </w:rPr>
        <w:t xml:space="preserve"> </w:t>
      </w:r>
      <w:r w:rsidRPr="00ED7F78">
        <w:rPr>
          <w:color w:val="000009"/>
          <w:spacing w:val="-1"/>
          <w:sz w:val="28"/>
          <w:szCs w:val="28"/>
        </w:rPr>
        <w:t>общеобразовательных</w:t>
      </w:r>
      <w:r w:rsidRPr="00ED7F78">
        <w:rPr>
          <w:color w:val="000009"/>
          <w:spacing w:val="59"/>
          <w:sz w:val="28"/>
          <w:szCs w:val="28"/>
        </w:rPr>
        <w:t xml:space="preserve"> </w:t>
      </w:r>
      <w:r w:rsidRPr="00ED7F78">
        <w:rPr>
          <w:color w:val="000009"/>
          <w:spacing w:val="-1"/>
          <w:sz w:val="28"/>
          <w:szCs w:val="28"/>
        </w:rPr>
        <w:t>организациях</w:t>
      </w:r>
      <w:r w:rsidRPr="00ED7F78">
        <w:rPr>
          <w:color w:val="000009"/>
          <w:spacing w:val="59"/>
          <w:sz w:val="28"/>
          <w:szCs w:val="28"/>
        </w:rPr>
        <w:t xml:space="preserve"> </w:t>
      </w:r>
      <w:r w:rsidRPr="00ED7F78">
        <w:rPr>
          <w:color w:val="000009"/>
          <w:sz w:val="28"/>
          <w:szCs w:val="28"/>
        </w:rPr>
        <w:t>Красноярского</w:t>
      </w:r>
      <w:r w:rsidRPr="00ED7F78">
        <w:rPr>
          <w:color w:val="000009"/>
          <w:spacing w:val="55"/>
          <w:sz w:val="28"/>
          <w:szCs w:val="28"/>
        </w:rPr>
        <w:t xml:space="preserve"> </w:t>
      </w:r>
      <w:r w:rsidRPr="00ED7F78">
        <w:rPr>
          <w:color w:val="000009"/>
          <w:spacing w:val="-1"/>
          <w:sz w:val="28"/>
          <w:szCs w:val="28"/>
        </w:rPr>
        <w:t>края,</w:t>
      </w:r>
      <w:r w:rsidRPr="00ED7F78">
        <w:rPr>
          <w:color w:val="000009"/>
          <w:spacing w:val="79"/>
          <w:sz w:val="28"/>
          <w:szCs w:val="28"/>
        </w:rPr>
        <w:t xml:space="preserve"> </w:t>
      </w:r>
      <w:r w:rsidRPr="00ED7F78">
        <w:rPr>
          <w:color w:val="000009"/>
          <w:spacing w:val="-1"/>
          <w:sz w:val="28"/>
          <w:szCs w:val="28"/>
        </w:rPr>
        <w:t>реализующих</w:t>
      </w:r>
      <w:r w:rsidRPr="00ED7F78">
        <w:rPr>
          <w:color w:val="000009"/>
          <w:spacing w:val="42"/>
          <w:sz w:val="28"/>
          <w:szCs w:val="28"/>
        </w:rPr>
        <w:t xml:space="preserve"> </w:t>
      </w:r>
      <w:r w:rsidRPr="00ED7F78">
        <w:rPr>
          <w:color w:val="000009"/>
          <w:spacing w:val="-1"/>
          <w:sz w:val="28"/>
          <w:szCs w:val="28"/>
        </w:rPr>
        <w:t>образовательные</w:t>
      </w:r>
      <w:r w:rsidRPr="00ED7F78">
        <w:rPr>
          <w:color w:val="000009"/>
          <w:spacing w:val="39"/>
          <w:sz w:val="28"/>
          <w:szCs w:val="28"/>
        </w:rPr>
        <w:t xml:space="preserve"> </w:t>
      </w:r>
      <w:r w:rsidRPr="00ED7F78">
        <w:rPr>
          <w:color w:val="000009"/>
          <w:sz w:val="28"/>
          <w:szCs w:val="28"/>
        </w:rPr>
        <w:t>программы</w:t>
      </w:r>
      <w:r w:rsidRPr="00ED7F78">
        <w:rPr>
          <w:color w:val="000009"/>
          <w:spacing w:val="40"/>
          <w:sz w:val="28"/>
          <w:szCs w:val="28"/>
        </w:rPr>
        <w:t xml:space="preserve"> </w:t>
      </w:r>
      <w:r w:rsidRPr="00ED7F78">
        <w:rPr>
          <w:color w:val="000009"/>
          <w:spacing w:val="-1"/>
          <w:sz w:val="28"/>
          <w:szCs w:val="28"/>
        </w:rPr>
        <w:t>начального</w:t>
      </w:r>
      <w:r w:rsidRPr="00ED7F78">
        <w:rPr>
          <w:color w:val="000009"/>
          <w:spacing w:val="40"/>
          <w:sz w:val="28"/>
          <w:szCs w:val="28"/>
        </w:rPr>
        <w:t xml:space="preserve"> </w:t>
      </w:r>
      <w:r w:rsidRPr="00ED7F78">
        <w:rPr>
          <w:color w:val="000009"/>
          <w:spacing w:val="-1"/>
          <w:sz w:val="28"/>
          <w:szCs w:val="28"/>
        </w:rPr>
        <w:t>общего,</w:t>
      </w:r>
      <w:r w:rsidRPr="00ED7F78">
        <w:rPr>
          <w:color w:val="000009"/>
          <w:spacing w:val="40"/>
          <w:sz w:val="28"/>
          <w:szCs w:val="28"/>
        </w:rPr>
        <w:t xml:space="preserve"> </w:t>
      </w:r>
      <w:r w:rsidRPr="00ED7F78">
        <w:rPr>
          <w:color w:val="000009"/>
          <w:spacing w:val="-1"/>
          <w:sz w:val="28"/>
          <w:szCs w:val="28"/>
        </w:rPr>
        <w:t>основного</w:t>
      </w:r>
      <w:r w:rsidRPr="00ED7F78">
        <w:rPr>
          <w:color w:val="000009"/>
          <w:spacing w:val="40"/>
          <w:sz w:val="28"/>
          <w:szCs w:val="28"/>
        </w:rPr>
        <w:t xml:space="preserve"> </w:t>
      </w:r>
      <w:r w:rsidRPr="00ED7F78">
        <w:rPr>
          <w:color w:val="000009"/>
          <w:spacing w:val="-1"/>
          <w:sz w:val="28"/>
          <w:szCs w:val="28"/>
        </w:rPr>
        <w:t>общего</w:t>
      </w:r>
      <w:r w:rsidRPr="00ED7F78">
        <w:rPr>
          <w:color w:val="000009"/>
          <w:spacing w:val="40"/>
          <w:sz w:val="28"/>
          <w:szCs w:val="28"/>
        </w:rPr>
        <w:t xml:space="preserve"> </w:t>
      </w:r>
      <w:r w:rsidRPr="00ED7F78">
        <w:rPr>
          <w:color w:val="000009"/>
          <w:sz w:val="28"/>
          <w:szCs w:val="28"/>
        </w:rPr>
        <w:t>и</w:t>
      </w:r>
      <w:r w:rsidRPr="00ED7F78">
        <w:rPr>
          <w:color w:val="000009"/>
          <w:spacing w:val="41"/>
          <w:sz w:val="28"/>
          <w:szCs w:val="28"/>
        </w:rPr>
        <w:t xml:space="preserve"> </w:t>
      </w:r>
      <w:r w:rsidRPr="00ED7F78">
        <w:rPr>
          <w:color w:val="000009"/>
          <w:spacing w:val="-1"/>
          <w:sz w:val="28"/>
          <w:szCs w:val="28"/>
        </w:rPr>
        <w:t>среднего</w:t>
      </w:r>
      <w:r w:rsidRPr="00ED7F78">
        <w:rPr>
          <w:color w:val="000009"/>
          <w:spacing w:val="87"/>
          <w:sz w:val="28"/>
          <w:szCs w:val="28"/>
        </w:rPr>
        <w:t xml:space="preserve"> </w:t>
      </w:r>
      <w:r w:rsidRPr="00ED7F78">
        <w:rPr>
          <w:color w:val="000009"/>
          <w:spacing w:val="-1"/>
          <w:sz w:val="28"/>
          <w:szCs w:val="28"/>
        </w:rPr>
        <w:t>общего</w:t>
      </w:r>
      <w:r w:rsidRPr="00ED7F78">
        <w:rPr>
          <w:color w:val="000009"/>
          <w:sz w:val="28"/>
          <w:szCs w:val="28"/>
        </w:rPr>
        <w:t xml:space="preserve"> образования»</w:t>
      </w:r>
      <w:r w:rsidRPr="00ED7F78">
        <w:rPr>
          <w:color w:val="000009"/>
          <w:spacing w:val="-8"/>
          <w:sz w:val="28"/>
          <w:szCs w:val="28"/>
        </w:rPr>
        <w:t xml:space="preserve"> </w:t>
      </w:r>
      <w:r w:rsidRPr="00ED7F78">
        <w:rPr>
          <w:color w:val="000009"/>
          <w:sz w:val="28"/>
          <w:szCs w:val="28"/>
        </w:rPr>
        <w:t>с</w:t>
      </w:r>
      <w:r w:rsidRPr="00ED7F78">
        <w:rPr>
          <w:color w:val="000009"/>
          <w:spacing w:val="1"/>
          <w:sz w:val="28"/>
          <w:szCs w:val="28"/>
        </w:rPr>
        <w:t xml:space="preserve"> </w:t>
      </w:r>
      <w:r w:rsidRPr="00ED7F78">
        <w:rPr>
          <w:color w:val="000009"/>
          <w:spacing w:val="-1"/>
          <w:sz w:val="28"/>
          <w:szCs w:val="28"/>
        </w:rPr>
        <w:t>последующими</w:t>
      </w:r>
      <w:r w:rsidRPr="00ED7F78">
        <w:rPr>
          <w:color w:val="000009"/>
          <w:sz w:val="28"/>
          <w:szCs w:val="28"/>
        </w:rPr>
        <w:t xml:space="preserve"> </w:t>
      </w:r>
      <w:r w:rsidRPr="00ED7F78">
        <w:rPr>
          <w:color w:val="000009"/>
          <w:spacing w:val="-1"/>
          <w:sz w:val="28"/>
          <w:szCs w:val="28"/>
        </w:rPr>
        <w:t>изменениями;</w:t>
      </w:r>
    </w:p>
    <w:p w:rsidR="00390BCC" w:rsidRPr="00ED7F78" w:rsidRDefault="00390BCC" w:rsidP="000063D5">
      <w:pPr>
        <w:pStyle w:val="a6"/>
        <w:numPr>
          <w:ilvl w:val="0"/>
          <w:numId w:val="52"/>
        </w:numPr>
        <w:tabs>
          <w:tab w:val="left" w:pos="1199"/>
        </w:tabs>
        <w:kinsoku w:val="0"/>
        <w:overflowPunct w:val="0"/>
        <w:ind w:right="117" w:firstLine="708"/>
        <w:jc w:val="both"/>
        <w:rPr>
          <w:color w:val="000000"/>
          <w:sz w:val="28"/>
          <w:szCs w:val="28"/>
        </w:rPr>
      </w:pPr>
      <w:r w:rsidRPr="00ED7F78">
        <w:rPr>
          <w:color w:val="000009"/>
          <w:spacing w:val="-1"/>
          <w:sz w:val="28"/>
          <w:szCs w:val="28"/>
        </w:rPr>
        <w:t>оказание</w:t>
      </w:r>
      <w:r w:rsidRPr="00ED7F78">
        <w:rPr>
          <w:color w:val="000009"/>
          <w:spacing w:val="1"/>
          <w:sz w:val="28"/>
          <w:szCs w:val="28"/>
        </w:rPr>
        <w:t xml:space="preserve"> </w:t>
      </w:r>
      <w:r w:rsidRPr="00ED7F78">
        <w:rPr>
          <w:color w:val="000009"/>
          <w:spacing w:val="-1"/>
          <w:sz w:val="28"/>
          <w:szCs w:val="28"/>
        </w:rPr>
        <w:t>консультативной</w:t>
      </w:r>
      <w:r w:rsidRPr="00ED7F78">
        <w:rPr>
          <w:color w:val="000009"/>
          <w:spacing w:val="3"/>
          <w:sz w:val="28"/>
          <w:szCs w:val="28"/>
        </w:rPr>
        <w:t xml:space="preserve"> </w:t>
      </w:r>
      <w:r w:rsidRPr="00ED7F78">
        <w:rPr>
          <w:color w:val="000009"/>
          <w:spacing w:val="-1"/>
          <w:sz w:val="28"/>
          <w:szCs w:val="28"/>
        </w:rPr>
        <w:t>помощи</w:t>
      </w:r>
      <w:r w:rsidRPr="00ED7F78">
        <w:rPr>
          <w:color w:val="000009"/>
          <w:spacing w:val="3"/>
          <w:sz w:val="28"/>
          <w:szCs w:val="28"/>
        </w:rPr>
        <w:t xml:space="preserve"> </w:t>
      </w:r>
      <w:r w:rsidRPr="00ED7F78">
        <w:rPr>
          <w:color w:val="000009"/>
          <w:spacing w:val="-1"/>
          <w:sz w:val="28"/>
          <w:szCs w:val="28"/>
        </w:rPr>
        <w:t>родителям</w:t>
      </w:r>
      <w:r w:rsidRPr="00ED7F78">
        <w:rPr>
          <w:color w:val="000009"/>
          <w:spacing w:val="1"/>
          <w:sz w:val="28"/>
          <w:szCs w:val="28"/>
        </w:rPr>
        <w:t xml:space="preserve"> </w:t>
      </w:r>
      <w:r w:rsidRPr="00ED7F78">
        <w:rPr>
          <w:color w:val="000009"/>
          <w:sz w:val="28"/>
          <w:szCs w:val="28"/>
        </w:rPr>
        <w:t xml:space="preserve">(законным </w:t>
      </w:r>
      <w:r w:rsidRPr="00ED7F78">
        <w:rPr>
          <w:color w:val="000009"/>
          <w:spacing w:val="-1"/>
          <w:sz w:val="28"/>
          <w:szCs w:val="28"/>
        </w:rPr>
        <w:t>представителям)</w:t>
      </w:r>
      <w:r w:rsidRPr="00ED7F78">
        <w:rPr>
          <w:color w:val="000009"/>
          <w:spacing w:val="1"/>
          <w:sz w:val="28"/>
          <w:szCs w:val="28"/>
        </w:rPr>
        <w:t xml:space="preserve"> </w:t>
      </w:r>
      <w:r w:rsidRPr="00ED7F78">
        <w:rPr>
          <w:color w:val="000009"/>
          <w:spacing w:val="-1"/>
          <w:sz w:val="28"/>
          <w:szCs w:val="28"/>
        </w:rPr>
        <w:t>детей</w:t>
      </w:r>
      <w:r w:rsidRPr="00ED7F78">
        <w:rPr>
          <w:color w:val="000009"/>
          <w:spacing w:val="2"/>
          <w:sz w:val="28"/>
          <w:szCs w:val="28"/>
        </w:rPr>
        <w:t xml:space="preserve"> </w:t>
      </w:r>
      <w:r w:rsidRPr="00ED7F78">
        <w:rPr>
          <w:color w:val="000009"/>
          <w:sz w:val="28"/>
          <w:szCs w:val="28"/>
        </w:rPr>
        <w:t>с</w:t>
      </w:r>
      <w:r w:rsidRPr="00ED7F78">
        <w:rPr>
          <w:color w:val="000009"/>
          <w:spacing w:val="3"/>
          <w:sz w:val="28"/>
          <w:szCs w:val="28"/>
        </w:rPr>
        <w:t xml:space="preserve"> </w:t>
      </w:r>
      <w:r w:rsidRPr="00ED7F78">
        <w:rPr>
          <w:color w:val="000009"/>
          <w:spacing w:val="-1"/>
          <w:sz w:val="28"/>
          <w:szCs w:val="28"/>
        </w:rPr>
        <w:t>ОВЗ,</w:t>
      </w:r>
      <w:r w:rsidRPr="00ED7F78">
        <w:rPr>
          <w:color w:val="000009"/>
          <w:spacing w:val="83"/>
          <w:sz w:val="28"/>
          <w:szCs w:val="28"/>
        </w:rPr>
        <w:t xml:space="preserve"> </w:t>
      </w:r>
      <w:r w:rsidRPr="00ED7F78">
        <w:rPr>
          <w:color w:val="000009"/>
          <w:spacing w:val="-1"/>
          <w:sz w:val="28"/>
          <w:szCs w:val="28"/>
        </w:rPr>
        <w:t>детей-инвалидов,</w:t>
      </w:r>
      <w:r w:rsidRPr="00ED7F78">
        <w:rPr>
          <w:color w:val="000009"/>
          <w:spacing w:val="54"/>
          <w:sz w:val="28"/>
          <w:szCs w:val="28"/>
        </w:rPr>
        <w:t xml:space="preserve"> </w:t>
      </w:r>
      <w:r w:rsidRPr="00ED7F78">
        <w:rPr>
          <w:color w:val="000009"/>
          <w:spacing w:val="-1"/>
          <w:sz w:val="28"/>
          <w:szCs w:val="28"/>
        </w:rPr>
        <w:t>работникам</w:t>
      </w:r>
      <w:r w:rsidRPr="00ED7F78">
        <w:rPr>
          <w:color w:val="000009"/>
          <w:spacing w:val="54"/>
          <w:sz w:val="28"/>
          <w:szCs w:val="28"/>
        </w:rPr>
        <w:t xml:space="preserve"> </w:t>
      </w:r>
      <w:r w:rsidRPr="00ED7F78">
        <w:rPr>
          <w:color w:val="000009"/>
          <w:spacing w:val="-1"/>
          <w:sz w:val="28"/>
          <w:szCs w:val="28"/>
        </w:rPr>
        <w:t>образовательной</w:t>
      </w:r>
      <w:r w:rsidRPr="00ED7F78">
        <w:rPr>
          <w:color w:val="000009"/>
          <w:spacing w:val="55"/>
          <w:sz w:val="28"/>
          <w:szCs w:val="28"/>
        </w:rPr>
        <w:t xml:space="preserve"> </w:t>
      </w:r>
      <w:r w:rsidRPr="00ED7F78">
        <w:rPr>
          <w:color w:val="000009"/>
          <w:spacing w:val="-1"/>
          <w:sz w:val="28"/>
          <w:szCs w:val="28"/>
        </w:rPr>
        <w:t>организации</w:t>
      </w:r>
      <w:r w:rsidRPr="00ED7F78">
        <w:rPr>
          <w:color w:val="000009"/>
          <w:spacing w:val="53"/>
          <w:sz w:val="28"/>
          <w:szCs w:val="28"/>
        </w:rPr>
        <w:t xml:space="preserve"> </w:t>
      </w:r>
      <w:r w:rsidRPr="00ED7F78">
        <w:rPr>
          <w:color w:val="000009"/>
          <w:sz w:val="28"/>
          <w:szCs w:val="28"/>
        </w:rPr>
        <w:t>по</w:t>
      </w:r>
      <w:r w:rsidRPr="00ED7F78">
        <w:rPr>
          <w:color w:val="000009"/>
          <w:spacing w:val="54"/>
          <w:sz w:val="28"/>
          <w:szCs w:val="28"/>
        </w:rPr>
        <w:t xml:space="preserve"> </w:t>
      </w:r>
      <w:r w:rsidRPr="00ED7F78">
        <w:rPr>
          <w:color w:val="000009"/>
          <w:spacing w:val="-1"/>
          <w:sz w:val="28"/>
          <w:szCs w:val="28"/>
        </w:rPr>
        <w:t>вопросам</w:t>
      </w:r>
      <w:r w:rsidRPr="00ED7F78">
        <w:rPr>
          <w:color w:val="000009"/>
          <w:spacing w:val="54"/>
          <w:sz w:val="28"/>
          <w:szCs w:val="28"/>
        </w:rPr>
        <w:t xml:space="preserve"> </w:t>
      </w:r>
      <w:r w:rsidRPr="00ED7F78">
        <w:rPr>
          <w:color w:val="000009"/>
          <w:sz w:val="28"/>
          <w:szCs w:val="28"/>
        </w:rPr>
        <w:t>их</w:t>
      </w:r>
      <w:r w:rsidRPr="00ED7F78">
        <w:rPr>
          <w:color w:val="000009"/>
          <w:spacing w:val="54"/>
          <w:sz w:val="28"/>
          <w:szCs w:val="28"/>
        </w:rPr>
        <w:t xml:space="preserve"> </w:t>
      </w:r>
      <w:r w:rsidRPr="00ED7F78">
        <w:rPr>
          <w:color w:val="000009"/>
          <w:sz w:val="28"/>
          <w:szCs w:val="28"/>
        </w:rPr>
        <w:t>воспитания,</w:t>
      </w:r>
      <w:r w:rsidRPr="00ED7F78">
        <w:rPr>
          <w:color w:val="000009"/>
          <w:spacing w:val="77"/>
          <w:sz w:val="28"/>
          <w:szCs w:val="28"/>
        </w:rPr>
        <w:t xml:space="preserve"> </w:t>
      </w:r>
      <w:r w:rsidRPr="00ED7F78">
        <w:rPr>
          <w:color w:val="000009"/>
          <w:spacing w:val="-1"/>
          <w:sz w:val="28"/>
          <w:szCs w:val="28"/>
        </w:rPr>
        <w:t>обучения</w:t>
      </w:r>
      <w:r w:rsidRPr="00ED7F78">
        <w:rPr>
          <w:color w:val="000009"/>
          <w:sz w:val="28"/>
          <w:szCs w:val="28"/>
        </w:rPr>
        <w:t xml:space="preserve"> и </w:t>
      </w:r>
      <w:r w:rsidRPr="00ED7F78">
        <w:rPr>
          <w:color w:val="000009"/>
          <w:spacing w:val="-1"/>
          <w:sz w:val="28"/>
          <w:szCs w:val="28"/>
        </w:rPr>
        <w:t>коррекции</w:t>
      </w:r>
      <w:r w:rsidRPr="00ED7F78">
        <w:rPr>
          <w:color w:val="000009"/>
          <w:spacing w:val="-2"/>
          <w:sz w:val="28"/>
          <w:szCs w:val="28"/>
        </w:rPr>
        <w:t xml:space="preserve"> </w:t>
      </w:r>
      <w:r w:rsidRPr="00ED7F78">
        <w:rPr>
          <w:color w:val="000009"/>
          <w:spacing w:val="-1"/>
          <w:sz w:val="28"/>
          <w:szCs w:val="28"/>
        </w:rPr>
        <w:t>нарушений</w:t>
      </w:r>
      <w:r w:rsidRPr="00ED7F78">
        <w:rPr>
          <w:color w:val="000009"/>
          <w:sz w:val="28"/>
          <w:szCs w:val="28"/>
        </w:rPr>
        <w:t xml:space="preserve"> развития.</w:t>
      </w:r>
    </w:p>
    <w:p w:rsidR="00390BCC" w:rsidRPr="00ED7F78" w:rsidRDefault="00390BCC" w:rsidP="00390BCC">
      <w:pPr>
        <w:pStyle w:val="2"/>
        <w:numPr>
          <w:ilvl w:val="2"/>
          <w:numId w:val="1"/>
        </w:numPr>
        <w:tabs>
          <w:tab w:val="left" w:pos="1447"/>
        </w:tabs>
        <w:kinsoku w:val="0"/>
        <w:overflowPunct w:val="0"/>
        <w:spacing w:before="0" w:line="274" w:lineRule="exact"/>
        <w:ind w:left="1446"/>
        <w:rPr>
          <w:b w:val="0"/>
          <w:bCs w:val="0"/>
          <w:sz w:val="28"/>
          <w:szCs w:val="28"/>
        </w:rPr>
      </w:pPr>
      <w:r w:rsidRPr="00ED7F78">
        <w:rPr>
          <w:spacing w:val="-1"/>
          <w:sz w:val="28"/>
          <w:szCs w:val="28"/>
        </w:rPr>
        <w:t>Направления</w:t>
      </w:r>
      <w:r w:rsidRPr="00ED7F78">
        <w:rPr>
          <w:sz w:val="28"/>
          <w:szCs w:val="28"/>
        </w:rPr>
        <w:t xml:space="preserve"> </w:t>
      </w:r>
      <w:r w:rsidRPr="00ED7F78">
        <w:rPr>
          <w:spacing w:val="-1"/>
          <w:sz w:val="28"/>
          <w:szCs w:val="28"/>
        </w:rPr>
        <w:t>коррекционной</w:t>
      </w:r>
      <w:r w:rsidRPr="00ED7F78">
        <w:rPr>
          <w:sz w:val="28"/>
          <w:szCs w:val="28"/>
        </w:rPr>
        <w:t xml:space="preserve"> </w:t>
      </w:r>
      <w:r w:rsidRPr="00ED7F78">
        <w:rPr>
          <w:spacing w:val="-1"/>
          <w:sz w:val="28"/>
          <w:szCs w:val="28"/>
        </w:rPr>
        <w:t>работы</w:t>
      </w:r>
      <w:r w:rsidRPr="00ED7F78">
        <w:rPr>
          <w:spacing w:val="-3"/>
          <w:sz w:val="28"/>
          <w:szCs w:val="28"/>
        </w:rPr>
        <w:t xml:space="preserve"> </w:t>
      </w:r>
      <w:r w:rsidRPr="00ED7F78">
        <w:rPr>
          <w:sz w:val="28"/>
          <w:szCs w:val="28"/>
        </w:rPr>
        <w:t xml:space="preserve">и их </w:t>
      </w:r>
      <w:r w:rsidRPr="00ED7F78">
        <w:rPr>
          <w:spacing w:val="-1"/>
          <w:sz w:val="28"/>
          <w:szCs w:val="28"/>
        </w:rPr>
        <w:t>содержание</w:t>
      </w:r>
    </w:p>
    <w:p w:rsidR="00390BCC" w:rsidRPr="00ED7F78" w:rsidRDefault="00390BCC" w:rsidP="00390BCC">
      <w:pPr>
        <w:pStyle w:val="a6"/>
        <w:kinsoku w:val="0"/>
        <w:overflowPunct w:val="0"/>
        <w:ind w:right="174" w:firstLine="0"/>
        <w:jc w:val="both"/>
        <w:rPr>
          <w:spacing w:val="-1"/>
          <w:sz w:val="28"/>
          <w:szCs w:val="28"/>
        </w:rPr>
      </w:pPr>
      <w:r w:rsidRPr="00ED7F78">
        <w:rPr>
          <w:spacing w:val="-1"/>
          <w:sz w:val="28"/>
          <w:szCs w:val="28"/>
        </w:rPr>
        <w:t>Программа</w:t>
      </w:r>
      <w:r w:rsidRPr="00ED7F78">
        <w:rPr>
          <w:spacing w:val="6"/>
          <w:sz w:val="28"/>
          <w:szCs w:val="28"/>
        </w:rPr>
        <w:t xml:space="preserve"> </w:t>
      </w:r>
      <w:r w:rsidRPr="00ED7F78">
        <w:rPr>
          <w:spacing w:val="-1"/>
          <w:sz w:val="28"/>
          <w:szCs w:val="28"/>
        </w:rPr>
        <w:t>коррекционной</w:t>
      </w:r>
      <w:r w:rsidRPr="00ED7F78">
        <w:rPr>
          <w:spacing w:val="7"/>
          <w:sz w:val="28"/>
          <w:szCs w:val="28"/>
        </w:rPr>
        <w:t xml:space="preserve"> </w:t>
      </w:r>
      <w:r w:rsidRPr="00ED7F78">
        <w:rPr>
          <w:spacing w:val="-1"/>
          <w:sz w:val="28"/>
          <w:szCs w:val="28"/>
        </w:rPr>
        <w:t>работы</w:t>
      </w:r>
      <w:r w:rsidRPr="00ED7F78">
        <w:rPr>
          <w:spacing w:val="6"/>
          <w:sz w:val="28"/>
          <w:szCs w:val="28"/>
        </w:rPr>
        <w:t xml:space="preserve"> </w:t>
      </w:r>
      <w:r w:rsidRPr="00ED7F78">
        <w:rPr>
          <w:spacing w:val="-1"/>
          <w:sz w:val="28"/>
          <w:szCs w:val="28"/>
        </w:rPr>
        <w:t>со</w:t>
      </w:r>
      <w:r w:rsidRPr="00ED7F78">
        <w:rPr>
          <w:spacing w:val="6"/>
          <w:sz w:val="28"/>
          <w:szCs w:val="28"/>
        </w:rPr>
        <w:t xml:space="preserve"> </w:t>
      </w:r>
      <w:r w:rsidRPr="00ED7F78">
        <w:rPr>
          <w:spacing w:val="-1"/>
          <w:sz w:val="28"/>
          <w:szCs w:val="28"/>
        </w:rPr>
        <w:t>слабовидящими</w:t>
      </w:r>
      <w:r w:rsidRPr="00ED7F78">
        <w:rPr>
          <w:spacing w:val="7"/>
          <w:sz w:val="28"/>
          <w:szCs w:val="28"/>
        </w:rPr>
        <w:t xml:space="preserve"> </w:t>
      </w:r>
      <w:r w:rsidRPr="00ED7F78">
        <w:rPr>
          <w:spacing w:val="-1"/>
          <w:sz w:val="28"/>
          <w:szCs w:val="28"/>
        </w:rPr>
        <w:t>обучающимися</w:t>
      </w:r>
      <w:r w:rsidRPr="00ED7F78">
        <w:rPr>
          <w:spacing w:val="6"/>
          <w:sz w:val="28"/>
          <w:szCs w:val="28"/>
        </w:rPr>
        <w:t xml:space="preserve"> </w:t>
      </w:r>
      <w:r w:rsidRPr="00ED7F78">
        <w:rPr>
          <w:sz w:val="28"/>
          <w:szCs w:val="28"/>
        </w:rPr>
        <w:t>с</w:t>
      </w:r>
      <w:r w:rsidRPr="00ED7F78">
        <w:rPr>
          <w:spacing w:val="6"/>
          <w:sz w:val="28"/>
          <w:szCs w:val="28"/>
        </w:rPr>
        <w:t xml:space="preserve"> </w:t>
      </w:r>
      <w:r w:rsidRPr="00ED7F78">
        <w:rPr>
          <w:spacing w:val="-1"/>
          <w:sz w:val="28"/>
          <w:szCs w:val="28"/>
        </w:rPr>
        <w:t>легкой</w:t>
      </w:r>
      <w:r w:rsidRPr="00ED7F78">
        <w:rPr>
          <w:spacing w:val="10"/>
          <w:sz w:val="28"/>
          <w:szCs w:val="28"/>
        </w:rPr>
        <w:t xml:space="preserve"> </w:t>
      </w:r>
      <w:r w:rsidRPr="00ED7F78">
        <w:rPr>
          <w:sz w:val="28"/>
          <w:szCs w:val="28"/>
        </w:rPr>
        <w:t>умственной</w:t>
      </w:r>
      <w:r w:rsidRPr="00ED7F78">
        <w:rPr>
          <w:spacing w:val="10"/>
          <w:sz w:val="28"/>
          <w:szCs w:val="28"/>
        </w:rPr>
        <w:t xml:space="preserve"> </w:t>
      </w:r>
      <w:r w:rsidRPr="00ED7F78">
        <w:rPr>
          <w:spacing w:val="-1"/>
          <w:sz w:val="28"/>
          <w:szCs w:val="28"/>
        </w:rPr>
        <w:t>отсталостью</w:t>
      </w:r>
      <w:r w:rsidRPr="00ED7F78">
        <w:rPr>
          <w:spacing w:val="9"/>
          <w:sz w:val="28"/>
          <w:szCs w:val="28"/>
        </w:rPr>
        <w:t xml:space="preserve"> </w:t>
      </w:r>
      <w:r w:rsidRPr="00ED7F78">
        <w:rPr>
          <w:spacing w:val="-1"/>
          <w:sz w:val="28"/>
          <w:szCs w:val="28"/>
        </w:rPr>
        <w:t>(интеллектуальными</w:t>
      </w:r>
      <w:r w:rsidRPr="00ED7F78">
        <w:rPr>
          <w:spacing w:val="10"/>
          <w:sz w:val="28"/>
          <w:szCs w:val="28"/>
        </w:rPr>
        <w:t xml:space="preserve"> </w:t>
      </w:r>
      <w:r w:rsidRPr="00ED7F78">
        <w:rPr>
          <w:spacing w:val="-1"/>
          <w:sz w:val="28"/>
          <w:szCs w:val="28"/>
        </w:rPr>
        <w:t>нарушениями)</w:t>
      </w:r>
      <w:r w:rsidRPr="00ED7F78">
        <w:rPr>
          <w:spacing w:val="6"/>
          <w:sz w:val="28"/>
          <w:szCs w:val="28"/>
        </w:rPr>
        <w:t xml:space="preserve"> </w:t>
      </w:r>
      <w:r w:rsidRPr="00ED7F78">
        <w:rPr>
          <w:sz w:val="28"/>
          <w:szCs w:val="28"/>
        </w:rPr>
        <w:t>на</w:t>
      </w:r>
      <w:r w:rsidRPr="00ED7F78">
        <w:rPr>
          <w:spacing w:val="8"/>
          <w:sz w:val="28"/>
          <w:szCs w:val="28"/>
        </w:rPr>
        <w:t xml:space="preserve"> </w:t>
      </w:r>
      <w:r w:rsidRPr="00ED7F78">
        <w:rPr>
          <w:spacing w:val="-1"/>
          <w:sz w:val="28"/>
          <w:szCs w:val="28"/>
        </w:rPr>
        <w:t>степени</w:t>
      </w:r>
      <w:r w:rsidRPr="00ED7F78">
        <w:rPr>
          <w:spacing w:val="10"/>
          <w:sz w:val="28"/>
          <w:szCs w:val="28"/>
        </w:rPr>
        <w:t xml:space="preserve"> </w:t>
      </w:r>
      <w:r w:rsidRPr="00ED7F78">
        <w:rPr>
          <w:spacing w:val="-2"/>
          <w:sz w:val="28"/>
          <w:szCs w:val="28"/>
        </w:rPr>
        <w:t>НОО</w:t>
      </w:r>
      <w:r w:rsidRPr="00ED7F78">
        <w:rPr>
          <w:spacing w:val="8"/>
          <w:sz w:val="28"/>
          <w:szCs w:val="28"/>
        </w:rPr>
        <w:t xml:space="preserve"> </w:t>
      </w:r>
      <w:r w:rsidRPr="00ED7F78">
        <w:rPr>
          <w:spacing w:val="-1"/>
          <w:sz w:val="28"/>
          <w:szCs w:val="28"/>
        </w:rPr>
        <w:t>включает</w:t>
      </w:r>
      <w:r w:rsidRPr="00ED7F78">
        <w:rPr>
          <w:spacing w:val="18"/>
          <w:sz w:val="28"/>
          <w:szCs w:val="28"/>
        </w:rPr>
        <w:t xml:space="preserve"> </w:t>
      </w:r>
      <w:r w:rsidRPr="00ED7F78">
        <w:rPr>
          <w:sz w:val="28"/>
          <w:szCs w:val="28"/>
        </w:rPr>
        <w:t>в</w:t>
      </w:r>
      <w:r w:rsidRPr="00ED7F78">
        <w:rPr>
          <w:spacing w:val="8"/>
          <w:sz w:val="28"/>
          <w:szCs w:val="28"/>
        </w:rPr>
        <w:t xml:space="preserve"> </w:t>
      </w:r>
      <w:r w:rsidRPr="00ED7F78">
        <w:rPr>
          <w:spacing w:val="-1"/>
          <w:sz w:val="28"/>
          <w:szCs w:val="28"/>
        </w:rPr>
        <w:t>себя</w:t>
      </w:r>
      <w:r w:rsidRPr="00ED7F78">
        <w:rPr>
          <w:spacing w:val="9"/>
          <w:sz w:val="28"/>
          <w:szCs w:val="28"/>
        </w:rPr>
        <w:t xml:space="preserve"> </w:t>
      </w:r>
      <w:r w:rsidRPr="00ED7F78">
        <w:rPr>
          <w:spacing w:val="-1"/>
          <w:sz w:val="28"/>
          <w:szCs w:val="28"/>
        </w:rPr>
        <w:t>взаимосвязанные</w:t>
      </w:r>
      <w:r w:rsidRPr="00ED7F78">
        <w:rPr>
          <w:spacing w:val="-2"/>
          <w:sz w:val="28"/>
          <w:szCs w:val="28"/>
        </w:rPr>
        <w:t xml:space="preserve"> </w:t>
      </w:r>
      <w:r w:rsidRPr="00ED7F78">
        <w:rPr>
          <w:spacing w:val="-1"/>
          <w:sz w:val="28"/>
          <w:szCs w:val="28"/>
        </w:rPr>
        <w:t>направления</w:t>
      </w:r>
      <w:r w:rsidRPr="00ED7F78">
        <w:rPr>
          <w:spacing w:val="-3"/>
          <w:sz w:val="28"/>
          <w:szCs w:val="28"/>
        </w:rPr>
        <w:t xml:space="preserve"> </w:t>
      </w:r>
      <w:r w:rsidRPr="00ED7F78">
        <w:rPr>
          <w:spacing w:val="-1"/>
          <w:sz w:val="28"/>
          <w:szCs w:val="28"/>
        </w:rPr>
        <w:t>работы,</w:t>
      </w:r>
      <w:r w:rsidRPr="00ED7F78">
        <w:rPr>
          <w:sz w:val="28"/>
          <w:szCs w:val="28"/>
        </w:rPr>
        <w:t xml:space="preserve"> </w:t>
      </w:r>
      <w:r w:rsidRPr="00ED7F78">
        <w:rPr>
          <w:spacing w:val="-1"/>
          <w:sz w:val="28"/>
          <w:szCs w:val="28"/>
        </w:rPr>
        <w:t xml:space="preserve">отражающие </w:t>
      </w:r>
      <w:r w:rsidRPr="00ED7F78">
        <w:rPr>
          <w:sz w:val="28"/>
          <w:szCs w:val="28"/>
        </w:rPr>
        <w:t>ее</w:t>
      </w:r>
      <w:r w:rsidRPr="00ED7F78">
        <w:rPr>
          <w:spacing w:val="-1"/>
          <w:sz w:val="28"/>
          <w:szCs w:val="28"/>
        </w:rPr>
        <w:t xml:space="preserve"> основное содержание.</w:t>
      </w:r>
    </w:p>
    <w:p w:rsidR="00390BCC" w:rsidRPr="00ED7F78" w:rsidRDefault="00390BCC" w:rsidP="00390BCC">
      <w:pPr>
        <w:pStyle w:val="a6"/>
        <w:kinsoku w:val="0"/>
        <w:overflowPunct w:val="0"/>
        <w:ind w:left="846" w:firstLine="0"/>
        <w:rPr>
          <w:spacing w:val="-1"/>
          <w:sz w:val="28"/>
          <w:szCs w:val="28"/>
        </w:rPr>
      </w:pPr>
      <w:r w:rsidRPr="00ED7F78">
        <w:rPr>
          <w:i/>
          <w:spacing w:val="-1"/>
          <w:sz w:val="28"/>
          <w:szCs w:val="28"/>
        </w:rPr>
        <w:t xml:space="preserve">Таблица </w:t>
      </w:r>
      <w:r w:rsidRPr="00ED7F78">
        <w:rPr>
          <w:i/>
          <w:sz w:val="28"/>
          <w:szCs w:val="28"/>
        </w:rPr>
        <w:t>11</w:t>
      </w:r>
      <w:r w:rsidRPr="00ED7F78">
        <w:rPr>
          <w:sz w:val="28"/>
          <w:szCs w:val="28"/>
        </w:rPr>
        <w:t xml:space="preserve"> -</w:t>
      </w:r>
      <w:r w:rsidRPr="00ED7F78">
        <w:rPr>
          <w:spacing w:val="-1"/>
          <w:sz w:val="28"/>
          <w:szCs w:val="28"/>
        </w:rPr>
        <w:t xml:space="preserve"> Содержание коррекционной</w:t>
      </w:r>
      <w:r w:rsidRPr="00ED7F78">
        <w:rPr>
          <w:sz w:val="28"/>
          <w:szCs w:val="28"/>
        </w:rPr>
        <w:t xml:space="preserve"> </w:t>
      </w:r>
      <w:r w:rsidRPr="00ED7F78">
        <w:rPr>
          <w:spacing w:val="-1"/>
          <w:sz w:val="28"/>
          <w:szCs w:val="28"/>
        </w:rPr>
        <w:t>работы</w:t>
      </w:r>
      <w:r w:rsidRPr="00ED7F78">
        <w:rPr>
          <w:sz w:val="28"/>
          <w:szCs w:val="28"/>
        </w:rPr>
        <w:t xml:space="preserve"> и</w:t>
      </w:r>
      <w:r w:rsidRPr="00ED7F78">
        <w:rPr>
          <w:spacing w:val="1"/>
          <w:sz w:val="28"/>
          <w:szCs w:val="28"/>
        </w:rPr>
        <w:t xml:space="preserve"> </w:t>
      </w:r>
      <w:r w:rsidRPr="00ED7F78">
        <w:rPr>
          <w:sz w:val="28"/>
          <w:szCs w:val="28"/>
        </w:rPr>
        <w:t xml:space="preserve">формы </w:t>
      </w:r>
      <w:r w:rsidRPr="00ED7F78">
        <w:rPr>
          <w:spacing w:val="-1"/>
          <w:sz w:val="28"/>
          <w:szCs w:val="28"/>
        </w:rPr>
        <w:t>реализации</w:t>
      </w:r>
    </w:p>
    <w:tbl>
      <w:tblPr>
        <w:tblW w:w="0" w:type="auto"/>
        <w:tblInd w:w="117" w:type="dxa"/>
        <w:tblLayout w:type="fixed"/>
        <w:tblCellMar>
          <w:left w:w="0" w:type="dxa"/>
          <w:right w:w="0" w:type="dxa"/>
        </w:tblCellMar>
        <w:tblLook w:val="0000" w:firstRow="0" w:lastRow="0" w:firstColumn="0" w:lastColumn="0" w:noHBand="0" w:noVBand="0"/>
      </w:tblPr>
      <w:tblGrid>
        <w:gridCol w:w="3280"/>
        <w:gridCol w:w="4541"/>
        <w:gridCol w:w="2123"/>
      </w:tblGrid>
      <w:tr w:rsidR="00390BCC" w:rsidRPr="00ED7F78" w:rsidTr="00DD4B49">
        <w:trPr>
          <w:trHeight w:hRule="exact" w:val="606"/>
        </w:trPr>
        <w:tc>
          <w:tcPr>
            <w:tcW w:w="3280" w:type="dxa"/>
            <w:tcBorders>
              <w:top w:val="single" w:sz="4" w:space="0" w:color="000000"/>
              <w:left w:val="single" w:sz="6" w:space="0" w:color="000000"/>
              <w:bottom w:val="single" w:sz="12" w:space="0" w:color="000000"/>
              <w:right w:val="single" w:sz="4" w:space="0" w:color="000000"/>
            </w:tcBorders>
          </w:tcPr>
          <w:p w:rsidR="00390BCC" w:rsidRPr="00ED7F78" w:rsidRDefault="00390BCC" w:rsidP="00DD4B49">
            <w:pPr>
              <w:pStyle w:val="TableParagraph"/>
              <w:kinsoku w:val="0"/>
              <w:overflowPunct w:val="0"/>
              <w:spacing w:before="11"/>
              <w:ind w:left="1258" w:right="188" w:hanging="1090"/>
            </w:pPr>
            <w:r w:rsidRPr="00ED7F78">
              <w:rPr>
                <w:spacing w:val="-1"/>
              </w:rPr>
              <w:t>Содержание коррекционной</w:t>
            </w:r>
            <w:r w:rsidRPr="00ED7F78">
              <w:rPr>
                <w:spacing w:val="33"/>
              </w:rPr>
              <w:t xml:space="preserve"> </w:t>
            </w:r>
            <w:r w:rsidRPr="00ED7F78">
              <w:rPr>
                <w:spacing w:val="-1"/>
              </w:rPr>
              <w:t>работы</w:t>
            </w:r>
          </w:p>
        </w:tc>
        <w:tc>
          <w:tcPr>
            <w:tcW w:w="4541" w:type="dxa"/>
            <w:tcBorders>
              <w:top w:val="single" w:sz="4" w:space="0" w:color="000000"/>
              <w:left w:val="single" w:sz="4" w:space="0" w:color="000000"/>
              <w:bottom w:val="single" w:sz="12" w:space="0" w:color="000000"/>
              <w:right w:val="single" w:sz="4" w:space="0" w:color="000000"/>
            </w:tcBorders>
          </w:tcPr>
          <w:p w:rsidR="00390BCC" w:rsidRPr="00ED7F78" w:rsidRDefault="00390BCC" w:rsidP="00DD4B49">
            <w:pPr>
              <w:pStyle w:val="TableParagraph"/>
              <w:kinsoku w:val="0"/>
              <w:overflowPunct w:val="0"/>
              <w:spacing w:before="148"/>
              <w:ind w:left="1276"/>
            </w:pPr>
            <w:r w:rsidRPr="00ED7F78">
              <w:t>Формы</w:t>
            </w:r>
            <w:r w:rsidRPr="00ED7F78">
              <w:rPr>
                <w:spacing w:val="-2"/>
              </w:rPr>
              <w:t xml:space="preserve"> </w:t>
            </w:r>
            <w:r w:rsidRPr="00ED7F78">
              <w:rPr>
                <w:spacing w:val="-1"/>
              </w:rPr>
              <w:t>реализации</w:t>
            </w:r>
          </w:p>
        </w:tc>
        <w:tc>
          <w:tcPr>
            <w:tcW w:w="2123" w:type="dxa"/>
            <w:tcBorders>
              <w:top w:val="single" w:sz="4" w:space="0" w:color="000000"/>
              <w:left w:val="single" w:sz="4" w:space="0" w:color="000000"/>
              <w:bottom w:val="single" w:sz="12" w:space="0" w:color="000000"/>
              <w:right w:val="single" w:sz="6" w:space="0" w:color="000000"/>
            </w:tcBorders>
          </w:tcPr>
          <w:p w:rsidR="00390BCC" w:rsidRPr="00ED7F78" w:rsidRDefault="00390BCC" w:rsidP="00DD4B49">
            <w:pPr>
              <w:pStyle w:val="TableParagraph"/>
              <w:kinsoku w:val="0"/>
              <w:overflowPunct w:val="0"/>
              <w:spacing w:before="148"/>
              <w:ind w:left="260"/>
            </w:pPr>
            <w:r w:rsidRPr="00ED7F78">
              <w:rPr>
                <w:spacing w:val="-1"/>
              </w:rPr>
              <w:t>Ответственный</w:t>
            </w:r>
          </w:p>
        </w:tc>
      </w:tr>
      <w:tr w:rsidR="00390BCC" w:rsidRPr="00ED7F78" w:rsidTr="00DD4B49">
        <w:trPr>
          <w:trHeight w:hRule="exact" w:val="314"/>
        </w:trPr>
        <w:tc>
          <w:tcPr>
            <w:tcW w:w="9944" w:type="dxa"/>
            <w:gridSpan w:val="3"/>
            <w:tcBorders>
              <w:top w:val="single" w:sz="12" w:space="0" w:color="000000"/>
              <w:left w:val="single" w:sz="6" w:space="0" w:color="000000"/>
              <w:bottom w:val="single" w:sz="4" w:space="0" w:color="000000"/>
              <w:right w:val="single" w:sz="6" w:space="0" w:color="000000"/>
            </w:tcBorders>
          </w:tcPr>
          <w:p w:rsidR="00390BCC" w:rsidRPr="00ED7F78" w:rsidRDefault="00390BCC" w:rsidP="00DD4B49">
            <w:pPr>
              <w:pStyle w:val="TableParagraph"/>
              <w:kinsoku w:val="0"/>
              <w:overflowPunct w:val="0"/>
              <w:spacing w:line="269" w:lineRule="exact"/>
              <w:ind w:left="2675"/>
            </w:pPr>
            <w:r w:rsidRPr="00ED7F78">
              <w:rPr>
                <w:spacing w:val="-1"/>
              </w:rPr>
              <w:t>Обеспечение дифференцированных</w:t>
            </w:r>
            <w:r w:rsidRPr="00ED7F78">
              <w:rPr>
                <w:spacing w:val="4"/>
              </w:rPr>
              <w:t xml:space="preserve"> </w:t>
            </w:r>
            <w:r w:rsidRPr="00ED7F78">
              <w:rPr>
                <w:spacing w:val="-2"/>
              </w:rPr>
              <w:t>условий</w:t>
            </w:r>
          </w:p>
        </w:tc>
      </w:tr>
      <w:tr w:rsidR="00390BCC" w:rsidRPr="00ED7F78" w:rsidTr="00DD4B49">
        <w:trPr>
          <w:trHeight w:hRule="exact" w:val="506"/>
        </w:trPr>
        <w:tc>
          <w:tcPr>
            <w:tcW w:w="3280" w:type="dxa"/>
            <w:vMerge w:val="restart"/>
            <w:tcBorders>
              <w:top w:val="single" w:sz="4" w:space="0" w:color="000000"/>
              <w:left w:val="single" w:sz="6" w:space="0" w:color="000000"/>
              <w:bottom w:val="single" w:sz="12" w:space="0" w:color="000000"/>
              <w:right w:val="single" w:sz="6" w:space="0" w:color="000000"/>
            </w:tcBorders>
          </w:tcPr>
          <w:p w:rsidR="00390BCC" w:rsidRPr="00ED7F78" w:rsidRDefault="00390BCC" w:rsidP="006E1A21">
            <w:pPr>
              <w:pStyle w:val="TableParagraph"/>
              <w:kinsoku w:val="0"/>
              <w:overflowPunct w:val="0"/>
              <w:ind w:right="57"/>
            </w:pPr>
            <w:r w:rsidRPr="00ED7F78">
              <w:rPr>
                <w:spacing w:val="-1"/>
                <w:sz w:val="22"/>
                <w:szCs w:val="22"/>
              </w:rPr>
              <w:t>Обеспечение</w:t>
            </w:r>
            <w:r w:rsidRPr="00ED7F78">
              <w:rPr>
                <w:sz w:val="22"/>
                <w:szCs w:val="22"/>
              </w:rPr>
              <w:t xml:space="preserve"> </w:t>
            </w:r>
            <w:r w:rsidRPr="00ED7F78">
              <w:rPr>
                <w:spacing w:val="53"/>
                <w:sz w:val="22"/>
                <w:szCs w:val="22"/>
              </w:rPr>
              <w:t xml:space="preserve"> </w:t>
            </w:r>
            <w:r w:rsidRPr="00ED7F78">
              <w:rPr>
                <w:spacing w:val="-1"/>
                <w:sz w:val="22"/>
                <w:szCs w:val="22"/>
              </w:rPr>
              <w:t>оптимального</w:t>
            </w:r>
            <w:r w:rsidRPr="00ED7F78">
              <w:rPr>
                <w:sz w:val="22"/>
                <w:szCs w:val="22"/>
              </w:rPr>
              <w:t xml:space="preserve">  </w:t>
            </w:r>
            <w:r w:rsidRPr="00ED7F78">
              <w:rPr>
                <w:spacing w:val="1"/>
                <w:sz w:val="22"/>
                <w:szCs w:val="22"/>
              </w:rPr>
              <w:t xml:space="preserve"> </w:t>
            </w:r>
            <w:r w:rsidRPr="00ED7F78">
              <w:rPr>
                <w:sz w:val="22"/>
                <w:szCs w:val="22"/>
              </w:rPr>
              <w:t>ре-</w:t>
            </w:r>
            <w:r w:rsidRPr="00ED7F78">
              <w:rPr>
                <w:spacing w:val="25"/>
                <w:sz w:val="22"/>
                <w:szCs w:val="22"/>
              </w:rPr>
              <w:t xml:space="preserve"> </w:t>
            </w:r>
            <w:r w:rsidRPr="00ED7F78">
              <w:rPr>
                <w:spacing w:val="-1"/>
                <w:sz w:val="22"/>
                <w:szCs w:val="22"/>
              </w:rPr>
              <w:t>жима</w:t>
            </w:r>
            <w:r w:rsidRPr="00ED7F78">
              <w:rPr>
                <w:sz w:val="22"/>
                <w:szCs w:val="22"/>
              </w:rPr>
              <w:t xml:space="preserve">  </w:t>
            </w:r>
            <w:r w:rsidRPr="00ED7F78">
              <w:rPr>
                <w:spacing w:val="1"/>
                <w:sz w:val="22"/>
                <w:szCs w:val="22"/>
              </w:rPr>
              <w:t xml:space="preserve"> </w:t>
            </w:r>
            <w:r w:rsidRPr="00ED7F78">
              <w:rPr>
                <w:spacing w:val="-1"/>
                <w:sz w:val="22"/>
                <w:szCs w:val="22"/>
              </w:rPr>
              <w:t>учебных</w:t>
            </w:r>
            <w:r w:rsidRPr="00ED7F78">
              <w:rPr>
                <w:sz w:val="22"/>
                <w:szCs w:val="22"/>
              </w:rPr>
              <w:t xml:space="preserve"> </w:t>
            </w:r>
            <w:r w:rsidRPr="00ED7F78">
              <w:rPr>
                <w:spacing w:val="-1"/>
                <w:sz w:val="22"/>
                <w:szCs w:val="22"/>
              </w:rPr>
              <w:t>нагрузок</w:t>
            </w:r>
            <w:r w:rsidRPr="00ED7F78">
              <w:rPr>
                <w:spacing w:val="-2"/>
                <w:sz w:val="22"/>
                <w:szCs w:val="22"/>
              </w:rPr>
              <w:t xml:space="preserve"> </w:t>
            </w:r>
            <w:r w:rsidRPr="00ED7F78">
              <w:rPr>
                <w:sz w:val="22"/>
                <w:szCs w:val="22"/>
              </w:rPr>
              <w:t>детей.</w:t>
            </w:r>
          </w:p>
        </w:tc>
        <w:tc>
          <w:tcPr>
            <w:tcW w:w="4541" w:type="dxa"/>
            <w:tcBorders>
              <w:top w:val="single" w:sz="4" w:space="0" w:color="000000"/>
              <w:left w:val="single" w:sz="6" w:space="0" w:color="000000"/>
              <w:bottom w:val="single" w:sz="4" w:space="0" w:color="000000"/>
              <w:right w:val="single" w:sz="4" w:space="0" w:color="000000"/>
            </w:tcBorders>
          </w:tcPr>
          <w:p w:rsidR="00390BCC" w:rsidRPr="006E1A21" w:rsidRDefault="00390BCC" w:rsidP="006E1A21">
            <w:pPr>
              <w:pStyle w:val="a4"/>
              <w:rPr>
                <w:rFonts w:ascii="Times New Roman" w:hAnsi="Times New Roman" w:cs="Times New Roman"/>
              </w:rPr>
            </w:pPr>
            <w:r w:rsidRPr="006E1A21">
              <w:rPr>
                <w:rFonts w:ascii="Times New Roman" w:hAnsi="Times New Roman" w:cs="Times New Roman"/>
                <w:spacing w:val="-1"/>
              </w:rPr>
              <w:t>Обеспечение</w:t>
            </w:r>
            <w:r w:rsidRPr="006E1A21">
              <w:rPr>
                <w:rFonts w:ascii="Times New Roman" w:hAnsi="Times New Roman" w:cs="Times New Roman"/>
                <w:spacing w:val="-11"/>
              </w:rPr>
              <w:t xml:space="preserve"> </w:t>
            </w:r>
            <w:r w:rsidRPr="006E1A21">
              <w:rPr>
                <w:rFonts w:ascii="Times New Roman" w:hAnsi="Times New Roman" w:cs="Times New Roman"/>
              </w:rPr>
              <w:t>соответствия</w:t>
            </w:r>
            <w:r w:rsidRPr="006E1A21">
              <w:rPr>
                <w:rFonts w:ascii="Times New Roman" w:hAnsi="Times New Roman" w:cs="Times New Roman"/>
                <w:spacing w:val="-8"/>
              </w:rPr>
              <w:t xml:space="preserve"> </w:t>
            </w:r>
            <w:r w:rsidRPr="006E1A21">
              <w:rPr>
                <w:rFonts w:ascii="Times New Roman" w:hAnsi="Times New Roman" w:cs="Times New Roman"/>
              </w:rPr>
              <w:t>учебной</w:t>
            </w:r>
            <w:r w:rsidRPr="006E1A21">
              <w:rPr>
                <w:rFonts w:ascii="Times New Roman" w:hAnsi="Times New Roman" w:cs="Times New Roman"/>
                <w:spacing w:val="-10"/>
              </w:rPr>
              <w:t xml:space="preserve"> </w:t>
            </w:r>
            <w:r w:rsidRPr="006E1A21">
              <w:rPr>
                <w:rFonts w:ascii="Times New Roman" w:hAnsi="Times New Roman" w:cs="Times New Roman"/>
                <w:spacing w:val="-1"/>
              </w:rPr>
              <w:t>нагрузки</w:t>
            </w:r>
            <w:r w:rsidRPr="006E1A21">
              <w:rPr>
                <w:rFonts w:ascii="Times New Roman" w:hAnsi="Times New Roman" w:cs="Times New Roman"/>
                <w:spacing w:val="-11"/>
              </w:rPr>
              <w:t xml:space="preserve"> </w:t>
            </w:r>
            <w:r w:rsidR="006E1A21">
              <w:rPr>
                <w:rFonts w:ascii="Times New Roman" w:hAnsi="Times New Roman" w:cs="Times New Roman"/>
                <w:spacing w:val="1"/>
              </w:rPr>
              <w:t>реко</w:t>
            </w:r>
            <w:r w:rsidRPr="006E1A21">
              <w:rPr>
                <w:rFonts w:ascii="Times New Roman" w:hAnsi="Times New Roman" w:cs="Times New Roman"/>
              </w:rPr>
              <w:t>мендациям</w:t>
            </w:r>
            <w:r w:rsidRPr="006E1A21">
              <w:rPr>
                <w:rFonts w:ascii="Times New Roman" w:hAnsi="Times New Roman" w:cs="Times New Roman"/>
                <w:spacing w:val="-8"/>
              </w:rPr>
              <w:t xml:space="preserve"> </w:t>
            </w:r>
            <w:r w:rsidRPr="006E1A21">
              <w:rPr>
                <w:rFonts w:ascii="Times New Roman" w:hAnsi="Times New Roman" w:cs="Times New Roman"/>
              </w:rPr>
              <w:t>ПМПК</w:t>
            </w:r>
            <w:r w:rsidRPr="006E1A21">
              <w:rPr>
                <w:rFonts w:ascii="Times New Roman" w:hAnsi="Times New Roman" w:cs="Times New Roman"/>
                <w:spacing w:val="-8"/>
              </w:rPr>
              <w:t xml:space="preserve"> </w:t>
            </w:r>
            <w:r w:rsidRPr="006E1A21">
              <w:rPr>
                <w:rFonts w:ascii="Times New Roman" w:hAnsi="Times New Roman" w:cs="Times New Roman"/>
              </w:rPr>
              <w:t>и</w:t>
            </w:r>
            <w:r w:rsidRPr="006E1A21">
              <w:rPr>
                <w:rFonts w:ascii="Times New Roman" w:hAnsi="Times New Roman" w:cs="Times New Roman"/>
                <w:spacing w:val="-6"/>
              </w:rPr>
              <w:t xml:space="preserve"> </w:t>
            </w:r>
            <w:r w:rsidRPr="006E1A21">
              <w:rPr>
                <w:rFonts w:ascii="Times New Roman" w:hAnsi="Times New Roman" w:cs="Times New Roman"/>
              </w:rPr>
              <w:t>врача.</w:t>
            </w:r>
          </w:p>
        </w:tc>
        <w:tc>
          <w:tcPr>
            <w:tcW w:w="2123" w:type="dxa"/>
            <w:tcBorders>
              <w:top w:val="single" w:sz="4" w:space="0" w:color="000000"/>
              <w:left w:val="single" w:sz="4" w:space="0" w:color="000000"/>
              <w:bottom w:val="single" w:sz="4" w:space="0" w:color="000000"/>
              <w:right w:val="single" w:sz="6" w:space="0" w:color="000000"/>
            </w:tcBorders>
          </w:tcPr>
          <w:p w:rsidR="00390BCC" w:rsidRPr="006E1A21" w:rsidRDefault="00390BCC" w:rsidP="006E1A21">
            <w:pPr>
              <w:pStyle w:val="TableParagraph"/>
              <w:kinsoku w:val="0"/>
              <w:overflowPunct w:val="0"/>
              <w:spacing w:before="9"/>
              <w:rPr>
                <w:sz w:val="22"/>
                <w:szCs w:val="22"/>
              </w:rPr>
            </w:pPr>
            <w:r w:rsidRPr="006E1A21">
              <w:rPr>
                <w:spacing w:val="-1"/>
                <w:sz w:val="22"/>
                <w:szCs w:val="22"/>
              </w:rPr>
              <w:t>Заместитель</w:t>
            </w:r>
            <w:r w:rsidRPr="006E1A21">
              <w:rPr>
                <w:spacing w:val="28"/>
                <w:w w:val="99"/>
                <w:sz w:val="22"/>
                <w:szCs w:val="22"/>
              </w:rPr>
              <w:t xml:space="preserve"> </w:t>
            </w:r>
            <w:r w:rsidRPr="006E1A21">
              <w:rPr>
                <w:sz w:val="22"/>
                <w:szCs w:val="22"/>
              </w:rPr>
              <w:t>директора</w:t>
            </w:r>
            <w:r w:rsidRPr="006E1A21">
              <w:rPr>
                <w:spacing w:val="-7"/>
                <w:sz w:val="22"/>
                <w:szCs w:val="22"/>
              </w:rPr>
              <w:t xml:space="preserve"> </w:t>
            </w:r>
            <w:r w:rsidRPr="006E1A21">
              <w:rPr>
                <w:spacing w:val="-1"/>
                <w:sz w:val="22"/>
                <w:szCs w:val="22"/>
              </w:rPr>
              <w:t>по</w:t>
            </w:r>
            <w:r w:rsidRPr="006E1A21">
              <w:rPr>
                <w:spacing w:val="-6"/>
                <w:sz w:val="22"/>
                <w:szCs w:val="22"/>
              </w:rPr>
              <w:t xml:space="preserve"> </w:t>
            </w:r>
            <w:r w:rsidRPr="006E1A21">
              <w:rPr>
                <w:sz w:val="22"/>
                <w:szCs w:val="22"/>
              </w:rPr>
              <w:t>У</w:t>
            </w:r>
            <w:r w:rsidR="00093AEE" w:rsidRPr="006E1A21">
              <w:rPr>
                <w:sz w:val="22"/>
                <w:szCs w:val="22"/>
              </w:rPr>
              <w:t>В</w:t>
            </w:r>
            <w:r w:rsidRPr="006E1A21">
              <w:rPr>
                <w:sz w:val="22"/>
                <w:szCs w:val="22"/>
              </w:rPr>
              <w:t>Р</w:t>
            </w:r>
          </w:p>
        </w:tc>
      </w:tr>
      <w:tr w:rsidR="00390BCC" w:rsidRPr="00ED7F78" w:rsidTr="00DD4B49">
        <w:trPr>
          <w:trHeight w:hRule="exact" w:val="883"/>
        </w:trPr>
        <w:tc>
          <w:tcPr>
            <w:tcW w:w="3280" w:type="dxa"/>
            <w:vMerge/>
            <w:tcBorders>
              <w:top w:val="single" w:sz="4" w:space="0" w:color="000000"/>
              <w:left w:val="single" w:sz="6" w:space="0" w:color="000000"/>
              <w:bottom w:val="single" w:sz="12" w:space="0" w:color="000000"/>
              <w:right w:val="single" w:sz="6" w:space="0" w:color="000000"/>
            </w:tcBorders>
          </w:tcPr>
          <w:p w:rsidR="00390BCC" w:rsidRPr="00ED7F78" w:rsidRDefault="00390BCC" w:rsidP="00DD4B49">
            <w:pPr>
              <w:pStyle w:val="TableParagraph"/>
              <w:kinsoku w:val="0"/>
              <w:overflowPunct w:val="0"/>
              <w:spacing w:before="9"/>
              <w:ind w:left="334" w:firstLine="189"/>
            </w:pPr>
          </w:p>
        </w:tc>
        <w:tc>
          <w:tcPr>
            <w:tcW w:w="4541" w:type="dxa"/>
            <w:tcBorders>
              <w:top w:val="single" w:sz="4" w:space="0" w:color="000000"/>
              <w:left w:val="single" w:sz="6" w:space="0" w:color="000000"/>
              <w:bottom w:val="single" w:sz="12" w:space="0" w:color="000000"/>
              <w:right w:val="single" w:sz="4" w:space="0" w:color="000000"/>
            </w:tcBorders>
          </w:tcPr>
          <w:p w:rsidR="00390BCC" w:rsidRPr="00ED7F78" w:rsidRDefault="00390BCC" w:rsidP="006E1A21">
            <w:pPr>
              <w:pStyle w:val="TableParagraph"/>
              <w:kinsoku w:val="0"/>
              <w:overflowPunct w:val="0"/>
              <w:spacing w:before="12"/>
              <w:ind w:left="20" w:right="31"/>
            </w:pPr>
            <w:r w:rsidRPr="00ED7F78">
              <w:rPr>
                <w:spacing w:val="-1"/>
              </w:rPr>
              <w:t>Обеспечение вариативных</w:t>
            </w:r>
            <w:r w:rsidRPr="00ED7F78">
              <w:rPr>
                <w:spacing w:val="1"/>
              </w:rPr>
              <w:t xml:space="preserve"> </w:t>
            </w:r>
            <w:r w:rsidRPr="00ED7F78">
              <w:t xml:space="preserve">форм </w:t>
            </w:r>
            <w:r w:rsidRPr="00ED7F78">
              <w:rPr>
                <w:spacing w:val="-1"/>
              </w:rPr>
              <w:t>получения</w:t>
            </w:r>
            <w:r w:rsidRPr="00ED7F78">
              <w:rPr>
                <w:spacing w:val="35"/>
              </w:rPr>
              <w:t xml:space="preserve"> </w:t>
            </w:r>
            <w:r w:rsidRPr="00ED7F78">
              <w:rPr>
                <w:spacing w:val="-1"/>
              </w:rPr>
              <w:t>образования</w:t>
            </w:r>
            <w:r w:rsidRPr="00ED7F78">
              <w:t xml:space="preserve"> и </w:t>
            </w:r>
            <w:r w:rsidRPr="00ED7F78">
              <w:rPr>
                <w:spacing w:val="-1"/>
              </w:rPr>
              <w:t>специализированной</w:t>
            </w:r>
            <w:r w:rsidRPr="00ED7F78">
              <w:rPr>
                <w:spacing w:val="-2"/>
              </w:rPr>
              <w:t xml:space="preserve"> </w:t>
            </w:r>
            <w:r w:rsidRPr="00ED7F78">
              <w:t>помо-</w:t>
            </w:r>
            <w:r w:rsidRPr="00ED7F78">
              <w:rPr>
                <w:spacing w:val="41"/>
              </w:rPr>
              <w:t xml:space="preserve"> </w:t>
            </w:r>
            <w:r w:rsidRPr="00ED7F78">
              <w:t>щи.</w:t>
            </w:r>
          </w:p>
        </w:tc>
        <w:tc>
          <w:tcPr>
            <w:tcW w:w="2123" w:type="dxa"/>
            <w:tcBorders>
              <w:top w:val="single" w:sz="4" w:space="0" w:color="000000"/>
              <w:left w:val="single" w:sz="4" w:space="0" w:color="000000"/>
              <w:bottom w:val="single" w:sz="12" w:space="0" w:color="000000"/>
              <w:right w:val="single" w:sz="6" w:space="0" w:color="000000"/>
            </w:tcBorders>
          </w:tcPr>
          <w:p w:rsidR="00390BCC" w:rsidRPr="006E1A21" w:rsidRDefault="00390BCC" w:rsidP="006E1A21">
            <w:pPr>
              <w:pStyle w:val="TableParagraph"/>
              <w:kinsoku w:val="0"/>
              <w:overflowPunct w:val="0"/>
              <w:spacing w:before="14"/>
              <w:ind w:right="120"/>
              <w:rPr>
                <w:sz w:val="22"/>
                <w:szCs w:val="22"/>
              </w:rPr>
            </w:pPr>
            <w:r w:rsidRPr="006E1A21">
              <w:rPr>
                <w:spacing w:val="-1"/>
                <w:sz w:val="22"/>
                <w:szCs w:val="22"/>
              </w:rPr>
              <w:t>Заместитель</w:t>
            </w:r>
            <w:r w:rsidRPr="006E1A21">
              <w:rPr>
                <w:spacing w:val="28"/>
                <w:w w:val="99"/>
                <w:sz w:val="22"/>
                <w:szCs w:val="22"/>
              </w:rPr>
              <w:t xml:space="preserve"> </w:t>
            </w:r>
            <w:r w:rsidRPr="006E1A21">
              <w:rPr>
                <w:sz w:val="22"/>
                <w:szCs w:val="22"/>
              </w:rPr>
              <w:t>директора</w:t>
            </w:r>
            <w:r w:rsidRPr="006E1A21">
              <w:rPr>
                <w:spacing w:val="-7"/>
                <w:sz w:val="22"/>
                <w:szCs w:val="22"/>
              </w:rPr>
              <w:t xml:space="preserve"> </w:t>
            </w:r>
            <w:r w:rsidRPr="006E1A21">
              <w:rPr>
                <w:spacing w:val="-1"/>
                <w:sz w:val="22"/>
                <w:szCs w:val="22"/>
              </w:rPr>
              <w:t>по</w:t>
            </w:r>
            <w:r w:rsidRPr="006E1A21">
              <w:rPr>
                <w:spacing w:val="-6"/>
                <w:sz w:val="22"/>
                <w:szCs w:val="22"/>
              </w:rPr>
              <w:t xml:space="preserve"> </w:t>
            </w:r>
            <w:r w:rsidRPr="006E1A21">
              <w:rPr>
                <w:sz w:val="22"/>
                <w:szCs w:val="22"/>
              </w:rPr>
              <w:t>У</w:t>
            </w:r>
            <w:r w:rsidR="00093AEE" w:rsidRPr="006E1A21">
              <w:rPr>
                <w:sz w:val="22"/>
                <w:szCs w:val="22"/>
              </w:rPr>
              <w:t>В</w:t>
            </w:r>
            <w:r w:rsidRPr="006E1A21">
              <w:rPr>
                <w:sz w:val="22"/>
                <w:szCs w:val="22"/>
              </w:rPr>
              <w:t>Р</w:t>
            </w:r>
          </w:p>
        </w:tc>
      </w:tr>
      <w:tr w:rsidR="00390BCC" w:rsidRPr="00ED7F78" w:rsidTr="00DD4B49">
        <w:trPr>
          <w:trHeight w:hRule="exact" w:val="314"/>
        </w:trPr>
        <w:tc>
          <w:tcPr>
            <w:tcW w:w="9944" w:type="dxa"/>
            <w:gridSpan w:val="3"/>
            <w:tcBorders>
              <w:top w:val="single" w:sz="12" w:space="0" w:color="000000"/>
              <w:left w:val="single" w:sz="6" w:space="0" w:color="000000"/>
              <w:bottom w:val="single" w:sz="4" w:space="0" w:color="000000"/>
              <w:right w:val="single" w:sz="6" w:space="0" w:color="000000"/>
            </w:tcBorders>
          </w:tcPr>
          <w:p w:rsidR="00390BCC" w:rsidRPr="00ED7F78" w:rsidRDefault="00390BCC" w:rsidP="00DD4B49">
            <w:pPr>
              <w:pStyle w:val="TableParagraph"/>
              <w:kinsoku w:val="0"/>
              <w:overflowPunct w:val="0"/>
              <w:spacing w:line="269" w:lineRule="exact"/>
              <w:ind w:left="2439"/>
            </w:pPr>
            <w:r w:rsidRPr="00ED7F78">
              <w:rPr>
                <w:spacing w:val="-1"/>
              </w:rPr>
              <w:t>Обеспечение психолого-педагогических</w:t>
            </w:r>
            <w:r w:rsidRPr="00ED7F78">
              <w:rPr>
                <w:spacing w:val="4"/>
              </w:rPr>
              <w:t xml:space="preserve"> </w:t>
            </w:r>
            <w:r w:rsidRPr="00ED7F78">
              <w:rPr>
                <w:spacing w:val="-1"/>
              </w:rPr>
              <w:t>условий</w:t>
            </w:r>
          </w:p>
        </w:tc>
      </w:tr>
      <w:tr w:rsidR="00390BCC" w:rsidRPr="00ED7F78" w:rsidTr="00DD4B49">
        <w:trPr>
          <w:trHeight w:hRule="exact" w:val="876"/>
        </w:trPr>
        <w:tc>
          <w:tcPr>
            <w:tcW w:w="3280" w:type="dxa"/>
            <w:vMerge w:val="restart"/>
            <w:tcBorders>
              <w:top w:val="single" w:sz="4" w:space="0" w:color="000000"/>
              <w:left w:val="single" w:sz="6" w:space="0" w:color="000000"/>
              <w:bottom w:val="single" w:sz="4" w:space="0" w:color="000000"/>
              <w:right w:val="single" w:sz="4" w:space="0" w:color="000000"/>
            </w:tcBorders>
          </w:tcPr>
          <w:p w:rsidR="00390BCC" w:rsidRPr="006E1A21" w:rsidRDefault="00390BCC" w:rsidP="006E1A21">
            <w:pPr>
              <w:pStyle w:val="a4"/>
              <w:rPr>
                <w:rFonts w:ascii="Times New Roman" w:hAnsi="Times New Roman" w:cs="Times New Roman"/>
                <w:sz w:val="24"/>
                <w:szCs w:val="24"/>
              </w:rPr>
            </w:pPr>
            <w:r w:rsidRPr="006E1A21">
              <w:rPr>
                <w:rFonts w:ascii="Times New Roman" w:hAnsi="Times New Roman" w:cs="Times New Roman"/>
                <w:sz w:val="24"/>
                <w:szCs w:val="24"/>
              </w:rPr>
              <w:t xml:space="preserve">Коррекционная  </w:t>
            </w:r>
            <w:r w:rsidRPr="006E1A21">
              <w:rPr>
                <w:rFonts w:ascii="Times New Roman" w:hAnsi="Times New Roman" w:cs="Times New Roman"/>
                <w:spacing w:val="1"/>
                <w:sz w:val="24"/>
                <w:szCs w:val="24"/>
              </w:rPr>
              <w:t xml:space="preserve"> </w:t>
            </w:r>
            <w:r w:rsidRPr="006E1A21">
              <w:rPr>
                <w:rFonts w:ascii="Times New Roman" w:hAnsi="Times New Roman" w:cs="Times New Roman"/>
                <w:sz w:val="24"/>
                <w:szCs w:val="24"/>
              </w:rPr>
              <w:t>направлен-</w:t>
            </w:r>
            <w:r w:rsidRPr="006E1A21">
              <w:rPr>
                <w:rFonts w:ascii="Times New Roman" w:hAnsi="Times New Roman" w:cs="Times New Roman"/>
                <w:spacing w:val="30"/>
                <w:sz w:val="24"/>
                <w:szCs w:val="24"/>
              </w:rPr>
              <w:t xml:space="preserve"> </w:t>
            </w:r>
            <w:r w:rsidRPr="006E1A21">
              <w:rPr>
                <w:rFonts w:ascii="Times New Roman" w:hAnsi="Times New Roman" w:cs="Times New Roman"/>
                <w:sz w:val="24"/>
                <w:szCs w:val="24"/>
              </w:rPr>
              <w:t>ность</w:t>
            </w:r>
            <w:r w:rsidRPr="006E1A21">
              <w:rPr>
                <w:rFonts w:ascii="Times New Roman" w:hAnsi="Times New Roman" w:cs="Times New Roman"/>
                <w:sz w:val="24"/>
                <w:szCs w:val="24"/>
              </w:rPr>
              <w:tab/>
              <w:t>учебно-</w:t>
            </w:r>
            <w:r w:rsidRPr="006E1A21">
              <w:rPr>
                <w:rFonts w:ascii="Times New Roman" w:hAnsi="Times New Roman" w:cs="Times New Roman"/>
                <w:spacing w:val="25"/>
                <w:sz w:val="24"/>
                <w:szCs w:val="24"/>
              </w:rPr>
              <w:t xml:space="preserve"> </w:t>
            </w:r>
            <w:r w:rsidRPr="006E1A21">
              <w:rPr>
                <w:rFonts w:ascii="Times New Roman" w:hAnsi="Times New Roman" w:cs="Times New Roman"/>
                <w:sz w:val="24"/>
                <w:szCs w:val="24"/>
              </w:rPr>
              <w:t>воспитательного</w:t>
            </w:r>
            <w:r w:rsidRPr="006E1A21">
              <w:rPr>
                <w:rFonts w:ascii="Times New Roman" w:hAnsi="Times New Roman" w:cs="Times New Roman"/>
                <w:spacing w:val="-3"/>
                <w:sz w:val="24"/>
                <w:szCs w:val="24"/>
              </w:rPr>
              <w:t xml:space="preserve"> </w:t>
            </w:r>
            <w:r w:rsidRPr="006E1A21">
              <w:rPr>
                <w:rFonts w:ascii="Times New Roman" w:hAnsi="Times New Roman" w:cs="Times New Roman"/>
                <w:sz w:val="24"/>
                <w:szCs w:val="24"/>
              </w:rPr>
              <w:t>процесса.</w:t>
            </w: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E1A21">
            <w:pPr>
              <w:pStyle w:val="TableParagraph"/>
              <w:kinsoku w:val="0"/>
              <w:overflowPunct w:val="0"/>
              <w:spacing w:before="7"/>
              <w:ind w:left="28" w:right="31" w:hanging="2"/>
            </w:pPr>
            <w:r w:rsidRPr="00ED7F78">
              <w:rPr>
                <w:spacing w:val="-1"/>
              </w:rPr>
              <w:t xml:space="preserve">Разработка </w:t>
            </w:r>
            <w:r w:rsidRPr="00ED7F78">
              <w:t xml:space="preserve">и </w:t>
            </w:r>
            <w:r w:rsidRPr="00ED7F78">
              <w:rPr>
                <w:spacing w:val="-1"/>
              </w:rPr>
              <w:t>реализация</w:t>
            </w:r>
            <w:r w:rsidRPr="00ED7F78">
              <w:t xml:space="preserve"> коррекционно-</w:t>
            </w:r>
            <w:r w:rsidRPr="00ED7F78">
              <w:rPr>
                <w:spacing w:val="27"/>
              </w:rPr>
              <w:t xml:space="preserve"> </w:t>
            </w:r>
            <w:r w:rsidRPr="00ED7F78">
              <w:rPr>
                <w:spacing w:val="-1"/>
              </w:rPr>
              <w:t>развивающих</w:t>
            </w:r>
            <w:r w:rsidRPr="00ED7F78">
              <w:rPr>
                <w:spacing w:val="2"/>
              </w:rPr>
              <w:t xml:space="preserve"> </w:t>
            </w:r>
            <w:r w:rsidRPr="00ED7F78">
              <w:rPr>
                <w:spacing w:val="-1"/>
              </w:rPr>
              <w:t>курсов</w:t>
            </w:r>
            <w:r w:rsidRPr="00ED7F78">
              <w:t xml:space="preserve"> в</w:t>
            </w:r>
            <w:r w:rsidRPr="00ED7F78">
              <w:rPr>
                <w:spacing w:val="1"/>
              </w:rPr>
              <w:t xml:space="preserve"> </w:t>
            </w:r>
            <w:r w:rsidRPr="00ED7F78">
              <w:rPr>
                <w:spacing w:val="-1"/>
              </w:rPr>
              <w:t>зависимости</w:t>
            </w:r>
            <w:r w:rsidRPr="00ED7F78">
              <w:rPr>
                <w:spacing w:val="1"/>
              </w:rPr>
              <w:t xml:space="preserve"> </w:t>
            </w:r>
            <w:r w:rsidRPr="00ED7F78">
              <w:t>от кон-</w:t>
            </w:r>
            <w:r w:rsidRPr="00ED7F78">
              <w:rPr>
                <w:spacing w:val="38"/>
              </w:rPr>
              <w:t xml:space="preserve"> </w:t>
            </w:r>
            <w:r w:rsidRPr="00ED7F78">
              <w:rPr>
                <w:spacing w:val="-1"/>
              </w:rPr>
              <w:t>тингента</w:t>
            </w:r>
            <w:r w:rsidRPr="00ED7F78">
              <w:t xml:space="preserve"> </w:t>
            </w:r>
            <w:r w:rsidRPr="00ED7F78">
              <w:rPr>
                <w:spacing w:val="-1"/>
              </w:rPr>
              <w:t>детей</w:t>
            </w:r>
            <w:r w:rsidRPr="00ED7F78">
              <w:t xml:space="preserve"> 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390BCC" w:rsidRPr="006E1A21" w:rsidRDefault="00390BCC" w:rsidP="006E1A21">
            <w:pPr>
              <w:pStyle w:val="TableParagraph"/>
              <w:kinsoku w:val="0"/>
              <w:overflowPunct w:val="0"/>
              <w:spacing w:before="9"/>
            </w:pPr>
            <w:r w:rsidRPr="006E1A21">
              <w:rPr>
                <w:spacing w:val="-1"/>
              </w:rPr>
              <w:t>Заместитель</w:t>
            </w:r>
            <w:r w:rsidRPr="006E1A21">
              <w:rPr>
                <w:spacing w:val="28"/>
                <w:w w:val="99"/>
              </w:rPr>
              <w:t xml:space="preserve"> </w:t>
            </w:r>
            <w:r w:rsidRPr="006E1A21">
              <w:t>директора</w:t>
            </w:r>
            <w:r w:rsidRPr="006E1A21">
              <w:rPr>
                <w:spacing w:val="-7"/>
              </w:rPr>
              <w:t xml:space="preserve"> </w:t>
            </w:r>
            <w:r w:rsidRPr="006E1A21">
              <w:rPr>
                <w:spacing w:val="-1"/>
              </w:rPr>
              <w:t>по</w:t>
            </w:r>
            <w:r w:rsidRPr="006E1A21">
              <w:rPr>
                <w:spacing w:val="-6"/>
              </w:rPr>
              <w:t xml:space="preserve"> </w:t>
            </w:r>
            <w:r w:rsidRPr="006E1A21">
              <w:t>У</w:t>
            </w:r>
            <w:r w:rsidR="00093AEE" w:rsidRPr="006E1A21">
              <w:t>В</w:t>
            </w:r>
            <w:r w:rsidRPr="006E1A21">
              <w:t>Р</w:t>
            </w:r>
          </w:p>
        </w:tc>
      </w:tr>
      <w:tr w:rsidR="00390BCC" w:rsidRPr="00ED7F78" w:rsidTr="00DD4B49">
        <w:trPr>
          <w:trHeight w:hRule="exact" w:val="878"/>
        </w:trPr>
        <w:tc>
          <w:tcPr>
            <w:tcW w:w="3280" w:type="dxa"/>
            <w:vMerge/>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9"/>
              <w:ind w:left="334" w:firstLine="189"/>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E1A21">
            <w:pPr>
              <w:pStyle w:val="TableParagraph"/>
              <w:kinsoku w:val="0"/>
              <w:overflowPunct w:val="0"/>
              <w:spacing w:before="10"/>
              <w:ind w:left="62" w:right="69"/>
            </w:pPr>
            <w:r w:rsidRPr="00ED7F78">
              <w:rPr>
                <w:spacing w:val="-1"/>
              </w:rPr>
              <w:t>Внесение изменений</w:t>
            </w:r>
            <w:r w:rsidRPr="00ED7F78">
              <w:t xml:space="preserve"> и</w:t>
            </w:r>
            <w:r w:rsidRPr="00ED7F78">
              <w:rPr>
                <w:spacing w:val="-2"/>
              </w:rPr>
              <w:t xml:space="preserve"> </w:t>
            </w:r>
            <w:r w:rsidRPr="00ED7F78">
              <w:rPr>
                <w:spacing w:val="-1"/>
              </w:rPr>
              <w:t>дополнений</w:t>
            </w:r>
            <w:r w:rsidRPr="00ED7F78">
              <w:t xml:space="preserve"> в рабо-</w:t>
            </w:r>
            <w:r w:rsidRPr="00ED7F78">
              <w:rPr>
                <w:spacing w:val="41"/>
              </w:rPr>
              <w:t xml:space="preserve"> </w:t>
            </w:r>
            <w:r w:rsidRPr="00ED7F78">
              <w:rPr>
                <w:spacing w:val="-1"/>
              </w:rPr>
              <w:t>чие программы</w:t>
            </w:r>
            <w:r w:rsidRPr="00ED7F78">
              <w:t xml:space="preserve"> по </w:t>
            </w:r>
            <w:r w:rsidRPr="00ED7F78">
              <w:rPr>
                <w:spacing w:val="-1"/>
              </w:rPr>
              <w:t xml:space="preserve">предметам </w:t>
            </w:r>
            <w:r w:rsidRPr="00ED7F78">
              <w:t>в классах,</w:t>
            </w:r>
            <w:r w:rsidRPr="00ED7F78">
              <w:rPr>
                <w:spacing w:val="33"/>
              </w:rPr>
              <w:t xml:space="preserve"> </w:t>
            </w:r>
            <w:r w:rsidRPr="00ED7F78">
              <w:t>где</w:t>
            </w:r>
            <w:r w:rsidRPr="00ED7F78">
              <w:rPr>
                <w:spacing w:val="-1"/>
              </w:rPr>
              <w:t xml:space="preserve"> обучаются</w:t>
            </w:r>
            <w:r w:rsidRPr="00ED7F78">
              <w:t xml:space="preserve"> </w:t>
            </w:r>
            <w:r w:rsidRPr="00ED7F78">
              <w:rPr>
                <w:spacing w:val="-1"/>
              </w:rPr>
              <w:t>дети</w:t>
            </w:r>
            <w:r w:rsidRPr="00ED7F78">
              <w:rPr>
                <w:spacing w:val="1"/>
              </w:rPr>
              <w:t xml:space="preserve"> </w:t>
            </w:r>
            <w:r w:rsidRPr="00ED7F78">
              <w:t>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390BCC" w:rsidRPr="006E1A21" w:rsidRDefault="006E1A21" w:rsidP="006E1A21">
            <w:pPr>
              <w:pStyle w:val="a4"/>
              <w:rPr>
                <w:rFonts w:ascii="Times New Roman" w:hAnsi="Times New Roman" w:cs="Times New Roman"/>
                <w:sz w:val="24"/>
                <w:szCs w:val="24"/>
              </w:rPr>
            </w:pPr>
            <w:r w:rsidRPr="006E1A21">
              <w:rPr>
                <w:rFonts w:ascii="Times New Roman" w:hAnsi="Times New Roman" w:cs="Times New Roman"/>
                <w:spacing w:val="-1"/>
                <w:sz w:val="24"/>
                <w:szCs w:val="24"/>
              </w:rPr>
              <w:t>Заместитель</w:t>
            </w:r>
            <w:r w:rsidRPr="006E1A21">
              <w:rPr>
                <w:rFonts w:ascii="Times New Roman" w:hAnsi="Times New Roman" w:cs="Times New Roman"/>
                <w:spacing w:val="28"/>
                <w:w w:val="99"/>
                <w:sz w:val="24"/>
                <w:szCs w:val="24"/>
              </w:rPr>
              <w:t xml:space="preserve"> </w:t>
            </w:r>
            <w:r w:rsidRPr="006E1A21">
              <w:rPr>
                <w:rFonts w:ascii="Times New Roman" w:hAnsi="Times New Roman" w:cs="Times New Roman"/>
                <w:sz w:val="24"/>
                <w:szCs w:val="24"/>
              </w:rPr>
              <w:t>директора</w:t>
            </w:r>
            <w:r w:rsidRPr="006E1A21">
              <w:rPr>
                <w:rFonts w:ascii="Times New Roman" w:hAnsi="Times New Roman" w:cs="Times New Roman"/>
                <w:spacing w:val="-7"/>
                <w:sz w:val="24"/>
                <w:szCs w:val="24"/>
              </w:rPr>
              <w:t xml:space="preserve"> </w:t>
            </w:r>
            <w:r w:rsidRPr="006E1A21">
              <w:rPr>
                <w:rFonts w:ascii="Times New Roman" w:hAnsi="Times New Roman" w:cs="Times New Roman"/>
                <w:spacing w:val="-1"/>
                <w:sz w:val="24"/>
                <w:szCs w:val="24"/>
              </w:rPr>
              <w:t>по</w:t>
            </w:r>
            <w:r w:rsidRPr="006E1A21">
              <w:rPr>
                <w:rFonts w:ascii="Times New Roman" w:hAnsi="Times New Roman" w:cs="Times New Roman"/>
                <w:spacing w:val="-6"/>
                <w:sz w:val="24"/>
                <w:szCs w:val="24"/>
              </w:rPr>
              <w:t xml:space="preserve"> </w:t>
            </w:r>
            <w:r w:rsidRPr="006E1A21">
              <w:rPr>
                <w:rFonts w:ascii="Times New Roman" w:hAnsi="Times New Roman" w:cs="Times New Roman"/>
                <w:sz w:val="24"/>
                <w:szCs w:val="24"/>
              </w:rPr>
              <w:t>УВР, педагоги</w:t>
            </w:r>
          </w:p>
        </w:tc>
      </w:tr>
      <w:tr w:rsidR="00390BCC" w:rsidRPr="00ED7F78" w:rsidTr="00DD4B49">
        <w:trPr>
          <w:trHeight w:hRule="exact" w:val="876"/>
        </w:trPr>
        <w:tc>
          <w:tcPr>
            <w:tcW w:w="3280" w:type="dxa"/>
            <w:vMerge/>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1"/>
              <w:ind w:left="334" w:right="343"/>
              <w:jc w:val="center"/>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E1A21">
            <w:pPr>
              <w:pStyle w:val="TableParagraph"/>
              <w:kinsoku w:val="0"/>
              <w:overflowPunct w:val="0"/>
              <w:spacing w:before="10"/>
              <w:ind w:left="24" w:right="34"/>
            </w:pPr>
            <w:r w:rsidRPr="00ED7F78">
              <w:rPr>
                <w:spacing w:val="-1"/>
              </w:rPr>
              <w:t>Организация</w:t>
            </w:r>
            <w:r w:rsidRPr="00ED7F78">
              <w:rPr>
                <w:spacing w:val="-3"/>
              </w:rPr>
              <w:t xml:space="preserve"> </w:t>
            </w:r>
            <w:r w:rsidRPr="00ED7F78">
              <w:t xml:space="preserve">и </w:t>
            </w:r>
            <w:r w:rsidRPr="00ED7F78">
              <w:rPr>
                <w:spacing w:val="-1"/>
              </w:rPr>
              <w:t>проведение воспитательных</w:t>
            </w:r>
            <w:r w:rsidRPr="00ED7F78">
              <w:rPr>
                <w:spacing w:val="49"/>
              </w:rPr>
              <w:t xml:space="preserve"> </w:t>
            </w:r>
            <w:r w:rsidRPr="00ED7F78">
              <w:rPr>
                <w:spacing w:val="-1"/>
              </w:rPr>
              <w:t>мероприятий</w:t>
            </w:r>
            <w:r w:rsidRPr="00ED7F78">
              <w:t xml:space="preserve"> с</w:t>
            </w:r>
            <w:r w:rsidRPr="00ED7F78">
              <w:rPr>
                <w:spacing w:val="1"/>
              </w:rPr>
              <w:t xml:space="preserve"> </w:t>
            </w:r>
            <w:r w:rsidRPr="00ED7F78">
              <w:rPr>
                <w:spacing w:val="-1"/>
              </w:rPr>
              <w:t>учетом</w:t>
            </w:r>
            <w:r w:rsidRPr="00ED7F78">
              <w:rPr>
                <w:spacing w:val="2"/>
              </w:rPr>
              <w:t xml:space="preserve"> </w:t>
            </w:r>
            <w:r w:rsidRPr="00ED7F78">
              <w:rPr>
                <w:spacing w:val="-1"/>
              </w:rPr>
              <w:t>возможности</w:t>
            </w:r>
            <w:r w:rsidRPr="00ED7F78">
              <w:rPr>
                <w:spacing w:val="3"/>
              </w:rPr>
              <w:t xml:space="preserve"> </w:t>
            </w:r>
            <w:r w:rsidRPr="00ED7F78">
              <w:rPr>
                <w:spacing w:val="-2"/>
              </w:rPr>
              <w:t>уча-</w:t>
            </w:r>
            <w:r w:rsidRPr="00ED7F78">
              <w:rPr>
                <w:spacing w:val="44"/>
              </w:rPr>
              <w:t xml:space="preserve"> </w:t>
            </w:r>
            <w:r w:rsidRPr="00ED7F78">
              <w:t xml:space="preserve">стия </w:t>
            </w:r>
            <w:r w:rsidRPr="00ED7F78">
              <w:rPr>
                <w:spacing w:val="-1"/>
              </w:rPr>
              <w:t>детей</w:t>
            </w:r>
            <w:r w:rsidRPr="00ED7F78">
              <w:t xml:space="preserve"> 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6E1A21">
            <w:pPr>
              <w:pStyle w:val="TableParagraph"/>
              <w:kinsoku w:val="0"/>
              <w:overflowPunct w:val="0"/>
              <w:spacing w:before="11"/>
              <w:ind w:right="120"/>
            </w:pPr>
            <w:r w:rsidRPr="00ED7F78">
              <w:rPr>
                <w:spacing w:val="-1"/>
                <w:sz w:val="20"/>
                <w:szCs w:val="20"/>
              </w:rPr>
              <w:t>Заместитель</w:t>
            </w:r>
            <w:r w:rsidRPr="00ED7F78">
              <w:rPr>
                <w:spacing w:val="28"/>
                <w:w w:val="99"/>
                <w:sz w:val="20"/>
                <w:szCs w:val="20"/>
              </w:rPr>
              <w:t xml:space="preserve"> </w:t>
            </w:r>
            <w:r w:rsidRPr="00ED7F78">
              <w:rPr>
                <w:spacing w:val="-1"/>
                <w:sz w:val="20"/>
                <w:szCs w:val="20"/>
              </w:rPr>
              <w:t>директора</w:t>
            </w:r>
            <w:r w:rsidRPr="00ED7F78">
              <w:rPr>
                <w:spacing w:val="-7"/>
                <w:sz w:val="20"/>
                <w:szCs w:val="20"/>
              </w:rPr>
              <w:t xml:space="preserve"> </w:t>
            </w:r>
            <w:r w:rsidRPr="00ED7F78">
              <w:rPr>
                <w:spacing w:val="-1"/>
                <w:sz w:val="20"/>
                <w:szCs w:val="20"/>
              </w:rPr>
              <w:t>по</w:t>
            </w:r>
            <w:r w:rsidRPr="00ED7F78">
              <w:rPr>
                <w:spacing w:val="-5"/>
                <w:sz w:val="20"/>
                <w:szCs w:val="20"/>
              </w:rPr>
              <w:t xml:space="preserve"> </w:t>
            </w:r>
            <w:r w:rsidR="00093AEE" w:rsidRPr="00ED7F78">
              <w:rPr>
                <w:spacing w:val="-5"/>
                <w:sz w:val="20"/>
                <w:szCs w:val="20"/>
              </w:rPr>
              <w:t>У</w:t>
            </w:r>
            <w:r w:rsidRPr="00ED7F78">
              <w:rPr>
                <w:spacing w:val="1"/>
                <w:sz w:val="20"/>
                <w:szCs w:val="20"/>
              </w:rPr>
              <w:t>BP,</w:t>
            </w:r>
            <w:r w:rsidRPr="00ED7F78">
              <w:rPr>
                <w:spacing w:val="29"/>
                <w:w w:val="99"/>
                <w:sz w:val="20"/>
                <w:szCs w:val="20"/>
              </w:rPr>
              <w:t xml:space="preserve"> </w:t>
            </w:r>
            <w:r w:rsidRPr="00ED7F78">
              <w:rPr>
                <w:spacing w:val="-1"/>
                <w:sz w:val="20"/>
                <w:szCs w:val="20"/>
              </w:rPr>
              <w:t>кл.</w:t>
            </w:r>
            <w:r w:rsidRPr="00ED7F78">
              <w:rPr>
                <w:spacing w:val="-15"/>
                <w:sz w:val="20"/>
                <w:szCs w:val="20"/>
              </w:rPr>
              <w:t xml:space="preserve"> </w:t>
            </w:r>
            <w:r w:rsidRPr="00ED7F78">
              <w:rPr>
                <w:sz w:val="20"/>
                <w:szCs w:val="20"/>
              </w:rPr>
              <w:t>руководители</w:t>
            </w:r>
          </w:p>
        </w:tc>
      </w:tr>
      <w:tr w:rsidR="00390BCC" w:rsidRPr="00ED7F78" w:rsidTr="00DD4B49">
        <w:trPr>
          <w:trHeight w:hRule="exact" w:val="1154"/>
        </w:trPr>
        <w:tc>
          <w:tcPr>
            <w:tcW w:w="3280" w:type="dxa"/>
            <w:vMerge w:val="restart"/>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2"/>
              <w:ind w:left="462" w:firstLine="12"/>
            </w:pPr>
            <w:r w:rsidRPr="00ED7F78">
              <w:rPr>
                <w:spacing w:val="-1"/>
              </w:rPr>
              <w:t>Учёт</w:t>
            </w:r>
            <w:r w:rsidRPr="00ED7F78">
              <w:t xml:space="preserve"> </w:t>
            </w:r>
            <w:r w:rsidRPr="00ED7F78">
              <w:rPr>
                <w:spacing w:val="-1"/>
              </w:rPr>
              <w:t>индивидуальных</w:t>
            </w:r>
            <w:r w:rsidRPr="00ED7F78">
              <w:rPr>
                <w:spacing w:val="22"/>
              </w:rPr>
              <w:t xml:space="preserve"> </w:t>
            </w:r>
            <w:r w:rsidRPr="00ED7F78">
              <w:rPr>
                <w:spacing w:val="-1"/>
              </w:rPr>
              <w:t>особенностей</w:t>
            </w:r>
            <w:r w:rsidRPr="00ED7F78">
              <w:t xml:space="preserve"> </w:t>
            </w:r>
            <w:r w:rsidRPr="00ED7F78">
              <w:rPr>
                <w:spacing w:val="-1"/>
              </w:rPr>
              <w:t>ребёнка.</w:t>
            </w: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E1A21">
            <w:pPr>
              <w:pStyle w:val="TableParagraph"/>
              <w:kinsoku w:val="0"/>
              <w:overflowPunct w:val="0"/>
              <w:spacing w:before="12"/>
              <w:ind w:left="72" w:right="77"/>
            </w:pPr>
            <w:r w:rsidRPr="00ED7F78">
              <w:rPr>
                <w:spacing w:val="-1"/>
              </w:rPr>
              <w:t>Своевременное выявление детей,</w:t>
            </w:r>
            <w:r w:rsidRPr="00ED7F78">
              <w:t xml:space="preserve"> </w:t>
            </w:r>
            <w:r w:rsidRPr="00ED7F78">
              <w:rPr>
                <w:spacing w:val="-1"/>
              </w:rPr>
              <w:t>нуждаю-</w:t>
            </w:r>
            <w:r w:rsidRPr="00ED7F78">
              <w:rPr>
                <w:spacing w:val="51"/>
              </w:rPr>
              <w:t xml:space="preserve"> </w:t>
            </w:r>
            <w:r w:rsidRPr="00ED7F78">
              <w:t xml:space="preserve">щихся в </w:t>
            </w:r>
            <w:r w:rsidRPr="00ED7F78">
              <w:rPr>
                <w:spacing w:val="-1"/>
              </w:rPr>
              <w:t>специализированной</w:t>
            </w:r>
            <w:r w:rsidRPr="00ED7F78">
              <w:rPr>
                <w:spacing w:val="-2"/>
              </w:rPr>
              <w:t xml:space="preserve"> </w:t>
            </w:r>
            <w:r w:rsidRPr="00ED7F78">
              <w:t>помощи и</w:t>
            </w:r>
            <w:r w:rsidRPr="00ED7F78">
              <w:rPr>
                <w:spacing w:val="25"/>
              </w:rPr>
              <w:t xml:space="preserve"> </w:t>
            </w:r>
            <w:r w:rsidRPr="00ED7F78">
              <w:rPr>
                <w:spacing w:val="-1"/>
              </w:rPr>
              <w:t>проведение ранней</w:t>
            </w:r>
            <w:r w:rsidRPr="00ED7F78">
              <w:t xml:space="preserve"> </w:t>
            </w:r>
            <w:r w:rsidRPr="00ED7F78">
              <w:rPr>
                <w:spacing w:val="-1"/>
              </w:rPr>
              <w:t>диагностики</w:t>
            </w:r>
            <w:r w:rsidRPr="00ED7F78">
              <w:t xml:space="preserve"> отклоне-</w:t>
            </w:r>
            <w:r w:rsidRPr="00ED7F78">
              <w:rPr>
                <w:spacing w:val="36"/>
              </w:rPr>
              <w:t xml:space="preserve"> </w:t>
            </w:r>
            <w:r w:rsidRPr="00ED7F78">
              <w:t xml:space="preserve">ний в </w:t>
            </w:r>
            <w:r w:rsidRPr="00ED7F78">
              <w:rPr>
                <w:spacing w:val="-1"/>
              </w:rPr>
              <w:t>развитии.</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6E1A21" w:rsidP="00093AEE">
            <w:pPr>
              <w:pStyle w:val="TableParagraph"/>
              <w:kinsoku w:val="0"/>
              <w:overflowPunct w:val="0"/>
              <w:spacing w:line="228" w:lineRule="exact"/>
              <w:ind w:right="57"/>
            </w:pPr>
            <w:r w:rsidRPr="006E1A21">
              <w:rPr>
                <w:spacing w:val="-1"/>
              </w:rPr>
              <w:t>Заместитель</w:t>
            </w:r>
            <w:r w:rsidRPr="006E1A21">
              <w:rPr>
                <w:spacing w:val="28"/>
                <w:w w:val="99"/>
              </w:rPr>
              <w:t xml:space="preserve"> </w:t>
            </w:r>
            <w:r w:rsidRPr="006E1A21">
              <w:t>директора</w:t>
            </w:r>
            <w:r w:rsidRPr="006E1A21">
              <w:rPr>
                <w:spacing w:val="-7"/>
              </w:rPr>
              <w:t xml:space="preserve"> </w:t>
            </w:r>
            <w:r w:rsidRPr="006E1A21">
              <w:rPr>
                <w:spacing w:val="-1"/>
              </w:rPr>
              <w:t>по</w:t>
            </w:r>
            <w:r w:rsidRPr="006E1A21">
              <w:rPr>
                <w:spacing w:val="-6"/>
              </w:rPr>
              <w:t xml:space="preserve"> </w:t>
            </w:r>
            <w:r w:rsidRPr="006E1A21">
              <w:t>УВР</w:t>
            </w:r>
            <w:r w:rsidRPr="00ED7F78">
              <w:t xml:space="preserve"> </w:t>
            </w:r>
          </w:p>
        </w:tc>
      </w:tr>
      <w:tr w:rsidR="00390BCC" w:rsidRPr="00ED7F78" w:rsidTr="00DD4B49">
        <w:trPr>
          <w:trHeight w:hRule="exact" w:val="326"/>
        </w:trPr>
        <w:tc>
          <w:tcPr>
            <w:tcW w:w="3280" w:type="dxa"/>
            <w:vMerge/>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line="228" w:lineRule="exact"/>
              <w:ind w:left="45" w:right="57"/>
              <w:jc w:val="center"/>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E1A21">
            <w:pPr>
              <w:pStyle w:val="TableParagraph"/>
              <w:kinsoku w:val="0"/>
              <w:overflowPunct w:val="0"/>
              <w:spacing w:before="12"/>
            </w:pPr>
            <w:r w:rsidRPr="00ED7F78">
              <w:rPr>
                <w:spacing w:val="-1"/>
              </w:rPr>
              <w:t>Организация</w:t>
            </w:r>
            <w:r w:rsidRPr="00ED7F78">
              <w:t xml:space="preserve"> </w:t>
            </w:r>
            <w:r w:rsidRPr="00ED7F78">
              <w:rPr>
                <w:spacing w:val="-1"/>
              </w:rPr>
              <w:t>регулярной</w:t>
            </w:r>
            <w:r w:rsidRPr="00ED7F78">
              <w:t xml:space="preserve"> </w:t>
            </w:r>
            <w:r w:rsidRPr="00ED7F78">
              <w:rPr>
                <w:spacing w:val="-1"/>
              </w:rPr>
              <w:t>работы</w:t>
            </w:r>
            <w:r w:rsidRPr="00ED7F78">
              <w:t xml:space="preserve"> </w:t>
            </w:r>
            <w:r w:rsidRPr="00ED7F78">
              <w:rPr>
                <w:spacing w:val="-1"/>
              </w:rPr>
              <w:t>ПМПк.</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DD4B49">
            <w:pPr>
              <w:pStyle w:val="TableParagraph"/>
              <w:kinsoku w:val="0"/>
              <w:overflowPunct w:val="0"/>
              <w:spacing w:before="14"/>
              <w:ind w:left="68"/>
            </w:pPr>
            <w:r w:rsidRPr="00ED7F78">
              <w:rPr>
                <w:spacing w:val="-1"/>
                <w:sz w:val="22"/>
                <w:szCs w:val="22"/>
              </w:rPr>
              <w:t>Председатель</w:t>
            </w:r>
            <w:r w:rsidRPr="00ED7F78">
              <w:rPr>
                <w:sz w:val="22"/>
                <w:szCs w:val="22"/>
              </w:rPr>
              <w:t xml:space="preserve"> </w:t>
            </w:r>
            <w:r w:rsidRPr="00ED7F78">
              <w:rPr>
                <w:spacing w:val="-1"/>
                <w:sz w:val="22"/>
                <w:szCs w:val="22"/>
              </w:rPr>
              <w:t>ПМПк</w:t>
            </w:r>
          </w:p>
        </w:tc>
      </w:tr>
      <w:tr w:rsidR="00390BCC" w:rsidRPr="00ED7F78" w:rsidTr="00DD4B49">
        <w:trPr>
          <w:trHeight w:hRule="exact" w:val="603"/>
        </w:trPr>
        <w:tc>
          <w:tcPr>
            <w:tcW w:w="3280" w:type="dxa"/>
            <w:vMerge w:val="restart"/>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0"/>
              <w:ind w:left="32" w:firstLine="237"/>
            </w:pPr>
            <w:r w:rsidRPr="00ED7F78">
              <w:rPr>
                <w:spacing w:val="-1"/>
              </w:rPr>
              <w:lastRenderedPageBreak/>
              <w:t>Соблюдение</w:t>
            </w:r>
            <w:r w:rsidRPr="00ED7F78">
              <w:rPr>
                <w:spacing w:val="-4"/>
              </w:rPr>
              <w:t xml:space="preserve"> </w:t>
            </w:r>
            <w:r w:rsidRPr="00ED7F78">
              <w:rPr>
                <w:spacing w:val="-1"/>
              </w:rPr>
              <w:t>комфортного</w:t>
            </w:r>
            <w:r w:rsidRPr="00ED7F78">
              <w:rPr>
                <w:spacing w:val="35"/>
              </w:rPr>
              <w:t xml:space="preserve"> </w:t>
            </w:r>
            <w:r w:rsidRPr="00ED7F78">
              <w:rPr>
                <w:spacing w:val="-1"/>
              </w:rPr>
              <w:t>психоэмоционального</w:t>
            </w:r>
            <w:r w:rsidRPr="00ED7F78">
              <w:rPr>
                <w:spacing w:val="-3"/>
              </w:rPr>
              <w:t xml:space="preserve"> </w:t>
            </w:r>
            <w:r w:rsidRPr="00ED7F78">
              <w:rPr>
                <w:spacing w:val="-1"/>
              </w:rPr>
              <w:t>режима.</w:t>
            </w:r>
          </w:p>
        </w:tc>
        <w:tc>
          <w:tcPr>
            <w:tcW w:w="4541" w:type="dxa"/>
            <w:tcBorders>
              <w:top w:val="single" w:sz="4" w:space="0" w:color="000000"/>
              <w:left w:val="single" w:sz="4" w:space="0" w:color="000000"/>
              <w:bottom w:val="single" w:sz="4" w:space="0" w:color="000000"/>
              <w:right w:val="single" w:sz="4" w:space="0" w:color="000000"/>
            </w:tcBorders>
          </w:tcPr>
          <w:p w:rsidR="00390BCC" w:rsidRPr="006E1A21" w:rsidRDefault="00390BCC" w:rsidP="006E1A21">
            <w:pPr>
              <w:pStyle w:val="a4"/>
              <w:rPr>
                <w:rFonts w:ascii="Times New Roman" w:hAnsi="Times New Roman" w:cs="Times New Roman"/>
              </w:rPr>
            </w:pPr>
            <w:r w:rsidRPr="006E1A21">
              <w:rPr>
                <w:rFonts w:ascii="Times New Roman" w:hAnsi="Times New Roman" w:cs="Times New Roman"/>
              </w:rPr>
              <w:t>Мониторинг</w:t>
            </w:r>
            <w:r w:rsidRPr="006E1A21">
              <w:rPr>
                <w:rFonts w:ascii="Times New Roman" w:hAnsi="Times New Roman" w:cs="Times New Roman"/>
                <w:spacing w:val="-3"/>
              </w:rPr>
              <w:t xml:space="preserve"> </w:t>
            </w:r>
            <w:r w:rsidRPr="006E1A21">
              <w:rPr>
                <w:rFonts w:ascii="Times New Roman" w:hAnsi="Times New Roman" w:cs="Times New Roman"/>
              </w:rPr>
              <w:t>психоэмоционального</w:t>
            </w:r>
            <w:r w:rsidRPr="006E1A21">
              <w:rPr>
                <w:rFonts w:ascii="Times New Roman" w:hAnsi="Times New Roman" w:cs="Times New Roman"/>
                <w:spacing w:val="41"/>
              </w:rPr>
              <w:t xml:space="preserve"> </w:t>
            </w:r>
            <w:r w:rsidRPr="006E1A21">
              <w:rPr>
                <w:rFonts w:ascii="Times New Roman" w:hAnsi="Times New Roman" w:cs="Times New Roman"/>
              </w:rPr>
              <w:t>режима школьников.</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093AEE" w:rsidP="00093AEE">
            <w:pPr>
              <w:pStyle w:val="TableParagraph"/>
              <w:kinsoku w:val="0"/>
              <w:overflowPunct w:val="0"/>
              <w:spacing w:before="12"/>
              <w:ind w:right="120"/>
            </w:pPr>
            <w:r w:rsidRPr="00ED7F78">
              <w:t>психолог</w:t>
            </w:r>
          </w:p>
        </w:tc>
      </w:tr>
      <w:tr w:rsidR="00390BCC" w:rsidRPr="00ED7F78" w:rsidTr="00DD4B49">
        <w:trPr>
          <w:trHeight w:hRule="exact" w:val="1061"/>
        </w:trPr>
        <w:tc>
          <w:tcPr>
            <w:tcW w:w="3280" w:type="dxa"/>
            <w:vMerge/>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2"/>
              <w:ind w:left="411" w:right="120" w:firstLine="141"/>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E1A21">
            <w:pPr>
              <w:pStyle w:val="TableParagraph"/>
              <w:kinsoku w:val="0"/>
              <w:overflowPunct w:val="0"/>
              <w:spacing w:before="10"/>
              <w:ind w:left="40" w:right="44" w:hanging="5"/>
            </w:pPr>
            <w:r w:rsidRPr="00ED7F78">
              <w:rPr>
                <w:spacing w:val="-1"/>
              </w:rPr>
              <w:t>Обучение педагогов</w:t>
            </w:r>
            <w:r w:rsidRPr="00ED7F78">
              <w:t xml:space="preserve"> технологиям, </w:t>
            </w:r>
            <w:r w:rsidRPr="00ED7F78">
              <w:rPr>
                <w:spacing w:val="-1"/>
              </w:rPr>
              <w:t>обеспе-</w:t>
            </w:r>
            <w:r w:rsidRPr="00ED7F78">
              <w:rPr>
                <w:spacing w:val="33"/>
              </w:rPr>
              <w:t xml:space="preserve"> </w:t>
            </w:r>
            <w:r w:rsidRPr="00ED7F78">
              <w:rPr>
                <w:spacing w:val="-1"/>
              </w:rPr>
              <w:t>чивающим комфортный</w:t>
            </w:r>
            <w:r w:rsidRPr="00ED7F78">
              <w:t xml:space="preserve"> </w:t>
            </w:r>
            <w:r w:rsidRPr="00ED7F78">
              <w:rPr>
                <w:spacing w:val="-1"/>
              </w:rPr>
              <w:t>психоэмоциональ-</w:t>
            </w:r>
            <w:r w:rsidRPr="00ED7F78">
              <w:rPr>
                <w:spacing w:val="53"/>
              </w:rPr>
              <w:t xml:space="preserve"> </w:t>
            </w:r>
            <w:r w:rsidRPr="00ED7F78">
              <w:t xml:space="preserve">ный </w:t>
            </w:r>
            <w:r w:rsidRPr="00ED7F78">
              <w:rPr>
                <w:spacing w:val="-1"/>
              </w:rPr>
              <w:t>режим.</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6C0B76">
            <w:pPr>
              <w:pStyle w:val="TableParagraph"/>
              <w:kinsoku w:val="0"/>
              <w:overflowPunct w:val="0"/>
              <w:spacing w:before="12"/>
              <w:ind w:right="239"/>
            </w:pPr>
            <w:r w:rsidRPr="00ED7F78">
              <w:rPr>
                <w:spacing w:val="-1"/>
                <w:sz w:val="22"/>
                <w:szCs w:val="22"/>
              </w:rPr>
              <w:t>Заместитель</w:t>
            </w:r>
            <w:r w:rsidRPr="00ED7F78">
              <w:rPr>
                <w:spacing w:val="27"/>
                <w:sz w:val="22"/>
                <w:szCs w:val="22"/>
              </w:rPr>
              <w:t xml:space="preserve"> </w:t>
            </w:r>
            <w:r w:rsidRPr="00ED7F78">
              <w:rPr>
                <w:spacing w:val="-1"/>
                <w:sz w:val="22"/>
                <w:szCs w:val="22"/>
              </w:rPr>
              <w:t>директора</w:t>
            </w:r>
            <w:r w:rsidRPr="00ED7F78">
              <w:rPr>
                <w:sz w:val="22"/>
                <w:szCs w:val="22"/>
              </w:rPr>
              <w:t xml:space="preserve"> по </w:t>
            </w:r>
            <w:r w:rsidRPr="00ED7F78">
              <w:rPr>
                <w:spacing w:val="-1"/>
                <w:sz w:val="22"/>
                <w:szCs w:val="22"/>
              </w:rPr>
              <w:t>У</w:t>
            </w:r>
            <w:r w:rsidR="00093AEE" w:rsidRPr="00ED7F78">
              <w:rPr>
                <w:spacing w:val="-1"/>
                <w:sz w:val="22"/>
                <w:szCs w:val="22"/>
              </w:rPr>
              <w:t>В</w:t>
            </w:r>
            <w:r w:rsidRPr="00ED7F78">
              <w:rPr>
                <w:spacing w:val="-1"/>
                <w:sz w:val="22"/>
                <w:szCs w:val="22"/>
              </w:rPr>
              <w:t>Р</w:t>
            </w:r>
            <w:r w:rsidRPr="00ED7F78">
              <w:rPr>
                <w:spacing w:val="25"/>
                <w:sz w:val="22"/>
                <w:szCs w:val="22"/>
              </w:rPr>
              <w:t xml:space="preserve"> </w:t>
            </w:r>
          </w:p>
        </w:tc>
      </w:tr>
      <w:tr w:rsidR="00390BCC" w:rsidRPr="00ED7F78" w:rsidTr="00DD4B49">
        <w:trPr>
          <w:trHeight w:hRule="exact" w:val="601"/>
        </w:trPr>
        <w:tc>
          <w:tcPr>
            <w:tcW w:w="3280" w:type="dxa"/>
            <w:vMerge/>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2"/>
              <w:ind w:left="236" w:right="239" w:hanging="5"/>
              <w:jc w:val="center"/>
            </w:pPr>
          </w:p>
        </w:tc>
        <w:tc>
          <w:tcPr>
            <w:tcW w:w="4541" w:type="dxa"/>
            <w:tcBorders>
              <w:top w:val="single" w:sz="4" w:space="0" w:color="000000"/>
              <w:left w:val="single" w:sz="4"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2"/>
              <w:ind w:left="840" w:hanging="682"/>
            </w:pPr>
            <w:r w:rsidRPr="00ED7F78">
              <w:rPr>
                <w:spacing w:val="-1"/>
              </w:rPr>
              <w:t>Использование педагогами</w:t>
            </w:r>
            <w:r w:rsidRPr="00ED7F78">
              <w:t xml:space="preserve"> современных</w:t>
            </w:r>
            <w:r w:rsidRPr="00ED7F78">
              <w:rPr>
                <w:spacing w:val="25"/>
              </w:rPr>
              <w:t xml:space="preserve"> </w:t>
            </w:r>
            <w:r w:rsidRPr="00ED7F78">
              <w:rPr>
                <w:spacing w:val="-1"/>
              </w:rPr>
              <w:t>педагогических</w:t>
            </w:r>
            <w:r w:rsidRPr="00ED7F78">
              <w:rPr>
                <w:spacing w:val="2"/>
              </w:rPr>
              <w:t xml:space="preserve"> </w:t>
            </w:r>
            <w:r w:rsidRPr="00ED7F78">
              <w:rPr>
                <w:spacing w:val="-1"/>
              </w:rPr>
              <w:t>технологий</w:t>
            </w:r>
          </w:p>
        </w:tc>
        <w:tc>
          <w:tcPr>
            <w:tcW w:w="2123" w:type="dxa"/>
            <w:tcBorders>
              <w:top w:val="single" w:sz="4" w:space="0" w:color="000000"/>
              <w:left w:val="single" w:sz="4" w:space="0" w:color="000000"/>
              <w:bottom w:val="single" w:sz="8" w:space="0" w:color="000000"/>
              <w:right w:val="single" w:sz="6" w:space="0" w:color="000000"/>
            </w:tcBorders>
          </w:tcPr>
          <w:p w:rsidR="00390BCC" w:rsidRPr="00ED7F78" w:rsidRDefault="00390BCC" w:rsidP="006C0B76">
            <w:pPr>
              <w:pStyle w:val="TableParagraph"/>
              <w:kinsoku w:val="0"/>
              <w:overflowPunct w:val="0"/>
              <w:spacing w:before="14"/>
              <w:ind w:left="166" w:right="35" w:hanging="138"/>
            </w:pPr>
            <w:r w:rsidRPr="00ED7F78">
              <w:rPr>
                <w:spacing w:val="-1"/>
                <w:sz w:val="22"/>
                <w:szCs w:val="22"/>
              </w:rPr>
              <w:t>Зам</w:t>
            </w:r>
            <w:r w:rsidR="006C0B76">
              <w:rPr>
                <w:spacing w:val="-1"/>
                <w:sz w:val="22"/>
                <w:szCs w:val="22"/>
              </w:rPr>
              <w:t>.</w:t>
            </w:r>
            <w:r w:rsidRPr="00ED7F78">
              <w:rPr>
                <w:sz w:val="22"/>
                <w:szCs w:val="22"/>
              </w:rPr>
              <w:t xml:space="preserve"> </w:t>
            </w:r>
            <w:r w:rsidR="006C0B76">
              <w:rPr>
                <w:spacing w:val="-1"/>
                <w:sz w:val="22"/>
                <w:szCs w:val="22"/>
              </w:rPr>
              <w:t>директо</w:t>
            </w:r>
            <w:r w:rsidRPr="00ED7F78">
              <w:rPr>
                <w:sz w:val="22"/>
                <w:szCs w:val="22"/>
              </w:rPr>
              <w:t xml:space="preserve">ра по </w:t>
            </w:r>
            <w:r w:rsidRPr="00ED7F78">
              <w:rPr>
                <w:spacing w:val="-1"/>
                <w:sz w:val="22"/>
                <w:szCs w:val="22"/>
              </w:rPr>
              <w:t>У</w:t>
            </w:r>
            <w:r w:rsidR="00093AEE" w:rsidRPr="00ED7F78">
              <w:rPr>
                <w:spacing w:val="-1"/>
                <w:sz w:val="22"/>
                <w:szCs w:val="22"/>
              </w:rPr>
              <w:t>В</w:t>
            </w:r>
            <w:r w:rsidRPr="00ED7F78">
              <w:rPr>
                <w:spacing w:val="-1"/>
                <w:sz w:val="22"/>
                <w:szCs w:val="22"/>
              </w:rPr>
              <w:t>Р,</w:t>
            </w:r>
            <w:r w:rsidRPr="00ED7F78">
              <w:rPr>
                <w:sz w:val="22"/>
                <w:szCs w:val="22"/>
              </w:rPr>
              <w:t xml:space="preserve"> </w:t>
            </w:r>
            <w:r w:rsidRPr="00ED7F78">
              <w:rPr>
                <w:spacing w:val="-1"/>
                <w:sz w:val="22"/>
                <w:szCs w:val="22"/>
              </w:rPr>
              <w:t>педагоги</w:t>
            </w:r>
          </w:p>
        </w:tc>
      </w:tr>
      <w:tr w:rsidR="00390BCC" w:rsidRPr="00ED7F78" w:rsidTr="00390BCC">
        <w:trPr>
          <w:trHeight w:hRule="exact" w:val="601"/>
        </w:trPr>
        <w:tc>
          <w:tcPr>
            <w:tcW w:w="3280" w:type="dxa"/>
            <w:vMerge/>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1"/>
              <w:ind w:left="1258" w:right="188" w:hanging="1090"/>
            </w:pPr>
            <w:r w:rsidRPr="00ED7F78">
              <w:rPr>
                <w:spacing w:val="-1"/>
              </w:rPr>
              <w:t>Содержание коррекционной</w:t>
            </w:r>
            <w:r w:rsidRPr="00ED7F78">
              <w:rPr>
                <w:spacing w:val="33"/>
              </w:rPr>
              <w:t xml:space="preserve"> </w:t>
            </w:r>
            <w:r w:rsidRPr="00ED7F78">
              <w:rPr>
                <w:spacing w:val="-1"/>
              </w:rPr>
              <w:t>работы</w:t>
            </w:r>
          </w:p>
        </w:tc>
        <w:tc>
          <w:tcPr>
            <w:tcW w:w="4541" w:type="dxa"/>
            <w:tcBorders>
              <w:top w:val="single" w:sz="4" w:space="0" w:color="000000"/>
              <w:left w:val="single" w:sz="4" w:space="0" w:color="000000"/>
              <w:bottom w:val="single" w:sz="8" w:space="0" w:color="000000"/>
              <w:right w:val="single" w:sz="4" w:space="0" w:color="000000"/>
            </w:tcBorders>
          </w:tcPr>
          <w:p w:rsidR="00390BCC" w:rsidRPr="00ED7F78" w:rsidRDefault="00390BCC" w:rsidP="00390BCC">
            <w:pPr>
              <w:pStyle w:val="TableParagraph"/>
              <w:kinsoku w:val="0"/>
              <w:overflowPunct w:val="0"/>
              <w:spacing w:before="10"/>
              <w:ind w:left="32" w:firstLine="237"/>
              <w:rPr>
                <w:spacing w:val="-1"/>
              </w:rPr>
            </w:pPr>
            <w:r w:rsidRPr="00ED7F78">
              <w:rPr>
                <w:spacing w:val="-1"/>
              </w:rPr>
              <w:t>Формы реализации</w:t>
            </w:r>
          </w:p>
        </w:tc>
        <w:tc>
          <w:tcPr>
            <w:tcW w:w="2123" w:type="dxa"/>
            <w:tcBorders>
              <w:top w:val="single" w:sz="4" w:space="0" w:color="000000"/>
              <w:left w:val="single" w:sz="4" w:space="0" w:color="000000"/>
              <w:bottom w:val="single" w:sz="8" w:space="0" w:color="000000"/>
              <w:right w:val="single" w:sz="6" w:space="0" w:color="000000"/>
            </w:tcBorders>
          </w:tcPr>
          <w:p w:rsidR="00390BCC" w:rsidRPr="00ED7F78" w:rsidRDefault="00390BCC" w:rsidP="00390BCC">
            <w:pPr>
              <w:pStyle w:val="TableParagraph"/>
              <w:kinsoku w:val="0"/>
              <w:overflowPunct w:val="0"/>
              <w:spacing w:before="10"/>
              <w:ind w:left="1212" w:hanging="768"/>
              <w:rPr>
                <w:spacing w:val="-1"/>
              </w:rPr>
            </w:pPr>
            <w:r w:rsidRPr="00ED7F78">
              <w:rPr>
                <w:spacing w:val="-1"/>
              </w:rPr>
              <w:t>Ответственный</w:t>
            </w:r>
          </w:p>
        </w:tc>
      </w:tr>
      <w:tr w:rsidR="00390BCC" w:rsidRPr="00ED7F78" w:rsidTr="00DD4B49">
        <w:trPr>
          <w:trHeight w:hRule="exact" w:val="314"/>
        </w:trPr>
        <w:tc>
          <w:tcPr>
            <w:tcW w:w="9944" w:type="dxa"/>
            <w:gridSpan w:val="3"/>
            <w:tcBorders>
              <w:top w:val="single" w:sz="12" w:space="0" w:color="000000"/>
              <w:left w:val="single" w:sz="6" w:space="0" w:color="000000"/>
              <w:bottom w:val="single" w:sz="4" w:space="0" w:color="000000"/>
              <w:right w:val="single" w:sz="6" w:space="0" w:color="000000"/>
            </w:tcBorders>
          </w:tcPr>
          <w:p w:rsidR="00390BCC" w:rsidRPr="00ED7F78" w:rsidRDefault="00390BCC" w:rsidP="00DD4B49">
            <w:pPr>
              <w:pStyle w:val="TableParagraph"/>
              <w:kinsoku w:val="0"/>
              <w:overflowPunct w:val="0"/>
              <w:spacing w:line="269" w:lineRule="exact"/>
              <w:ind w:left="2675"/>
            </w:pPr>
            <w:r w:rsidRPr="00ED7F78">
              <w:rPr>
                <w:spacing w:val="-1"/>
              </w:rPr>
              <w:t>Обеспечение дифференцированных</w:t>
            </w:r>
            <w:r w:rsidRPr="00ED7F78">
              <w:rPr>
                <w:spacing w:val="4"/>
              </w:rPr>
              <w:t xml:space="preserve"> </w:t>
            </w:r>
            <w:r w:rsidRPr="00ED7F78">
              <w:rPr>
                <w:spacing w:val="-2"/>
              </w:rPr>
              <w:t>условий</w:t>
            </w:r>
          </w:p>
        </w:tc>
      </w:tr>
      <w:tr w:rsidR="00390BCC" w:rsidRPr="00ED7F78" w:rsidTr="00DD4B49">
        <w:trPr>
          <w:trHeight w:hRule="exact" w:val="506"/>
        </w:trPr>
        <w:tc>
          <w:tcPr>
            <w:tcW w:w="3280" w:type="dxa"/>
            <w:vMerge w:val="restart"/>
            <w:tcBorders>
              <w:top w:val="single" w:sz="4" w:space="0" w:color="000000"/>
              <w:left w:val="single" w:sz="6" w:space="0" w:color="000000"/>
              <w:bottom w:val="single" w:sz="12" w:space="0" w:color="000000"/>
              <w:right w:val="single" w:sz="6" w:space="0" w:color="000000"/>
            </w:tcBorders>
          </w:tcPr>
          <w:p w:rsidR="00390BCC" w:rsidRPr="00ED7F78" w:rsidRDefault="00390BCC" w:rsidP="006C0B76">
            <w:pPr>
              <w:pStyle w:val="TableParagraph"/>
              <w:kinsoku w:val="0"/>
              <w:overflowPunct w:val="0"/>
              <w:ind w:right="57"/>
            </w:pPr>
            <w:r w:rsidRPr="00ED7F78">
              <w:rPr>
                <w:spacing w:val="-1"/>
                <w:sz w:val="22"/>
                <w:szCs w:val="22"/>
              </w:rPr>
              <w:t>Обеспечение</w:t>
            </w:r>
            <w:r w:rsidRPr="00ED7F78">
              <w:rPr>
                <w:sz w:val="22"/>
                <w:szCs w:val="22"/>
              </w:rPr>
              <w:t xml:space="preserve"> </w:t>
            </w:r>
            <w:r w:rsidRPr="00ED7F78">
              <w:rPr>
                <w:spacing w:val="53"/>
                <w:sz w:val="22"/>
                <w:szCs w:val="22"/>
              </w:rPr>
              <w:t xml:space="preserve"> </w:t>
            </w:r>
            <w:r w:rsidRPr="00ED7F78">
              <w:rPr>
                <w:spacing w:val="-1"/>
                <w:sz w:val="22"/>
                <w:szCs w:val="22"/>
              </w:rPr>
              <w:t>оптимального</w:t>
            </w:r>
            <w:r w:rsidRPr="00ED7F78">
              <w:rPr>
                <w:sz w:val="22"/>
                <w:szCs w:val="22"/>
              </w:rPr>
              <w:t xml:space="preserve">  </w:t>
            </w:r>
            <w:r w:rsidRPr="00ED7F78">
              <w:rPr>
                <w:spacing w:val="1"/>
                <w:sz w:val="22"/>
                <w:szCs w:val="22"/>
              </w:rPr>
              <w:t xml:space="preserve"> </w:t>
            </w:r>
            <w:r w:rsidRPr="00ED7F78">
              <w:rPr>
                <w:sz w:val="22"/>
                <w:szCs w:val="22"/>
              </w:rPr>
              <w:t>ре-</w:t>
            </w:r>
            <w:r w:rsidRPr="00ED7F78">
              <w:rPr>
                <w:spacing w:val="25"/>
                <w:sz w:val="22"/>
                <w:szCs w:val="22"/>
              </w:rPr>
              <w:t xml:space="preserve"> </w:t>
            </w:r>
            <w:r w:rsidRPr="00ED7F78">
              <w:rPr>
                <w:spacing w:val="-1"/>
                <w:sz w:val="22"/>
                <w:szCs w:val="22"/>
              </w:rPr>
              <w:t>жима</w:t>
            </w:r>
            <w:r w:rsidRPr="00ED7F78">
              <w:rPr>
                <w:sz w:val="22"/>
                <w:szCs w:val="22"/>
              </w:rPr>
              <w:t xml:space="preserve">  </w:t>
            </w:r>
            <w:r w:rsidRPr="00ED7F78">
              <w:rPr>
                <w:spacing w:val="1"/>
                <w:sz w:val="22"/>
                <w:szCs w:val="22"/>
              </w:rPr>
              <w:t xml:space="preserve"> </w:t>
            </w:r>
            <w:r w:rsidRPr="00ED7F78">
              <w:rPr>
                <w:spacing w:val="-1"/>
                <w:sz w:val="22"/>
                <w:szCs w:val="22"/>
              </w:rPr>
              <w:t>учебных</w:t>
            </w:r>
            <w:r w:rsidRPr="00ED7F78">
              <w:rPr>
                <w:sz w:val="22"/>
                <w:szCs w:val="22"/>
              </w:rPr>
              <w:t xml:space="preserve"> </w:t>
            </w:r>
            <w:r w:rsidRPr="00ED7F78">
              <w:rPr>
                <w:spacing w:val="-1"/>
                <w:sz w:val="22"/>
                <w:szCs w:val="22"/>
              </w:rPr>
              <w:t>нагрузок</w:t>
            </w:r>
            <w:r w:rsidRPr="00ED7F78">
              <w:rPr>
                <w:spacing w:val="-2"/>
                <w:sz w:val="22"/>
                <w:szCs w:val="22"/>
              </w:rPr>
              <w:t xml:space="preserve"> </w:t>
            </w:r>
            <w:r w:rsidRPr="00ED7F78">
              <w:rPr>
                <w:sz w:val="22"/>
                <w:szCs w:val="22"/>
              </w:rPr>
              <w:t>детей.</w:t>
            </w:r>
          </w:p>
        </w:tc>
        <w:tc>
          <w:tcPr>
            <w:tcW w:w="4541" w:type="dxa"/>
            <w:tcBorders>
              <w:top w:val="single" w:sz="4" w:space="0" w:color="000000"/>
              <w:left w:val="single" w:sz="6" w:space="0" w:color="000000"/>
              <w:bottom w:val="single" w:sz="4" w:space="0" w:color="000000"/>
              <w:right w:val="single" w:sz="4" w:space="0" w:color="000000"/>
            </w:tcBorders>
          </w:tcPr>
          <w:p w:rsidR="00390BCC" w:rsidRPr="006C0B76" w:rsidRDefault="00390BCC" w:rsidP="006C0B76">
            <w:pPr>
              <w:pStyle w:val="a4"/>
            </w:pPr>
            <w:r w:rsidRPr="006C0B76">
              <w:rPr>
                <w:rFonts w:ascii="Times New Roman" w:hAnsi="Times New Roman" w:cs="Times New Roman"/>
                <w:spacing w:val="-1"/>
              </w:rPr>
              <w:t>Обеспечение</w:t>
            </w:r>
            <w:r w:rsidRPr="006C0B76">
              <w:rPr>
                <w:rFonts w:ascii="Times New Roman" w:hAnsi="Times New Roman" w:cs="Times New Roman"/>
                <w:spacing w:val="-11"/>
              </w:rPr>
              <w:t xml:space="preserve"> </w:t>
            </w:r>
            <w:r w:rsidRPr="006C0B76">
              <w:rPr>
                <w:rFonts w:ascii="Times New Roman" w:hAnsi="Times New Roman" w:cs="Times New Roman"/>
              </w:rPr>
              <w:t>соответствия</w:t>
            </w:r>
            <w:r w:rsidRPr="006C0B76">
              <w:rPr>
                <w:rFonts w:ascii="Times New Roman" w:hAnsi="Times New Roman" w:cs="Times New Roman"/>
                <w:spacing w:val="-8"/>
              </w:rPr>
              <w:t xml:space="preserve"> </w:t>
            </w:r>
            <w:r w:rsidRPr="006C0B76">
              <w:rPr>
                <w:rFonts w:ascii="Times New Roman" w:hAnsi="Times New Roman" w:cs="Times New Roman"/>
              </w:rPr>
              <w:t>учебной</w:t>
            </w:r>
            <w:r w:rsidRPr="006C0B76">
              <w:rPr>
                <w:rFonts w:ascii="Times New Roman" w:hAnsi="Times New Roman" w:cs="Times New Roman"/>
                <w:spacing w:val="-10"/>
              </w:rPr>
              <w:t xml:space="preserve"> </w:t>
            </w:r>
            <w:r w:rsidRPr="006C0B76">
              <w:rPr>
                <w:rFonts w:ascii="Times New Roman" w:hAnsi="Times New Roman" w:cs="Times New Roman"/>
                <w:spacing w:val="-1"/>
              </w:rPr>
              <w:t>нагрузки</w:t>
            </w:r>
            <w:r w:rsidRPr="006C0B76">
              <w:rPr>
                <w:rFonts w:ascii="Times New Roman" w:hAnsi="Times New Roman" w:cs="Times New Roman"/>
                <w:spacing w:val="-11"/>
              </w:rPr>
              <w:t xml:space="preserve"> </w:t>
            </w:r>
            <w:r w:rsidR="006C0B76" w:rsidRPr="006C0B76">
              <w:rPr>
                <w:rFonts w:ascii="Times New Roman" w:hAnsi="Times New Roman" w:cs="Times New Roman"/>
                <w:spacing w:val="1"/>
              </w:rPr>
              <w:t>реко</w:t>
            </w:r>
            <w:r w:rsidRPr="006C0B76">
              <w:rPr>
                <w:rFonts w:ascii="Times New Roman" w:hAnsi="Times New Roman" w:cs="Times New Roman"/>
              </w:rPr>
              <w:t>мендациям</w:t>
            </w:r>
            <w:r w:rsidRPr="006C0B76">
              <w:rPr>
                <w:rFonts w:ascii="Times New Roman" w:hAnsi="Times New Roman" w:cs="Times New Roman"/>
                <w:spacing w:val="-8"/>
              </w:rPr>
              <w:t xml:space="preserve"> </w:t>
            </w:r>
            <w:r w:rsidRPr="006C0B76">
              <w:rPr>
                <w:rFonts w:ascii="Times New Roman" w:hAnsi="Times New Roman" w:cs="Times New Roman"/>
              </w:rPr>
              <w:t>ПМПК</w:t>
            </w:r>
            <w:r w:rsidRPr="006C0B76">
              <w:rPr>
                <w:rFonts w:ascii="Times New Roman" w:hAnsi="Times New Roman" w:cs="Times New Roman"/>
                <w:spacing w:val="-8"/>
              </w:rPr>
              <w:t xml:space="preserve"> </w:t>
            </w:r>
            <w:r w:rsidRPr="006C0B76">
              <w:rPr>
                <w:rFonts w:ascii="Times New Roman" w:hAnsi="Times New Roman" w:cs="Times New Roman"/>
              </w:rPr>
              <w:t>и</w:t>
            </w:r>
            <w:r w:rsidRPr="006C0B76">
              <w:rPr>
                <w:rFonts w:ascii="Times New Roman" w:hAnsi="Times New Roman" w:cs="Times New Roman"/>
                <w:spacing w:val="-6"/>
              </w:rPr>
              <w:t xml:space="preserve"> </w:t>
            </w:r>
            <w:r w:rsidRPr="006C0B76">
              <w:rPr>
                <w:rFonts w:ascii="Times New Roman" w:hAnsi="Times New Roman" w:cs="Times New Roman"/>
              </w:rPr>
              <w:t>врача</w:t>
            </w:r>
            <w:r w:rsidRPr="006C0B76">
              <w:t>.</w:t>
            </w:r>
          </w:p>
        </w:tc>
        <w:tc>
          <w:tcPr>
            <w:tcW w:w="2123" w:type="dxa"/>
            <w:tcBorders>
              <w:top w:val="single" w:sz="4" w:space="0" w:color="000000"/>
              <w:left w:val="single" w:sz="4" w:space="0" w:color="000000"/>
              <w:bottom w:val="single" w:sz="4" w:space="0" w:color="000000"/>
              <w:right w:val="single" w:sz="6" w:space="0" w:color="000000"/>
            </w:tcBorders>
          </w:tcPr>
          <w:p w:rsidR="00390BCC" w:rsidRPr="006C0B76" w:rsidRDefault="00390BCC" w:rsidP="006C0B76">
            <w:pPr>
              <w:pStyle w:val="a4"/>
              <w:rPr>
                <w:rFonts w:ascii="Times New Roman" w:hAnsi="Times New Roman" w:cs="Times New Roman"/>
              </w:rPr>
            </w:pPr>
            <w:r w:rsidRPr="006C0B76">
              <w:rPr>
                <w:rFonts w:ascii="Times New Roman" w:hAnsi="Times New Roman" w:cs="Times New Roman"/>
              </w:rPr>
              <w:t>Заместитель</w:t>
            </w:r>
            <w:r w:rsidRPr="006C0B76">
              <w:rPr>
                <w:rFonts w:ascii="Times New Roman" w:hAnsi="Times New Roman" w:cs="Times New Roman"/>
                <w:spacing w:val="28"/>
                <w:w w:val="99"/>
              </w:rPr>
              <w:t xml:space="preserve"> </w:t>
            </w:r>
            <w:r w:rsidRPr="006C0B76">
              <w:rPr>
                <w:rFonts w:ascii="Times New Roman" w:hAnsi="Times New Roman" w:cs="Times New Roman"/>
              </w:rPr>
              <w:t>директора</w:t>
            </w:r>
            <w:r w:rsidRPr="006C0B76">
              <w:rPr>
                <w:rFonts w:ascii="Times New Roman" w:hAnsi="Times New Roman" w:cs="Times New Roman"/>
                <w:spacing w:val="-7"/>
              </w:rPr>
              <w:t xml:space="preserve"> </w:t>
            </w:r>
            <w:r w:rsidRPr="006C0B76">
              <w:rPr>
                <w:rFonts w:ascii="Times New Roman" w:hAnsi="Times New Roman" w:cs="Times New Roman"/>
              </w:rPr>
              <w:t>по</w:t>
            </w:r>
            <w:r w:rsidRPr="006C0B76">
              <w:rPr>
                <w:rFonts w:ascii="Times New Roman" w:hAnsi="Times New Roman" w:cs="Times New Roman"/>
                <w:spacing w:val="-6"/>
              </w:rPr>
              <w:t xml:space="preserve"> </w:t>
            </w:r>
            <w:r w:rsidRPr="006C0B76">
              <w:rPr>
                <w:rFonts w:ascii="Times New Roman" w:hAnsi="Times New Roman" w:cs="Times New Roman"/>
              </w:rPr>
              <w:t>У</w:t>
            </w:r>
            <w:r w:rsidR="00093AEE" w:rsidRPr="006C0B76">
              <w:rPr>
                <w:rFonts w:ascii="Times New Roman" w:hAnsi="Times New Roman" w:cs="Times New Roman"/>
              </w:rPr>
              <w:t>В</w:t>
            </w:r>
            <w:r w:rsidRPr="006C0B76">
              <w:rPr>
                <w:rFonts w:ascii="Times New Roman" w:hAnsi="Times New Roman" w:cs="Times New Roman"/>
              </w:rPr>
              <w:t>Р</w:t>
            </w:r>
          </w:p>
        </w:tc>
      </w:tr>
      <w:tr w:rsidR="00390BCC" w:rsidRPr="00ED7F78" w:rsidTr="00DD4B49">
        <w:trPr>
          <w:trHeight w:hRule="exact" w:val="883"/>
        </w:trPr>
        <w:tc>
          <w:tcPr>
            <w:tcW w:w="3280" w:type="dxa"/>
            <w:vMerge/>
            <w:tcBorders>
              <w:top w:val="single" w:sz="4" w:space="0" w:color="000000"/>
              <w:left w:val="single" w:sz="6" w:space="0" w:color="000000"/>
              <w:bottom w:val="single" w:sz="12" w:space="0" w:color="000000"/>
              <w:right w:val="single" w:sz="6" w:space="0" w:color="000000"/>
            </w:tcBorders>
          </w:tcPr>
          <w:p w:rsidR="00390BCC" w:rsidRPr="00ED7F78" w:rsidRDefault="00390BCC" w:rsidP="00DD4B49">
            <w:pPr>
              <w:pStyle w:val="TableParagraph"/>
              <w:kinsoku w:val="0"/>
              <w:overflowPunct w:val="0"/>
              <w:spacing w:before="9"/>
              <w:ind w:left="334" w:firstLine="189"/>
            </w:pPr>
          </w:p>
        </w:tc>
        <w:tc>
          <w:tcPr>
            <w:tcW w:w="4541" w:type="dxa"/>
            <w:tcBorders>
              <w:top w:val="single" w:sz="4" w:space="0" w:color="000000"/>
              <w:left w:val="single" w:sz="6" w:space="0" w:color="000000"/>
              <w:bottom w:val="single" w:sz="12" w:space="0" w:color="000000"/>
              <w:right w:val="single" w:sz="4" w:space="0" w:color="000000"/>
            </w:tcBorders>
          </w:tcPr>
          <w:p w:rsidR="00390BCC" w:rsidRPr="00ED7F78" w:rsidRDefault="00390BCC" w:rsidP="006C0B76">
            <w:pPr>
              <w:pStyle w:val="TableParagraph"/>
              <w:kinsoku w:val="0"/>
              <w:overflowPunct w:val="0"/>
              <w:spacing w:before="12"/>
              <w:ind w:left="20" w:right="31"/>
            </w:pPr>
            <w:r w:rsidRPr="00ED7F78">
              <w:rPr>
                <w:spacing w:val="-1"/>
              </w:rPr>
              <w:t>Обеспечение вариативных</w:t>
            </w:r>
            <w:r w:rsidRPr="00ED7F78">
              <w:rPr>
                <w:spacing w:val="1"/>
              </w:rPr>
              <w:t xml:space="preserve"> </w:t>
            </w:r>
            <w:r w:rsidRPr="00ED7F78">
              <w:t xml:space="preserve">форм </w:t>
            </w:r>
            <w:r w:rsidRPr="00ED7F78">
              <w:rPr>
                <w:spacing w:val="-1"/>
              </w:rPr>
              <w:t>получения</w:t>
            </w:r>
            <w:r w:rsidRPr="00ED7F78">
              <w:rPr>
                <w:spacing w:val="35"/>
              </w:rPr>
              <w:t xml:space="preserve"> </w:t>
            </w:r>
            <w:r w:rsidRPr="00ED7F78">
              <w:rPr>
                <w:spacing w:val="-1"/>
              </w:rPr>
              <w:t>образования</w:t>
            </w:r>
            <w:r w:rsidRPr="00ED7F78">
              <w:t xml:space="preserve"> и </w:t>
            </w:r>
            <w:r w:rsidRPr="00ED7F78">
              <w:rPr>
                <w:spacing w:val="-1"/>
              </w:rPr>
              <w:t>специализированной</w:t>
            </w:r>
            <w:r w:rsidRPr="00ED7F78">
              <w:rPr>
                <w:spacing w:val="-2"/>
              </w:rPr>
              <w:t xml:space="preserve"> </w:t>
            </w:r>
            <w:r w:rsidR="006C0B76">
              <w:t>помо</w:t>
            </w:r>
            <w:r w:rsidRPr="00ED7F78">
              <w:t>щи.</w:t>
            </w:r>
          </w:p>
        </w:tc>
        <w:tc>
          <w:tcPr>
            <w:tcW w:w="2123" w:type="dxa"/>
            <w:tcBorders>
              <w:top w:val="single" w:sz="4" w:space="0" w:color="000000"/>
              <w:left w:val="single" w:sz="4" w:space="0" w:color="000000"/>
              <w:bottom w:val="single" w:sz="12" w:space="0" w:color="000000"/>
              <w:right w:val="single" w:sz="6" w:space="0" w:color="000000"/>
            </w:tcBorders>
          </w:tcPr>
          <w:p w:rsidR="00390BCC" w:rsidRPr="00ED7F78" w:rsidRDefault="006C0B76" w:rsidP="006C0B76">
            <w:pPr>
              <w:pStyle w:val="TableParagraph"/>
              <w:kinsoku w:val="0"/>
              <w:overflowPunct w:val="0"/>
              <w:spacing w:before="14"/>
              <w:ind w:right="120"/>
            </w:pPr>
            <w:r w:rsidRPr="006C0B76">
              <w:t>Заместитель</w:t>
            </w:r>
            <w:r w:rsidRPr="006C0B76">
              <w:rPr>
                <w:spacing w:val="28"/>
                <w:w w:val="99"/>
              </w:rPr>
              <w:t xml:space="preserve"> </w:t>
            </w:r>
            <w:r w:rsidRPr="006C0B76">
              <w:t>директора</w:t>
            </w:r>
            <w:r w:rsidRPr="006C0B76">
              <w:rPr>
                <w:spacing w:val="-7"/>
              </w:rPr>
              <w:t xml:space="preserve"> </w:t>
            </w:r>
            <w:r w:rsidRPr="006C0B76">
              <w:t>по</w:t>
            </w:r>
            <w:r w:rsidRPr="006C0B76">
              <w:rPr>
                <w:spacing w:val="-6"/>
              </w:rPr>
              <w:t xml:space="preserve"> </w:t>
            </w:r>
            <w:r w:rsidRPr="006C0B76">
              <w:t>УВР</w:t>
            </w:r>
          </w:p>
        </w:tc>
      </w:tr>
      <w:tr w:rsidR="00390BCC" w:rsidRPr="00ED7F78" w:rsidTr="00DD4B49">
        <w:trPr>
          <w:trHeight w:hRule="exact" w:val="314"/>
        </w:trPr>
        <w:tc>
          <w:tcPr>
            <w:tcW w:w="9944" w:type="dxa"/>
            <w:gridSpan w:val="3"/>
            <w:tcBorders>
              <w:top w:val="single" w:sz="12" w:space="0" w:color="000000"/>
              <w:left w:val="single" w:sz="6" w:space="0" w:color="000000"/>
              <w:bottom w:val="single" w:sz="4" w:space="0" w:color="000000"/>
              <w:right w:val="single" w:sz="6" w:space="0" w:color="000000"/>
            </w:tcBorders>
          </w:tcPr>
          <w:p w:rsidR="00390BCC" w:rsidRPr="00ED7F78" w:rsidRDefault="00390BCC" w:rsidP="00DD4B49">
            <w:pPr>
              <w:pStyle w:val="TableParagraph"/>
              <w:kinsoku w:val="0"/>
              <w:overflowPunct w:val="0"/>
              <w:spacing w:line="269" w:lineRule="exact"/>
              <w:ind w:left="2439"/>
            </w:pPr>
            <w:r w:rsidRPr="00ED7F78">
              <w:rPr>
                <w:spacing w:val="-1"/>
              </w:rPr>
              <w:t>Обеспечение психолого-педагогических</w:t>
            </w:r>
            <w:r w:rsidRPr="00ED7F78">
              <w:rPr>
                <w:spacing w:val="4"/>
              </w:rPr>
              <w:t xml:space="preserve"> </w:t>
            </w:r>
            <w:r w:rsidRPr="00ED7F78">
              <w:rPr>
                <w:spacing w:val="-1"/>
              </w:rPr>
              <w:t>условий</w:t>
            </w:r>
          </w:p>
        </w:tc>
      </w:tr>
      <w:tr w:rsidR="00390BCC" w:rsidRPr="00ED7F78" w:rsidTr="00DD4B49">
        <w:trPr>
          <w:trHeight w:hRule="exact" w:val="876"/>
        </w:trPr>
        <w:tc>
          <w:tcPr>
            <w:tcW w:w="3280" w:type="dxa"/>
            <w:vMerge w:val="restart"/>
            <w:tcBorders>
              <w:top w:val="single" w:sz="4" w:space="0" w:color="000000"/>
              <w:left w:val="single" w:sz="6" w:space="0" w:color="000000"/>
              <w:bottom w:val="single" w:sz="4" w:space="0" w:color="000000"/>
              <w:right w:val="single" w:sz="4" w:space="0" w:color="000000"/>
            </w:tcBorders>
          </w:tcPr>
          <w:p w:rsidR="00390BCC" w:rsidRPr="006C0B76" w:rsidRDefault="00390BCC" w:rsidP="006C0B76">
            <w:pPr>
              <w:pStyle w:val="a4"/>
              <w:rPr>
                <w:rFonts w:ascii="Times New Roman" w:hAnsi="Times New Roman" w:cs="Times New Roman"/>
              </w:rPr>
            </w:pPr>
            <w:r w:rsidRPr="006C0B76">
              <w:rPr>
                <w:rFonts w:ascii="Times New Roman" w:hAnsi="Times New Roman" w:cs="Times New Roman"/>
              </w:rPr>
              <w:t xml:space="preserve">Коррекционная  </w:t>
            </w:r>
            <w:r w:rsidRPr="006C0B76">
              <w:rPr>
                <w:rFonts w:ascii="Times New Roman" w:hAnsi="Times New Roman" w:cs="Times New Roman"/>
                <w:spacing w:val="1"/>
              </w:rPr>
              <w:t xml:space="preserve"> </w:t>
            </w:r>
            <w:r w:rsidRPr="006C0B76">
              <w:rPr>
                <w:rFonts w:ascii="Times New Roman" w:hAnsi="Times New Roman" w:cs="Times New Roman"/>
              </w:rPr>
              <w:t>направлен-</w:t>
            </w:r>
            <w:r w:rsidRPr="006C0B76">
              <w:rPr>
                <w:rFonts w:ascii="Times New Roman" w:hAnsi="Times New Roman" w:cs="Times New Roman"/>
                <w:spacing w:val="30"/>
              </w:rPr>
              <w:t xml:space="preserve"> </w:t>
            </w:r>
            <w:r w:rsidRPr="006C0B76">
              <w:rPr>
                <w:rFonts w:ascii="Times New Roman" w:hAnsi="Times New Roman" w:cs="Times New Roman"/>
              </w:rPr>
              <w:t>ность</w:t>
            </w:r>
            <w:r w:rsidRPr="006C0B76">
              <w:rPr>
                <w:rFonts w:ascii="Times New Roman" w:hAnsi="Times New Roman" w:cs="Times New Roman"/>
              </w:rPr>
              <w:tab/>
              <w:t>учебно-</w:t>
            </w:r>
            <w:r w:rsidRPr="006C0B76">
              <w:rPr>
                <w:rFonts w:ascii="Times New Roman" w:hAnsi="Times New Roman" w:cs="Times New Roman"/>
                <w:spacing w:val="25"/>
              </w:rPr>
              <w:t xml:space="preserve"> </w:t>
            </w:r>
            <w:r w:rsidRPr="006C0B76">
              <w:rPr>
                <w:rFonts w:ascii="Times New Roman" w:hAnsi="Times New Roman" w:cs="Times New Roman"/>
              </w:rPr>
              <w:t>воспитательного</w:t>
            </w:r>
            <w:r w:rsidRPr="006C0B76">
              <w:rPr>
                <w:rFonts w:ascii="Times New Roman" w:hAnsi="Times New Roman" w:cs="Times New Roman"/>
                <w:spacing w:val="-3"/>
              </w:rPr>
              <w:t xml:space="preserve"> </w:t>
            </w:r>
            <w:r w:rsidRPr="006C0B76">
              <w:rPr>
                <w:rFonts w:ascii="Times New Roman" w:hAnsi="Times New Roman" w:cs="Times New Roman"/>
              </w:rPr>
              <w:t>процесса.</w:t>
            </w: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C0B76">
            <w:pPr>
              <w:pStyle w:val="TableParagraph"/>
              <w:kinsoku w:val="0"/>
              <w:overflowPunct w:val="0"/>
              <w:spacing w:before="7"/>
              <w:ind w:left="28" w:right="31" w:hanging="2"/>
            </w:pPr>
            <w:r w:rsidRPr="00ED7F78">
              <w:rPr>
                <w:spacing w:val="-1"/>
              </w:rPr>
              <w:t xml:space="preserve">Разработка </w:t>
            </w:r>
            <w:r w:rsidRPr="00ED7F78">
              <w:t xml:space="preserve">и </w:t>
            </w:r>
            <w:r w:rsidRPr="00ED7F78">
              <w:rPr>
                <w:spacing w:val="-1"/>
              </w:rPr>
              <w:t>реализация</w:t>
            </w:r>
            <w:r w:rsidRPr="00ED7F78">
              <w:t xml:space="preserve"> коррекционно-</w:t>
            </w:r>
            <w:r w:rsidRPr="00ED7F78">
              <w:rPr>
                <w:spacing w:val="27"/>
              </w:rPr>
              <w:t xml:space="preserve"> </w:t>
            </w:r>
            <w:r w:rsidRPr="00ED7F78">
              <w:rPr>
                <w:spacing w:val="-1"/>
              </w:rPr>
              <w:t>развивающих</w:t>
            </w:r>
            <w:r w:rsidRPr="00ED7F78">
              <w:rPr>
                <w:spacing w:val="2"/>
              </w:rPr>
              <w:t xml:space="preserve"> </w:t>
            </w:r>
            <w:r w:rsidRPr="00ED7F78">
              <w:rPr>
                <w:spacing w:val="-1"/>
              </w:rPr>
              <w:t>курсов</w:t>
            </w:r>
            <w:r w:rsidRPr="00ED7F78">
              <w:t xml:space="preserve"> в</w:t>
            </w:r>
            <w:r w:rsidRPr="00ED7F78">
              <w:rPr>
                <w:spacing w:val="1"/>
              </w:rPr>
              <w:t xml:space="preserve"> </w:t>
            </w:r>
            <w:r w:rsidRPr="00ED7F78">
              <w:rPr>
                <w:spacing w:val="-1"/>
              </w:rPr>
              <w:t>зависимости</w:t>
            </w:r>
            <w:r w:rsidRPr="00ED7F78">
              <w:rPr>
                <w:spacing w:val="1"/>
              </w:rPr>
              <w:t xml:space="preserve"> </w:t>
            </w:r>
            <w:r w:rsidRPr="00ED7F78">
              <w:t>от кон-</w:t>
            </w:r>
            <w:r w:rsidRPr="00ED7F78">
              <w:rPr>
                <w:spacing w:val="38"/>
              </w:rPr>
              <w:t xml:space="preserve"> </w:t>
            </w:r>
            <w:r w:rsidRPr="00ED7F78">
              <w:rPr>
                <w:spacing w:val="-1"/>
              </w:rPr>
              <w:t>тингента</w:t>
            </w:r>
            <w:r w:rsidRPr="00ED7F78">
              <w:t xml:space="preserve"> </w:t>
            </w:r>
            <w:r w:rsidRPr="00ED7F78">
              <w:rPr>
                <w:spacing w:val="-1"/>
              </w:rPr>
              <w:t>детей</w:t>
            </w:r>
            <w:r w:rsidRPr="00ED7F78">
              <w:t xml:space="preserve"> 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6C0B76" w:rsidP="006C0B76">
            <w:pPr>
              <w:pStyle w:val="TableParagraph"/>
              <w:kinsoku w:val="0"/>
              <w:overflowPunct w:val="0"/>
              <w:spacing w:before="9"/>
            </w:pPr>
            <w:r w:rsidRPr="006C0B76">
              <w:t>Заместитель</w:t>
            </w:r>
            <w:r w:rsidRPr="006C0B76">
              <w:rPr>
                <w:spacing w:val="28"/>
                <w:w w:val="99"/>
              </w:rPr>
              <w:t xml:space="preserve"> </w:t>
            </w:r>
            <w:r w:rsidRPr="006C0B76">
              <w:t>директора</w:t>
            </w:r>
            <w:r w:rsidRPr="006C0B76">
              <w:rPr>
                <w:spacing w:val="-7"/>
              </w:rPr>
              <w:t xml:space="preserve"> </w:t>
            </w:r>
            <w:r w:rsidRPr="006C0B76">
              <w:t>по</w:t>
            </w:r>
            <w:r w:rsidRPr="006C0B76">
              <w:rPr>
                <w:spacing w:val="-6"/>
              </w:rPr>
              <w:t xml:space="preserve"> </w:t>
            </w:r>
            <w:r w:rsidRPr="006C0B76">
              <w:t>УВР</w:t>
            </w:r>
          </w:p>
        </w:tc>
      </w:tr>
      <w:tr w:rsidR="00390BCC" w:rsidRPr="00ED7F78" w:rsidTr="00DD4B49">
        <w:trPr>
          <w:trHeight w:hRule="exact" w:val="878"/>
        </w:trPr>
        <w:tc>
          <w:tcPr>
            <w:tcW w:w="3280" w:type="dxa"/>
            <w:vMerge/>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9"/>
              <w:ind w:left="334" w:firstLine="189"/>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C0B76">
            <w:pPr>
              <w:pStyle w:val="TableParagraph"/>
              <w:kinsoku w:val="0"/>
              <w:overflowPunct w:val="0"/>
              <w:spacing w:before="10"/>
              <w:ind w:left="62" w:right="69"/>
            </w:pPr>
            <w:r w:rsidRPr="00ED7F78">
              <w:rPr>
                <w:spacing w:val="-1"/>
              </w:rPr>
              <w:t>Внесение изменений</w:t>
            </w:r>
            <w:r w:rsidRPr="00ED7F78">
              <w:t xml:space="preserve"> и</w:t>
            </w:r>
            <w:r w:rsidRPr="00ED7F78">
              <w:rPr>
                <w:spacing w:val="-2"/>
              </w:rPr>
              <w:t xml:space="preserve"> </w:t>
            </w:r>
            <w:r w:rsidRPr="00ED7F78">
              <w:rPr>
                <w:spacing w:val="-1"/>
              </w:rPr>
              <w:t>дополнений</w:t>
            </w:r>
            <w:r w:rsidRPr="00ED7F78">
              <w:t xml:space="preserve"> в рабо-</w:t>
            </w:r>
            <w:r w:rsidRPr="00ED7F78">
              <w:rPr>
                <w:spacing w:val="41"/>
              </w:rPr>
              <w:t xml:space="preserve"> </w:t>
            </w:r>
            <w:r w:rsidRPr="00ED7F78">
              <w:rPr>
                <w:spacing w:val="-1"/>
              </w:rPr>
              <w:t>чие программы</w:t>
            </w:r>
            <w:r w:rsidRPr="00ED7F78">
              <w:t xml:space="preserve"> по </w:t>
            </w:r>
            <w:r w:rsidRPr="00ED7F78">
              <w:rPr>
                <w:spacing w:val="-1"/>
              </w:rPr>
              <w:t xml:space="preserve">предметам </w:t>
            </w:r>
            <w:r w:rsidRPr="00ED7F78">
              <w:t>в классах,</w:t>
            </w:r>
            <w:r w:rsidRPr="00ED7F78">
              <w:rPr>
                <w:spacing w:val="33"/>
              </w:rPr>
              <w:t xml:space="preserve"> </w:t>
            </w:r>
            <w:r w:rsidRPr="00ED7F78">
              <w:t>где</w:t>
            </w:r>
            <w:r w:rsidRPr="00ED7F78">
              <w:rPr>
                <w:spacing w:val="-1"/>
              </w:rPr>
              <w:t xml:space="preserve"> обучаются</w:t>
            </w:r>
            <w:r w:rsidRPr="00ED7F78">
              <w:t xml:space="preserve"> </w:t>
            </w:r>
            <w:r w:rsidRPr="00ED7F78">
              <w:rPr>
                <w:spacing w:val="-1"/>
              </w:rPr>
              <w:t>дети</w:t>
            </w:r>
            <w:r w:rsidRPr="00ED7F78">
              <w:rPr>
                <w:spacing w:val="1"/>
              </w:rPr>
              <w:t xml:space="preserve"> </w:t>
            </w:r>
            <w:r w:rsidRPr="00ED7F78">
              <w:t>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6C0B76">
            <w:pPr>
              <w:pStyle w:val="TableParagraph"/>
              <w:kinsoku w:val="0"/>
              <w:overflowPunct w:val="0"/>
              <w:spacing w:before="11"/>
              <w:ind w:right="343"/>
            </w:pPr>
            <w:r w:rsidRPr="00ED7F78">
              <w:rPr>
                <w:spacing w:val="-1"/>
                <w:sz w:val="20"/>
                <w:szCs w:val="20"/>
              </w:rPr>
              <w:t>Заместитель</w:t>
            </w:r>
            <w:r w:rsidRPr="00ED7F78">
              <w:rPr>
                <w:spacing w:val="28"/>
                <w:w w:val="99"/>
                <w:sz w:val="20"/>
                <w:szCs w:val="20"/>
              </w:rPr>
              <w:t xml:space="preserve"> </w:t>
            </w:r>
            <w:r w:rsidRPr="00ED7F78">
              <w:rPr>
                <w:sz w:val="20"/>
                <w:szCs w:val="20"/>
              </w:rPr>
              <w:t>директора</w:t>
            </w:r>
            <w:r w:rsidRPr="00ED7F78">
              <w:rPr>
                <w:spacing w:val="-7"/>
                <w:sz w:val="20"/>
                <w:szCs w:val="20"/>
              </w:rPr>
              <w:t xml:space="preserve"> </w:t>
            </w:r>
            <w:r w:rsidRPr="00ED7F78">
              <w:rPr>
                <w:spacing w:val="-1"/>
                <w:sz w:val="20"/>
                <w:szCs w:val="20"/>
              </w:rPr>
              <w:t>по</w:t>
            </w:r>
            <w:r w:rsidRPr="00ED7F78">
              <w:rPr>
                <w:spacing w:val="-6"/>
                <w:sz w:val="20"/>
                <w:szCs w:val="20"/>
              </w:rPr>
              <w:t xml:space="preserve"> </w:t>
            </w:r>
            <w:r w:rsidRPr="00ED7F78">
              <w:rPr>
                <w:sz w:val="20"/>
                <w:szCs w:val="20"/>
              </w:rPr>
              <w:t>У</w:t>
            </w:r>
            <w:r w:rsidR="00093AEE" w:rsidRPr="00ED7F78">
              <w:rPr>
                <w:sz w:val="20"/>
                <w:szCs w:val="20"/>
              </w:rPr>
              <w:t>В</w:t>
            </w:r>
            <w:r w:rsidRPr="00ED7F78">
              <w:rPr>
                <w:sz w:val="20"/>
                <w:szCs w:val="20"/>
              </w:rPr>
              <w:t>Р</w:t>
            </w:r>
            <w:r w:rsidRPr="00ED7F78">
              <w:rPr>
                <w:spacing w:val="22"/>
                <w:w w:val="99"/>
                <w:sz w:val="20"/>
                <w:szCs w:val="20"/>
              </w:rPr>
              <w:t xml:space="preserve"> </w:t>
            </w:r>
            <w:r w:rsidRPr="00ED7F78">
              <w:rPr>
                <w:spacing w:val="-1"/>
                <w:sz w:val="20"/>
                <w:szCs w:val="20"/>
              </w:rPr>
              <w:t>Педагоги</w:t>
            </w:r>
          </w:p>
        </w:tc>
      </w:tr>
      <w:tr w:rsidR="00390BCC" w:rsidRPr="00ED7F78" w:rsidTr="00DD4B49">
        <w:trPr>
          <w:trHeight w:hRule="exact" w:val="876"/>
        </w:trPr>
        <w:tc>
          <w:tcPr>
            <w:tcW w:w="3280" w:type="dxa"/>
            <w:vMerge/>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1"/>
              <w:ind w:left="334" w:right="343"/>
              <w:jc w:val="center"/>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6C0B76">
            <w:pPr>
              <w:pStyle w:val="TableParagraph"/>
              <w:kinsoku w:val="0"/>
              <w:overflowPunct w:val="0"/>
              <w:spacing w:before="10"/>
              <w:ind w:left="24" w:right="34"/>
            </w:pPr>
            <w:r w:rsidRPr="00ED7F78">
              <w:rPr>
                <w:spacing w:val="-1"/>
              </w:rPr>
              <w:t>Организация</w:t>
            </w:r>
            <w:r w:rsidRPr="00ED7F78">
              <w:rPr>
                <w:spacing w:val="-3"/>
              </w:rPr>
              <w:t xml:space="preserve"> </w:t>
            </w:r>
            <w:r w:rsidRPr="00ED7F78">
              <w:t xml:space="preserve">и </w:t>
            </w:r>
            <w:r w:rsidRPr="00ED7F78">
              <w:rPr>
                <w:spacing w:val="-1"/>
              </w:rPr>
              <w:t>проведение воспитательных</w:t>
            </w:r>
            <w:r w:rsidRPr="00ED7F78">
              <w:rPr>
                <w:spacing w:val="49"/>
              </w:rPr>
              <w:t xml:space="preserve"> </w:t>
            </w:r>
            <w:r w:rsidRPr="00ED7F78">
              <w:rPr>
                <w:spacing w:val="-1"/>
              </w:rPr>
              <w:t>мероприятий</w:t>
            </w:r>
            <w:r w:rsidRPr="00ED7F78">
              <w:t xml:space="preserve"> с</w:t>
            </w:r>
            <w:r w:rsidRPr="00ED7F78">
              <w:rPr>
                <w:spacing w:val="1"/>
              </w:rPr>
              <w:t xml:space="preserve"> </w:t>
            </w:r>
            <w:r w:rsidRPr="00ED7F78">
              <w:rPr>
                <w:spacing w:val="-1"/>
              </w:rPr>
              <w:t>учетом</w:t>
            </w:r>
            <w:r w:rsidRPr="00ED7F78">
              <w:rPr>
                <w:spacing w:val="2"/>
              </w:rPr>
              <w:t xml:space="preserve"> </w:t>
            </w:r>
            <w:r w:rsidRPr="00ED7F78">
              <w:rPr>
                <w:spacing w:val="-1"/>
              </w:rPr>
              <w:t>возможности</w:t>
            </w:r>
            <w:r w:rsidRPr="00ED7F78">
              <w:rPr>
                <w:spacing w:val="3"/>
              </w:rPr>
              <w:t xml:space="preserve"> </w:t>
            </w:r>
            <w:r w:rsidRPr="00ED7F78">
              <w:rPr>
                <w:spacing w:val="-2"/>
              </w:rPr>
              <w:t>уча-</w:t>
            </w:r>
            <w:r w:rsidRPr="00ED7F78">
              <w:rPr>
                <w:spacing w:val="44"/>
              </w:rPr>
              <w:t xml:space="preserve"> </w:t>
            </w:r>
            <w:r w:rsidRPr="00ED7F78">
              <w:t xml:space="preserve">стия </w:t>
            </w:r>
            <w:r w:rsidRPr="00ED7F78">
              <w:rPr>
                <w:spacing w:val="-1"/>
              </w:rPr>
              <w:t>детей</w:t>
            </w:r>
            <w:r w:rsidRPr="00ED7F78">
              <w:t xml:space="preserve"> 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6C0B76">
            <w:pPr>
              <w:pStyle w:val="TableParagraph"/>
              <w:kinsoku w:val="0"/>
              <w:overflowPunct w:val="0"/>
              <w:spacing w:before="11"/>
              <w:ind w:right="120"/>
            </w:pPr>
            <w:r w:rsidRPr="00ED7F78">
              <w:rPr>
                <w:spacing w:val="-1"/>
                <w:sz w:val="20"/>
                <w:szCs w:val="20"/>
              </w:rPr>
              <w:t>Заместитель</w:t>
            </w:r>
            <w:r w:rsidRPr="00ED7F78">
              <w:rPr>
                <w:spacing w:val="28"/>
                <w:w w:val="99"/>
                <w:sz w:val="20"/>
                <w:szCs w:val="20"/>
              </w:rPr>
              <w:t xml:space="preserve"> </w:t>
            </w:r>
            <w:r w:rsidRPr="00ED7F78">
              <w:rPr>
                <w:spacing w:val="-1"/>
                <w:sz w:val="20"/>
                <w:szCs w:val="20"/>
              </w:rPr>
              <w:t>директора</w:t>
            </w:r>
            <w:r w:rsidRPr="00ED7F78">
              <w:rPr>
                <w:spacing w:val="-7"/>
                <w:sz w:val="20"/>
                <w:szCs w:val="20"/>
              </w:rPr>
              <w:t xml:space="preserve"> </w:t>
            </w:r>
            <w:r w:rsidRPr="00ED7F78">
              <w:rPr>
                <w:spacing w:val="-1"/>
                <w:sz w:val="20"/>
                <w:szCs w:val="20"/>
              </w:rPr>
              <w:t>по</w:t>
            </w:r>
            <w:r w:rsidRPr="00ED7F78">
              <w:rPr>
                <w:spacing w:val="-5"/>
                <w:sz w:val="20"/>
                <w:szCs w:val="20"/>
              </w:rPr>
              <w:t xml:space="preserve"> </w:t>
            </w:r>
            <w:r w:rsidR="00093AEE" w:rsidRPr="00ED7F78">
              <w:rPr>
                <w:spacing w:val="-5"/>
                <w:sz w:val="20"/>
                <w:szCs w:val="20"/>
              </w:rPr>
              <w:t>У</w:t>
            </w:r>
            <w:r w:rsidRPr="00ED7F78">
              <w:rPr>
                <w:spacing w:val="1"/>
                <w:sz w:val="20"/>
                <w:szCs w:val="20"/>
              </w:rPr>
              <w:t>BP,</w:t>
            </w:r>
            <w:r w:rsidRPr="00ED7F78">
              <w:rPr>
                <w:spacing w:val="29"/>
                <w:w w:val="99"/>
                <w:sz w:val="20"/>
                <w:szCs w:val="20"/>
              </w:rPr>
              <w:t xml:space="preserve"> </w:t>
            </w:r>
            <w:r w:rsidRPr="00ED7F78">
              <w:rPr>
                <w:spacing w:val="-1"/>
                <w:sz w:val="20"/>
                <w:szCs w:val="20"/>
              </w:rPr>
              <w:t>кл.</w:t>
            </w:r>
            <w:r w:rsidRPr="00ED7F78">
              <w:rPr>
                <w:spacing w:val="-15"/>
                <w:sz w:val="20"/>
                <w:szCs w:val="20"/>
              </w:rPr>
              <w:t xml:space="preserve"> </w:t>
            </w:r>
            <w:r w:rsidRPr="00ED7F78">
              <w:rPr>
                <w:sz w:val="20"/>
                <w:szCs w:val="20"/>
              </w:rPr>
              <w:t>руководители</w:t>
            </w:r>
          </w:p>
        </w:tc>
      </w:tr>
      <w:tr w:rsidR="00390BCC" w:rsidRPr="00ED7F78" w:rsidTr="00DD4B49">
        <w:trPr>
          <w:trHeight w:hRule="exact" w:val="1154"/>
        </w:trPr>
        <w:tc>
          <w:tcPr>
            <w:tcW w:w="3280" w:type="dxa"/>
            <w:vMerge w:val="restart"/>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2"/>
              <w:ind w:left="462" w:firstLine="12"/>
            </w:pPr>
            <w:r w:rsidRPr="00ED7F78">
              <w:rPr>
                <w:spacing w:val="-1"/>
              </w:rPr>
              <w:t>Учёт</w:t>
            </w:r>
            <w:r w:rsidRPr="00ED7F78">
              <w:t xml:space="preserve"> </w:t>
            </w:r>
            <w:r w:rsidRPr="00ED7F78">
              <w:rPr>
                <w:spacing w:val="-1"/>
              </w:rPr>
              <w:t>индивидуальных</w:t>
            </w:r>
            <w:r w:rsidRPr="00ED7F78">
              <w:rPr>
                <w:spacing w:val="22"/>
              </w:rPr>
              <w:t xml:space="preserve"> </w:t>
            </w:r>
            <w:r w:rsidRPr="00ED7F78">
              <w:rPr>
                <w:spacing w:val="-1"/>
              </w:rPr>
              <w:t>особенностей</w:t>
            </w:r>
            <w:r w:rsidRPr="00ED7F78">
              <w:t xml:space="preserve"> </w:t>
            </w:r>
            <w:r w:rsidRPr="00ED7F78">
              <w:rPr>
                <w:spacing w:val="-1"/>
              </w:rPr>
              <w:t>ребёнка.</w:t>
            </w: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2"/>
              <w:ind w:left="72" w:right="77"/>
              <w:jc w:val="center"/>
            </w:pPr>
            <w:r w:rsidRPr="00ED7F78">
              <w:rPr>
                <w:spacing w:val="-1"/>
              </w:rPr>
              <w:t>Своевременное выявление детей,</w:t>
            </w:r>
            <w:r w:rsidRPr="00ED7F78">
              <w:t xml:space="preserve"> </w:t>
            </w:r>
            <w:r w:rsidRPr="00ED7F78">
              <w:rPr>
                <w:spacing w:val="-1"/>
              </w:rPr>
              <w:t>нуждаю-</w:t>
            </w:r>
            <w:r w:rsidRPr="00ED7F78">
              <w:rPr>
                <w:spacing w:val="51"/>
              </w:rPr>
              <w:t xml:space="preserve"> </w:t>
            </w:r>
            <w:r w:rsidRPr="00ED7F78">
              <w:t xml:space="preserve">щихся в </w:t>
            </w:r>
            <w:r w:rsidRPr="00ED7F78">
              <w:rPr>
                <w:spacing w:val="-1"/>
              </w:rPr>
              <w:t>специализированной</w:t>
            </w:r>
            <w:r w:rsidRPr="00ED7F78">
              <w:rPr>
                <w:spacing w:val="-2"/>
              </w:rPr>
              <w:t xml:space="preserve"> </w:t>
            </w:r>
            <w:r w:rsidRPr="00ED7F78">
              <w:t>помощи и</w:t>
            </w:r>
            <w:r w:rsidRPr="00ED7F78">
              <w:rPr>
                <w:spacing w:val="25"/>
              </w:rPr>
              <w:t xml:space="preserve"> </w:t>
            </w:r>
            <w:r w:rsidRPr="00ED7F78">
              <w:rPr>
                <w:spacing w:val="-1"/>
              </w:rPr>
              <w:t>проведение ранней</w:t>
            </w:r>
            <w:r w:rsidRPr="00ED7F78">
              <w:t xml:space="preserve"> </w:t>
            </w:r>
            <w:r w:rsidRPr="00ED7F78">
              <w:rPr>
                <w:spacing w:val="-1"/>
              </w:rPr>
              <w:t>диагностики</w:t>
            </w:r>
            <w:r w:rsidRPr="00ED7F78">
              <w:t xml:space="preserve"> отклоне-</w:t>
            </w:r>
            <w:r w:rsidRPr="00ED7F78">
              <w:rPr>
                <w:spacing w:val="36"/>
              </w:rPr>
              <w:t xml:space="preserve"> </w:t>
            </w:r>
            <w:r w:rsidRPr="00ED7F78">
              <w:t xml:space="preserve">ний в </w:t>
            </w:r>
            <w:r w:rsidRPr="00ED7F78">
              <w:rPr>
                <w:spacing w:val="-1"/>
              </w:rPr>
              <w:t>развитии.</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DD4B49">
            <w:pPr>
              <w:pStyle w:val="TableParagraph"/>
              <w:kinsoku w:val="0"/>
              <w:overflowPunct w:val="0"/>
              <w:spacing w:before="14"/>
              <w:ind w:left="310" w:right="315" w:hanging="4"/>
              <w:jc w:val="center"/>
              <w:rPr>
                <w:sz w:val="20"/>
                <w:szCs w:val="20"/>
              </w:rPr>
            </w:pPr>
            <w:r w:rsidRPr="00ED7F78">
              <w:rPr>
                <w:spacing w:val="-1"/>
                <w:sz w:val="20"/>
                <w:szCs w:val="20"/>
              </w:rPr>
              <w:t>Заместитель</w:t>
            </w:r>
            <w:r w:rsidRPr="00ED7F78">
              <w:rPr>
                <w:spacing w:val="28"/>
                <w:w w:val="99"/>
                <w:sz w:val="20"/>
                <w:szCs w:val="20"/>
              </w:rPr>
              <w:t xml:space="preserve"> </w:t>
            </w:r>
            <w:r w:rsidRPr="00ED7F78">
              <w:rPr>
                <w:sz w:val="20"/>
                <w:szCs w:val="20"/>
              </w:rPr>
              <w:t>директора</w:t>
            </w:r>
            <w:r w:rsidRPr="00ED7F78">
              <w:rPr>
                <w:spacing w:val="-7"/>
                <w:sz w:val="20"/>
                <w:szCs w:val="20"/>
              </w:rPr>
              <w:t xml:space="preserve"> </w:t>
            </w:r>
            <w:r w:rsidRPr="00ED7F78">
              <w:rPr>
                <w:spacing w:val="-1"/>
                <w:sz w:val="20"/>
                <w:szCs w:val="20"/>
              </w:rPr>
              <w:t>по</w:t>
            </w:r>
            <w:r w:rsidRPr="00ED7F78">
              <w:rPr>
                <w:spacing w:val="-6"/>
                <w:sz w:val="20"/>
                <w:szCs w:val="20"/>
              </w:rPr>
              <w:t xml:space="preserve"> </w:t>
            </w:r>
            <w:r w:rsidRPr="00ED7F78">
              <w:rPr>
                <w:sz w:val="20"/>
                <w:szCs w:val="20"/>
              </w:rPr>
              <w:t>У</w:t>
            </w:r>
            <w:r w:rsidR="00093AEE" w:rsidRPr="00ED7F78">
              <w:rPr>
                <w:sz w:val="20"/>
                <w:szCs w:val="20"/>
              </w:rPr>
              <w:t>В</w:t>
            </w:r>
            <w:r w:rsidRPr="00ED7F78">
              <w:rPr>
                <w:sz w:val="20"/>
                <w:szCs w:val="20"/>
              </w:rPr>
              <w:t>Р,</w:t>
            </w:r>
          </w:p>
          <w:p w:rsidR="00390BCC" w:rsidRPr="00ED7F78" w:rsidRDefault="00390BCC" w:rsidP="00093AEE">
            <w:pPr>
              <w:pStyle w:val="TableParagraph"/>
              <w:kinsoku w:val="0"/>
              <w:overflowPunct w:val="0"/>
              <w:spacing w:line="228" w:lineRule="exact"/>
              <w:ind w:left="45" w:right="57"/>
            </w:pPr>
          </w:p>
        </w:tc>
      </w:tr>
      <w:tr w:rsidR="00390BCC" w:rsidRPr="00ED7F78" w:rsidTr="00DD4B49">
        <w:trPr>
          <w:trHeight w:hRule="exact" w:val="326"/>
        </w:trPr>
        <w:tc>
          <w:tcPr>
            <w:tcW w:w="3280" w:type="dxa"/>
            <w:vMerge/>
            <w:tcBorders>
              <w:top w:val="single" w:sz="4" w:space="0" w:color="000000"/>
              <w:left w:val="single" w:sz="6" w:space="0" w:color="000000"/>
              <w:bottom w:val="single" w:sz="4" w:space="0" w:color="000000"/>
              <w:right w:val="single" w:sz="4" w:space="0" w:color="000000"/>
            </w:tcBorders>
          </w:tcPr>
          <w:p w:rsidR="00390BCC" w:rsidRPr="00ED7F78" w:rsidRDefault="00390BCC" w:rsidP="00DD4B49">
            <w:pPr>
              <w:pStyle w:val="TableParagraph"/>
              <w:kinsoku w:val="0"/>
              <w:overflowPunct w:val="0"/>
              <w:spacing w:line="228" w:lineRule="exact"/>
              <w:ind w:left="45" w:right="57"/>
              <w:jc w:val="center"/>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2"/>
              <w:ind w:left="187"/>
            </w:pPr>
            <w:r w:rsidRPr="00ED7F78">
              <w:rPr>
                <w:spacing w:val="-1"/>
              </w:rPr>
              <w:t>Организация</w:t>
            </w:r>
            <w:r w:rsidRPr="00ED7F78">
              <w:t xml:space="preserve"> </w:t>
            </w:r>
            <w:r w:rsidRPr="00ED7F78">
              <w:rPr>
                <w:spacing w:val="-1"/>
              </w:rPr>
              <w:t>регулярной</w:t>
            </w:r>
            <w:r w:rsidRPr="00ED7F78">
              <w:t xml:space="preserve"> </w:t>
            </w:r>
            <w:r w:rsidRPr="00ED7F78">
              <w:rPr>
                <w:spacing w:val="-1"/>
              </w:rPr>
              <w:t>работы</w:t>
            </w:r>
            <w:r w:rsidRPr="00ED7F78">
              <w:t xml:space="preserve"> </w:t>
            </w:r>
            <w:r w:rsidRPr="00ED7F78">
              <w:rPr>
                <w:spacing w:val="-1"/>
              </w:rPr>
              <w:t>ПМПк.</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DD4B49">
            <w:pPr>
              <w:pStyle w:val="TableParagraph"/>
              <w:kinsoku w:val="0"/>
              <w:overflowPunct w:val="0"/>
              <w:spacing w:before="14"/>
              <w:ind w:left="68"/>
            </w:pPr>
            <w:r w:rsidRPr="00ED7F78">
              <w:rPr>
                <w:spacing w:val="-1"/>
                <w:sz w:val="22"/>
                <w:szCs w:val="22"/>
              </w:rPr>
              <w:t>Председатель</w:t>
            </w:r>
            <w:r w:rsidRPr="00ED7F78">
              <w:rPr>
                <w:sz w:val="22"/>
                <w:szCs w:val="22"/>
              </w:rPr>
              <w:t xml:space="preserve"> </w:t>
            </w:r>
            <w:r w:rsidRPr="00ED7F78">
              <w:rPr>
                <w:spacing w:val="-1"/>
                <w:sz w:val="22"/>
                <w:szCs w:val="22"/>
              </w:rPr>
              <w:t>ПМПк</w:t>
            </w:r>
          </w:p>
        </w:tc>
      </w:tr>
      <w:tr w:rsidR="00390BCC" w:rsidRPr="00ED7F78" w:rsidTr="00DD4B49">
        <w:trPr>
          <w:trHeight w:hRule="exact" w:val="603"/>
        </w:trPr>
        <w:tc>
          <w:tcPr>
            <w:tcW w:w="3280" w:type="dxa"/>
            <w:vMerge w:val="restart"/>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0"/>
              <w:ind w:left="32" w:firstLine="237"/>
            </w:pPr>
            <w:r w:rsidRPr="00ED7F78">
              <w:rPr>
                <w:spacing w:val="-1"/>
              </w:rPr>
              <w:t>Соблюдение</w:t>
            </w:r>
            <w:r w:rsidRPr="00ED7F78">
              <w:rPr>
                <w:spacing w:val="-4"/>
              </w:rPr>
              <w:t xml:space="preserve"> </w:t>
            </w:r>
            <w:r w:rsidRPr="00ED7F78">
              <w:rPr>
                <w:spacing w:val="-1"/>
              </w:rPr>
              <w:t>комфортного</w:t>
            </w:r>
            <w:r w:rsidRPr="00ED7F78">
              <w:rPr>
                <w:spacing w:val="35"/>
              </w:rPr>
              <w:t xml:space="preserve"> </w:t>
            </w:r>
            <w:r w:rsidRPr="00ED7F78">
              <w:rPr>
                <w:spacing w:val="-1"/>
              </w:rPr>
              <w:t>психоэмоционального</w:t>
            </w:r>
            <w:r w:rsidRPr="00ED7F78">
              <w:rPr>
                <w:spacing w:val="-3"/>
              </w:rPr>
              <w:t xml:space="preserve"> </w:t>
            </w:r>
            <w:r w:rsidRPr="00ED7F78">
              <w:rPr>
                <w:spacing w:val="-1"/>
              </w:rPr>
              <w:t>режима.</w:t>
            </w: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0"/>
              <w:ind w:left="1212" w:hanging="768"/>
            </w:pPr>
            <w:r w:rsidRPr="00ED7F78">
              <w:rPr>
                <w:spacing w:val="-1"/>
              </w:rPr>
              <w:t>Мониторинг</w:t>
            </w:r>
            <w:r w:rsidRPr="00ED7F78">
              <w:rPr>
                <w:spacing w:val="-3"/>
              </w:rPr>
              <w:t xml:space="preserve"> </w:t>
            </w:r>
            <w:r w:rsidRPr="00ED7F78">
              <w:rPr>
                <w:spacing w:val="-1"/>
              </w:rPr>
              <w:t>психоэмоционального</w:t>
            </w:r>
            <w:r w:rsidRPr="00ED7F78">
              <w:rPr>
                <w:spacing w:val="41"/>
              </w:rPr>
              <w:t xml:space="preserve"> </w:t>
            </w:r>
            <w:r w:rsidRPr="00ED7F78">
              <w:rPr>
                <w:spacing w:val="-1"/>
              </w:rPr>
              <w:t xml:space="preserve">режима </w:t>
            </w:r>
            <w:r w:rsidRPr="00ED7F78">
              <w:t>школьников.</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093AEE">
            <w:pPr>
              <w:pStyle w:val="TableParagraph"/>
              <w:kinsoku w:val="0"/>
              <w:overflowPunct w:val="0"/>
              <w:spacing w:before="12"/>
              <w:ind w:right="120"/>
            </w:pPr>
          </w:p>
        </w:tc>
      </w:tr>
      <w:tr w:rsidR="00390BCC" w:rsidRPr="00ED7F78" w:rsidTr="00DD4B49">
        <w:trPr>
          <w:trHeight w:hRule="exact" w:val="1061"/>
        </w:trPr>
        <w:tc>
          <w:tcPr>
            <w:tcW w:w="3280" w:type="dxa"/>
            <w:vMerge/>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2"/>
              <w:ind w:left="411" w:right="120" w:firstLine="141"/>
            </w:pPr>
          </w:p>
        </w:tc>
        <w:tc>
          <w:tcPr>
            <w:tcW w:w="4541" w:type="dxa"/>
            <w:tcBorders>
              <w:top w:val="single" w:sz="4" w:space="0" w:color="000000"/>
              <w:left w:val="single" w:sz="4" w:space="0" w:color="000000"/>
              <w:bottom w:val="single" w:sz="4" w:space="0" w:color="000000"/>
              <w:right w:val="single" w:sz="4" w:space="0" w:color="000000"/>
            </w:tcBorders>
          </w:tcPr>
          <w:p w:rsidR="00390BCC" w:rsidRPr="00ED7F78" w:rsidRDefault="00390BCC" w:rsidP="00DD4B49">
            <w:pPr>
              <w:pStyle w:val="TableParagraph"/>
              <w:kinsoku w:val="0"/>
              <w:overflowPunct w:val="0"/>
              <w:spacing w:before="10"/>
              <w:ind w:left="40" w:right="44" w:hanging="5"/>
              <w:jc w:val="center"/>
            </w:pPr>
            <w:r w:rsidRPr="00ED7F78">
              <w:rPr>
                <w:spacing w:val="-1"/>
              </w:rPr>
              <w:t>Обучение педагогов</w:t>
            </w:r>
            <w:r w:rsidRPr="00ED7F78">
              <w:t xml:space="preserve"> технологиям, </w:t>
            </w:r>
            <w:r w:rsidRPr="00ED7F78">
              <w:rPr>
                <w:spacing w:val="-1"/>
              </w:rPr>
              <w:t>обеспе-</w:t>
            </w:r>
            <w:r w:rsidRPr="00ED7F78">
              <w:rPr>
                <w:spacing w:val="33"/>
              </w:rPr>
              <w:t xml:space="preserve"> </w:t>
            </w:r>
            <w:r w:rsidRPr="00ED7F78">
              <w:rPr>
                <w:spacing w:val="-1"/>
              </w:rPr>
              <w:t>чивающим комфортный</w:t>
            </w:r>
            <w:r w:rsidRPr="00ED7F78">
              <w:t xml:space="preserve"> </w:t>
            </w:r>
            <w:r w:rsidRPr="00ED7F78">
              <w:rPr>
                <w:spacing w:val="-1"/>
              </w:rPr>
              <w:t>психоэмоциональ-</w:t>
            </w:r>
            <w:r w:rsidRPr="00ED7F78">
              <w:rPr>
                <w:spacing w:val="53"/>
              </w:rPr>
              <w:t xml:space="preserve"> </w:t>
            </w:r>
            <w:r w:rsidRPr="00ED7F78">
              <w:t xml:space="preserve">ный </w:t>
            </w:r>
            <w:r w:rsidRPr="00ED7F78">
              <w:rPr>
                <w:spacing w:val="-1"/>
              </w:rPr>
              <w:t>режим.</w:t>
            </w:r>
          </w:p>
        </w:tc>
        <w:tc>
          <w:tcPr>
            <w:tcW w:w="2123" w:type="dxa"/>
            <w:tcBorders>
              <w:top w:val="single" w:sz="4" w:space="0" w:color="000000"/>
              <w:left w:val="single" w:sz="4" w:space="0" w:color="000000"/>
              <w:bottom w:val="single" w:sz="4" w:space="0" w:color="000000"/>
              <w:right w:val="single" w:sz="6" w:space="0" w:color="000000"/>
            </w:tcBorders>
          </w:tcPr>
          <w:p w:rsidR="00390BCC" w:rsidRPr="00ED7F78" w:rsidRDefault="00390BCC" w:rsidP="00DD4B49">
            <w:pPr>
              <w:pStyle w:val="TableParagraph"/>
              <w:kinsoku w:val="0"/>
              <w:overflowPunct w:val="0"/>
              <w:spacing w:before="12"/>
              <w:ind w:left="236" w:right="239" w:hanging="5"/>
              <w:jc w:val="center"/>
            </w:pPr>
            <w:r w:rsidRPr="00ED7F78">
              <w:rPr>
                <w:spacing w:val="-1"/>
                <w:sz w:val="22"/>
                <w:szCs w:val="22"/>
              </w:rPr>
              <w:t>Заместитель</w:t>
            </w:r>
            <w:r w:rsidRPr="00ED7F78">
              <w:rPr>
                <w:spacing w:val="27"/>
                <w:sz w:val="22"/>
                <w:szCs w:val="22"/>
              </w:rPr>
              <w:t xml:space="preserve"> </w:t>
            </w:r>
            <w:r w:rsidRPr="00ED7F78">
              <w:rPr>
                <w:spacing w:val="-1"/>
                <w:sz w:val="22"/>
                <w:szCs w:val="22"/>
              </w:rPr>
              <w:t>директора</w:t>
            </w:r>
            <w:r w:rsidRPr="00ED7F78">
              <w:rPr>
                <w:sz w:val="22"/>
                <w:szCs w:val="22"/>
              </w:rPr>
              <w:t xml:space="preserve"> по </w:t>
            </w:r>
            <w:r w:rsidRPr="00ED7F78">
              <w:rPr>
                <w:spacing w:val="-1"/>
                <w:sz w:val="22"/>
                <w:szCs w:val="22"/>
              </w:rPr>
              <w:t>УР,</w:t>
            </w:r>
          </w:p>
        </w:tc>
      </w:tr>
      <w:tr w:rsidR="00390BCC" w:rsidRPr="00ED7F78" w:rsidTr="00DD4B49">
        <w:trPr>
          <w:trHeight w:hRule="exact" w:val="601"/>
        </w:trPr>
        <w:tc>
          <w:tcPr>
            <w:tcW w:w="3280" w:type="dxa"/>
            <w:vMerge/>
            <w:tcBorders>
              <w:top w:val="single" w:sz="4" w:space="0" w:color="000000"/>
              <w:left w:val="single" w:sz="6"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2"/>
              <w:ind w:left="236" w:right="239" w:hanging="5"/>
              <w:jc w:val="center"/>
            </w:pPr>
          </w:p>
        </w:tc>
        <w:tc>
          <w:tcPr>
            <w:tcW w:w="4541" w:type="dxa"/>
            <w:tcBorders>
              <w:top w:val="single" w:sz="4" w:space="0" w:color="000000"/>
              <w:left w:val="single" w:sz="4" w:space="0" w:color="000000"/>
              <w:bottom w:val="single" w:sz="8" w:space="0" w:color="000000"/>
              <w:right w:val="single" w:sz="4" w:space="0" w:color="000000"/>
            </w:tcBorders>
          </w:tcPr>
          <w:p w:rsidR="00390BCC" w:rsidRPr="00ED7F78" w:rsidRDefault="00390BCC" w:rsidP="00DD4B49">
            <w:pPr>
              <w:pStyle w:val="TableParagraph"/>
              <w:kinsoku w:val="0"/>
              <w:overflowPunct w:val="0"/>
              <w:spacing w:before="12"/>
              <w:ind w:left="840" w:hanging="682"/>
            </w:pPr>
            <w:r w:rsidRPr="00ED7F78">
              <w:rPr>
                <w:spacing w:val="-1"/>
              </w:rPr>
              <w:t>Использование педагогами</w:t>
            </w:r>
            <w:r w:rsidRPr="00ED7F78">
              <w:t xml:space="preserve"> современных</w:t>
            </w:r>
            <w:r w:rsidRPr="00ED7F78">
              <w:rPr>
                <w:spacing w:val="25"/>
              </w:rPr>
              <w:t xml:space="preserve"> </w:t>
            </w:r>
            <w:r w:rsidRPr="00ED7F78">
              <w:rPr>
                <w:spacing w:val="-1"/>
              </w:rPr>
              <w:t>педагогических</w:t>
            </w:r>
            <w:r w:rsidRPr="00ED7F78">
              <w:rPr>
                <w:spacing w:val="2"/>
              </w:rPr>
              <w:t xml:space="preserve"> </w:t>
            </w:r>
            <w:r w:rsidRPr="00ED7F78">
              <w:rPr>
                <w:spacing w:val="-1"/>
              </w:rPr>
              <w:t>технологий</w:t>
            </w:r>
          </w:p>
        </w:tc>
        <w:tc>
          <w:tcPr>
            <w:tcW w:w="2123" w:type="dxa"/>
            <w:tcBorders>
              <w:top w:val="single" w:sz="4" w:space="0" w:color="000000"/>
              <w:left w:val="single" w:sz="4" w:space="0" w:color="000000"/>
              <w:bottom w:val="single" w:sz="8" w:space="0" w:color="000000"/>
              <w:right w:val="single" w:sz="6" w:space="0" w:color="000000"/>
            </w:tcBorders>
          </w:tcPr>
          <w:p w:rsidR="00390BCC" w:rsidRPr="00ED7F78" w:rsidRDefault="00390BCC" w:rsidP="00DD4B49">
            <w:pPr>
              <w:pStyle w:val="TableParagraph"/>
              <w:kinsoku w:val="0"/>
              <w:overflowPunct w:val="0"/>
              <w:spacing w:before="14"/>
              <w:ind w:left="166" w:right="35" w:hanging="138"/>
            </w:pPr>
            <w:r w:rsidRPr="00ED7F78">
              <w:rPr>
                <w:spacing w:val="-1"/>
                <w:sz w:val="22"/>
                <w:szCs w:val="22"/>
              </w:rPr>
              <w:t>Заместитель</w:t>
            </w:r>
            <w:r w:rsidRPr="00ED7F78">
              <w:rPr>
                <w:sz w:val="22"/>
                <w:szCs w:val="22"/>
              </w:rPr>
              <w:t xml:space="preserve"> </w:t>
            </w:r>
            <w:r w:rsidRPr="00ED7F78">
              <w:rPr>
                <w:spacing w:val="-1"/>
                <w:sz w:val="22"/>
                <w:szCs w:val="22"/>
              </w:rPr>
              <w:t>директо-</w:t>
            </w:r>
            <w:r w:rsidRPr="00ED7F78">
              <w:rPr>
                <w:spacing w:val="27"/>
                <w:sz w:val="22"/>
                <w:szCs w:val="22"/>
              </w:rPr>
              <w:t xml:space="preserve"> </w:t>
            </w:r>
            <w:r w:rsidRPr="00ED7F78">
              <w:rPr>
                <w:sz w:val="22"/>
                <w:szCs w:val="22"/>
              </w:rPr>
              <w:t xml:space="preserve">ра по </w:t>
            </w:r>
            <w:r w:rsidRPr="00ED7F78">
              <w:rPr>
                <w:spacing w:val="-1"/>
                <w:sz w:val="22"/>
                <w:szCs w:val="22"/>
              </w:rPr>
              <w:t>У</w:t>
            </w:r>
            <w:r w:rsidR="00093AEE" w:rsidRPr="00ED7F78">
              <w:rPr>
                <w:spacing w:val="-1"/>
                <w:sz w:val="22"/>
                <w:szCs w:val="22"/>
              </w:rPr>
              <w:t>В</w:t>
            </w:r>
            <w:r w:rsidRPr="00ED7F78">
              <w:rPr>
                <w:spacing w:val="-1"/>
                <w:sz w:val="22"/>
                <w:szCs w:val="22"/>
              </w:rPr>
              <w:t>Р,</w:t>
            </w:r>
            <w:r w:rsidRPr="00ED7F78">
              <w:rPr>
                <w:sz w:val="22"/>
                <w:szCs w:val="22"/>
              </w:rPr>
              <w:t xml:space="preserve"> </w:t>
            </w:r>
            <w:r w:rsidRPr="00ED7F78">
              <w:rPr>
                <w:spacing w:val="-1"/>
                <w:sz w:val="22"/>
                <w:szCs w:val="22"/>
              </w:rPr>
              <w:t>педагоги</w:t>
            </w:r>
          </w:p>
        </w:tc>
      </w:tr>
      <w:tr w:rsidR="00093AEE" w:rsidRPr="00ED7F78" w:rsidTr="00DD4B49">
        <w:trPr>
          <w:trHeight w:hRule="exact" w:val="299"/>
        </w:trPr>
        <w:tc>
          <w:tcPr>
            <w:tcW w:w="9944" w:type="dxa"/>
            <w:gridSpan w:val="3"/>
            <w:tcBorders>
              <w:top w:val="single" w:sz="4" w:space="0" w:color="000000"/>
              <w:left w:val="single" w:sz="6" w:space="0" w:color="000000"/>
              <w:bottom w:val="single" w:sz="4" w:space="0" w:color="000000"/>
              <w:right w:val="single" w:sz="6" w:space="0" w:color="000000"/>
            </w:tcBorders>
          </w:tcPr>
          <w:p w:rsidR="00093AEE" w:rsidRPr="00ED7F78" w:rsidRDefault="00093AEE" w:rsidP="00DD4B49">
            <w:pPr>
              <w:pStyle w:val="TableParagraph"/>
              <w:kinsoku w:val="0"/>
              <w:overflowPunct w:val="0"/>
              <w:spacing w:before="11"/>
              <w:ind w:left="2461"/>
            </w:pPr>
            <w:r w:rsidRPr="00ED7F78">
              <w:rPr>
                <w:spacing w:val="-1"/>
                <w:sz w:val="22"/>
                <w:szCs w:val="22"/>
              </w:rPr>
              <w:t>Обеспечение</w:t>
            </w:r>
            <w:r w:rsidRPr="00ED7F78">
              <w:rPr>
                <w:spacing w:val="-2"/>
                <w:sz w:val="22"/>
                <w:szCs w:val="22"/>
              </w:rPr>
              <w:t xml:space="preserve"> </w:t>
            </w:r>
            <w:r w:rsidRPr="00ED7F78">
              <w:rPr>
                <w:spacing w:val="-1"/>
                <w:sz w:val="22"/>
                <w:szCs w:val="22"/>
              </w:rPr>
              <w:t>специальных</w:t>
            </w:r>
            <w:r w:rsidRPr="00ED7F78">
              <w:rPr>
                <w:sz w:val="22"/>
                <w:szCs w:val="22"/>
              </w:rPr>
              <w:t xml:space="preserve"> </w:t>
            </w:r>
            <w:r w:rsidRPr="00ED7F78">
              <w:rPr>
                <w:spacing w:val="-1"/>
                <w:sz w:val="22"/>
                <w:szCs w:val="22"/>
              </w:rPr>
              <w:t>образовательных</w:t>
            </w:r>
            <w:r w:rsidRPr="00ED7F78">
              <w:rPr>
                <w:sz w:val="22"/>
                <w:szCs w:val="22"/>
              </w:rPr>
              <w:t xml:space="preserve"> </w:t>
            </w:r>
            <w:r w:rsidRPr="00ED7F78">
              <w:rPr>
                <w:spacing w:val="-1"/>
                <w:sz w:val="22"/>
                <w:szCs w:val="22"/>
              </w:rPr>
              <w:t>условий</w:t>
            </w:r>
          </w:p>
        </w:tc>
      </w:tr>
      <w:tr w:rsidR="00093AEE" w:rsidRPr="00ED7F78" w:rsidTr="00DD4B49">
        <w:trPr>
          <w:trHeight w:hRule="exact" w:val="299"/>
        </w:trPr>
        <w:tc>
          <w:tcPr>
            <w:tcW w:w="9944" w:type="dxa"/>
            <w:gridSpan w:val="3"/>
            <w:tcBorders>
              <w:top w:val="single" w:sz="4" w:space="0" w:color="000000"/>
              <w:left w:val="single" w:sz="6" w:space="0" w:color="000000"/>
              <w:bottom w:val="single" w:sz="4" w:space="0" w:color="000000"/>
              <w:right w:val="single" w:sz="6" w:space="0" w:color="000000"/>
            </w:tcBorders>
          </w:tcPr>
          <w:p w:rsidR="00093AEE" w:rsidRPr="00ED7F78" w:rsidRDefault="00093AEE" w:rsidP="00DD4B49">
            <w:pPr>
              <w:pStyle w:val="TableParagraph"/>
              <w:kinsoku w:val="0"/>
              <w:overflowPunct w:val="0"/>
              <w:spacing w:before="11"/>
              <w:ind w:left="2461"/>
              <w:rPr>
                <w:spacing w:val="-1"/>
                <w:sz w:val="22"/>
                <w:szCs w:val="22"/>
              </w:rPr>
            </w:pPr>
          </w:p>
        </w:tc>
      </w:tr>
      <w:tr w:rsidR="00093AEE" w:rsidRPr="00ED7F78" w:rsidTr="00DD4B49">
        <w:trPr>
          <w:trHeight w:hRule="exact" w:val="882"/>
        </w:trPr>
        <w:tc>
          <w:tcPr>
            <w:tcW w:w="3280" w:type="dxa"/>
            <w:vMerge w:val="restart"/>
            <w:tcBorders>
              <w:top w:val="single" w:sz="4" w:space="0" w:color="000000"/>
              <w:left w:val="single" w:sz="6" w:space="0" w:color="000000"/>
              <w:bottom w:val="single" w:sz="4" w:space="0" w:color="000000"/>
              <w:right w:val="single" w:sz="4" w:space="0" w:color="000000"/>
            </w:tcBorders>
          </w:tcPr>
          <w:p w:rsidR="00093AEE" w:rsidRPr="00ED7F78" w:rsidRDefault="00093AEE" w:rsidP="00DD4B49">
            <w:pPr>
              <w:pStyle w:val="TableParagraph"/>
              <w:kinsoku w:val="0"/>
              <w:overflowPunct w:val="0"/>
              <w:spacing w:before="8"/>
              <w:ind w:left="51" w:right="70"/>
              <w:jc w:val="center"/>
            </w:pPr>
            <w:r w:rsidRPr="00ED7F78">
              <w:rPr>
                <w:spacing w:val="-1"/>
              </w:rPr>
              <w:t xml:space="preserve">Введение </w:t>
            </w:r>
            <w:r w:rsidRPr="00ED7F78">
              <w:t xml:space="preserve">в </w:t>
            </w:r>
            <w:r w:rsidRPr="00ED7F78">
              <w:rPr>
                <w:spacing w:val="-1"/>
              </w:rPr>
              <w:t>содержание</w:t>
            </w:r>
            <w:r w:rsidRPr="00ED7F78">
              <w:rPr>
                <w:spacing w:val="1"/>
              </w:rPr>
              <w:t xml:space="preserve"> </w:t>
            </w:r>
            <w:r w:rsidRPr="00ED7F78">
              <w:rPr>
                <w:spacing w:val="-1"/>
              </w:rPr>
              <w:t>обуче-</w:t>
            </w:r>
            <w:r w:rsidRPr="00ED7F78">
              <w:rPr>
                <w:spacing w:val="28"/>
              </w:rPr>
              <w:t xml:space="preserve"> </w:t>
            </w:r>
            <w:r w:rsidRPr="00ED7F78">
              <w:t xml:space="preserve">ния </w:t>
            </w:r>
            <w:r w:rsidRPr="00ED7F78">
              <w:rPr>
                <w:spacing w:val="-1"/>
              </w:rPr>
              <w:t>разделов,</w:t>
            </w:r>
            <w:r w:rsidRPr="00ED7F78">
              <w:t xml:space="preserve"> </w:t>
            </w:r>
            <w:r w:rsidRPr="00ED7F78">
              <w:rPr>
                <w:spacing w:val="-1"/>
              </w:rPr>
              <w:t>отсутствующих</w:t>
            </w:r>
            <w:r w:rsidRPr="00ED7F78">
              <w:rPr>
                <w:spacing w:val="23"/>
              </w:rPr>
              <w:t xml:space="preserve"> </w:t>
            </w:r>
            <w:r w:rsidRPr="00ED7F78">
              <w:t xml:space="preserve">в </w:t>
            </w:r>
            <w:r w:rsidRPr="00ED7F78">
              <w:rPr>
                <w:spacing w:val="-1"/>
              </w:rPr>
              <w:t>содержании</w:t>
            </w:r>
            <w:r w:rsidRPr="00ED7F78">
              <w:t xml:space="preserve"> </w:t>
            </w:r>
            <w:r w:rsidRPr="00ED7F78">
              <w:rPr>
                <w:spacing w:val="-1"/>
              </w:rPr>
              <w:t>образования</w:t>
            </w:r>
            <w:r w:rsidRPr="00ED7F78">
              <w:rPr>
                <w:spacing w:val="27"/>
              </w:rPr>
              <w:t xml:space="preserve"> </w:t>
            </w:r>
            <w:r w:rsidRPr="00ED7F78">
              <w:rPr>
                <w:spacing w:val="-1"/>
              </w:rPr>
              <w:lastRenderedPageBreak/>
              <w:t>нормально</w:t>
            </w:r>
            <w:r w:rsidRPr="00ED7F78">
              <w:t xml:space="preserve"> </w:t>
            </w:r>
            <w:r w:rsidRPr="00ED7F78">
              <w:rPr>
                <w:spacing w:val="-1"/>
              </w:rPr>
              <w:t>развивающегося</w:t>
            </w:r>
            <w:r w:rsidRPr="00ED7F78">
              <w:rPr>
                <w:spacing w:val="33"/>
              </w:rPr>
              <w:t xml:space="preserve"> </w:t>
            </w:r>
            <w:r w:rsidRPr="00ED7F78">
              <w:rPr>
                <w:spacing w:val="-1"/>
              </w:rPr>
              <w:t>сверстника.</w:t>
            </w:r>
          </w:p>
        </w:tc>
        <w:tc>
          <w:tcPr>
            <w:tcW w:w="4541" w:type="dxa"/>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before="8"/>
              <w:ind w:left="33" w:right="40" w:hanging="4"/>
              <w:jc w:val="center"/>
            </w:pPr>
            <w:r w:rsidRPr="00ED7F78">
              <w:rPr>
                <w:spacing w:val="-1"/>
              </w:rPr>
              <w:lastRenderedPageBreak/>
              <w:t>Введение коррекционно-развивающих</w:t>
            </w:r>
            <w:r w:rsidRPr="00ED7F78">
              <w:rPr>
                <w:spacing w:val="43"/>
              </w:rPr>
              <w:t xml:space="preserve"> </w:t>
            </w:r>
            <w:r w:rsidRPr="00ED7F78">
              <w:t>блоков в</w:t>
            </w:r>
            <w:r w:rsidRPr="00ED7F78">
              <w:rPr>
                <w:spacing w:val="-1"/>
              </w:rPr>
              <w:t xml:space="preserve"> рабочие</w:t>
            </w:r>
            <w:r w:rsidRPr="00ED7F78">
              <w:t xml:space="preserve"> </w:t>
            </w:r>
            <w:r w:rsidRPr="00ED7F78">
              <w:rPr>
                <w:spacing w:val="-1"/>
              </w:rPr>
              <w:t>программы</w:t>
            </w:r>
            <w:r w:rsidRPr="00ED7F78">
              <w:t xml:space="preserve"> по </w:t>
            </w:r>
            <w:r w:rsidRPr="00ED7F78">
              <w:rPr>
                <w:spacing w:val="-1"/>
              </w:rPr>
              <w:t>предметам</w:t>
            </w:r>
            <w:r w:rsidRPr="00ED7F78">
              <w:rPr>
                <w:spacing w:val="43"/>
              </w:rPr>
              <w:t xml:space="preserve"> </w:t>
            </w:r>
            <w:r w:rsidRPr="00ED7F78">
              <w:t>для</w:t>
            </w:r>
            <w:r w:rsidRPr="00ED7F78">
              <w:rPr>
                <w:spacing w:val="2"/>
              </w:rPr>
              <w:t xml:space="preserve"> </w:t>
            </w:r>
            <w:r w:rsidRPr="00ED7F78">
              <w:rPr>
                <w:spacing w:val="-1"/>
              </w:rPr>
              <w:t>учащихся</w:t>
            </w:r>
            <w:r w:rsidRPr="00ED7F78">
              <w:t xml:space="preserve"> с</w:t>
            </w:r>
            <w:r w:rsidRPr="00ED7F78">
              <w:rPr>
                <w:spacing w:val="-1"/>
              </w:rPr>
              <w:t xml:space="preserve"> ОВЗ.</w:t>
            </w:r>
          </w:p>
        </w:tc>
        <w:tc>
          <w:tcPr>
            <w:tcW w:w="2123" w:type="dxa"/>
            <w:vMerge w:val="restart"/>
            <w:tcBorders>
              <w:top w:val="single" w:sz="4" w:space="0" w:color="000000"/>
              <w:left w:val="single" w:sz="4" w:space="0" w:color="000000"/>
              <w:bottom w:val="single" w:sz="4" w:space="0" w:color="000000"/>
              <w:right w:val="single" w:sz="6" w:space="0" w:color="000000"/>
            </w:tcBorders>
          </w:tcPr>
          <w:p w:rsidR="00093AEE" w:rsidRPr="00ED7F78" w:rsidRDefault="00093AEE" w:rsidP="00DD4B49">
            <w:pPr>
              <w:pStyle w:val="TableParagraph"/>
              <w:kinsoku w:val="0"/>
              <w:overflowPunct w:val="0"/>
              <w:spacing w:before="10"/>
              <w:ind w:left="262" w:right="212" w:hanging="53"/>
              <w:jc w:val="center"/>
            </w:pPr>
            <w:r w:rsidRPr="00ED7F78">
              <w:rPr>
                <w:spacing w:val="-1"/>
                <w:sz w:val="22"/>
                <w:szCs w:val="22"/>
              </w:rPr>
              <w:t>Заместитель</w:t>
            </w:r>
            <w:r w:rsidRPr="00ED7F78">
              <w:rPr>
                <w:spacing w:val="27"/>
                <w:sz w:val="22"/>
                <w:szCs w:val="22"/>
              </w:rPr>
              <w:t xml:space="preserve"> </w:t>
            </w:r>
            <w:r w:rsidRPr="00ED7F78">
              <w:rPr>
                <w:spacing w:val="-1"/>
                <w:sz w:val="22"/>
                <w:szCs w:val="22"/>
              </w:rPr>
              <w:t>директора</w:t>
            </w:r>
            <w:r w:rsidRPr="00ED7F78">
              <w:rPr>
                <w:sz w:val="22"/>
                <w:szCs w:val="22"/>
              </w:rPr>
              <w:t xml:space="preserve"> по </w:t>
            </w:r>
            <w:r w:rsidRPr="00ED7F78">
              <w:rPr>
                <w:spacing w:val="-1"/>
                <w:sz w:val="22"/>
                <w:szCs w:val="22"/>
              </w:rPr>
              <w:t>УВР,</w:t>
            </w:r>
            <w:r w:rsidRPr="00ED7F78">
              <w:rPr>
                <w:spacing w:val="27"/>
                <w:sz w:val="22"/>
                <w:szCs w:val="22"/>
              </w:rPr>
              <w:t xml:space="preserve"> </w:t>
            </w:r>
            <w:r w:rsidRPr="00ED7F78">
              <w:rPr>
                <w:spacing w:val="-1"/>
                <w:sz w:val="22"/>
                <w:szCs w:val="22"/>
              </w:rPr>
              <w:t>педагоги</w:t>
            </w:r>
          </w:p>
        </w:tc>
      </w:tr>
      <w:tr w:rsidR="00093AEE" w:rsidRPr="00ED7F78" w:rsidTr="00DD4B49">
        <w:trPr>
          <w:trHeight w:hRule="exact" w:val="871"/>
        </w:trPr>
        <w:tc>
          <w:tcPr>
            <w:tcW w:w="3280" w:type="dxa"/>
            <w:vMerge/>
            <w:tcBorders>
              <w:top w:val="single" w:sz="4" w:space="0" w:color="000000"/>
              <w:left w:val="single" w:sz="6" w:space="0" w:color="000000"/>
              <w:bottom w:val="single" w:sz="4" w:space="0" w:color="000000"/>
              <w:right w:val="single" w:sz="4" w:space="0" w:color="000000"/>
            </w:tcBorders>
          </w:tcPr>
          <w:p w:rsidR="00093AEE" w:rsidRPr="00ED7F78" w:rsidRDefault="00093AEE" w:rsidP="00DD4B49">
            <w:pPr>
              <w:pStyle w:val="TableParagraph"/>
              <w:kinsoku w:val="0"/>
              <w:overflowPunct w:val="0"/>
              <w:spacing w:before="10"/>
              <w:ind w:left="262" w:right="212" w:hanging="53"/>
              <w:jc w:val="center"/>
            </w:pPr>
          </w:p>
        </w:tc>
        <w:tc>
          <w:tcPr>
            <w:tcW w:w="4541" w:type="dxa"/>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before="5"/>
              <w:ind w:left="55" w:right="63" w:firstLine="2"/>
              <w:jc w:val="center"/>
            </w:pPr>
            <w:r w:rsidRPr="00ED7F78">
              <w:rPr>
                <w:spacing w:val="-1"/>
              </w:rPr>
              <w:t>Обучение приёмам,</w:t>
            </w:r>
            <w:r w:rsidRPr="00ED7F78">
              <w:t xml:space="preserve"> </w:t>
            </w:r>
            <w:r w:rsidRPr="00ED7F78">
              <w:rPr>
                <w:spacing w:val="-1"/>
              </w:rPr>
              <w:t>средствам обучения,</w:t>
            </w:r>
            <w:r w:rsidRPr="00ED7F78">
              <w:rPr>
                <w:spacing w:val="46"/>
              </w:rPr>
              <w:t xml:space="preserve"> </w:t>
            </w:r>
            <w:r w:rsidRPr="00ED7F78">
              <w:rPr>
                <w:spacing w:val="-1"/>
              </w:rPr>
              <w:t xml:space="preserve">ориентированных </w:t>
            </w:r>
            <w:r w:rsidRPr="00ED7F78">
              <w:t>на</w:t>
            </w:r>
            <w:r w:rsidRPr="00ED7F78">
              <w:rPr>
                <w:spacing w:val="-1"/>
              </w:rPr>
              <w:t xml:space="preserve"> особые</w:t>
            </w:r>
            <w:r w:rsidRPr="00ED7F78">
              <w:rPr>
                <w:spacing w:val="-2"/>
              </w:rPr>
              <w:t xml:space="preserve"> </w:t>
            </w:r>
            <w:r w:rsidRPr="00ED7F78">
              <w:rPr>
                <w:spacing w:val="-1"/>
              </w:rPr>
              <w:t>образователь-</w:t>
            </w:r>
            <w:r w:rsidRPr="00ED7F78">
              <w:rPr>
                <w:spacing w:val="57"/>
              </w:rPr>
              <w:t xml:space="preserve"> </w:t>
            </w:r>
            <w:r w:rsidRPr="00ED7F78">
              <w:t>ные</w:t>
            </w:r>
            <w:r w:rsidRPr="00ED7F78">
              <w:rPr>
                <w:spacing w:val="-2"/>
              </w:rPr>
              <w:t xml:space="preserve"> </w:t>
            </w:r>
            <w:r w:rsidRPr="00ED7F78">
              <w:rPr>
                <w:spacing w:val="-1"/>
              </w:rPr>
              <w:t>потребности</w:t>
            </w:r>
            <w:r w:rsidRPr="00ED7F78">
              <w:rPr>
                <w:spacing w:val="1"/>
              </w:rPr>
              <w:t xml:space="preserve"> </w:t>
            </w:r>
            <w:r w:rsidRPr="00ED7F78">
              <w:t>детей.</w:t>
            </w:r>
          </w:p>
        </w:tc>
        <w:tc>
          <w:tcPr>
            <w:tcW w:w="2123" w:type="dxa"/>
            <w:vMerge/>
            <w:tcBorders>
              <w:top w:val="single" w:sz="4" w:space="0" w:color="000000"/>
              <w:left w:val="single" w:sz="4" w:space="0" w:color="000000"/>
              <w:bottom w:val="single" w:sz="4" w:space="0" w:color="000000"/>
              <w:right w:val="single" w:sz="6" w:space="0" w:color="000000"/>
            </w:tcBorders>
          </w:tcPr>
          <w:p w:rsidR="00093AEE" w:rsidRPr="00ED7F78" w:rsidRDefault="00093AEE" w:rsidP="00DD4B49">
            <w:pPr>
              <w:pStyle w:val="TableParagraph"/>
              <w:kinsoku w:val="0"/>
              <w:overflowPunct w:val="0"/>
              <w:spacing w:before="5"/>
              <w:ind w:left="55" w:right="63" w:firstLine="2"/>
              <w:jc w:val="center"/>
            </w:pPr>
          </w:p>
        </w:tc>
      </w:tr>
      <w:tr w:rsidR="00093AEE" w:rsidRPr="00ED7F78" w:rsidTr="00DD4B49">
        <w:trPr>
          <w:trHeight w:hRule="exact" w:val="1154"/>
        </w:trPr>
        <w:tc>
          <w:tcPr>
            <w:tcW w:w="3280" w:type="dxa"/>
            <w:tcBorders>
              <w:top w:val="single" w:sz="4" w:space="0" w:color="000000"/>
              <w:left w:val="single" w:sz="6" w:space="0" w:color="000000"/>
              <w:bottom w:val="single" w:sz="4" w:space="0" w:color="000000"/>
              <w:right w:val="single" w:sz="4" w:space="0" w:color="000000"/>
            </w:tcBorders>
          </w:tcPr>
          <w:p w:rsidR="00093AEE" w:rsidRPr="00ED7F78" w:rsidRDefault="00093AEE" w:rsidP="00DD4B49">
            <w:pPr>
              <w:pStyle w:val="TableParagraph"/>
              <w:kinsoku w:val="0"/>
              <w:overflowPunct w:val="0"/>
              <w:spacing w:before="12"/>
              <w:ind w:left="35" w:right="50" w:firstLine="3"/>
              <w:jc w:val="center"/>
            </w:pPr>
            <w:r w:rsidRPr="00ED7F78">
              <w:rPr>
                <w:spacing w:val="-1"/>
              </w:rPr>
              <w:lastRenderedPageBreak/>
              <w:t xml:space="preserve">Дифференцированное </w:t>
            </w:r>
            <w:r w:rsidRPr="00ED7F78">
              <w:t>и</w:t>
            </w:r>
            <w:r w:rsidRPr="00ED7F78">
              <w:rPr>
                <w:spacing w:val="-2"/>
              </w:rPr>
              <w:t xml:space="preserve"> </w:t>
            </w:r>
            <w:r w:rsidRPr="00ED7F78">
              <w:t>инди-</w:t>
            </w:r>
            <w:r w:rsidRPr="00ED7F78">
              <w:rPr>
                <w:spacing w:val="30"/>
              </w:rPr>
              <w:t xml:space="preserve"> </w:t>
            </w:r>
            <w:r w:rsidRPr="00ED7F78">
              <w:rPr>
                <w:spacing w:val="-1"/>
              </w:rPr>
              <w:t xml:space="preserve">видуализированное обучение </w:t>
            </w:r>
            <w:r w:rsidRPr="00ED7F78">
              <w:t>с</w:t>
            </w:r>
            <w:r w:rsidRPr="00ED7F78">
              <w:rPr>
                <w:spacing w:val="30"/>
              </w:rPr>
              <w:t xml:space="preserve"> </w:t>
            </w:r>
            <w:r w:rsidRPr="00ED7F78">
              <w:rPr>
                <w:spacing w:val="-1"/>
              </w:rPr>
              <w:t>учётом специфики</w:t>
            </w:r>
            <w:r w:rsidRPr="00ED7F78">
              <w:t xml:space="preserve"> </w:t>
            </w:r>
            <w:r w:rsidRPr="00ED7F78">
              <w:rPr>
                <w:spacing w:val="-1"/>
              </w:rPr>
              <w:t>нарушения</w:t>
            </w:r>
            <w:r w:rsidRPr="00ED7F78">
              <w:rPr>
                <w:spacing w:val="26"/>
              </w:rPr>
              <w:t xml:space="preserve"> </w:t>
            </w:r>
            <w:r w:rsidRPr="00ED7F78">
              <w:t xml:space="preserve">развития </w:t>
            </w:r>
            <w:r w:rsidRPr="00ED7F78">
              <w:rPr>
                <w:spacing w:val="-1"/>
              </w:rPr>
              <w:t>ребёнка.</w:t>
            </w:r>
          </w:p>
        </w:tc>
        <w:tc>
          <w:tcPr>
            <w:tcW w:w="4541" w:type="dxa"/>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before="12"/>
              <w:ind w:left="127" w:firstLine="86"/>
            </w:pPr>
            <w:r w:rsidRPr="00ED7F78">
              <w:rPr>
                <w:spacing w:val="-1"/>
              </w:rPr>
              <w:t>Разработка педагогами</w:t>
            </w:r>
            <w:r w:rsidRPr="00ED7F78">
              <w:t xml:space="preserve"> </w:t>
            </w:r>
            <w:r w:rsidRPr="00ED7F78">
              <w:rPr>
                <w:spacing w:val="-1"/>
              </w:rPr>
              <w:t>системы</w:t>
            </w:r>
            <w:r w:rsidRPr="00ED7F78">
              <w:t xml:space="preserve"> диффе-</w:t>
            </w:r>
            <w:r w:rsidRPr="00ED7F78">
              <w:rPr>
                <w:spacing w:val="38"/>
              </w:rPr>
              <w:t xml:space="preserve"> </w:t>
            </w:r>
            <w:r w:rsidRPr="00ED7F78">
              <w:rPr>
                <w:spacing w:val="-1"/>
              </w:rPr>
              <w:t>ренцированных заданий</w:t>
            </w:r>
            <w:r w:rsidRPr="00ED7F78">
              <w:t xml:space="preserve"> для </w:t>
            </w:r>
            <w:r w:rsidRPr="00ED7F78">
              <w:rPr>
                <w:spacing w:val="-1"/>
              </w:rPr>
              <w:t>детей</w:t>
            </w:r>
            <w:r w:rsidRPr="00ED7F78">
              <w:t xml:space="preserve"> с</w:t>
            </w:r>
            <w:r w:rsidRPr="00ED7F78">
              <w:rPr>
                <w:spacing w:val="-1"/>
              </w:rPr>
              <w:t xml:space="preserve"> ОВЗ.</w:t>
            </w:r>
          </w:p>
        </w:tc>
        <w:tc>
          <w:tcPr>
            <w:tcW w:w="2123" w:type="dxa"/>
            <w:tcBorders>
              <w:top w:val="single" w:sz="4" w:space="0" w:color="000000"/>
              <w:left w:val="single" w:sz="4" w:space="0" w:color="000000"/>
              <w:bottom w:val="single" w:sz="4" w:space="0" w:color="000000"/>
              <w:right w:val="single" w:sz="6" w:space="0" w:color="000000"/>
            </w:tcBorders>
          </w:tcPr>
          <w:p w:rsidR="00093AEE" w:rsidRPr="00ED7F78" w:rsidRDefault="00093AEE" w:rsidP="00DD4B49">
            <w:pPr>
              <w:pStyle w:val="TableParagraph"/>
              <w:kinsoku w:val="0"/>
              <w:overflowPunct w:val="0"/>
              <w:spacing w:before="14"/>
              <w:ind w:left="29" w:right="35"/>
              <w:jc w:val="center"/>
              <w:rPr>
                <w:spacing w:val="-1"/>
                <w:sz w:val="22"/>
                <w:szCs w:val="22"/>
              </w:rPr>
            </w:pPr>
            <w:r w:rsidRPr="00ED7F78">
              <w:rPr>
                <w:spacing w:val="-1"/>
                <w:sz w:val="22"/>
                <w:szCs w:val="22"/>
              </w:rPr>
              <w:t>Заместитель</w:t>
            </w:r>
            <w:r w:rsidRPr="00ED7F78">
              <w:rPr>
                <w:sz w:val="22"/>
                <w:szCs w:val="22"/>
              </w:rPr>
              <w:t xml:space="preserve"> </w:t>
            </w:r>
            <w:r w:rsidRPr="00ED7F78">
              <w:rPr>
                <w:spacing w:val="-1"/>
                <w:sz w:val="22"/>
                <w:szCs w:val="22"/>
              </w:rPr>
              <w:t>директо-</w:t>
            </w:r>
            <w:r w:rsidRPr="00ED7F78">
              <w:rPr>
                <w:spacing w:val="27"/>
                <w:sz w:val="22"/>
                <w:szCs w:val="22"/>
              </w:rPr>
              <w:t xml:space="preserve"> </w:t>
            </w:r>
            <w:r w:rsidRPr="00ED7F78">
              <w:rPr>
                <w:sz w:val="22"/>
                <w:szCs w:val="22"/>
              </w:rPr>
              <w:t xml:space="preserve">ра </w:t>
            </w:r>
            <w:r w:rsidRPr="00ED7F78">
              <w:rPr>
                <w:spacing w:val="-1"/>
                <w:sz w:val="22"/>
                <w:szCs w:val="22"/>
              </w:rPr>
              <w:t>по</w:t>
            </w:r>
            <w:r w:rsidRPr="00ED7F78">
              <w:rPr>
                <w:sz w:val="22"/>
                <w:szCs w:val="22"/>
              </w:rPr>
              <w:t xml:space="preserve"> </w:t>
            </w:r>
            <w:r w:rsidRPr="00ED7F78">
              <w:rPr>
                <w:spacing w:val="-1"/>
                <w:sz w:val="22"/>
                <w:szCs w:val="22"/>
              </w:rPr>
              <w:t>УВР,</w:t>
            </w:r>
            <w:r w:rsidRPr="00ED7F78">
              <w:rPr>
                <w:spacing w:val="23"/>
                <w:sz w:val="22"/>
                <w:szCs w:val="22"/>
              </w:rPr>
              <w:t xml:space="preserve"> </w:t>
            </w:r>
            <w:r w:rsidRPr="00ED7F78">
              <w:rPr>
                <w:spacing w:val="-1"/>
                <w:sz w:val="22"/>
                <w:szCs w:val="22"/>
              </w:rPr>
              <w:t>Руководители</w:t>
            </w:r>
          </w:p>
          <w:p w:rsidR="00093AEE" w:rsidRPr="00ED7F78" w:rsidRDefault="00093AEE" w:rsidP="00DD4B49">
            <w:pPr>
              <w:pStyle w:val="TableParagraph"/>
              <w:kinsoku w:val="0"/>
              <w:overflowPunct w:val="0"/>
              <w:spacing w:line="252" w:lineRule="exact"/>
              <w:ind w:left="45" w:right="51"/>
              <w:jc w:val="center"/>
            </w:pPr>
            <w:r w:rsidRPr="00ED7F78">
              <w:rPr>
                <w:sz w:val="22"/>
                <w:szCs w:val="22"/>
              </w:rPr>
              <w:t>МО</w:t>
            </w:r>
          </w:p>
        </w:tc>
      </w:tr>
      <w:tr w:rsidR="00093AEE" w:rsidRPr="00ED7F78" w:rsidTr="00DD4B49">
        <w:trPr>
          <w:trHeight w:hRule="exact" w:val="1430"/>
        </w:trPr>
        <w:tc>
          <w:tcPr>
            <w:tcW w:w="3280" w:type="dxa"/>
            <w:tcBorders>
              <w:top w:val="single" w:sz="4" w:space="0" w:color="000000"/>
              <w:left w:val="single" w:sz="6" w:space="0" w:color="000000"/>
              <w:bottom w:val="single" w:sz="8" w:space="0" w:color="000000"/>
              <w:right w:val="single" w:sz="4" w:space="0" w:color="000000"/>
            </w:tcBorders>
          </w:tcPr>
          <w:p w:rsidR="00093AEE" w:rsidRPr="00ED7F78" w:rsidRDefault="00093AEE" w:rsidP="00DD4B49">
            <w:pPr>
              <w:pStyle w:val="TableParagraph"/>
              <w:kinsoku w:val="0"/>
              <w:overflowPunct w:val="0"/>
              <w:spacing w:before="12"/>
              <w:ind w:left="128" w:right="144" w:firstLine="1"/>
              <w:jc w:val="center"/>
              <w:rPr>
                <w:spacing w:val="-1"/>
              </w:rPr>
            </w:pPr>
            <w:r w:rsidRPr="00ED7F78">
              <w:rPr>
                <w:spacing w:val="-1"/>
              </w:rPr>
              <w:t xml:space="preserve">Комплексное воздействие </w:t>
            </w:r>
            <w:r w:rsidRPr="00ED7F78">
              <w:t>на</w:t>
            </w:r>
            <w:r w:rsidRPr="00ED7F78">
              <w:rPr>
                <w:spacing w:val="37"/>
              </w:rPr>
              <w:t xml:space="preserve"> </w:t>
            </w:r>
            <w:r w:rsidRPr="00ED7F78">
              <w:rPr>
                <w:spacing w:val="-1"/>
              </w:rPr>
              <w:t>обучающегося,</w:t>
            </w:r>
            <w:r w:rsidRPr="00ED7F78">
              <w:t xml:space="preserve"> осуществляе-</w:t>
            </w:r>
            <w:r w:rsidRPr="00ED7F78">
              <w:rPr>
                <w:spacing w:val="27"/>
              </w:rPr>
              <w:t xml:space="preserve"> </w:t>
            </w:r>
            <w:r w:rsidRPr="00ED7F78">
              <w:rPr>
                <w:spacing w:val="-1"/>
              </w:rPr>
              <w:t xml:space="preserve">мое </w:t>
            </w:r>
            <w:r w:rsidRPr="00ED7F78">
              <w:t>на</w:t>
            </w:r>
            <w:r w:rsidRPr="00ED7F78">
              <w:rPr>
                <w:spacing w:val="-1"/>
              </w:rPr>
              <w:t xml:space="preserve"> индивидуальных</w:t>
            </w:r>
            <w:r w:rsidRPr="00ED7F78">
              <w:rPr>
                <w:spacing w:val="1"/>
              </w:rPr>
              <w:t xml:space="preserve"> </w:t>
            </w:r>
            <w:r w:rsidRPr="00ED7F78">
              <w:t>и</w:t>
            </w:r>
            <w:r w:rsidRPr="00ED7F78">
              <w:rPr>
                <w:spacing w:val="20"/>
              </w:rPr>
              <w:t xml:space="preserve"> </w:t>
            </w:r>
            <w:r w:rsidRPr="00ED7F78">
              <w:rPr>
                <w:spacing w:val="-1"/>
              </w:rPr>
              <w:t>групповых</w:t>
            </w:r>
          </w:p>
          <w:p w:rsidR="00093AEE" w:rsidRPr="00ED7F78" w:rsidRDefault="00093AEE" w:rsidP="00DD4B49">
            <w:pPr>
              <w:pStyle w:val="TableParagraph"/>
              <w:kinsoku w:val="0"/>
              <w:overflowPunct w:val="0"/>
              <w:spacing w:line="274" w:lineRule="exact"/>
              <w:ind w:left="51" w:right="66"/>
              <w:jc w:val="center"/>
            </w:pPr>
            <w:r w:rsidRPr="00ED7F78">
              <w:rPr>
                <w:spacing w:val="-1"/>
              </w:rPr>
              <w:t>коррекционных занятиях</w:t>
            </w:r>
          </w:p>
        </w:tc>
        <w:tc>
          <w:tcPr>
            <w:tcW w:w="4541" w:type="dxa"/>
            <w:tcBorders>
              <w:top w:val="single" w:sz="4" w:space="0" w:color="000000"/>
              <w:left w:val="single" w:sz="4" w:space="0" w:color="000000"/>
              <w:bottom w:val="single" w:sz="8" w:space="0" w:color="000000"/>
              <w:right w:val="single" w:sz="4" w:space="0" w:color="000000"/>
            </w:tcBorders>
          </w:tcPr>
          <w:p w:rsidR="00093AEE" w:rsidRPr="00ED7F78" w:rsidRDefault="00093AEE" w:rsidP="00DD4B49">
            <w:pPr>
              <w:pStyle w:val="TableParagraph"/>
              <w:kinsoku w:val="0"/>
              <w:overflowPunct w:val="0"/>
              <w:spacing w:before="13" w:line="239" w:lineRule="auto"/>
              <w:ind w:left="62" w:right="68"/>
              <w:jc w:val="center"/>
            </w:pPr>
            <w:r w:rsidRPr="00ED7F78">
              <w:rPr>
                <w:spacing w:val="-1"/>
              </w:rPr>
              <w:t>Организация</w:t>
            </w:r>
            <w:r w:rsidRPr="00ED7F78">
              <w:rPr>
                <w:spacing w:val="-3"/>
              </w:rPr>
              <w:t xml:space="preserve"> </w:t>
            </w:r>
            <w:r w:rsidRPr="00ED7F78">
              <w:t xml:space="preserve">и </w:t>
            </w:r>
            <w:r w:rsidRPr="00ED7F78">
              <w:rPr>
                <w:spacing w:val="-1"/>
              </w:rPr>
              <w:t>проведение индивидуаль-</w:t>
            </w:r>
            <w:r w:rsidRPr="00ED7F78">
              <w:rPr>
                <w:spacing w:val="47"/>
              </w:rPr>
              <w:t xml:space="preserve"> </w:t>
            </w:r>
            <w:r w:rsidRPr="00ED7F78">
              <w:t>ных</w:t>
            </w:r>
            <w:r w:rsidRPr="00ED7F78">
              <w:rPr>
                <w:spacing w:val="-1"/>
              </w:rPr>
              <w:t xml:space="preserve"> </w:t>
            </w:r>
            <w:r w:rsidRPr="00ED7F78">
              <w:t xml:space="preserve">и </w:t>
            </w:r>
            <w:r w:rsidRPr="00ED7F78">
              <w:rPr>
                <w:spacing w:val="-1"/>
              </w:rPr>
              <w:t>групповых</w:t>
            </w:r>
            <w:r w:rsidRPr="00ED7F78">
              <w:rPr>
                <w:spacing w:val="2"/>
              </w:rPr>
              <w:t xml:space="preserve"> </w:t>
            </w:r>
            <w:r w:rsidRPr="00ED7F78">
              <w:t>коррекционно-</w:t>
            </w:r>
            <w:r w:rsidRPr="00ED7F78">
              <w:rPr>
                <w:spacing w:val="23"/>
              </w:rPr>
              <w:t xml:space="preserve"> </w:t>
            </w:r>
            <w:r w:rsidRPr="00ED7F78">
              <w:rPr>
                <w:spacing w:val="-1"/>
              </w:rPr>
              <w:t>развивающих</w:t>
            </w:r>
            <w:r w:rsidRPr="00ED7F78">
              <w:rPr>
                <w:spacing w:val="2"/>
              </w:rPr>
              <w:t xml:space="preserve"> </w:t>
            </w:r>
            <w:r w:rsidRPr="00ED7F78">
              <w:rPr>
                <w:spacing w:val="-1"/>
              </w:rPr>
              <w:t>занятий,</w:t>
            </w:r>
            <w:r w:rsidRPr="00ED7F78">
              <w:rPr>
                <w:spacing w:val="-3"/>
              </w:rPr>
              <w:t xml:space="preserve"> </w:t>
            </w:r>
            <w:r w:rsidRPr="00ED7F78">
              <w:rPr>
                <w:spacing w:val="-1"/>
              </w:rPr>
              <w:t>необходимых</w:t>
            </w:r>
            <w:r w:rsidRPr="00ED7F78">
              <w:rPr>
                <w:spacing w:val="1"/>
              </w:rPr>
              <w:t xml:space="preserve"> </w:t>
            </w:r>
            <w:r w:rsidRPr="00ED7F78">
              <w:rPr>
                <w:spacing w:val="-1"/>
              </w:rPr>
              <w:t>для</w:t>
            </w:r>
            <w:r w:rsidRPr="00ED7F78">
              <w:rPr>
                <w:spacing w:val="39"/>
              </w:rPr>
              <w:t xml:space="preserve"> </w:t>
            </w:r>
            <w:r w:rsidRPr="00ED7F78">
              <w:t xml:space="preserve">преодоления </w:t>
            </w:r>
            <w:r w:rsidRPr="00ED7F78">
              <w:rPr>
                <w:spacing w:val="-1"/>
              </w:rPr>
              <w:t>нарушений</w:t>
            </w:r>
            <w:r w:rsidRPr="00ED7F78">
              <w:rPr>
                <w:spacing w:val="3"/>
              </w:rPr>
              <w:t xml:space="preserve"> </w:t>
            </w:r>
            <w:r w:rsidRPr="00ED7F78">
              <w:rPr>
                <w:spacing w:val="-1"/>
              </w:rPr>
              <w:t>развития</w:t>
            </w:r>
            <w:r w:rsidRPr="00ED7F78">
              <w:t xml:space="preserve"> и </w:t>
            </w:r>
            <w:r w:rsidRPr="00ED7F78">
              <w:rPr>
                <w:spacing w:val="-1"/>
              </w:rPr>
              <w:t>труд-</w:t>
            </w:r>
            <w:r w:rsidRPr="00ED7F78">
              <w:rPr>
                <w:spacing w:val="27"/>
              </w:rPr>
              <w:t xml:space="preserve"> </w:t>
            </w:r>
            <w:r w:rsidRPr="00ED7F78">
              <w:rPr>
                <w:spacing w:val="-1"/>
              </w:rPr>
              <w:t>ностей</w:t>
            </w:r>
            <w:r w:rsidRPr="00ED7F78">
              <w:t xml:space="preserve"> </w:t>
            </w:r>
            <w:r w:rsidRPr="00ED7F78">
              <w:rPr>
                <w:spacing w:val="-1"/>
              </w:rPr>
              <w:t>обучения.</w:t>
            </w:r>
          </w:p>
        </w:tc>
        <w:tc>
          <w:tcPr>
            <w:tcW w:w="2123" w:type="dxa"/>
            <w:tcBorders>
              <w:top w:val="single" w:sz="4" w:space="0" w:color="000000"/>
              <w:left w:val="single" w:sz="4" w:space="0" w:color="000000"/>
              <w:bottom w:val="single" w:sz="8" w:space="0" w:color="000000"/>
              <w:right w:val="single" w:sz="6" w:space="0" w:color="000000"/>
            </w:tcBorders>
          </w:tcPr>
          <w:p w:rsidR="00093AEE" w:rsidRPr="00ED7F78" w:rsidRDefault="00093AEE" w:rsidP="00093AEE">
            <w:pPr>
              <w:pStyle w:val="TableParagraph"/>
              <w:kinsoku w:val="0"/>
              <w:overflowPunct w:val="0"/>
              <w:spacing w:before="14"/>
              <w:ind w:left="236" w:right="239" w:hanging="5"/>
              <w:jc w:val="center"/>
            </w:pPr>
            <w:r w:rsidRPr="00ED7F78">
              <w:rPr>
                <w:spacing w:val="-1"/>
                <w:sz w:val="22"/>
                <w:szCs w:val="22"/>
              </w:rPr>
              <w:t>Заместитель</w:t>
            </w:r>
            <w:r w:rsidRPr="00ED7F78">
              <w:rPr>
                <w:spacing w:val="27"/>
                <w:sz w:val="22"/>
                <w:szCs w:val="22"/>
              </w:rPr>
              <w:t xml:space="preserve"> </w:t>
            </w:r>
            <w:r w:rsidRPr="00ED7F78">
              <w:rPr>
                <w:spacing w:val="-1"/>
                <w:sz w:val="22"/>
                <w:szCs w:val="22"/>
              </w:rPr>
              <w:t>директора</w:t>
            </w:r>
            <w:r w:rsidRPr="00ED7F78">
              <w:rPr>
                <w:sz w:val="22"/>
                <w:szCs w:val="22"/>
              </w:rPr>
              <w:t xml:space="preserve"> по </w:t>
            </w:r>
            <w:r w:rsidRPr="00ED7F78">
              <w:rPr>
                <w:spacing w:val="-1"/>
                <w:sz w:val="22"/>
                <w:szCs w:val="22"/>
              </w:rPr>
              <w:t>УВР,</w:t>
            </w:r>
            <w:r w:rsidRPr="00ED7F78">
              <w:rPr>
                <w:spacing w:val="27"/>
                <w:sz w:val="22"/>
                <w:szCs w:val="22"/>
              </w:rPr>
              <w:t xml:space="preserve"> </w:t>
            </w:r>
          </w:p>
        </w:tc>
      </w:tr>
    </w:tbl>
    <w:p w:rsidR="00093AEE" w:rsidRPr="00ED7F78" w:rsidRDefault="00093AEE" w:rsidP="00093AEE">
      <w:pPr>
        <w:pStyle w:val="a6"/>
        <w:kinsoku w:val="0"/>
        <w:overflowPunct w:val="0"/>
        <w:spacing w:before="69"/>
        <w:ind w:left="138" w:right="181"/>
        <w:jc w:val="both"/>
        <w:rPr>
          <w:sz w:val="28"/>
          <w:szCs w:val="28"/>
        </w:rPr>
      </w:pPr>
      <w:r w:rsidRPr="00ED7F78">
        <w:rPr>
          <w:i/>
          <w:iCs/>
          <w:spacing w:val="-1"/>
          <w:sz w:val="28"/>
          <w:szCs w:val="28"/>
        </w:rPr>
        <w:t>Диагностическое</w:t>
      </w:r>
      <w:r w:rsidRPr="00ED7F78">
        <w:rPr>
          <w:i/>
          <w:iCs/>
          <w:spacing w:val="13"/>
          <w:sz w:val="28"/>
          <w:szCs w:val="28"/>
        </w:rPr>
        <w:t xml:space="preserve"> </w:t>
      </w:r>
      <w:r w:rsidRPr="00ED7F78">
        <w:rPr>
          <w:i/>
          <w:iCs/>
          <w:spacing w:val="-1"/>
          <w:sz w:val="28"/>
          <w:szCs w:val="28"/>
        </w:rPr>
        <w:t>направление</w:t>
      </w:r>
      <w:r w:rsidRPr="00ED7F78">
        <w:rPr>
          <w:i/>
          <w:iCs/>
          <w:spacing w:val="15"/>
          <w:sz w:val="28"/>
          <w:szCs w:val="28"/>
        </w:rPr>
        <w:t xml:space="preserve"> </w:t>
      </w:r>
      <w:r w:rsidRPr="00ED7F78">
        <w:rPr>
          <w:spacing w:val="-1"/>
          <w:sz w:val="28"/>
          <w:szCs w:val="28"/>
        </w:rPr>
        <w:t>предполагает</w:t>
      </w:r>
      <w:r w:rsidRPr="00ED7F78">
        <w:rPr>
          <w:spacing w:val="16"/>
          <w:sz w:val="28"/>
          <w:szCs w:val="28"/>
        </w:rPr>
        <w:t xml:space="preserve"> </w:t>
      </w:r>
      <w:r w:rsidRPr="00ED7F78">
        <w:rPr>
          <w:spacing w:val="-1"/>
          <w:sz w:val="28"/>
          <w:szCs w:val="28"/>
        </w:rPr>
        <w:t>как</w:t>
      </w:r>
      <w:r w:rsidRPr="00ED7F78">
        <w:rPr>
          <w:spacing w:val="15"/>
          <w:sz w:val="28"/>
          <w:szCs w:val="28"/>
        </w:rPr>
        <w:t xml:space="preserve"> </w:t>
      </w:r>
      <w:r w:rsidRPr="00ED7F78">
        <w:rPr>
          <w:spacing w:val="-1"/>
          <w:sz w:val="28"/>
          <w:szCs w:val="28"/>
        </w:rPr>
        <w:t>проведение</w:t>
      </w:r>
      <w:r w:rsidRPr="00ED7F78">
        <w:rPr>
          <w:spacing w:val="13"/>
          <w:sz w:val="28"/>
          <w:szCs w:val="28"/>
        </w:rPr>
        <w:t xml:space="preserve"> </w:t>
      </w:r>
      <w:r w:rsidRPr="00ED7F78">
        <w:rPr>
          <w:spacing w:val="-1"/>
          <w:sz w:val="28"/>
          <w:szCs w:val="28"/>
        </w:rPr>
        <w:t>диагностических</w:t>
      </w:r>
      <w:r w:rsidRPr="00ED7F78">
        <w:rPr>
          <w:spacing w:val="16"/>
          <w:sz w:val="28"/>
          <w:szCs w:val="28"/>
        </w:rPr>
        <w:t xml:space="preserve"> </w:t>
      </w:r>
      <w:r w:rsidRPr="00ED7F78">
        <w:rPr>
          <w:spacing w:val="-1"/>
          <w:sz w:val="28"/>
          <w:szCs w:val="28"/>
        </w:rPr>
        <w:t>процедур,</w:t>
      </w:r>
      <w:r w:rsidRPr="00ED7F78">
        <w:rPr>
          <w:spacing w:val="103"/>
          <w:sz w:val="28"/>
          <w:szCs w:val="28"/>
        </w:rPr>
        <w:t xml:space="preserve"> </w:t>
      </w:r>
      <w:r w:rsidRPr="00ED7F78">
        <w:rPr>
          <w:sz w:val="28"/>
          <w:szCs w:val="28"/>
        </w:rPr>
        <w:t>так</w:t>
      </w:r>
      <w:r w:rsidRPr="00ED7F78">
        <w:rPr>
          <w:spacing w:val="34"/>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анализ</w:t>
      </w:r>
      <w:r w:rsidRPr="00ED7F78">
        <w:rPr>
          <w:spacing w:val="34"/>
          <w:sz w:val="28"/>
          <w:szCs w:val="28"/>
        </w:rPr>
        <w:t xml:space="preserve"> </w:t>
      </w:r>
      <w:r w:rsidRPr="00ED7F78">
        <w:rPr>
          <w:spacing w:val="-1"/>
          <w:sz w:val="28"/>
          <w:szCs w:val="28"/>
        </w:rPr>
        <w:t>их</w:t>
      </w:r>
      <w:r w:rsidRPr="00ED7F78">
        <w:rPr>
          <w:spacing w:val="35"/>
          <w:sz w:val="28"/>
          <w:szCs w:val="28"/>
        </w:rPr>
        <w:t xml:space="preserve"> </w:t>
      </w:r>
      <w:r w:rsidRPr="00ED7F78">
        <w:rPr>
          <w:spacing w:val="-1"/>
          <w:sz w:val="28"/>
          <w:szCs w:val="28"/>
        </w:rPr>
        <w:t>результатов</w:t>
      </w:r>
      <w:r w:rsidRPr="00ED7F78">
        <w:rPr>
          <w:spacing w:val="33"/>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целью</w:t>
      </w:r>
      <w:r w:rsidRPr="00ED7F78">
        <w:rPr>
          <w:spacing w:val="38"/>
          <w:sz w:val="28"/>
          <w:szCs w:val="28"/>
        </w:rPr>
        <w:t xml:space="preserve"> </w:t>
      </w:r>
      <w:r w:rsidRPr="00ED7F78">
        <w:rPr>
          <w:spacing w:val="-2"/>
          <w:sz w:val="28"/>
          <w:szCs w:val="28"/>
        </w:rPr>
        <w:t>учета</w:t>
      </w:r>
      <w:r w:rsidRPr="00ED7F78">
        <w:rPr>
          <w:spacing w:val="35"/>
          <w:sz w:val="28"/>
          <w:szCs w:val="28"/>
        </w:rPr>
        <w:t xml:space="preserve"> </w:t>
      </w:r>
      <w:r w:rsidRPr="00ED7F78">
        <w:rPr>
          <w:spacing w:val="-1"/>
          <w:sz w:val="28"/>
          <w:szCs w:val="28"/>
        </w:rPr>
        <w:t>полученных</w:t>
      </w:r>
      <w:r w:rsidRPr="00ED7F78">
        <w:rPr>
          <w:spacing w:val="35"/>
          <w:sz w:val="28"/>
          <w:szCs w:val="28"/>
        </w:rPr>
        <w:t xml:space="preserve"> </w:t>
      </w:r>
      <w:r w:rsidRPr="00ED7F78">
        <w:rPr>
          <w:spacing w:val="-1"/>
          <w:sz w:val="28"/>
          <w:szCs w:val="28"/>
        </w:rPr>
        <w:t>данных</w:t>
      </w:r>
      <w:r w:rsidRPr="00ED7F78">
        <w:rPr>
          <w:spacing w:val="35"/>
          <w:sz w:val="28"/>
          <w:szCs w:val="28"/>
        </w:rPr>
        <w:t xml:space="preserve"> </w:t>
      </w:r>
      <w:r w:rsidRPr="00ED7F78">
        <w:rPr>
          <w:sz w:val="28"/>
          <w:szCs w:val="28"/>
        </w:rPr>
        <w:t>в</w:t>
      </w:r>
      <w:r w:rsidRPr="00ED7F78">
        <w:rPr>
          <w:spacing w:val="32"/>
          <w:sz w:val="28"/>
          <w:szCs w:val="28"/>
        </w:rPr>
        <w:t xml:space="preserve"> </w:t>
      </w:r>
      <w:r w:rsidRPr="00ED7F78">
        <w:rPr>
          <w:spacing w:val="-1"/>
          <w:sz w:val="28"/>
          <w:szCs w:val="28"/>
        </w:rPr>
        <w:t>организации</w:t>
      </w:r>
      <w:r w:rsidRPr="00ED7F78">
        <w:rPr>
          <w:spacing w:val="34"/>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реализации</w:t>
      </w:r>
      <w:r w:rsidRPr="00ED7F78">
        <w:rPr>
          <w:spacing w:val="81"/>
          <w:sz w:val="28"/>
          <w:szCs w:val="28"/>
        </w:rPr>
        <w:t xml:space="preserve"> </w:t>
      </w:r>
      <w:r w:rsidRPr="00ED7F78">
        <w:rPr>
          <w:spacing w:val="-1"/>
          <w:sz w:val="28"/>
          <w:szCs w:val="28"/>
        </w:rPr>
        <w:t>коррекционной</w:t>
      </w:r>
      <w:r w:rsidRPr="00ED7F78">
        <w:rPr>
          <w:sz w:val="28"/>
          <w:szCs w:val="28"/>
        </w:rPr>
        <w:t xml:space="preserve"> </w:t>
      </w:r>
      <w:r w:rsidRPr="00ED7F78">
        <w:rPr>
          <w:spacing w:val="-1"/>
          <w:sz w:val="28"/>
          <w:szCs w:val="28"/>
        </w:rPr>
        <w:t>работы</w:t>
      </w:r>
      <w:r w:rsidRPr="00ED7F78">
        <w:rPr>
          <w:spacing w:val="-3"/>
          <w:sz w:val="28"/>
          <w:szCs w:val="28"/>
        </w:rPr>
        <w:t xml:space="preserve"> </w:t>
      </w:r>
      <w:r w:rsidRPr="00ED7F78">
        <w:rPr>
          <w:sz w:val="28"/>
          <w:szCs w:val="28"/>
        </w:rPr>
        <w:t xml:space="preserve">и </w:t>
      </w:r>
      <w:r w:rsidRPr="00ED7F78">
        <w:rPr>
          <w:spacing w:val="-1"/>
          <w:sz w:val="28"/>
          <w:szCs w:val="28"/>
        </w:rPr>
        <w:t>реализуется</w:t>
      </w:r>
      <w:r w:rsidRPr="00ED7F78">
        <w:rPr>
          <w:sz w:val="28"/>
          <w:szCs w:val="28"/>
        </w:rPr>
        <w:t xml:space="preserve"> посредством:</w:t>
      </w:r>
    </w:p>
    <w:p w:rsidR="00093AEE" w:rsidRPr="00ED7F78" w:rsidRDefault="00093AEE" w:rsidP="00093AEE">
      <w:pPr>
        <w:pStyle w:val="a6"/>
        <w:kinsoku w:val="0"/>
        <w:overflowPunct w:val="0"/>
        <w:ind w:left="138" w:right="175" w:firstLine="767"/>
        <w:jc w:val="both"/>
        <w:rPr>
          <w:spacing w:val="-1"/>
          <w:sz w:val="28"/>
          <w:szCs w:val="28"/>
        </w:rPr>
      </w:pPr>
      <w:r w:rsidRPr="00ED7F78">
        <w:rPr>
          <w:spacing w:val="-1"/>
          <w:sz w:val="28"/>
          <w:szCs w:val="28"/>
        </w:rPr>
        <w:t>изучения</w:t>
      </w:r>
      <w:r w:rsidRPr="00ED7F78">
        <w:rPr>
          <w:spacing w:val="16"/>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анализа</w:t>
      </w:r>
      <w:r w:rsidRPr="00ED7F78">
        <w:rPr>
          <w:spacing w:val="15"/>
          <w:sz w:val="28"/>
          <w:szCs w:val="28"/>
        </w:rPr>
        <w:t xml:space="preserve"> </w:t>
      </w:r>
      <w:r w:rsidRPr="00ED7F78">
        <w:rPr>
          <w:spacing w:val="-1"/>
          <w:sz w:val="28"/>
          <w:szCs w:val="28"/>
        </w:rPr>
        <w:t>данных,</w:t>
      </w:r>
      <w:r w:rsidRPr="00ED7F78">
        <w:rPr>
          <w:spacing w:val="16"/>
          <w:sz w:val="28"/>
          <w:szCs w:val="28"/>
        </w:rPr>
        <w:t xml:space="preserve"> </w:t>
      </w:r>
      <w:r w:rsidRPr="00ED7F78">
        <w:rPr>
          <w:spacing w:val="-1"/>
          <w:sz w:val="28"/>
          <w:szCs w:val="28"/>
        </w:rPr>
        <w:t>представленных</w:t>
      </w:r>
      <w:r w:rsidRPr="00ED7F78">
        <w:rPr>
          <w:spacing w:val="16"/>
          <w:sz w:val="28"/>
          <w:szCs w:val="28"/>
        </w:rPr>
        <w:t xml:space="preserve"> </w:t>
      </w:r>
      <w:r w:rsidRPr="00ED7F78">
        <w:rPr>
          <w:spacing w:val="-1"/>
          <w:sz w:val="28"/>
          <w:szCs w:val="28"/>
        </w:rPr>
        <w:t>психолого-медико-педагогической</w:t>
      </w:r>
      <w:r w:rsidRPr="00ED7F78">
        <w:rPr>
          <w:spacing w:val="17"/>
          <w:sz w:val="28"/>
          <w:szCs w:val="28"/>
        </w:rPr>
        <w:t xml:space="preserve"> </w:t>
      </w:r>
      <w:r w:rsidRPr="00ED7F78">
        <w:rPr>
          <w:sz w:val="28"/>
          <w:szCs w:val="28"/>
        </w:rPr>
        <w:t>комис</w:t>
      </w:r>
      <w:r w:rsidRPr="00ED7F78">
        <w:rPr>
          <w:spacing w:val="-1"/>
          <w:sz w:val="28"/>
          <w:szCs w:val="28"/>
        </w:rPr>
        <w:t>сией</w:t>
      </w:r>
      <w:r w:rsidRPr="00ED7F78">
        <w:rPr>
          <w:sz w:val="28"/>
          <w:szCs w:val="28"/>
        </w:rPr>
        <w:t xml:space="preserve"> на</w:t>
      </w:r>
      <w:r w:rsidRPr="00ED7F78">
        <w:rPr>
          <w:spacing w:val="-1"/>
          <w:sz w:val="28"/>
          <w:szCs w:val="28"/>
        </w:rPr>
        <w:t xml:space="preserve"> каждого</w:t>
      </w:r>
      <w:r w:rsidRPr="00ED7F78">
        <w:rPr>
          <w:sz w:val="28"/>
          <w:szCs w:val="28"/>
        </w:rPr>
        <w:t xml:space="preserve"> </w:t>
      </w:r>
      <w:r w:rsidRPr="00ED7F78">
        <w:rPr>
          <w:spacing w:val="-1"/>
          <w:sz w:val="28"/>
          <w:szCs w:val="28"/>
        </w:rPr>
        <w:t>обучающегося;</w:t>
      </w:r>
    </w:p>
    <w:p w:rsidR="00093AEE" w:rsidRPr="00ED7F78" w:rsidRDefault="00093AEE" w:rsidP="00093AEE">
      <w:pPr>
        <w:pStyle w:val="a6"/>
        <w:kinsoku w:val="0"/>
        <w:overflowPunct w:val="0"/>
        <w:ind w:left="138" w:right="175"/>
        <w:jc w:val="both"/>
        <w:rPr>
          <w:spacing w:val="-1"/>
          <w:sz w:val="28"/>
          <w:szCs w:val="28"/>
        </w:rPr>
      </w:pPr>
      <w:r w:rsidRPr="00ED7F78">
        <w:rPr>
          <w:spacing w:val="-1"/>
          <w:sz w:val="28"/>
          <w:szCs w:val="28"/>
        </w:rPr>
        <w:t>изучения</w:t>
      </w:r>
      <w:r w:rsidRPr="00ED7F78">
        <w:rPr>
          <w:spacing w:val="6"/>
          <w:sz w:val="28"/>
          <w:szCs w:val="28"/>
        </w:rPr>
        <w:t xml:space="preserve"> </w:t>
      </w:r>
      <w:r w:rsidRPr="00ED7F78">
        <w:rPr>
          <w:spacing w:val="-1"/>
          <w:sz w:val="28"/>
          <w:szCs w:val="28"/>
        </w:rPr>
        <w:t>социальной</w:t>
      </w:r>
      <w:r w:rsidRPr="00ED7F78">
        <w:rPr>
          <w:spacing w:val="7"/>
          <w:sz w:val="28"/>
          <w:szCs w:val="28"/>
        </w:rPr>
        <w:t xml:space="preserve"> </w:t>
      </w:r>
      <w:r w:rsidRPr="00ED7F78">
        <w:rPr>
          <w:spacing w:val="-1"/>
          <w:sz w:val="28"/>
          <w:szCs w:val="28"/>
        </w:rPr>
        <w:t>ситуации</w:t>
      </w:r>
      <w:r w:rsidRPr="00ED7F78">
        <w:rPr>
          <w:spacing w:val="7"/>
          <w:sz w:val="28"/>
          <w:szCs w:val="28"/>
        </w:rPr>
        <w:t xml:space="preserve"> </w:t>
      </w:r>
      <w:r w:rsidRPr="00ED7F78">
        <w:rPr>
          <w:spacing w:val="-1"/>
          <w:sz w:val="28"/>
          <w:szCs w:val="28"/>
        </w:rPr>
        <w:t>развития</w:t>
      </w:r>
      <w:r w:rsidRPr="00ED7F78">
        <w:rPr>
          <w:spacing w:val="4"/>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условий</w:t>
      </w:r>
      <w:r w:rsidRPr="00ED7F78">
        <w:rPr>
          <w:spacing w:val="7"/>
          <w:sz w:val="28"/>
          <w:szCs w:val="28"/>
        </w:rPr>
        <w:t xml:space="preserve"> </w:t>
      </w:r>
      <w:r w:rsidRPr="00ED7F78">
        <w:rPr>
          <w:spacing w:val="-1"/>
          <w:sz w:val="28"/>
          <w:szCs w:val="28"/>
        </w:rPr>
        <w:t>семейного</w:t>
      </w:r>
      <w:r w:rsidRPr="00ED7F78">
        <w:rPr>
          <w:spacing w:val="6"/>
          <w:sz w:val="28"/>
          <w:szCs w:val="28"/>
        </w:rPr>
        <w:t xml:space="preserve"> </w:t>
      </w:r>
      <w:r w:rsidRPr="00ED7F78">
        <w:rPr>
          <w:spacing w:val="-1"/>
          <w:sz w:val="28"/>
          <w:szCs w:val="28"/>
        </w:rPr>
        <w:t>воспитания</w:t>
      </w:r>
      <w:r w:rsidRPr="00ED7F78">
        <w:rPr>
          <w:spacing w:val="6"/>
          <w:sz w:val="28"/>
          <w:szCs w:val="28"/>
        </w:rPr>
        <w:t xml:space="preserve"> </w:t>
      </w:r>
      <w:r w:rsidRPr="00ED7F78">
        <w:rPr>
          <w:sz w:val="28"/>
          <w:szCs w:val="28"/>
        </w:rPr>
        <w:t xml:space="preserve">слабовидящего </w:t>
      </w:r>
      <w:r w:rsidRPr="00ED7F78">
        <w:rPr>
          <w:spacing w:val="-1"/>
          <w:sz w:val="28"/>
          <w:szCs w:val="28"/>
        </w:rPr>
        <w:t>обучающегося</w:t>
      </w:r>
      <w:r w:rsidRPr="00ED7F78">
        <w:rPr>
          <w:spacing w:val="2"/>
          <w:sz w:val="28"/>
          <w:szCs w:val="28"/>
        </w:rPr>
        <w:t xml:space="preserve"> </w:t>
      </w:r>
      <w:r w:rsidRPr="00ED7F78">
        <w:rPr>
          <w:sz w:val="28"/>
          <w:szCs w:val="28"/>
        </w:rPr>
        <w:t>с</w:t>
      </w:r>
      <w:r w:rsidRPr="00ED7F78">
        <w:rPr>
          <w:spacing w:val="-1"/>
          <w:sz w:val="28"/>
          <w:szCs w:val="28"/>
        </w:rPr>
        <w:t xml:space="preserve"> легкой</w:t>
      </w:r>
      <w:r w:rsidRPr="00ED7F78">
        <w:rPr>
          <w:spacing w:val="3"/>
          <w:sz w:val="28"/>
          <w:szCs w:val="28"/>
        </w:rPr>
        <w:t xml:space="preserve"> </w:t>
      </w:r>
      <w:r w:rsidRPr="00ED7F78">
        <w:rPr>
          <w:spacing w:val="-1"/>
          <w:sz w:val="28"/>
          <w:szCs w:val="28"/>
        </w:rPr>
        <w:t>умственной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093AEE" w:rsidRPr="00ED7F78" w:rsidRDefault="00093AEE" w:rsidP="00093AEE">
      <w:pPr>
        <w:pStyle w:val="a6"/>
        <w:kinsoku w:val="0"/>
        <w:overflowPunct w:val="0"/>
        <w:ind w:left="138" w:right="177"/>
        <w:jc w:val="both"/>
        <w:rPr>
          <w:spacing w:val="-1"/>
          <w:sz w:val="28"/>
          <w:szCs w:val="28"/>
        </w:rPr>
      </w:pPr>
      <w:r w:rsidRPr="00ED7F78">
        <w:rPr>
          <w:spacing w:val="-1"/>
          <w:sz w:val="28"/>
          <w:szCs w:val="28"/>
        </w:rPr>
        <w:t>наблюдения</w:t>
      </w:r>
      <w:r w:rsidRPr="00ED7F78">
        <w:rPr>
          <w:spacing w:val="16"/>
          <w:sz w:val="28"/>
          <w:szCs w:val="28"/>
        </w:rPr>
        <w:t xml:space="preserve"> </w:t>
      </w:r>
      <w:r w:rsidRPr="00ED7F78">
        <w:rPr>
          <w:sz w:val="28"/>
          <w:szCs w:val="28"/>
        </w:rPr>
        <w:t>за</w:t>
      </w:r>
      <w:r w:rsidRPr="00ED7F78">
        <w:rPr>
          <w:spacing w:val="15"/>
          <w:sz w:val="28"/>
          <w:szCs w:val="28"/>
        </w:rPr>
        <w:t xml:space="preserve"> </w:t>
      </w:r>
      <w:r w:rsidRPr="00ED7F78">
        <w:rPr>
          <w:spacing w:val="-1"/>
          <w:sz w:val="28"/>
          <w:szCs w:val="28"/>
        </w:rPr>
        <w:t>обучающимся</w:t>
      </w:r>
      <w:r w:rsidRPr="00ED7F78">
        <w:rPr>
          <w:spacing w:val="16"/>
          <w:sz w:val="28"/>
          <w:szCs w:val="28"/>
        </w:rPr>
        <w:t xml:space="preserve"> </w:t>
      </w:r>
      <w:r w:rsidRPr="00ED7F78">
        <w:rPr>
          <w:sz w:val="28"/>
          <w:szCs w:val="28"/>
        </w:rPr>
        <w:t>с</w:t>
      </w:r>
      <w:r w:rsidRPr="00ED7F78">
        <w:rPr>
          <w:spacing w:val="17"/>
          <w:sz w:val="28"/>
          <w:szCs w:val="28"/>
        </w:rPr>
        <w:t xml:space="preserve"> </w:t>
      </w:r>
      <w:r w:rsidRPr="00ED7F78">
        <w:rPr>
          <w:spacing w:val="-1"/>
          <w:sz w:val="28"/>
          <w:szCs w:val="28"/>
        </w:rPr>
        <w:t>целью</w:t>
      </w:r>
      <w:r w:rsidRPr="00ED7F78">
        <w:rPr>
          <w:spacing w:val="17"/>
          <w:sz w:val="28"/>
          <w:szCs w:val="28"/>
        </w:rPr>
        <w:t xml:space="preserve"> </w:t>
      </w:r>
      <w:r w:rsidRPr="00ED7F78">
        <w:rPr>
          <w:spacing w:val="-1"/>
          <w:sz w:val="28"/>
          <w:szCs w:val="28"/>
        </w:rPr>
        <w:t>выявления</w:t>
      </w:r>
      <w:r w:rsidRPr="00ED7F78">
        <w:rPr>
          <w:spacing w:val="16"/>
          <w:sz w:val="28"/>
          <w:szCs w:val="28"/>
        </w:rPr>
        <w:t xml:space="preserve"> </w:t>
      </w:r>
      <w:r w:rsidRPr="00ED7F78">
        <w:rPr>
          <w:spacing w:val="-1"/>
          <w:sz w:val="28"/>
          <w:szCs w:val="28"/>
        </w:rPr>
        <w:t>трудностей</w:t>
      </w:r>
      <w:r w:rsidRPr="00ED7F78">
        <w:rPr>
          <w:spacing w:val="17"/>
          <w:sz w:val="28"/>
          <w:szCs w:val="28"/>
        </w:rPr>
        <w:t xml:space="preserve"> </w:t>
      </w:r>
      <w:r w:rsidRPr="00ED7F78">
        <w:rPr>
          <w:sz w:val="28"/>
          <w:szCs w:val="28"/>
        </w:rPr>
        <w:t>адаптации</w:t>
      </w:r>
      <w:r w:rsidRPr="00ED7F78">
        <w:rPr>
          <w:spacing w:val="17"/>
          <w:sz w:val="28"/>
          <w:szCs w:val="28"/>
        </w:rPr>
        <w:t xml:space="preserve"> </w:t>
      </w:r>
      <w:r w:rsidRPr="00ED7F78">
        <w:rPr>
          <w:sz w:val="28"/>
          <w:szCs w:val="28"/>
        </w:rPr>
        <w:t>к</w:t>
      </w:r>
      <w:r w:rsidRPr="00ED7F78">
        <w:rPr>
          <w:spacing w:val="19"/>
          <w:sz w:val="28"/>
          <w:szCs w:val="28"/>
        </w:rPr>
        <w:t xml:space="preserve"> </w:t>
      </w:r>
      <w:r w:rsidRPr="00ED7F78">
        <w:rPr>
          <w:spacing w:val="-1"/>
          <w:sz w:val="28"/>
          <w:szCs w:val="28"/>
        </w:rPr>
        <w:t>условиям</w:t>
      </w:r>
      <w:r w:rsidRPr="00ED7F78">
        <w:rPr>
          <w:spacing w:val="15"/>
          <w:sz w:val="28"/>
          <w:szCs w:val="28"/>
        </w:rPr>
        <w:t xml:space="preserve"> </w:t>
      </w:r>
      <w:r w:rsidRPr="00ED7F78">
        <w:rPr>
          <w:spacing w:val="3"/>
          <w:sz w:val="28"/>
          <w:szCs w:val="28"/>
        </w:rPr>
        <w:t>об</w:t>
      </w:r>
      <w:r w:rsidRPr="00ED7F78">
        <w:rPr>
          <w:spacing w:val="-1"/>
          <w:sz w:val="28"/>
          <w:szCs w:val="28"/>
        </w:rPr>
        <w:t>разовательной</w:t>
      </w:r>
      <w:r w:rsidRPr="00ED7F78">
        <w:rPr>
          <w:sz w:val="28"/>
          <w:szCs w:val="28"/>
        </w:rPr>
        <w:t xml:space="preserve"> </w:t>
      </w:r>
      <w:r w:rsidRPr="00ED7F78">
        <w:rPr>
          <w:spacing w:val="-1"/>
          <w:sz w:val="28"/>
          <w:szCs w:val="28"/>
        </w:rPr>
        <w:t>организации;</w:t>
      </w:r>
    </w:p>
    <w:p w:rsidR="00093AEE" w:rsidRPr="00ED7F78" w:rsidRDefault="00093AEE" w:rsidP="00093AEE">
      <w:pPr>
        <w:pStyle w:val="a6"/>
        <w:kinsoku w:val="0"/>
        <w:overflowPunct w:val="0"/>
        <w:ind w:left="138" w:right="172"/>
        <w:jc w:val="both"/>
        <w:rPr>
          <w:spacing w:val="-1"/>
          <w:sz w:val="28"/>
          <w:szCs w:val="28"/>
        </w:rPr>
      </w:pPr>
      <w:r w:rsidRPr="00ED7F78">
        <w:rPr>
          <w:spacing w:val="-1"/>
          <w:sz w:val="28"/>
          <w:szCs w:val="28"/>
        </w:rPr>
        <w:t>проведение</w:t>
      </w:r>
      <w:r w:rsidRPr="00ED7F78">
        <w:rPr>
          <w:spacing w:val="39"/>
          <w:sz w:val="28"/>
          <w:szCs w:val="28"/>
        </w:rPr>
        <w:t xml:space="preserve"> </w:t>
      </w:r>
      <w:r w:rsidRPr="00ED7F78">
        <w:rPr>
          <w:spacing w:val="-1"/>
          <w:sz w:val="28"/>
          <w:szCs w:val="28"/>
        </w:rPr>
        <w:t>обследования</w:t>
      </w:r>
      <w:r w:rsidRPr="00ED7F78">
        <w:rPr>
          <w:spacing w:val="21"/>
          <w:sz w:val="28"/>
          <w:szCs w:val="28"/>
        </w:rPr>
        <w:t xml:space="preserve"> </w:t>
      </w:r>
      <w:r w:rsidRPr="00ED7F78">
        <w:rPr>
          <w:spacing w:val="-1"/>
          <w:sz w:val="28"/>
          <w:szCs w:val="28"/>
        </w:rPr>
        <w:t>слабовидящих</w:t>
      </w:r>
      <w:r w:rsidRPr="00ED7F78">
        <w:rPr>
          <w:spacing w:val="42"/>
          <w:sz w:val="28"/>
          <w:szCs w:val="28"/>
        </w:rPr>
        <w:t xml:space="preserve"> </w:t>
      </w:r>
      <w:r w:rsidRPr="00ED7F78">
        <w:rPr>
          <w:spacing w:val="-1"/>
          <w:sz w:val="28"/>
          <w:szCs w:val="28"/>
        </w:rPr>
        <w:t>обучающихся</w:t>
      </w:r>
      <w:r w:rsidRPr="00ED7F78">
        <w:rPr>
          <w:spacing w:val="40"/>
          <w:sz w:val="28"/>
          <w:szCs w:val="28"/>
        </w:rPr>
        <w:t xml:space="preserve"> </w:t>
      </w:r>
      <w:r w:rsidRPr="00ED7F78">
        <w:rPr>
          <w:sz w:val="28"/>
          <w:szCs w:val="28"/>
        </w:rPr>
        <w:t>с</w:t>
      </w:r>
      <w:r w:rsidRPr="00ED7F78">
        <w:rPr>
          <w:spacing w:val="39"/>
          <w:sz w:val="28"/>
          <w:szCs w:val="28"/>
        </w:rPr>
        <w:t xml:space="preserve"> </w:t>
      </w:r>
      <w:r w:rsidRPr="00ED7F78">
        <w:rPr>
          <w:spacing w:val="-1"/>
          <w:sz w:val="28"/>
          <w:szCs w:val="28"/>
        </w:rPr>
        <w:t>легкой</w:t>
      </w:r>
      <w:r w:rsidRPr="00ED7F78">
        <w:rPr>
          <w:spacing w:val="43"/>
          <w:sz w:val="28"/>
          <w:szCs w:val="28"/>
        </w:rPr>
        <w:t xml:space="preserve"> </w:t>
      </w:r>
      <w:r w:rsidRPr="00ED7F78">
        <w:rPr>
          <w:spacing w:val="-1"/>
          <w:sz w:val="28"/>
          <w:szCs w:val="28"/>
        </w:rPr>
        <w:t>умственной</w:t>
      </w:r>
      <w:r w:rsidRPr="00ED7F78">
        <w:rPr>
          <w:spacing w:val="41"/>
          <w:sz w:val="28"/>
          <w:szCs w:val="28"/>
        </w:rPr>
        <w:t xml:space="preserve"> </w:t>
      </w:r>
      <w:r w:rsidRPr="00ED7F78">
        <w:rPr>
          <w:sz w:val="28"/>
          <w:szCs w:val="28"/>
        </w:rPr>
        <w:t>отсталостью</w:t>
      </w:r>
      <w:r w:rsidRPr="00ED7F78">
        <w:rPr>
          <w:spacing w:val="31"/>
          <w:sz w:val="28"/>
          <w:szCs w:val="28"/>
        </w:rPr>
        <w:t xml:space="preserve"> </w:t>
      </w:r>
      <w:r w:rsidRPr="00ED7F78">
        <w:rPr>
          <w:spacing w:val="-1"/>
          <w:sz w:val="28"/>
          <w:szCs w:val="28"/>
        </w:rPr>
        <w:t>(интеллектуальными</w:t>
      </w:r>
      <w:r w:rsidRPr="00ED7F78">
        <w:rPr>
          <w:spacing w:val="31"/>
          <w:sz w:val="28"/>
          <w:szCs w:val="28"/>
        </w:rPr>
        <w:t xml:space="preserve"> </w:t>
      </w:r>
      <w:r w:rsidRPr="00ED7F78">
        <w:rPr>
          <w:spacing w:val="-1"/>
          <w:sz w:val="28"/>
          <w:szCs w:val="28"/>
        </w:rPr>
        <w:t>нарушениями)</w:t>
      </w:r>
      <w:r w:rsidRPr="00ED7F78">
        <w:rPr>
          <w:spacing w:val="30"/>
          <w:sz w:val="28"/>
          <w:szCs w:val="28"/>
        </w:rPr>
        <w:t xml:space="preserve"> </w:t>
      </w:r>
      <w:r w:rsidRPr="00ED7F78">
        <w:rPr>
          <w:sz w:val="28"/>
          <w:szCs w:val="28"/>
        </w:rPr>
        <w:t>с</w:t>
      </w:r>
      <w:r w:rsidRPr="00ED7F78">
        <w:rPr>
          <w:spacing w:val="30"/>
          <w:sz w:val="28"/>
          <w:szCs w:val="28"/>
        </w:rPr>
        <w:t xml:space="preserve"> </w:t>
      </w:r>
      <w:r w:rsidRPr="00ED7F78">
        <w:rPr>
          <w:spacing w:val="-1"/>
          <w:sz w:val="28"/>
          <w:szCs w:val="28"/>
        </w:rPr>
        <w:t>целью</w:t>
      </w:r>
      <w:r w:rsidRPr="00ED7F78">
        <w:rPr>
          <w:spacing w:val="31"/>
          <w:sz w:val="28"/>
          <w:szCs w:val="28"/>
        </w:rPr>
        <w:t xml:space="preserve"> </w:t>
      </w:r>
      <w:r w:rsidRPr="00ED7F78">
        <w:rPr>
          <w:sz w:val="28"/>
          <w:szCs w:val="28"/>
        </w:rPr>
        <w:t>выявления</w:t>
      </w:r>
      <w:r w:rsidRPr="00ED7F78">
        <w:rPr>
          <w:spacing w:val="30"/>
          <w:sz w:val="28"/>
          <w:szCs w:val="28"/>
        </w:rPr>
        <w:t xml:space="preserve"> </w:t>
      </w:r>
      <w:r w:rsidRPr="00ED7F78">
        <w:rPr>
          <w:spacing w:val="-1"/>
          <w:sz w:val="28"/>
          <w:szCs w:val="28"/>
        </w:rPr>
        <w:t>особых</w:t>
      </w:r>
      <w:r w:rsidRPr="00ED7F78">
        <w:rPr>
          <w:spacing w:val="30"/>
          <w:sz w:val="28"/>
          <w:szCs w:val="28"/>
        </w:rPr>
        <w:t xml:space="preserve"> </w:t>
      </w:r>
      <w:r w:rsidRPr="00ED7F78">
        <w:rPr>
          <w:spacing w:val="-1"/>
          <w:sz w:val="28"/>
          <w:szCs w:val="28"/>
        </w:rPr>
        <w:t>образовательных</w:t>
      </w:r>
      <w:r w:rsidRPr="00ED7F78">
        <w:rPr>
          <w:spacing w:val="33"/>
          <w:sz w:val="28"/>
          <w:szCs w:val="28"/>
        </w:rPr>
        <w:t xml:space="preserve"> </w:t>
      </w:r>
      <w:r w:rsidRPr="00ED7F78">
        <w:rPr>
          <w:sz w:val="28"/>
          <w:szCs w:val="28"/>
        </w:rPr>
        <w:t>(в</w:t>
      </w:r>
      <w:r w:rsidRPr="00ED7F78">
        <w:rPr>
          <w:spacing w:val="29"/>
          <w:sz w:val="28"/>
          <w:szCs w:val="28"/>
        </w:rPr>
        <w:t xml:space="preserve"> </w:t>
      </w:r>
      <w:r w:rsidRPr="00ED7F78">
        <w:rPr>
          <w:spacing w:val="-1"/>
          <w:sz w:val="28"/>
          <w:szCs w:val="28"/>
        </w:rPr>
        <w:t>том</w:t>
      </w:r>
      <w:r w:rsidRPr="00ED7F78">
        <w:rPr>
          <w:spacing w:val="69"/>
          <w:sz w:val="28"/>
          <w:szCs w:val="28"/>
        </w:rPr>
        <w:t xml:space="preserve"> </w:t>
      </w:r>
      <w:r w:rsidRPr="00ED7F78">
        <w:rPr>
          <w:spacing w:val="-1"/>
          <w:sz w:val="28"/>
          <w:szCs w:val="28"/>
        </w:rPr>
        <w:t xml:space="preserve">числе </w:t>
      </w:r>
      <w:r w:rsidRPr="00ED7F78">
        <w:rPr>
          <w:sz w:val="28"/>
          <w:szCs w:val="28"/>
        </w:rPr>
        <w:t xml:space="preserve">и </w:t>
      </w:r>
      <w:r w:rsidRPr="00ED7F78">
        <w:rPr>
          <w:spacing w:val="-1"/>
          <w:sz w:val="28"/>
          <w:szCs w:val="28"/>
        </w:rPr>
        <w:t>индивидуальных)</w:t>
      </w:r>
      <w:r w:rsidRPr="00ED7F78">
        <w:rPr>
          <w:sz w:val="28"/>
          <w:szCs w:val="28"/>
        </w:rPr>
        <w:t xml:space="preserve"> </w:t>
      </w:r>
      <w:r w:rsidRPr="00ED7F78">
        <w:rPr>
          <w:spacing w:val="-1"/>
          <w:sz w:val="28"/>
          <w:szCs w:val="28"/>
        </w:rPr>
        <w:t>потребностей;</w:t>
      </w:r>
    </w:p>
    <w:p w:rsidR="00093AEE" w:rsidRPr="00ED7F78" w:rsidRDefault="00093AEE" w:rsidP="00093AEE">
      <w:pPr>
        <w:pStyle w:val="a6"/>
        <w:kinsoku w:val="0"/>
        <w:overflowPunct w:val="0"/>
        <w:ind w:left="138" w:right="179"/>
        <w:jc w:val="both"/>
        <w:rPr>
          <w:spacing w:val="-1"/>
          <w:sz w:val="28"/>
          <w:szCs w:val="28"/>
        </w:rPr>
      </w:pPr>
      <w:r w:rsidRPr="00ED7F78">
        <w:rPr>
          <w:spacing w:val="-1"/>
          <w:sz w:val="28"/>
          <w:szCs w:val="28"/>
        </w:rPr>
        <w:t>осуществление</w:t>
      </w:r>
      <w:r w:rsidRPr="00ED7F78">
        <w:rPr>
          <w:spacing w:val="15"/>
          <w:sz w:val="28"/>
          <w:szCs w:val="28"/>
        </w:rPr>
        <w:t xml:space="preserve"> </w:t>
      </w:r>
      <w:r w:rsidRPr="00ED7F78">
        <w:rPr>
          <w:sz w:val="28"/>
          <w:szCs w:val="28"/>
        </w:rPr>
        <w:t>текущей</w:t>
      </w:r>
      <w:r w:rsidRPr="00ED7F78">
        <w:rPr>
          <w:spacing w:val="17"/>
          <w:sz w:val="28"/>
          <w:szCs w:val="28"/>
        </w:rPr>
        <w:t xml:space="preserve"> </w:t>
      </w:r>
      <w:r w:rsidRPr="00ED7F78">
        <w:rPr>
          <w:spacing w:val="-1"/>
          <w:sz w:val="28"/>
          <w:szCs w:val="28"/>
        </w:rPr>
        <w:t>диагностики,</w:t>
      </w:r>
      <w:r w:rsidRPr="00ED7F78">
        <w:rPr>
          <w:spacing w:val="14"/>
          <w:sz w:val="28"/>
          <w:szCs w:val="28"/>
        </w:rPr>
        <w:t xml:space="preserve"> </w:t>
      </w:r>
      <w:r w:rsidRPr="00ED7F78">
        <w:rPr>
          <w:spacing w:val="-1"/>
          <w:sz w:val="28"/>
          <w:szCs w:val="28"/>
        </w:rPr>
        <w:t>позволяющей</w:t>
      </w:r>
      <w:r w:rsidRPr="00ED7F78">
        <w:rPr>
          <w:spacing w:val="17"/>
          <w:sz w:val="28"/>
          <w:szCs w:val="28"/>
        </w:rPr>
        <w:t xml:space="preserve"> </w:t>
      </w:r>
      <w:r w:rsidRPr="00ED7F78">
        <w:rPr>
          <w:spacing w:val="-1"/>
          <w:sz w:val="28"/>
          <w:szCs w:val="28"/>
        </w:rPr>
        <w:t>получать</w:t>
      </w:r>
      <w:r w:rsidRPr="00ED7F78">
        <w:rPr>
          <w:spacing w:val="18"/>
          <w:sz w:val="28"/>
          <w:szCs w:val="28"/>
        </w:rPr>
        <w:t xml:space="preserve"> </w:t>
      </w:r>
      <w:r w:rsidRPr="00ED7F78">
        <w:rPr>
          <w:spacing w:val="-1"/>
          <w:sz w:val="28"/>
          <w:szCs w:val="28"/>
        </w:rPr>
        <w:t>информацию</w:t>
      </w:r>
      <w:r w:rsidRPr="00ED7F78">
        <w:rPr>
          <w:spacing w:val="17"/>
          <w:sz w:val="28"/>
          <w:szCs w:val="28"/>
        </w:rPr>
        <w:t xml:space="preserve"> </w:t>
      </w:r>
      <w:r w:rsidRPr="00ED7F78">
        <w:rPr>
          <w:sz w:val="28"/>
          <w:szCs w:val="28"/>
        </w:rPr>
        <w:t>о</w:t>
      </w:r>
      <w:r w:rsidRPr="00ED7F78">
        <w:rPr>
          <w:spacing w:val="16"/>
          <w:sz w:val="28"/>
          <w:szCs w:val="28"/>
        </w:rPr>
        <w:t xml:space="preserve"> </w:t>
      </w:r>
      <w:r w:rsidRPr="00ED7F78">
        <w:rPr>
          <w:spacing w:val="-1"/>
          <w:sz w:val="28"/>
          <w:szCs w:val="28"/>
        </w:rPr>
        <w:t>состоянии</w:t>
      </w:r>
      <w:r w:rsidRPr="00ED7F78">
        <w:rPr>
          <w:spacing w:val="71"/>
          <w:sz w:val="28"/>
          <w:szCs w:val="28"/>
        </w:rPr>
        <w:t xml:space="preserve"> </w:t>
      </w:r>
      <w:r w:rsidRPr="00ED7F78">
        <w:rPr>
          <w:spacing w:val="-1"/>
          <w:sz w:val="28"/>
          <w:szCs w:val="28"/>
        </w:rPr>
        <w:t>психоэмоционального</w:t>
      </w:r>
      <w:r w:rsidRPr="00ED7F78">
        <w:rPr>
          <w:spacing w:val="38"/>
          <w:sz w:val="28"/>
          <w:szCs w:val="28"/>
        </w:rPr>
        <w:t xml:space="preserve"> </w:t>
      </w:r>
      <w:r w:rsidRPr="00ED7F78">
        <w:rPr>
          <w:spacing w:val="-1"/>
          <w:sz w:val="28"/>
          <w:szCs w:val="28"/>
        </w:rPr>
        <w:t>статуса</w:t>
      </w:r>
      <w:r w:rsidRPr="00ED7F78">
        <w:rPr>
          <w:spacing w:val="42"/>
          <w:sz w:val="28"/>
          <w:szCs w:val="28"/>
        </w:rPr>
        <w:t xml:space="preserve"> </w:t>
      </w:r>
      <w:r w:rsidRPr="00ED7F78">
        <w:rPr>
          <w:spacing w:val="-1"/>
          <w:sz w:val="28"/>
          <w:szCs w:val="28"/>
        </w:rPr>
        <w:t>обучающихся,</w:t>
      </w:r>
      <w:r w:rsidRPr="00ED7F78">
        <w:rPr>
          <w:spacing w:val="40"/>
          <w:sz w:val="28"/>
          <w:szCs w:val="28"/>
        </w:rPr>
        <w:t xml:space="preserve"> </w:t>
      </w:r>
      <w:r w:rsidRPr="00ED7F78">
        <w:rPr>
          <w:sz w:val="28"/>
          <w:szCs w:val="28"/>
        </w:rPr>
        <w:t>о</w:t>
      </w:r>
      <w:r w:rsidRPr="00ED7F78">
        <w:rPr>
          <w:spacing w:val="42"/>
          <w:sz w:val="28"/>
          <w:szCs w:val="28"/>
        </w:rPr>
        <w:t xml:space="preserve"> </w:t>
      </w:r>
      <w:r w:rsidRPr="00ED7F78">
        <w:rPr>
          <w:spacing w:val="-1"/>
          <w:sz w:val="28"/>
          <w:szCs w:val="28"/>
        </w:rPr>
        <w:t>его</w:t>
      </w:r>
      <w:r w:rsidRPr="00ED7F78">
        <w:rPr>
          <w:spacing w:val="42"/>
          <w:sz w:val="28"/>
          <w:szCs w:val="28"/>
        </w:rPr>
        <w:t xml:space="preserve"> </w:t>
      </w:r>
      <w:r w:rsidRPr="00ED7F78">
        <w:rPr>
          <w:spacing w:val="-1"/>
          <w:sz w:val="28"/>
          <w:szCs w:val="28"/>
        </w:rPr>
        <w:t>продвижении</w:t>
      </w:r>
      <w:r w:rsidRPr="00ED7F78">
        <w:rPr>
          <w:spacing w:val="41"/>
          <w:sz w:val="28"/>
          <w:szCs w:val="28"/>
        </w:rPr>
        <w:t xml:space="preserve"> </w:t>
      </w:r>
      <w:r w:rsidRPr="00ED7F78">
        <w:rPr>
          <w:sz w:val="28"/>
          <w:szCs w:val="28"/>
        </w:rPr>
        <w:t>в</w:t>
      </w:r>
      <w:r w:rsidRPr="00ED7F78">
        <w:rPr>
          <w:spacing w:val="40"/>
          <w:sz w:val="28"/>
          <w:szCs w:val="28"/>
        </w:rPr>
        <w:t xml:space="preserve"> </w:t>
      </w:r>
      <w:r w:rsidRPr="00ED7F78">
        <w:rPr>
          <w:sz w:val="28"/>
          <w:szCs w:val="28"/>
        </w:rPr>
        <w:t>овладении</w:t>
      </w:r>
      <w:r w:rsidRPr="00ED7F78">
        <w:rPr>
          <w:spacing w:val="43"/>
          <w:sz w:val="28"/>
          <w:szCs w:val="28"/>
        </w:rPr>
        <w:t xml:space="preserve"> </w:t>
      </w:r>
      <w:r w:rsidRPr="00ED7F78">
        <w:rPr>
          <w:spacing w:val="-1"/>
          <w:sz w:val="28"/>
          <w:szCs w:val="28"/>
        </w:rPr>
        <w:t>специальными</w:t>
      </w:r>
      <w:r w:rsidRPr="00ED7F78">
        <w:rPr>
          <w:spacing w:val="89"/>
          <w:sz w:val="28"/>
          <w:szCs w:val="28"/>
        </w:rPr>
        <w:t xml:space="preserve"> </w:t>
      </w:r>
      <w:r w:rsidRPr="00ED7F78">
        <w:rPr>
          <w:spacing w:val="-1"/>
          <w:sz w:val="28"/>
          <w:szCs w:val="28"/>
        </w:rPr>
        <w:t>знаниями,</w:t>
      </w:r>
      <w:r w:rsidRPr="00ED7F78">
        <w:rPr>
          <w:spacing w:val="2"/>
          <w:sz w:val="28"/>
          <w:szCs w:val="28"/>
        </w:rPr>
        <w:t xml:space="preserve"> </w:t>
      </w:r>
      <w:r w:rsidRPr="00ED7F78">
        <w:rPr>
          <w:spacing w:val="-1"/>
          <w:sz w:val="28"/>
          <w:szCs w:val="28"/>
        </w:rPr>
        <w:t>умениями</w:t>
      </w:r>
      <w:r w:rsidRPr="00ED7F78">
        <w:rPr>
          <w:sz w:val="28"/>
          <w:szCs w:val="28"/>
        </w:rPr>
        <w:t xml:space="preserve"> и</w:t>
      </w:r>
      <w:r w:rsidRPr="00ED7F78">
        <w:rPr>
          <w:spacing w:val="-2"/>
          <w:sz w:val="28"/>
          <w:szCs w:val="28"/>
        </w:rPr>
        <w:t xml:space="preserve"> </w:t>
      </w:r>
      <w:r w:rsidRPr="00ED7F78">
        <w:rPr>
          <w:spacing w:val="-1"/>
          <w:sz w:val="28"/>
          <w:szCs w:val="28"/>
        </w:rPr>
        <w:t>навыками;</w:t>
      </w:r>
    </w:p>
    <w:p w:rsidR="00093AEE" w:rsidRPr="00ED7F78" w:rsidRDefault="00093AEE" w:rsidP="00093AEE">
      <w:pPr>
        <w:pStyle w:val="a6"/>
        <w:kinsoku w:val="0"/>
        <w:overflowPunct w:val="0"/>
        <w:ind w:left="138" w:right="186"/>
        <w:jc w:val="both"/>
        <w:rPr>
          <w:spacing w:val="-1"/>
          <w:sz w:val="28"/>
          <w:szCs w:val="28"/>
        </w:rPr>
      </w:pPr>
      <w:r w:rsidRPr="00ED7F78">
        <w:rPr>
          <w:spacing w:val="-1"/>
          <w:sz w:val="28"/>
          <w:szCs w:val="28"/>
        </w:rPr>
        <w:t>мониторинг</w:t>
      </w:r>
      <w:r w:rsidRPr="00ED7F78">
        <w:rPr>
          <w:spacing w:val="43"/>
          <w:sz w:val="28"/>
          <w:szCs w:val="28"/>
        </w:rPr>
        <w:t xml:space="preserve"> </w:t>
      </w:r>
      <w:r w:rsidRPr="00ED7F78">
        <w:rPr>
          <w:spacing w:val="-1"/>
          <w:sz w:val="28"/>
          <w:szCs w:val="28"/>
        </w:rPr>
        <w:t>достижений</w:t>
      </w:r>
      <w:r w:rsidRPr="00ED7F78">
        <w:rPr>
          <w:spacing w:val="51"/>
          <w:sz w:val="28"/>
          <w:szCs w:val="28"/>
        </w:rPr>
        <w:t xml:space="preserve"> </w:t>
      </w:r>
      <w:r w:rsidRPr="00ED7F78">
        <w:rPr>
          <w:spacing w:val="-1"/>
          <w:sz w:val="28"/>
          <w:szCs w:val="28"/>
        </w:rPr>
        <w:t>планируемых</w:t>
      </w:r>
      <w:r w:rsidRPr="00ED7F78">
        <w:rPr>
          <w:spacing w:val="54"/>
          <w:sz w:val="28"/>
          <w:szCs w:val="28"/>
        </w:rPr>
        <w:t xml:space="preserve"> </w:t>
      </w:r>
      <w:r w:rsidRPr="00ED7F78">
        <w:rPr>
          <w:spacing w:val="-1"/>
          <w:sz w:val="28"/>
          <w:szCs w:val="28"/>
        </w:rPr>
        <w:t>результатов</w:t>
      </w:r>
      <w:r w:rsidRPr="00ED7F78">
        <w:rPr>
          <w:spacing w:val="52"/>
          <w:sz w:val="28"/>
          <w:szCs w:val="28"/>
        </w:rPr>
        <w:t xml:space="preserve"> </w:t>
      </w:r>
      <w:r w:rsidRPr="00ED7F78">
        <w:rPr>
          <w:spacing w:val="-1"/>
          <w:sz w:val="28"/>
          <w:szCs w:val="28"/>
        </w:rPr>
        <w:t>обучающихся</w:t>
      </w:r>
      <w:r w:rsidRPr="00ED7F78">
        <w:rPr>
          <w:spacing w:val="52"/>
          <w:sz w:val="28"/>
          <w:szCs w:val="28"/>
        </w:rPr>
        <w:t xml:space="preserve"> </w:t>
      </w:r>
      <w:r w:rsidRPr="00ED7F78">
        <w:rPr>
          <w:sz w:val="28"/>
          <w:szCs w:val="28"/>
        </w:rPr>
        <w:t>в</w:t>
      </w:r>
      <w:r w:rsidRPr="00ED7F78">
        <w:rPr>
          <w:spacing w:val="49"/>
          <w:sz w:val="28"/>
          <w:szCs w:val="28"/>
        </w:rPr>
        <w:t xml:space="preserve"> </w:t>
      </w:r>
      <w:r w:rsidRPr="00ED7F78">
        <w:rPr>
          <w:spacing w:val="-1"/>
          <w:sz w:val="28"/>
          <w:szCs w:val="28"/>
        </w:rPr>
        <w:t>освоении</w:t>
      </w:r>
      <w:r w:rsidRPr="00ED7F78">
        <w:rPr>
          <w:spacing w:val="51"/>
          <w:sz w:val="28"/>
          <w:szCs w:val="28"/>
        </w:rPr>
        <w:t xml:space="preserve"> </w:t>
      </w:r>
      <w:r w:rsidRPr="00ED7F78">
        <w:rPr>
          <w:spacing w:val="-1"/>
          <w:sz w:val="28"/>
          <w:szCs w:val="28"/>
        </w:rPr>
        <w:t>курсов</w:t>
      </w:r>
      <w:r w:rsidRPr="00ED7F78">
        <w:rPr>
          <w:spacing w:val="81"/>
          <w:sz w:val="28"/>
          <w:szCs w:val="28"/>
        </w:rPr>
        <w:t xml:space="preserve"> </w:t>
      </w:r>
      <w:r w:rsidRPr="00ED7F78">
        <w:rPr>
          <w:spacing w:val="-1"/>
          <w:sz w:val="28"/>
          <w:szCs w:val="28"/>
        </w:rPr>
        <w:t>коррекционно-развивающей</w:t>
      </w:r>
      <w:r w:rsidRPr="00ED7F78">
        <w:rPr>
          <w:sz w:val="28"/>
          <w:szCs w:val="28"/>
        </w:rPr>
        <w:t xml:space="preserve"> </w:t>
      </w:r>
      <w:r w:rsidRPr="00ED7F78">
        <w:rPr>
          <w:spacing w:val="-1"/>
          <w:sz w:val="28"/>
          <w:szCs w:val="28"/>
        </w:rPr>
        <w:t>области.</w:t>
      </w:r>
    </w:p>
    <w:p w:rsidR="00093AEE" w:rsidRPr="00ED7F78" w:rsidRDefault="00093AEE" w:rsidP="00093AEE">
      <w:pPr>
        <w:pStyle w:val="a6"/>
        <w:kinsoku w:val="0"/>
        <w:overflowPunct w:val="0"/>
        <w:ind w:left="138" w:right="186"/>
        <w:jc w:val="both"/>
        <w:rPr>
          <w:spacing w:val="-1"/>
          <w:sz w:val="28"/>
          <w:szCs w:val="28"/>
        </w:rPr>
      </w:pPr>
      <w:r w:rsidRPr="00ED7F78">
        <w:rPr>
          <w:spacing w:val="-1"/>
          <w:sz w:val="28"/>
          <w:szCs w:val="28"/>
        </w:rPr>
        <w:t>мониторинг</w:t>
      </w:r>
      <w:r w:rsidRPr="00ED7F78">
        <w:rPr>
          <w:spacing w:val="43"/>
          <w:sz w:val="28"/>
          <w:szCs w:val="28"/>
        </w:rPr>
        <w:t xml:space="preserve"> </w:t>
      </w:r>
      <w:r w:rsidRPr="00ED7F78">
        <w:rPr>
          <w:spacing w:val="-1"/>
          <w:sz w:val="28"/>
          <w:szCs w:val="28"/>
        </w:rPr>
        <w:t>достижений</w:t>
      </w:r>
      <w:r w:rsidRPr="00ED7F78">
        <w:rPr>
          <w:spacing w:val="51"/>
          <w:sz w:val="28"/>
          <w:szCs w:val="28"/>
        </w:rPr>
        <w:t xml:space="preserve"> </w:t>
      </w:r>
      <w:r w:rsidRPr="00ED7F78">
        <w:rPr>
          <w:spacing w:val="-1"/>
          <w:sz w:val="28"/>
          <w:szCs w:val="28"/>
        </w:rPr>
        <w:t>планируемых</w:t>
      </w:r>
      <w:r w:rsidRPr="00ED7F78">
        <w:rPr>
          <w:spacing w:val="54"/>
          <w:sz w:val="28"/>
          <w:szCs w:val="28"/>
        </w:rPr>
        <w:t xml:space="preserve"> </w:t>
      </w:r>
      <w:r w:rsidRPr="00ED7F78">
        <w:rPr>
          <w:spacing w:val="-1"/>
          <w:sz w:val="28"/>
          <w:szCs w:val="28"/>
        </w:rPr>
        <w:t>результатов</w:t>
      </w:r>
      <w:r w:rsidRPr="00ED7F78">
        <w:rPr>
          <w:spacing w:val="52"/>
          <w:sz w:val="28"/>
          <w:szCs w:val="28"/>
        </w:rPr>
        <w:t xml:space="preserve"> </w:t>
      </w:r>
      <w:r w:rsidRPr="00ED7F78">
        <w:rPr>
          <w:spacing w:val="-1"/>
          <w:sz w:val="28"/>
          <w:szCs w:val="28"/>
        </w:rPr>
        <w:t>обучающихся</w:t>
      </w:r>
      <w:r w:rsidRPr="00ED7F78">
        <w:rPr>
          <w:spacing w:val="52"/>
          <w:sz w:val="28"/>
          <w:szCs w:val="28"/>
        </w:rPr>
        <w:t xml:space="preserve"> </w:t>
      </w:r>
      <w:r w:rsidRPr="00ED7F78">
        <w:rPr>
          <w:sz w:val="28"/>
          <w:szCs w:val="28"/>
        </w:rPr>
        <w:t>в</w:t>
      </w:r>
      <w:r w:rsidRPr="00ED7F78">
        <w:rPr>
          <w:spacing w:val="49"/>
          <w:sz w:val="28"/>
          <w:szCs w:val="28"/>
        </w:rPr>
        <w:t xml:space="preserve"> </w:t>
      </w:r>
      <w:r w:rsidRPr="00ED7F78">
        <w:rPr>
          <w:spacing w:val="-1"/>
          <w:sz w:val="28"/>
          <w:szCs w:val="28"/>
        </w:rPr>
        <w:t>освоении</w:t>
      </w:r>
      <w:r w:rsidRPr="00ED7F78">
        <w:rPr>
          <w:spacing w:val="51"/>
          <w:sz w:val="28"/>
          <w:szCs w:val="28"/>
        </w:rPr>
        <w:t xml:space="preserve"> </w:t>
      </w:r>
      <w:r w:rsidRPr="00ED7F78">
        <w:rPr>
          <w:spacing w:val="-1"/>
          <w:sz w:val="28"/>
          <w:szCs w:val="28"/>
        </w:rPr>
        <w:t>курсов</w:t>
      </w:r>
      <w:r w:rsidRPr="00ED7F78">
        <w:rPr>
          <w:spacing w:val="81"/>
          <w:sz w:val="28"/>
          <w:szCs w:val="28"/>
        </w:rPr>
        <w:t xml:space="preserve"> </w:t>
      </w:r>
      <w:r w:rsidRPr="00ED7F78">
        <w:rPr>
          <w:spacing w:val="-1"/>
          <w:sz w:val="28"/>
          <w:szCs w:val="28"/>
        </w:rPr>
        <w:t>коррекционно-развивающей</w:t>
      </w:r>
      <w:r w:rsidRPr="00ED7F78">
        <w:rPr>
          <w:sz w:val="28"/>
          <w:szCs w:val="28"/>
        </w:rPr>
        <w:t xml:space="preserve"> </w:t>
      </w:r>
      <w:r w:rsidRPr="00ED7F78">
        <w:rPr>
          <w:spacing w:val="-1"/>
          <w:sz w:val="28"/>
          <w:szCs w:val="28"/>
        </w:rPr>
        <w:t>области.</w:t>
      </w:r>
    </w:p>
    <w:p w:rsidR="00093AEE" w:rsidRPr="00ED7F78" w:rsidRDefault="00093AEE" w:rsidP="00093AEE">
      <w:pPr>
        <w:pStyle w:val="a6"/>
        <w:kinsoku w:val="0"/>
        <w:overflowPunct w:val="0"/>
        <w:ind w:left="138" w:right="117"/>
        <w:jc w:val="both"/>
        <w:rPr>
          <w:spacing w:val="-1"/>
          <w:sz w:val="28"/>
          <w:szCs w:val="28"/>
        </w:rPr>
      </w:pPr>
    </w:p>
    <w:p w:rsidR="00093AEE" w:rsidRPr="00ED7F78" w:rsidRDefault="00093AEE" w:rsidP="00093AEE">
      <w:pPr>
        <w:pStyle w:val="a6"/>
        <w:kinsoku w:val="0"/>
        <w:overflowPunct w:val="0"/>
        <w:ind w:left="138" w:right="117"/>
        <w:jc w:val="both"/>
        <w:rPr>
          <w:spacing w:val="-1"/>
          <w:sz w:val="28"/>
          <w:szCs w:val="28"/>
        </w:rPr>
      </w:pPr>
      <w:r w:rsidRPr="00ED7F78">
        <w:rPr>
          <w:spacing w:val="-1"/>
          <w:sz w:val="28"/>
          <w:szCs w:val="28"/>
        </w:rPr>
        <w:t>Таблица</w:t>
      </w:r>
      <w:r w:rsidRPr="00ED7F78">
        <w:rPr>
          <w:spacing w:val="11"/>
          <w:sz w:val="28"/>
          <w:szCs w:val="28"/>
        </w:rPr>
        <w:t xml:space="preserve"> </w:t>
      </w:r>
      <w:r w:rsidRPr="00ED7F78">
        <w:rPr>
          <w:sz w:val="28"/>
          <w:szCs w:val="28"/>
        </w:rPr>
        <w:t>12</w:t>
      </w:r>
      <w:r w:rsidRPr="00ED7F78">
        <w:rPr>
          <w:spacing w:val="12"/>
          <w:sz w:val="28"/>
          <w:szCs w:val="28"/>
        </w:rPr>
        <w:t xml:space="preserve"> </w:t>
      </w:r>
      <w:r w:rsidRPr="00ED7F78">
        <w:rPr>
          <w:sz w:val="28"/>
          <w:szCs w:val="28"/>
        </w:rPr>
        <w:t>–</w:t>
      </w:r>
      <w:r w:rsidRPr="00ED7F78">
        <w:rPr>
          <w:spacing w:val="12"/>
          <w:sz w:val="28"/>
          <w:szCs w:val="28"/>
        </w:rPr>
        <w:t xml:space="preserve"> </w:t>
      </w:r>
      <w:r w:rsidRPr="00ED7F78">
        <w:rPr>
          <w:sz w:val="28"/>
          <w:szCs w:val="28"/>
        </w:rPr>
        <w:t>Реализация</w:t>
      </w:r>
      <w:r w:rsidRPr="00ED7F78">
        <w:rPr>
          <w:spacing w:val="11"/>
          <w:sz w:val="28"/>
          <w:szCs w:val="28"/>
        </w:rPr>
        <w:t xml:space="preserve"> </w:t>
      </w:r>
      <w:r w:rsidRPr="00ED7F78">
        <w:rPr>
          <w:spacing w:val="-1"/>
          <w:sz w:val="28"/>
          <w:szCs w:val="28"/>
        </w:rPr>
        <w:t>диагностического</w:t>
      </w:r>
      <w:r w:rsidRPr="00ED7F78">
        <w:rPr>
          <w:spacing w:val="11"/>
          <w:sz w:val="28"/>
          <w:szCs w:val="28"/>
        </w:rPr>
        <w:t xml:space="preserve"> </w:t>
      </w:r>
      <w:r w:rsidRPr="00ED7F78">
        <w:rPr>
          <w:spacing w:val="-1"/>
          <w:sz w:val="28"/>
          <w:szCs w:val="28"/>
        </w:rPr>
        <w:t>направления</w:t>
      </w:r>
      <w:r w:rsidRPr="00ED7F78">
        <w:rPr>
          <w:spacing w:val="11"/>
          <w:sz w:val="28"/>
          <w:szCs w:val="28"/>
        </w:rPr>
        <w:t xml:space="preserve"> </w:t>
      </w:r>
      <w:r w:rsidRPr="00ED7F78">
        <w:rPr>
          <w:spacing w:val="-1"/>
          <w:sz w:val="28"/>
          <w:szCs w:val="28"/>
        </w:rPr>
        <w:t>специалистами</w:t>
      </w:r>
      <w:r w:rsidRPr="00ED7F78">
        <w:rPr>
          <w:spacing w:val="12"/>
          <w:sz w:val="28"/>
          <w:szCs w:val="28"/>
        </w:rPr>
        <w:t xml:space="preserve"> </w:t>
      </w:r>
      <w:r w:rsidRPr="00ED7F78">
        <w:rPr>
          <w:spacing w:val="1"/>
          <w:sz w:val="28"/>
          <w:szCs w:val="28"/>
        </w:rPr>
        <w:t>ППМС-</w:t>
      </w:r>
      <w:r w:rsidRPr="00ED7F78">
        <w:rPr>
          <w:spacing w:val="67"/>
          <w:sz w:val="28"/>
          <w:szCs w:val="28"/>
        </w:rPr>
        <w:t xml:space="preserve"> </w:t>
      </w:r>
      <w:r w:rsidRPr="00ED7F78">
        <w:rPr>
          <w:spacing w:val="-1"/>
          <w:sz w:val="28"/>
          <w:szCs w:val="28"/>
        </w:rPr>
        <w:t>сопровождения</w:t>
      </w:r>
    </w:p>
    <w:tbl>
      <w:tblPr>
        <w:tblW w:w="0" w:type="auto"/>
        <w:tblInd w:w="118" w:type="dxa"/>
        <w:tblLayout w:type="fixed"/>
        <w:tblCellMar>
          <w:left w:w="0" w:type="dxa"/>
          <w:right w:w="0" w:type="dxa"/>
        </w:tblCellMar>
        <w:tblLook w:val="0000" w:firstRow="0" w:lastRow="0" w:firstColumn="0" w:lastColumn="0" w:noHBand="0" w:noVBand="0"/>
      </w:tblPr>
      <w:tblGrid>
        <w:gridCol w:w="20"/>
        <w:gridCol w:w="546"/>
        <w:gridCol w:w="20"/>
        <w:gridCol w:w="1257"/>
        <w:gridCol w:w="20"/>
        <w:gridCol w:w="2815"/>
        <w:gridCol w:w="20"/>
        <w:gridCol w:w="1058"/>
        <w:gridCol w:w="341"/>
        <w:gridCol w:w="20"/>
        <w:gridCol w:w="3665"/>
        <w:gridCol w:w="20"/>
      </w:tblGrid>
      <w:tr w:rsidR="00093AEE" w:rsidRPr="00ED7F78" w:rsidTr="00093AEE">
        <w:trPr>
          <w:gridBefore w:val="1"/>
          <w:wBefore w:w="20" w:type="dxa"/>
          <w:trHeight w:hRule="exact" w:val="470"/>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43" w:right="144" w:firstLine="38"/>
            </w:pPr>
            <w:r w:rsidRPr="00ED7F78">
              <w:rPr>
                <w:sz w:val="20"/>
                <w:szCs w:val="20"/>
              </w:rPr>
              <w:t>№</w:t>
            </w:r>
            <w:r w:rsidRPr="00ED7F78">
              <w:rPr>
                <w:w w:val="99"/>
                <w:sz w:val="20"/>
                <w:szCs w:val="20"/>
              </w:rPr>
              <w:t xml:space="preserve"> </w:t>
            </w:r>
            <w:r w:rsidRPr="00ED7F78">
              <w:rPr>
                <w:spacing w:val="-1"/>
                <w:sz w:val="20"/>
                <w:szCs w:val="20"/>
              </w:rPr>
              <w:t>п/п</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498" w:right="66" w:hanging="375"/>
            </w:pPr>
            <w:r w:rsidRPr="00ED7F78">
              <w:rPr>
                <w:w w:val="95"/>
                <w:sz w:val="20"/>
                <w:szCs w:val="20"/>
              </w:rPr>
              <w:t>Специалист</w:t>
            </w:r>
            <w:r w:rsidRPr="00ED7F78">
              <w:rPr>
                <w:w w:val="99"/>
                <w:sz w:val="20"/>
                <w:szCs w:val="20"/>
              </w:rPr>
              <w:t xml:space="preserve"> </w:t>
            </w:r>
            <w:r w:rsidRPr="00ED7F78">
              <w:rPr>
                <w:sz w:val="20"/>
                <w:szCs w:val="20"/>
              </w:rPr>
              <w:t>(ы)</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873" w:right="105" w:hanging="399"/>
            </w:pPr>
            <w:r w:rsidRPr="00ED7F78">
              <w:rPr>
                <w:spacing w:val="-1"/>
                <w:sz w:val="20"/>
                <w:szCs w:val="20"/>
              </w:rPr>
              <w:t>Аспект</w:t>
            </w:r>
            <w:r w:rsidRPr="00ED7F78">
              <w:rPr>
                <w:spacing w:val="-20"/>
                <w:sz w:val="20"/>
                <w:szCs w:val="20"/>
              </w:rPr>
              <w:t xml:space="preserve"> </w:t>
            </w:r>
            <w:r w:rsidRPr="00ED7F78">
              <w:rPr>
                <w:sz w:val="20"/>
                <w:szCs w:val="20"/>
              </w:rPr>
              <w:t>(направление)</w:t>
            </w:r>
            <w:r w:rsidRPr="00ED7F78">
              <w:rPr>
                <w:spacing w:val="25"/>
                <w:w w:val="99"/>
                <w:sz w:val="20"/>
                <w:szCs w:val="20"/>
              </w:rPr>
              <w:t xml:space="preserve"> </w:t>
            </w:r>
            <w:r w:rsidRPr="00ED7F78">
              <w:rPr>
                <w:sz w:val="20"/>
                <w:szCs w:val="20"/>
              </w:rPr>
              <w:t>диагностики</w:t>
            </w:r>
          </w:p>
        </w:tc>
        <w:tc>
          <w:tcPr>
            <w:tcW w:w="1419" w:type="dxa"/>
            <w:gridSpan w:val="3"/>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546" w:right="12" w:hanging="282"/>
            </w:pPr>
            <w:r w:rsidRPr="00ED7F78">
              <w:rPr>
                <w:w w:val="95"/>
                <w:sz w:val="20"/>
                <w:szCs w:val="20"/>
              </w:rPr>
              <w:t>Категория</w:t>
            </w:r>
            <w:r w:rsidRPr="00ED7F78">
              <w:rPr>
                <w:w w:val="99"/>
                <w:sz w:val="20"/>
                <w:szCs w:val="20"/>
              </w:rPr>
              <w:t xml:space="preserve"> </w:t>
            </w:r>
            <w:r w:rsidRPr="00ED7F78">
              <w:rPr>
                <w:sz w:val="20"/>
                <w:szCs w:val="20"/>
              </w:rPr>
              <w:t>лиц</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right="4"/>
              <w:jc w:val="center"/>
            </w:pPr>
            <w:r w:rsidRPr="00ED7F78">
              <w:rPr>
                <w:sz w:val="20"/>
                <w:szCs w:val="20"/>
              </w:rPr>
              <w:t>Сроки</w:t>
            </w:r>
          </w:p>
        </w:tc>
      </w:tr>
      <w:tr w:rsidR="00093AEE" w:rsidRPr="00ED7F78" w:rsidTr="00093AEE">
        <w:trPr>
          <w:gridBefore w:val="1"/>
          <w:wBefore w:w="20" w:type="dxa"/>
          <w:trHeight w:hRule="exact" w:val="471"/>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3" w:lineRule="exact"/>
              <w:ind w:left="126" w:right="127"/>
              <w:jc w:val="center"/>
            </w:pPr>
            <w:r w:rsidRPr="00ED7F78">
              <w:rPr>
                <w:spacing w:val="1"/>
                <w:sz w:val="20"/>
                <w:szCs w:val="20"/>
              </w:rPr>
              <w:t>1.</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66"/>
            </w:pPr>
            <w:r w:rsidRPr="00ED7F78">
              <w:rPr>
                <w:sz w:val="20"/>
                <w:szCs w:val="20"/>
              </w:rPr>
              <w:t>Врач-</w:t>
            </w:r>
            <w:r w:rsidRPr="00ED7F78">
              <w:rPr>
                <w:spacing w:val="23"/>
                <w:w w:val="99"/>
                <w:sz w:val="20"/>
                <w:szCs w:val="20"/>
              </w:rPr>
              <w:t xml:space="preserve"> </w:t>
            </w:r>
            <w:r w:rsidRPr="00ED7F78">
              <w:rPr>
                <w:w w:val="95"/>
                <w:sz w:val="20"/>
                <w:szCs w:val="20"/>
              </w:rPr>
              <w:t>педиатр</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3" w:lineRule="exact"/>
              <w:ind w:left="102" w:right="105"/>
            </w:pPr>
            <w:r w:rsidRPr="00ED7F78">
              <w:rPr>
                <w:sz w:val="20"/>
                <w:szCs w:val="20"/>
              </w:rPr>
              <w:t>Педиатрический</w:t>
            </w:r>
            <w:r w:rsidRPr="00ED7F78">
              <w:rPr>
                <w:spacing w:val="-21"/>
                <w:sz w:val="20"/>
                <w:szCs w:val="20"/>
              </w:rPr>
              <w:t xml:space="preserve"> </w:t>
            </w:r>
            <w:r w:rsidRPr="00ED7F78">
              <w:rPr>
                <w:sz w:val="20"/>
                <w:szCs w:val="20"/>
              </w:rPr>
              <w:t>статус</w:t>
            </w:r>
          </w:p>
        </w:tc>
        <w:tc>
          <w:tcPr>
            <w:tcW w:w="1419" w:type="dxa"/>
            <w:gridSpan w:val="3"/>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3" w:lineRule="exact"/>
              <w:ind w:left="102" w:right="12"/>
              <w:rPr>
                <w:sz w:val="20"/>
                <w:szCs w:val="20"/>
              </w:rPr>
            </w:pPr>
            <w:r w:rsidRPr="00ED7F78">
              <w:rPr>
                <w:sz w:val="20"/>
                <w:szCs w:val="20"/>
              </w:rPr>
              <w:t xml:space="preserve">Учащиеся  </w:t>
            </w:r>
            <w:r w:rsidRPr="00ED7F78">
              <w:rPr>
                <w:spacing w:val="11"/>
                <w:sz w:val="20"/>
                <w:szCs w:val="20"/>
              </w:rPr>
              <w:t xml:space="preserve"> </w:t>
            </w:r>
            <w:r w:rsidRPr="00ED7F78">
              <w:rPr>
                <w:spacing w:val="2"/>
                <w:sz w:val="20"/>
                <w:szCs w:val="20"/>
              </w:rPr>
              <w:t>1-</w:t>
            </w:r>
          </w:p>
          <w:p w:rsidR="00093AEE" w:rsidRPr="00ED7F78" w:rsidRDefault="00093AEE" w:rsidP="00DD4B49">
            <w:pPr>
              <w:pStyle w:val="TableParagraph"/>
              <w:kinsoku w:val="0"/>
              <w:overflowPunct w:val="0"/>
              <w:ind w:left="102" w:right="12"/>
            </w:pPr>
            <w:r w:rsidRPr="00ED7F78">
              <w:rPr>
                <w:sz w:val="20"/>
                <w:szCs w:val="20"/>
              </w:rPr>
              <w:t>12</w:t>
            </w:r>
            <w:r w:rsidRPr="00ED7F78">
              <w:rPr>
                <w:spacing w:val="-8"/>
                <w:sz w:val="20"/>
                <w:szCs w:val="20"/>
              </w:rPr>
              <w:t xml:space="preserve"> </w:t>
            </w:r>
            <w:r w:rsidRPr="00ED7F78">
              <w:rPr>
                <w:spacing w:val="-1"/>
                <w:sz w:val="20"/>
                <w:szCs w:val="20"/>
              </w:rPr>
              <w:t>классов</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pPr>
            <w:r w:rsidRPr="00ED7F78">
              <w:rPr>
                <w:sz w:val="20"/>
                <w:szCs w:val="20"/>
              </w:rPr>
              <w:t>По</w:t>
            </w:r>
            <w:r w:rsidRPr="00ED7F78">
              <w:rPr>
                <w:spacing w:val="1"/>
                <w:sz w:val="20"/>
                <w:szCs w:val="20"/>
              </w:rPr>
              <w:t xml:space="preserve"> </w:t>
            </w:r>
            <w:r w:rsidRPr="00ED7F78">
              <w:rPr>
                <w:sz w:val="20"/>
                <w:szCs w:val="20"/>
              </w:rPr>
              <w:t>плану</w:t>
            </w:r>
            <w:r w:rsidRPr="00ED7F78">
              <w:rPr>
                <w:spacing w:val="-1"/>
                <w:sz w:val="20"/>
                <w:szCs w:val="20"/>
              </w:rPr>
              <w:t xml:space="preserve"> </w:t>
            </w:r>
            <w:r w:rsidRPr="00ED7F78">
              <w:rPr>
                <w:sz w:val="20"/>
                <w:szCs w:val="20"/>
              </w:rPr>
              <w:t>работы</w:t>
            </w:r>
            <w:r w:rsidRPr="00ED7F78">
              <w:rPr>
                <w:spacing w:val="1"/>
                <w:sz w:val="20"/>
                <w:szCs w:val="20"/>
              </w:rPr>
              <w:t xml:space="preserve"> </w:t>
            </w:r>
            <w:r w:rsidRPr="00ED7F78">
              <w:rPr>
                <w:sz w:val="20"/>
                <w:szCs w:val="20"/>
              </w:rPr>
              <w:t>специалистов</w:t>
            </w:r>
            <w:r w:rsidRPr="00ED7F78">
              <w:rPr>
                <w:spacing w:val="1"/>
                <w:sz w:val="20"/>
                <w:szCs w:val="20"/>
              </w:rPr>
              <w:t xml:space="preserve"> </w:t>
            </w:r>
            <w:r w:rsidRPr="00ED7F78">
              <w:rPr>
                <w:sz w:val="20"/>
                <w:szCs w:val="20"/>
              </w:rPr>
              <w:t>Детской</w:t>
            </w:r>
            <w:r w:rsidRPr="00ED7F78">
              <w:rPr>
                <w:spacing w:val="26"/>
                <w:w w:val="99"/>
                <w:sz w:val="20"/>
                <w:szCs w:val="20"/>
              </w:rPr>
              <w:t xml:space="preserve"> </w:t>
            </w:r>
            <w:r w:rsidRPr="00ED7F78">
              <w:rPr>
                <w:sz w:val="20"/>
                <w:szCs w:val="20"/>
              </w:rPr>
              <w:t>поликлиники</w:t>
            </w:r>
            <w:r w:rsidRPr="00ED7F78">
              <w:rPr>
                <w:spacing w:val="-14"/>
                <w:sz w:val="20"/>
                <w:szCs w:val="20"/>
              </w:rPr>
              <w:t xml:space="preserve"> </w:t>
            </w:r>
            <w:r w:rsidRPr="00ED7F78">
              <w:rPr>
                <w:sz w:val="20"/>
                <w:szCs w:val="20"/>
              </w:rPr>
              <w:t>№1</w:t>
            </w:r>
          </w:p>
        </w:tc>
      </w:tr>
      <w:tr w:rsidR="00093AEE" w:rsidRPr="00ED7F78" w:rsidTr="00093AEE">
        <w:trPr>
          <w:gridBefore w:val="1"/>
          <w:wBefore w:w="20" w:type="dxa"/>
          <w:trHeight w:hRule="exact" w:val="931"/>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126" w:right="127"/>
              <w:jc w:val="center"/>
            </w:pPr>
            <w:r w:rsidRPr="00ED7F78">
              <w:rPr>
                <w:spacing w:val="1"/>
                <w:sz w:val="20"/>
                <w:szCs w:val="20"/>
              </w:rPr>
              <w:lastRenderedPageBreak/>
              <w:t>4.</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66"/>
            </w:pPr>
            <w:r w:rsidRPr="00ED7F78">
              <w:rPr>
                <w:w w:val="95"/>
                <w:sz w:val="20"/>
                <w:szCs w:val="20"/>
              </w:rPr>
              <w:t>Тифллопеда</w:t>
            </w:r>
            <w:r w:rsidRPr="00ED7F78">
              <w:rPr>
                <w:w w:val="99"/>
                <w:sz w:val="20"/>
                <w:szCs w:val="20"/>
              </w:rPr>
              <w:t xml:space="preserve"> </w:t>
            </w:r>
            <w:r w:rsidRPr="00ED7F78">
              <w:rPr>
                <w:sz w:val="20"/>
                <w:szCs w:val="20"/>
              </w:rPr>
              <w:t>гог</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tabs>
                <w:tab w:val="left" w:pos="1675"/>
              </w:tabs>
              <w:kinsoku w:val="0"/>
              <w:overflowPunct w:val="0"/>
              <w:ind w:left="102" w:right="105"/>
            </w:pPr>
            <w:r w:rsidRPr="00ED7F78">
              <w:rPr>
                <w:spacing w:val="-1"/>
                <w:sz w:val="20"/>
                <w:szCs w:val="20"/>
              </w:rPr>
              <w:t>Состояние</w:t>
            </w:r>
            <w:r w:rsidRPr="00ED7F78">
              <w:rPr>
                <w:spacing w:val="-1"/>
                <w:sz w:val="20"/>
                <w:szCs w:val="20"/>
              </w:rPr>
              <w:tab/>
            </w:r>
            <w:r w:rsidRPr="00ED7F78">
              <w:rPr>
                <w:w w:val="95"/>
                <w:sz w:val="20"/>
                <w:szCs w:val="20"/>
              </w:rPr>
              <w:t>зрительного</w:t>
            </w:r>
            <w:r w:rsidRPr="00ED7F78">
              <w:rPr>
                <w:spacing w:val="30"/>
                <w:w w:val="99"/>
                <w:sz w:val="20"/>
                <w:szCs w:val="20"/>
              </w:rPr>
              <w:t xml:space="preserve"> </w:t>
            </w:r>
            <w:r w:rsidRPr="00ED7F78">
              <w:rPr>
                <w:sz w:val="20"/>
                <w:szCs w:val="20"/>
              </w:rPr>
              <w:t>восприятия</w:t>
            </w:r>
          </w:p>
        </w:tc>
        <w:tc>
          <w:tcPr>
            <w:tcW w:w="1419" w:type="dxa"/>
            <w:gridSpan w:val="3"/>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102" w:right="12"/>
              <w:rPr>
                <w:sz w:val="20"/>
                <w:szCs w:val="20"/>
              </w:rPr>
            </w:pPr>
            <w:r w:rsidRPr="00ED7F78">
              <w:rPr>
                <w:sz w:val="20"/>
                <w:szCs w:val="20"/>
              </w:rPr>
              <w:t xml:space="preserve">Учащиеся  </w:t>
            </w:r>
            <w:r w:rsidRPr="00ED7F78">
              <w:rPr>
                <w:spacing w:val="11"/>
                <w:sz w:val="20"/>
                <w:szCs w:val="20"/>
              </w:rPr>
              <w:t xml:space="preserve"> </w:t>
            </w:r>
            <w:r w:rsidRPr="00ED7F78">
              <w:rPr>
                <w:spacing w:val="2"/>
                <w:sz w:val="20"/>
                <w:szCs w:val="20"/>
              </w:rPr>
              <w:t>1-</w:t>
            </w:r>
          </w:p>
          <w:p w:rsidR="00093AEE" w:rsidRPr="00ED7F78" w:rsidRDefault="00093AEE" w:rsidP="00DD4B49">
            <w:pPr>
              <w:pStyle w:val="TableParagraph"/>
              <w:kinsoku w:val="0"/>
              <w:overflowPunct w:val="0"/>
              <w:ind w:left="102" w:right="12"/>
            </w:pPr>
            <w:r w:rsidRPr="00ED7F78">
              <w:rPr>
                <w:sz w:val="20"/>
                <w:szCs w:val="20"/>
              </w:rPr>
              <w:t>12</w:t>
            </w:r>
            <w:r w:rsidRPr="00ED7F78">
              <w:rPr>
                <w:spacing w:val="-8"/>
                <w:sz w:val="20"/>
                <w:szCs w:val="20"/>
              </w:rPr>
              <w:t xml:space="preserve"> </w:t>
            </w:r>
            <w:r w:rsidRPr="00ED7F78">
              <w:rPr>
                <w:spacing w:val="-1"/>
                <w:sz w:val="20"/>
                <w:szCs w:val="20"/>
              </w:rPr>
              <w:t>классов</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100"/>
              <w:jc w:val="both"/>
            </w:pPr>
            <w:r w:rsidRPr="00ED7F78">
              <w:rPr>
                <w:sz w:val="20"/>
                <w:szCs w:val="20"/>
              </w:rPr>
              <w:t>Диагностический</w:t>
            </w:r>
            <w:r w:rsidRPr="00ED7F78">
              <w:rPr>
                <w:spacing w:val="35"/>
                <w:sz w:val="20"/>
                <w:szCs w:val="20"/>
              </w:rPr>
              <w:t xml:space="preserve"> </w:t>
            </w:r>
            <w:r w:rsidRPr="00ED7F78">
              <w:rPr>
                <w:sz w:val="20"/>
                <w:szCs w:val="20"/>
              </w:rPr>
              <w:t>период</w:t>
            </w:r>
            <w:r w:rsidRPr="00ED7F78">
              <w:rPr>
                <w:spacing w:val="37"/>
                <w:sz w:val="20"/>
                <w:szCs w:val="20"/>
              </w:rPr>
              <w:t xml:space="preserve"> </w:t>
            </w:r>
            <w:r w:rsidRPr="00ED7F78">
              <w:rPr>
                <w:sz w:val="20"/>
                <w:szCs w:val="20"/>
              </w:rPr>
              <w:t>(сентябрь,</w:t>
            </w:r>
            <w:r w:rsidRPr="00ED7F78">
              <w:rPr>
                <w:spacing w:val="21"/>
                <w:w w:val="99"/>
                <w:sz w:val="20"/>
                <w:szCs w:val="20"/>
              </w:rPr>
              <w:t xml:space="preserve"> </w:t>
            </w:r>
            <w:r w:rsidRPr="00ED7F78">
              <w:rPr>
                <w:sz w:val="20"/>
                <w:szCs w:val="20"/>
              </w:rPr>
              <w:t>май),</w:t>
            </w:r>
            <w:r w:rsidRPr="00ED7F78">
              <w:rPr>
                <w:spacing w:val="36"/>
                <w:sz w:val="20"/>
                <w:szCs w:val="20"/>
              </w:rPr>
              <w:t xml:space="preserve"> </w:t>
            </w:r>
            <w:r w:rsidRPr="00ED7F78">
              <w:rPr>
                <w:spacing w:val="-1"/>
                <w:sz w:val="20"/>
                <w:szCs w:val="20"/>
              </w:rPr>
              <w:t>по</w:t>
            </w:r>
            <w:r w:rsidRPr="00ED7F78">
              <w:rPr>
                <w:spacing w:val="19"/>
                <w:sz w:val="20"/>
                <w:szCs w:val="20"/>
              </w:rPr>
              <w:t xml:space="preserve"> </w:t>
            </w:r>
            <w:r w:rsidRPr="00ED7F78">
              <w:rPr>
                <w:sz w:val="20"/>
                <w:szCs w:val="20"/>
              </w:rPr>
              <w:t>запросу</w:t>
            </w:r>
            <w:r w:rsidRPr="00ED7F78">
              <w:rPr>
                <w:spacing w:val="18"/>
                <w:sz w:val="20"/>
                <w:szCs w:val="20"/>
              </w:rPr>
              <w:t xml:space="preserve"> </w:t>
            </w:r>
            <w:r w:rsidRPr="00ED7F78">
              <w:rPr>
                <w:sz w:val="20"/>
                <w:szCs w:val="20"/>
              </w:rPr>
              <w:t>участников</w:t>
            </w:r>
            <w:r w:rsidRPr="00ED7F78">
              <w:rPr>
                <w:spacing w:val="17"/>
                <w:sz w:val="20"/>
                <w:szCs w:val="20"/>
              </w:rPr>
              <w:t xml:space="preserve"> </w:t>
            </w:r>
            <w:r w:rsidRPr="00ED7F78">
              <w:rPr>
                <w:sz w:val="20"/>
                <w:szCs w:val="20"/>
              </w:rPr>
              <w:t>образова-</w:t>
            </w:r>
            <w:r w:rsidRPr="00ED7F78">
              <w:rPr>
                <w:spacing w:val="28"/>
                <w:w w:val="99"/>
                <w:sz w:val="20"/>
                <w:szCs w:val="20"/>
              </w:rPr>
              <w:t xml:space="preserve"> </w:t>
            </w:r>
            <w:r w:rsidRPr="00ED7F78">
              <w:rPr>
                <w:sz w:val="20"/>
                <w:szCs w:val="20"/>
              </w:rPr>
              <w:t>тельного</w:t>
            </w:r>
            <w:r w:rsidRPr="00ED7F78">
              <w:rPr>
                <w:spacing w:val="37"/>
                <w:sz w:val="20"/>
                <w:szCs w:val="20"/>
              </w:rPr>
              <w:t xml:space="preserve"> </w:t>
            </w:r>
            <w:r w:rsidRPr="00ED7F78">
              <w:rPr>
                <w:sz w:val="20"/>
                <w:szCs w:val="20"/>
              </w:rPr>
              <w:t>процесса,</w:t>
            </w:r>
            <w:r w:rsidRPr="00ED7F78">
              <w:rPr>
                <w:spacing w:val="37"/>
                <w:sz w:val="20"/>
                <w:szCs w:val="20"/>
              </w:rPr>
              <w:t xml:space="preserve"> </w:t>
            </w:r>
            <w:r w:rsidRPr="00ED7F78">
              <w:rPr>
                <w:spacing w:val="-1"/>
                <w:sz w:val="20"/>
                <w:szCs w:val="20"/>
              </w:rPr>
              <w:t>по</w:t>
            </w:r>
            <w:r w:rsidRPr="00ED7F78">
              <w:rPr>
                <w:spacing w:val="37"/>
                <w:sz w:val="20"/>
                <w:szCs w:val="20"/>
              </w:rPr>
              <w:t xml:space="preserve"> </w:t>
            </w:r>
            <w:r w:rsidRPr="00ED7F78">
              <w:rPr>
                <w:sz w:val="20"/>
                <w:szCs w:val="20"/>
              </w:rPr>
              <w:t>плану</w:t>
            </w:r>
            <w:r w:rsidRPr="00ED7F78">
              <w:rPr>
                <w:spacing w:val="33"/>
                <w:sz w:val="20"/>
                <w:szCs w:val="20"/>
              </w:rPr>
              <w:t xml:space="preserve"> </w:t>
            </w:r>
            <w:r w:rsidRPr="00ED7F78">
              <w:rPr>
                <w:sz w:val="20"/>
                <w:szCs w:val="20"/>
              </w:rPr>
              <w:t>работы</w:t>
            </w:r>
            <w:r w:rsidRPr="00ED7F78">
              <w:rPr>
                <w:spacing w:val="25"/>
                <w:w w:val="99"/>
                <w:sz w:val="20"/>
                <w:szCs w:val="20"/>
              </w:rPr>
              <w:t xml:space="preserve"> </w:t>
            </w:r>
            <w:r w:rsidRPr="00ED7F78">
              <w:rPr>
                <w:sz w:val="20"/>
                <w:szCs w:val="20"/>
              </w:rPr>
              <w:t>ПМПк</w:t>
            </w:r>
          </w:p>
        </w:tc>
      </w:tr>
      <w:tr w:rsidR="00093AEE" w:rsidRPr="00ED7F78" w:rsidTr="00093AEE">
        <w:trPr>
          <w:gridAfter w:val="1"/>
          <w:wAfter w:w="20" w:type="dxa"/>
          <w:trHeight w:hRule="exact" w:val="932"/>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5" w:lineRule="exact"/>
              <w:ind w:left="126" w:right="127"/>
              <w:jc w:val="center"/>
            </w:pPr>
            <w:r w:rsidRPr="00ED7F78">
              <w:rPr>
                <w:spacing w:val="1"/>
                <w:sz w:val="20"/>
                <w:szCs w:val="20"/>
              </w:rPr>
              <w:t>5.</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38" w:lineRule="auto"/>
              <w:ind w:left="102" w:right="93"/>
            </w:pPr>
            <w:r w:rsidRPr="00ED7F78">
              <w:rPr>
                <w:sz w:val="20"/>
                <w:szCs w:val="20"/>
              </w:rPr>
              <w:t>Педагог-</w:t>
            </w:r>
            <w:r w:rsidRPr="00ED7F78">
              <w:rPr>
                <w:spacing w:val="21"/>
                <w:w w:val="99"/>
                <w:sz w:val="20"/>
                <w:szCs w:val="20"/>
              </w:rPr>
              <w:t xml:space="preserve"> </w:t>
            </w:r>
            <w:r w:rsidRPr="00ED7F78">
              <w:rPr>
                <w:spacing w:val="-1"/>
                <w:sz w:val="20"/>
                <w:szCs w:val="20"/>
              </w:rPr>
              <w:t>психолог</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39" w:lineRule="auto"/>
              <w:ind w:left="102" w:right="102"/>
              <w:jc w:val="both"/>
            </w:pPr>
            <w:r w:rsidRPr="00ED7F78">
              <w:rPr>
                <w:sz w:val="20"/>
                <w:szCs w:val="20"/>
              </w:rPr>
              <w:t>Психологическая</w:t>
            </w:r>
            <w:r w:rsidRPr="00ED7F78">
              <w:rPr>
                <w:spacing w:val="9"/>
                <w:sz w:val="20"/>
                <w:szCs w:val="20"/>
              </w:rPr>
              <w:t xml:space="preserve"> </w:t>
            </w:r>
            <w:r w:rsidRPr="00ED7F78">
              <w:rPr>
                <w:sz w:val="20"/>
                <w:szCs w:val="20"/>
              </w:rPr>
              <w:t>диагностика</w:t>
            </w:r>
            <w:r w:rsidRPr="00ED7F78">
              <w:rPr>
                <w:spacing w:val="25"/>
                <w:w w:val="99"/>
                <w:sz w:val="20"/>
                <w:szCs w:val="20"/>
              </w:rPr>
              <w:t xml:space="preserve"> </w:t>
            </w:r>
            <w:r w:rsidRPr="00ED7F78">
              <w:rPr>
                <w:sz w:val="20"/>
                <w:szCs w:val="20"/>
              </w:rPr>
              <w:t>(познавательное</w:t>
            </w:r>
            <w:r w:rsidRPr="00ED7F78">
              <w:rPr>
                <w:spacing w:val="1"/>
                <w:sz w:val="20"/>
                <w:szCs w:val="20"/>
              </w:rPr>
              <w:t xml:space="preserve"> </w:t>
            </w:r>
            <w:r w:rsidRPr="00ED7F78">
              <w:rPr>
                <w:sz w:val="20"/>
                <w:szCs w:val="20"/>
              </w:rPr>
              <w:t>развитие,</w:t>
            </w:r>
            <w:r w:rsidRPr="00ED7F78">
              <w:rPr>
                <w:spacing w:val="22"/>
                <w:w w:val="99"/>
                <w:sz w:val="20"/>
                <w:szCs w:val="20"/>
              </w:rPr>
              <w:t xml:space="preserve"> </w:t>
            </w:r>
            <w:r w:rsidRPr="00ED7F78">
              <w:rPr>
                <w:sz w:val="20"/>
                <w:szCs w:val="20"/>
              </w:rPr>
              <w:t>эмоционально-волевая</w:t>
            </w:r>
            <w:r w:rsidRPr="00ED7F78">
              <w:rPr>
                <w:spacing w:val="7"/>
                <w:sz w:val="20"/>
                <w:szCs w:val="20"/>
              </w:rPr>
              <w:t xml:space="preserve"> </w:t>
            </w:r>
            <w:r w:rsidRPr="00ED7F78">
              <w:rPr>
                <w:sz w:val="20"/>
                <w:szCs w:val="20"/>
              </w:rPr>
              <w:t>сфера,</w:t>
            </w:r>
            <w:r w:rsidRPr="00ED7F78">
              <w:rPr>
                <w:spacing w:val="24"/>
                <w:w w:val="99"/>
                <w:sz w:val="20"/>
                <w:szCs w:val="20"/>
              </w:rPr>
              <w:t xml:space="preserve"> </w:t>
            </w:r>
            <w:r w:rsidRPr="00ED7F78">
              <w:rPr>
                <w:sz w:val="20"/>
                <w:szCs w:val="20"/>
              </w:rPr>
              <w:t xml:space="preserve">мотивация    </w:t>
            </w:r>
            <w:r w:rsidRPr="00ED7F78">
              <w:rPr>
                <w:spacing w:val="37"/>
                <w:sz w:val="20"/>
                <w:szCs w:val="20"/>
              </w:rPr>
              <w:t xml:space="preserve"> </w:t>
            </w:r>
            <w:r w:rsidRPr="00ED7F78">
              <w:rPr>
                <w:sz w:val="20"/>
                <w:szCs w:val="20"/>
              </w:rPr>
              <w:t>к</w:t>
            </w:r>
            <w:r w:rsidRPr="00ED7F78">
              <w:rPr>
                <w:spacing w:val="-2"/>
                <w:sz w:val="20"/>
                <w:szCs w:val="20"/>
              </w:rPr>
              <w:t xml:space="preserve"> </w:t>
            </w:r>
            <w:r w:rsidRPr="00ED7F78">
              <w:rPr>
                <w:spacing w:val="-1"/>
                <w:sz w:val="20"/>
                <w:szCs w:val="20"/>
              </w:rPr>
              <w:t>учению</w:t>
            </w:r>
            <w:r w:rsidRPr="00ED7F78">
              <w:rPr>
                <w:spacing w:val="-2"/>
                <w:sz w:val="20"/>
                <w:szCs w:val="20"/>
              </w:rPr>
              <w:t xml:space="preserve"> </w:t>
            </w:r>
            <w:r w:rsidRPr="00ED7F78">
              <w:rPr>
                <w:sz w:val="20"/>
                <w:szCs w:val="20"/>
              </w:rPr>
              <w:t>и</w:t>
            </w:r>
            <w:r w:rsidRPr="00ED7F78">
              <w:rPr>
                <w:spacing w:val="-3"/>
                <w:sz w:val="20"/>
                <w:szCs w:val="20"/>
              </w:rPr>
              <w:t xml:space="preserve"> </w:t>
            </w:r>
            <w:r w:rsidRPr="00ED7F78">
              <w:rPr>
                <w:spacing w:val="1"/>
                <w:sz w:val="20"/>
                <w:szCs w:val="20"/>
              </w:rPr>
              <w:t>др.)</w:t>
            </w:r>
          </w:p>
        </w:tc>
        <w:tc>
          <w:tcPr>
            <w:tcW w:w="1078" w:type="dxa"/>
            <w:gridSpan w:val="2"/>
            <w:tcBorders>
              <w:top w:val="single" w:sz="4" w:space="0" w:color="000000"/>
              <w:left w:val="single" w:sz="4" w:space="0" w:color="000000"/>
              <w:bottom w:val="single" w:sz="4" w:space="0" w:color="000000"/>
              <w:right w:val="nil"/>
            </w:tcBorders>
          </w:tcPr>
          <w:p w:rsidR="00093AEE" w:rsidRPr="00ED7F78" w:rsidRDefault="00093AEE" w:rsidP="00DD4B49">
            <w:pPr>
              <w:pStyle w:val="TableParagraph"/>
              <w:kinsoku w:val="0"/>
              <w:overflowPunct w:val="0"/>
              <w:spacing w:line="238" w:lineRule="auto"/>
              <w:ind w:left="102"/>
            </w:pPr>
            <w:r w:rsidRPr="00ED7F78">
              <w:rPr>
                <w:sz w:val="20"/>
                <w:szCs w:val="20"/>
              </w:rPr>
              <w:t>Учащиеся</w:t>
            </w:r>
            <w:r w:rsidRPr="00ED7F78">
              <w:rPr>
                <w:spacing w:val="21"/>
                <w:w w:val="99"/>
                <w:sz w:val="20"/>
                <w:szCs w:val="20"/>
              </w:rPr>
              <w:t xml:space="preserve"> </w:t>
            </w:r>
            <w:r w:rsidRPr="00ED7F78">
              <w:rPr>
                <w:sz w:val="20"/>
                <w:szCs w:val="20"/>
              </w:rPr>
              <w:t>12</w:t>
            </w:r>
            <w:r w:rsidRPr="00ED7F78">
              <w:rPr>
                <w:spacing w:val="-8"/>
                <w:sz w:val="20"/>
                <w:szCs w:val="20"/>
              </w:rPr>
              <w:t xml:space="preserve"> </w:t>
            </w:r>
            <w:r w:rsidRPr="00ED7F78">
              <w:rPr>
                <w:sz w:val="20"/>
                <w:szCs w:val="20"/>
              </w:rPr>
              <w:t>классов</w:t>
            </w:r>
          </w:p>
        </w:tc>
        <w:tc>
          <w:tcPr>
            <w:tcW w:w="341" w:type="dxa"/>
            <w:tcBorders>
              <w:top w:val="single" w:sz="4" w:space="0" w:color="000000"/>
              <w:left w:val="nil"/>
              <w:bottom w:val="single" w:sz="4" w:space="0" w:color="000000"/>
              <w:right w:val="single" w:sz="4" w:space="0" w:color="000000"/>
            </w:tcBorders>
          </w:tcPr>
          <w:p w:rsidR="00093AEE" w:rsidRPr="00ED7F78" w:rsidRDefault="00093AEE" w:rsidP="00DD4B49">
            <w:pPr>
              <w:pStyle w:val="TableParagraph"/>
              <w:kinsoku w:val="0"/>
              <w:overflowPunct w:val="0"/>
              <w:spacing w:line="225" w:lineRule="exact"/>
              <w:ind w:left="61"/>
            </w:pPr>
            <w:r w:rsidRPr="00ED7F78">
              <w:rPr>
                <w:spacing w:val="4"/>
                <w:sz w:val="20"/>
                <w:szCs w:val="20"/>
              </w:rPr>
              <w:t>1</w:t>
            </w:r>
            <w:r w:rsidRPr="00ED7F78">
              <w:rPr>
                <w:sz w:val="20"/>
                <w:szCs w:val="20"/>
              </w:rPr>
              <w:t>-</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39" w:lineRule="auto"/>
              <w:ind w:left="102" w:right="100"/>
              <w:jc w:val="both"/>
            </w:pPr>
            <w:r w:rsidRPr="00ED7F78">
              <w:rPr>
                <w:sz w:val="20"/>
                <w:szCs w:val="20"/>
              </w:rPr>
              <w:t>Диагностический</w:t>
            </w:r>
            <w:r w:rsidRPr="00ED7F78">
              <w:rPr>
                <w:spacing w:val="35"/>
                <w:sz w:val="20"/>
                <w:szCs w:val="20"/>
              </w:rPr>
              <w:t xml:space="preserve"> </w:t>
            </w:r>
            <w:r w:rsidRPr="00ED7F78">
              <w:rPr>
                <w:sz w:val="20"/>
                <w:szCs w:val="20"/>
              </w:rPr>
              <w:t>период</w:t>
            </w:r>
            <w:r w:rsidRPr="00ED7F78">
              <w:rPr>
                <w:spacing w:val="37"/>
                <w:sz w:val="20"/>
                <w:szCs w:val="20"/>
              </w:rPr>
              <w:t xml:space="preserve"> </w:t>
            </w:r>
            <w:r w:rsidRPr="00ED7F78">
              <w:rPr>
                <w:sz w:val="20"/>
                <w:szCs w:val="20"/>
              </w:rPr>
              <w:t>(сентябрь,</w:t>
            </w:r>
            <w:r w:rsidRPr="00ED7F78">
              <w:rPr>
                <w:spacing w:val="21"/>
                <w:w w:val="99"/>
                <w:sz w:val="20"/>
                <w:szCs w:val="20"/>
              </w:rPr>
              <w:t xml:space="preserve"> </w:t>
            </w:r>
            <w:r w:rsidRPr="00ED7F78">
              <w:rPr>
                <w:sz w:val="20"/>
                <w:szCs w:val="20"/>
              </w:rPr>
              <w:t>май),</w:t>
            </w:r>
            <w:r w:rsidRPr="00ED7F78">
              <w:rPr>
                <w:spacing w:val="36"/>
                <w:sz w:val="20"/>
                <w:szCs w:val="20"/>
              </w:rPr>
              <w:t xml:space="preserve"> </w:t>
            </w:r>
            <w:r w:rsidRPr="00ED7F78">
              <w:rPr>
                <w:spacing w:val="-1"/>
                <w:sz w:val="20"/>
                <w:szCs w:val="20"/>
              </w:rPr>
              <w:t>по</w:t>
            </w:r>
            <w:r w:rsidRPr="00ED7F78">
              <w:rPr>
                <w:spacing w:val="19"/>
                <w:sz w:val="20"/>
                <w:szCs w:val="20"/>
              </w:rPr>
              <w:t xml:space="preserve"> </w:t>
            </w:r>
            <w:r w:rsidRPr="00ED7F78">
              <w:rPr>
                <w:sz w:val="20"/>
                <w:szCs w:val="20"/>
              </w:rPr>
              <w:t>запросу</w:t>
            </w:r>
            <w:r w:rsidRPr="00ED7F78">
              <w:rPr>
                <w:spacing w:val="18"/>
                <w:sz w:val="20"/>
                <w:szCs w:val="20"/>
              </w:rPr>
              <w:t xml:space="preserve"> </w:t>
            </w:r>
            <w:r w:rsidRPr="00ED7F78">
              <w:rPr>
                <w:sz w:val="20"/>
                <w:szCs w:val="20"/>
              </w:rPr>
              <w:t>участников</w:t>
            </w:r>
            <w:r w:rsidRPr="00ED7F78">
              <w:rPr>
                <w:spacing w:val="17"/>
                <w:sz w:val="20"/>
                <w:szCs w:val="20"/>
              </w:rPr>
              <w:t xml:space="preserve"> </w:t>
            </w:r>
            <w:r w:rsidRPr="00ED7F78">
              <w:rPr>
                <w:sz w:val="20"/>
                <w:szCs w:val="20"/>
              </w:rPr>
              <w:t>образова-</w:t>
            </w:r>
            <w:r w:rsidRPr="00ED7F78">
              <w:rPr>
                <w:spacing w:val="28"/>
                <w:w w:val="99"/>
                <w:sz w:val="20"/>
                <w:szCs w:val="20"/>
              </w:rPr>
              <w:t xml:space="preserve"> </w:t>
            </w:r>
            <w:r w:rsidRPr="00ED7F78">
              <w:rPr>
                <w:sz w:val="20"/>
                <w:szCs w:val="20"/>
              </w:rPr>
              <w:t>тельного</w:t>
            </w:r>
            <w:r w:rsidRPr="00ED7F78">
              <w:rPr>
                <w:spacing w:val="37"/>
                <w:sz w:val="20"/>
                <w:szCs w:val="20"/>
              </w:rPr>
              <w:t xml:space="preserve"> </w:t>
            </w:r>
            <w:r w:rsidRPr="00ED7F78">
              <w:rPr>
                <w:sz w:val="20"/>
                <w:szCs w:val="20"/>
              </w:rPr>
              <w:t>процесса,</w:t>
            </w:r>
            <w:r w:rsidRPr="00ED7F78">
              <w:rPr>
                <w:spacing w:val="37"/>
                <w:sz w:val="20"/>
                <w:szCs w:val="20"/>
              </w:rPr>
              <w:t xml:space="preserve"> </w:t>
            </w:r>
            <w:r w:rsidRPr="00ED7F78">
              <w:rPr>
                <w:spacing w:val="-1"/>
                <w:sz w:val="20"/>
                <w:szCs w:val="20"/>
              </w:rPr>
              <w:t>по</w:t>
            </w:r>
            <w:r w:rsidRPr="00ED7F78">
              <w:rPr>
                <w:spacing w:val="37"/>
                <w:sz w:val="20"/>
                <w:szCs w:val="20"/>
              </w:rPr>
              <w:t xml:space="preserve"> </w:t>
            </w:r>
            <w:r w:rsidRPr="00ED7F78">
              <w:rPr>
                <w:sz w:val="20"/>
                <w:szCs w:val="20"/>
              </w:rPr>
              <w:t>плану</w:t>
            </w:r>
            <w:r w:rsidRPr="00ED7F78">
              <w:rPr>
                <w:spacing w:val="33"/>
                <w:sz w:val="20"/>
                <w:szCs w:val="20"/>
              </w:rPr>
              <w:t xml:space="preserve"> </w:t>
            </w:r>
            <w:r w:rsidRPr="00ED7F78">
              <w:rPr>
                <w:sz w:val="20"/>
                <w:szCs w:val="20"/>
              </w:rPr>
              <w:t>работы</w:t>
            </w:r>
            <w:r w:rsidRPr="00ED7F78">
              <w:rPr>
                <w:spacing w:val="25"/>
                <w:w w:val="99"/>
                <w:sz w:val="20"/>
                <w:szCs w:val="20"/>
              </w:rPr>
              <w:t xml:space="preserve"> </w:t>
            </w:r>
            <w:r w:rsidRPr="00ED7F78">
              <w:rPr>
                <w:sz w:val="20"/>
                <w:szCs w:val="20"/>
              </w:rPr>
              <w:t>ПМПк</w:t>
            </w:r>
          </w:p>
        </w:tc>
      </w:tr>
      <w:tr w:rsidR="00093AEE" w:rsidRPr="00ED7F78" w:rsidTr="00093AEE">
        <w:trPr>
          <w:gridAfter w:val="1"/>
          <w:wAfter w:w="20" w:type="dxa"/>
          <w:trHeight w:hRule="exact" w:val="929"/>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right="1"/>
              <w:jc w:val="center"/>
            </w:pPr>
            <w:r w:rsidRPr="00ED7F78">
              <w:rPr>
                <w:sz w:val="20"/>
                <w:szCs w:val="20"/>
              </w:rPr>
              <w:t>6</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66"/>
            </w:pPr>
            <w:r w:rsidRPr="00ED7F78">
              <w:rPr>
                <w:w w:val="95"/>
                <w:sz w:val="20"/>
                <w:szCs w:val="20"/>
              </w:rPr>
              <w:t>Учитель-</w:t>
            </w:r>
            <w:r w:rsidRPr="00ED7F78">
              <w:rPr>
                <w:w w:val="99"/>
                <w:sz w:val="20"/>
                <w:szCs w:val="20"/>
              </w:rPr>
              <w:t xml:space="preserve"> </w:t>
            </w:r>
            <w:r w:rsidRPr="00ED7F78">
              <w:rPr>
                <w:sz w:val="20"/>
                <w:szCs w:val="20"/>
              </w:rPr>
              <w:t>логопед</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102" w:right="105"/>
            </w:pPr>
            <w:r w:rsidRPr="00ED7F78">
              <w:rPr>
                <w:spacing w:val="-1"/>
                <w:sz w:val="20"/>
                <w:szCs w:val="20"/>
              </w:rPr>
              <w:t>Состояние</w:t>
            </w:r>
            <w:r w:rsidRPr="00ED7F78">
              <w:rPr>
                <w:spacing w:val="34"/>
                <w:sz w:val="20"/>
                <w:szCs w:val="20"/>
              </w:rPr>
              <w:t xml:space="preserve"> </w:t>
            </w:r>
            <w:r w:rsidRPr="00ED7F78">
              <w:rPr>
                <w:sz w:val="20"/>
                <w:szCs w:val="20"/>
              </w:rPr>
              <w:t>речевого</w:t>
            </w:r>
            <w:r w:rsidRPr="00ED7F78">
              <w:rPr>
                <w:spacing w:val="-8"/>
                <w:sz w:val="20"/>
                <w:szCs w:val="20"/>
              </w:rPr>
              <w:t xml:space="preserve"> </w:t>
            </w:r>
            <w:r w:rsidRPr="00ED7F78">
              <w:rPr>
                <w:spacing w:val="-1"/>
                <w:sz w:val="20"/>
                <w:szCs w:val="20"/>
              </w:rPr>
              <w:t>развития</w:t>
            </w:r>
          </w:p>
        </w:tc>
        <w:tc>
          <w:tcPr>
            <w:tcW w:w="1078" w:type="dxa"/>
            <w:gridSpan w:val="2"/>
            <w:tcBorders>
              <w:top w:val="single" w:sz="4" w:space="0" w:color="000000"/>
              <w:left w:val="single" w:sz="4" w:space="0" w:color="000000"/>
              <w:bottom w:val="single" w:sz="4" w:space="0" w:color="000000"/>
              <w:right w:val="nil"/>
            </w:tcBorders>
          </w:tcPr>
          <w:p w:rsidR="00093AEE" w:rsidRPr="00ED7F78" w:rsidRDefault="00093AEE" w:rsidP="00DD4B49">
            <w:pPr>
              <w:pStyle w:val="TableParagraph"/>
              <w:kinsoku w:val="0"/>
              <w:overflowPunct w:val="0"/>
              <w:ind w:left="102"/>
            </w:pPr>
            <w:r w:rsidRPr="00ED7F78">
              <w:rPr>
                <w:sz w:val="20"/>
                <w:szCs w:val="20"/>
              </w:rPr>
              <w:t>Учащиеся</w:t>
            </w:r>
            <w:r w:rsidRPr="00ED7F78">
              <w:rPr>
                <w:spacing w:val="21"/>
                <w:w w:val="99"/>
                <w:sz w:val="20"/>
                <w:szCs w:val="20"/>
              </w:rPr>
              <w:t xml:space="preserve"> </w:t>
            </w:r>
            <w:r w:rsidRPr="00ED7F78">
              <w:rPr>
                <w:sz w:val="20"/>
                <w:szCs w:val="20"/>
              </w:rPr>
              <w:t>12</w:t>
            </w:r>
            <w:r w:rsidRPr="00ED7F78">
              <w:rPr>
                <w:spacing w:val="-8"/>
                <w:sz w:val="20"/>
                <w:szCs w:val="20"/>
              </w:rPr>
              <w:t xml:space="preserve"> </w:t>
            </w:r>
            <w:r w:rsidRPr="00ED7F78">
              <w:rPr>
                <w:spacing w:val="-1"/>
                <w:sz w:val="20"/>
                <w:szCs w:val="20"/>
              </w:rPr>
              <w:t>классов</w:t>
            </w:r>
          </w:p>
        </w:tc>
        <w:tc>
          <w:tcPr>
            <w:tcW w:w="341" w:type="dxa"/>
            <w:tcBorders>
              <w:top w:val="single" w:sz="4" w:space="0" w:color="000000"/>
              <w:left w:val="nil"/>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61"/>
            </w:pPr>
            <w:r w:rsidRPr="00ED7F78">
              <w:rPr>
                <w:spacing w:val="4"/>
                <w:sz w:val="20"/>
                <w:szCs w:val="20"/>
              </w:rPr>
              <w:t>1</w:t>
            </w:r>
            <w:r w:rsidRPr="00ED7F78">
              <w:rPr>
                <w:sz w:val="20"/>
                <w:szCs w:val="20"/>
              </w:rPr>
              <w:t>-</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100"/>
              <w:jc w:val="both"/>
            </w:pPr>
            <w:r w:rsidRPr="00ED7F78">
              <w:rPr>
                <w:sz w:val="20"/>
                <w:szCs w:val="20"/>
              </w:rPr>
              <w:t>Диагностический</w:t>
            </w:r>
            <w:r w:rsidRPr="00ED7F78">
              <w:rPr>
                <w:spacing w:val="35"/>
                <w:sz w:val="20"/>
                <w:szCs w:val="20"/>
              </w:rPr>
              <w:t xml:space="preserve"> </w:t>
            </w:r>
            <w:r w:rsidRPr="00ED7F78">
              <w:rPr>
                <w:sz w:val="20"/>
                <w:szCs w:val="20"/>
              </w:rPr>
              <w:t>период</w:t>
            </w:r>
            <w:r w:rsidRPr="00ED7F78">
              <w:rPr>
                <w:spacing w:val="37"/>
                <w:sz w:val="20"/>
                <w:szCs w:val="20"/>
              </w:rPr>
              <w:t xml:space="preserve"> </w:t>
            </w:r>
            <w:r w:rsidRPr="00ED7F78">
              <w:rPr>
                <w:sz w:val="20"/>
                <w:szCs w:val="20"/>
              </w:rPr>
              <w:t>(сентябрь,</w:t>
            </w:r>
            <w:r w:rsidRPr="00ED7F78">
              <w:rPr>
                <w:spacing w:val="21"/>
                <w:w w:val="99"/>
                <w:sz w:val="20"/>
                <w:szCs w:val="20"/>
              </w:rPr>
              <w:t xml:space="preserve"> </w:t>
            </w:r>
            <w:r w:rsidRPr="00ED7F78">
              <w:rPr>
                <w:sz w:val="20"/>
                <w:szCs w:val="20"/>
              </w:rPr>
              <w:t>май),</w:t>
            </w:r>
            <w:r w:rsidRPr="00ED7F78">
              <w:rPr>
                <w:spacing w:val="36"/>
                <w:sz w:val="20"/>
                <w:szCs w:val="20"/>
              </w:rPr>
              <w:t xml:space="preserve"> </w:t>
            </w:r>
            <w:r w:rsidRPr="00ED7F78">
              <w:rPr>
                <w:spacing w:val="-1"/>
                <w:sz w:val="20"/>
                <w:szCs w:val="20"/>
              </w:rPr>
              <w:t>по</w:t>
            </w:r>
            <w:r w:rsidRPr="00ED7F78">
              <w:rPr>
                <w:spacing w:val="19"/>
                <w:sz w:val="20"/>
                <w:szCs w:val="20"/>
              </w:rPr>
              <w:t xml:space="preserve"> </w:t>
            </w:r>
            <w:r w:rsidRPr="00ED7F78">
              <w:rPr>
                <w:sz w:val="20"/>
                <w:szCs w:val="20"/>
              </w:rPr>
              <w:t>запросу</w:t>
            </w:r>
            <w:r w:rsidRPr="00ED7F78">
              <w:rPr>
                <w:spacing w:val="18"/>
                <w:sz w:val="20"/>
                <w:szCs w:val="20"/>
              </w:rPr>
              <w:t xml:space="preserve"> </w:t>
            </w:r>
            <w:r w:rsidRPr="00ED7F78">
              <w:rPr>
                <w:sz w:val="20"/>
                <w:szCs w:val="20"/>
              </w:rPr>
              <w:t>участников</w:t>
            </w:r>
            <w:r w:rsidRPr="00ED7F78">
              <w:rPr>
                <w:spacing w:val="17"/>
                <w:sz w:val="20"/>
                <w:szCs w:val="20"/>
              </w:rPr>
              <w:t xml:space="preserve"> </w:t>
            </w:r>
            <w:r w:rsidRPr="00ED7F78">
              <w:rPr>
                <w:sz w:val="20"/>
                <w:szCs w:val="20"/>
              </w:rPr>
              <w:t>образова-</w:t>
            </w:r>
            <w:r w:rsidRPr="00ED7F78">
              <w:rPr>
                <w:spacing w:val="28"/>
                <w:w w:val="99"/>
                <w:sz w:val="20"/>
                <w:szCs w:val="20"/>
              </w:rPr>
              <w:t xml:space="preserve"> </w:t>
            </w:r>
            <w:r w:rsidRPr="00ED7F78">
              <w:rPr>
                <w:sz w:val="20"/>
                <w:szCs w:val="20"/>
              </w:rPr>
              <w:t>тельного</w:t>
            </w:r>
            <w:r w:rsidRPr="00ED7F78">
              <w:rPr>
                <w:spacing w:val="37"/>
                <w:sz w:val="20"/>
                <w:szCs w:val="20"/>
              </w:rPr>
              <w:t xml:space="preserve"> </w:t>
            </w:r>
            <w:r w:rsidRPr="00ED7F78">
              <w:rPr>
                <w:sz w:val="20"/>
                <w:szCs w:val="20"/>
              </w:rPr>
              <w:t>процесса,</w:t>
            </w:r>
            <w:r w:rsidRPr="00ED7F78">
              <w:rPr>
                <w:spacing w:val="37"/>
                <w:sz w:val="20"/>
                <w:szCs w:val="20"/>
              </w:rPr>
              <w:t xml:space="preserve"> </w:t>
            </w:r>
            <w:r w:rsidRPr="00ED7F78">
              <w:rPr>
                <w:spacing w:val="-1"/>
                <w:sz w:val="20"/>
                <w:szCs w:val="20"/>
              </w:rPr>
              <w:t>по</w:t>
            </w:r>
            <w:r w:rsidRPr="00ED7F78">
              <w:rPr>
                <w:spacing w:val="37"/>
                <w:sz w:val="20"/>
                <w:szCs w:val="20"/>
              </w:rPr>
              <w:t xml:space="preserve"> </w:t>
            </w:r>
            <w:r w:rsidRPr="00ED7F78">
              <w:rPr>
                <w:sz w:val="20"/>
                <w:szCs w:val="20"/>
              </w:rPr>
              <w:t>плану</w:t>
            </w:r>
            <w:r w:rsidRPr="00ED7F78">
              <w:rPr>
                <w:spacing w:val="33"/>
                <w:sz w:val="20"/>
                <w:szCs w:val="20"/>
              </w:rPr>
              <w:t xml:space="preserve"> </w:t>
            </w:r>
            <w:r w:rsidRPr="00ED7F78">
              <w:rPr>
                <w:sz w:val="20"/>
                <w:szCs w:val="20"/>
              </w:rPr>
              <w:t>работы</w:t>
            </w:r>
            <w:r w:rsidRPr="00ED7F78">
              <w:rPr>
                <w:spacing w:val="25"/>
                <w:w w:val="99"/>
                <w:sz w:val="20"/>
                <w:szCs w:val="20"/>
              </w:rPr>
              <w:t xml:space="preserve"> </w:t>
            </w:r>
            <w:r w:rsidRPr="00ED7F78">
              <w:rPr>
                <w:sz w:val="20"/>
                <w:szCs w:val="20"/>
              </w:rPr>
              <w:t>ПМПк</w:t>
            </w:r>
          </w:p>
        </w:tc>
      </w:tr>
      <w:tr w:rsidR="00093AEE" w:rsidRPr="00ED7F78" w:rsidTr="00093AEE">
        <w:trPr>
          <w:gridAfter w:val="1"/>
          <w:wAfter w:w="20" w:type="dxa"/>
          <w:trHeight w:hRule="exact" w:val="701"/>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5" w:lineRule="exact"/>
              <w:ind w:left="126" w:right="127"/>
              <w:jc w:val="center"/>
            </w:pPr>
            <w:r w:rsidRPr="00ED7F78">
              <w:rPr>
                <w:spacing w:val="1"/>
                <w:sz w:val="20"/>
                <w:szCs w:val="20"/>
              </w:rPr>
              <w:t>7.</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37" w:lineRule="auto"/>
              <w:ind w:left="102" w:right="66"/>
            </w:pPr>
            <w:r w:rsidRPr="00ED7F78">
              <w:rPr>
                <w:w w:val="95"/>
                <w:sz w:val="20"/>
                <w:szCs w:val="20"/>
              </w:rPr>
              <w:t>Учитель</w:t>
            </w:r>
            <w:r w:rsidRPr="00ED7F78">
              <w:rPr>
                <w:w w:val="99"/>
                <w:sz w:val="20"/>
                <w:szCs w:val="20"/>
              </w:rPr>
              <w:t xml:space="preserve"> </w:t>
            </w:r>
            <w:r w:rsidRPr="00ED7F78">
              <w:rPr>
                <w:sz w:val="20"/>
                <w:szCs w:val="20"/>
              </w:rPr>
              <w:t>АФК</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tabs>
                <w:tab w:val="left" w:pos="1714"/>
              </w:tabs>
              <w:kinsoku w:val="0"/>
              <w:overflowPunct w:val="0"/>
              <w:spacing w:line="237" w:lineRule="auto"/>
              <w:ind w:left="102" w:right="103"/>
            </w:pPr>
            <w:r w:rsidRPr="00ED7F78">
              <w:rPr>
                <w:spacing w:val="-1"/>
                <w:sz w:val="20"/>
                <w:szCs w:val="20"/>
              </w:rPr>
              <w:t>Состояние</w:t>
            </w:r>
            <w:r w:rsidRPr="00ED7F78">
              <w:rPr>
                <w:spacing w:val="-1"/>
                <w:sz w:val="20"/>
                <w:szCs w:val="20"/>
              </w:rPr>
              <w:tab/>
            </w:r>
            <w:r w:rsidRPr="00ED7F78">
              <w:rPr>
                <w:w w:val="95"/>
                <w:sz w:val="20"/>
                <w:szCs w:val="20"/>
              </w:rPr>
              <w:t>физической</w:t>
            </w:r>
            <w:r w:rsidRPr="00ED7F78">
              <w:rPr>
                <w:spacing w:val="22"/>
                <w:w w:val="99"/>
                <w:sz w:val="20"/>
                <w:szCs w:val="20"/>
              </w:rPr>
              <w:t xml:space="preserve"> </w:t>
            </w:r>
            <w:r w:rsidRPr="00ED7F78">
              <w:rPr>
                <w:sz w:val="20"/>
                <w:szCs w:val="20"/>
              </w:rPr>
              <w:t>выносливости</w:t>
            </w:r>
          </w:p>
        </w:tc>
        <w:tc>
          <w:tcPr>
            <w:tcW w:w="1078" w:type="dxa"/>
            <w:gridSpan w:val="2"/>
            <w:tcBorders>
              <w:top w:val="single" w:sz="4" w:space="0" w:color="000000"/>
              <w:left w:val="single" w:sz="4" w:space="0" w:color="000000"/>
              <w:bottom w:val="single" w:sz="4" w:space="0" w:color="000000"/>
              <w:right w:val="nil"/>
            </w:tcBorders>
          </w:tcPr>
          <w:p w:rsidR="00093AEE" w:rsidRPr="00ED7F78" w:rsidRDefault="00093AEE" w:rsidP="00DD4B49">
            <w:pPr>
              <w:pStyle w:val="TableParagraph"/>
              <w:kinsoku w:val="0"/>
              <w:overflowPunct w:val="0"/>
              <w:spacing w:line="237" w:lineRule="auto"/>
              <w:ind w:left="102"/>
            </w:pPr>
            <w:r w:rsidRPr="00ED7F78">
              <w:rPr>
                <w:sz w:val="20"/>
                <w:szCs w:val="20"/>
              </w:rPr>
              <w:t>Учащиеся</w:t>
            </w:r>
            <w:r w:rsidRPr="00ED7F78">
              <w:rPr>
                <w:spacing w:val="21"/>
                <w:w w:val="99"/>
                <w:sz w:val="20"/>
                <w:szCs w:val="20"/>
              </w:rPr>
              <w:t xml:space="preserve"> </w:t>
            </w:r>
            <w:r w:rsidRPr="00ED7F78">
              <w:rPr>
                <w:sz w:val="20"/>
                <w:szCs w:val="20"/>
              </w:rPr>
              <w:t>12</w:t>
            </w:r>
            <w:r w:rsidRPr="00ED7F78">
              <w:rPr>
                <w:spacing w:val="-8"/>
                <w:sz w:val="20"/>
                <w:szCs w:val="20"/>
              </w:rPr>
              <w:t xml:space="preserve"> </w:t>
            </w:r>
            <w:r w:rsidRPr="00ED7F78">
              <w:rPr>
                <w:spacing w:val="-1"/>
                <w:sz w:val="20"/>
                <w:szCs w:val="20"/>
              </w:rPr>
              <w:t>классов</w:t>
            </w:r>
          </w:p>
        </w:tc>
        <w:tc>
          <w:tcPr>
            <w:tcW w:w="341" w:type="dxa"/>
            <w:tcBorders>
              <w:top w:val="single" w:sz="4" w:space="0" w:color="000000"/>
              <w:left w:val="nil"/>
              <w:bottom w:val="single" w:sz="4" w:space="0" w:color="000000"/>
              <w:right w:val="single" w:sz="4" w:space="0" w:color="000000"/>
            </w:tcBorders>
          </w:tcPr>
          <w:p w:rsidR="00093AEE" w:rsidRPr="00ED7F78" w:rsidRDefault="00093AEE" w:rsidP="00DD4B49">
            <w:pPr>
              <w:pStyle w:val="TableParagraph"/>
              <w:kinsoku w:val="0"/>
              <w:overflowPunct w:val="0"/>
              <w:spacing w:line="225" w:lineRule="exact"/>
              <w:ind w:left="61"/>
            </w:pPr>
            <w:r w:rsidRPr="00ED7F78">
              <w:rPr>
                <w:spacing w:val="4"/>
                <w:sz w:val="20"/>
                <w:szCs w:val="20"/>
              </w:rPr>
              <w:t>1</w:t>
            </w:r>
            <w:r w:rsidRPr="00ED7F78">
              <w:rPr>
                <w:sz w:val="20"/>
                <w:szCs w:val="20"/>
              </w:rPr>
              <w:t>-</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37" w:lineRule="auto"/>
              <w:ind w:left="102"/>
            </w:pPr>
            <w:r w:rsidRPr="00ED7F78">
              <w:rPr>
                <w:sz w:val="20"/>
                <w:szCs w:val="20"/>
              </w:rPr>
              <w:t>По</w:t>
            </w:r>
            <w:r w:rsidRPr="00ED7F78">
              <w:rPr>
                <w:spacing w:val="45"/>
                <w:sz w:val="20"/>
                <w:szCs w:val="20"/>
              </w:rPr>
              <w:t xml:space="preserve"> </w:t>
            </w:r>
            <w:r w:rsidRPr="00ED7F78">
              <w:rPr>
                <w:spacing w:val="-1"/>
                <w:sz w:val="20"/>
                <w:szCs w:val="20"/>
              </w:rPr>
              <w:t>итогам</w:t>
            </w:r>
            <w:r w:rsidRPr="00ED7F78">
              <w:rPr>
                <w:spacing w:val="45"/>
                <w:sz w:val="20"/>
                <w:szCs w:val="20"/>
              </w:rPr>
              <w:t xml:space="preserve"> </w:t>
            </w:r>
            <w:r w:rsidRPr="00ED7F78">
              <w:rPr>
                <w:sz w:val="20"/>
                <w:szCs w:val="20"/>
              </w:rPr>
              <w:t>четверти,</w:t>
            </w:r>
            <w:r w:rsidRPr="00ED7F78">
              <w:rPr>
                <w:spacing w:val="47"/>
                <w:sz w:val="20"/>
                <w:szCs w:val="20"/>
              </w:rPr>
              <w:t xml:space="preserve"> </w:t>
            </w:r>
            <w:r w:rsidRPr="00ED7F78">
              <w:rPr>
                <w:spacing w:val="-1"/>
                <w:sz w:val="20"/>
                <w:szCs w:val="20"/>
              </w:rPr>
              <w:t>по</w:t>
            </w:r>
            <w:r w:rsidRPr="00ED7F78">
              <w:rPr>
                <w:spacing w:val="45"/>
                <w:sz w:val="20"/>
                <w:szCs w:val="20"/>
              </w:rPr>
              <w:t xml:space="preserve"> </w:t>
            </w:r>
            <w:r w:rsidRPr="00ED7F78">
              <w:rPr>
                <w:sz w:val="20"/>
                <w:szCs w:val="20"/>
              </w:rPr>
              <w:t>плану</w:t>
            </w:r>
            <w:r w:rsidRPr="00ED7F78">
              <w:rPr>
                <w:spacing w:val="43"/>
                <w:sz w:val="20"/>
                <w:szCs w:val="20"/>
              </w:rPr>
              <w:t xml:space="preserve"> </w:t>
            </w:r>
            <w:r w:rsidRPr="00ED7F78">
              <w:rPr>
                <w:sz w:val="20"/>
                <w:szCs w:val="20"/>
              </w:rPr>
              <w:t>работы</w:t>
            </w:r>
            <w:r w:rsidRPr="00ED7F78">
              <w:rPr>
                <w:spacing w:val="28"/>
                <w:w w:val="99"/>
                <w:sz w:val="20"/>
                <w:szCs w:val="20"/>
              </w:rPr>
              <w:t xml:space="preserve"> </w:t>
            </w:r>
            <w:r w:rsidRPr="00ED7F78">
              <w:rPr>
                <w:sz w:val="20"/>
                <w:szCs w:val="20"/>
              </w:rPr>
              <w:t>ПМПк</w:t>
            </w:r>
          </w:p>
        </w:tc>
      </w:tr>
      <w:tr w:rsidR="00093AEE" w:rsidRPr="00ED7F78" w:rsidTr="00093AEE">
        <w:trPr>
          <w:gridAfter w:val="1"/>
          <w:wAfter w:w="20" w:type="dxa"/>
          <w:trHeight w:hRule="exact" w:val="470"/>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126" w:right="127"/>
              <w:jc w:val="center"/>
            </w:pPr>
            <w:r w:rsidRPr="00ED7F78">
              <w:rPr>
                <w:spacing w:val="1"/>
                <w:sz w:val="20"/>
                <w:szCs w:val="20"/>
              </w:rPr>
              <w:t>8.</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155"/>
            </w:pPr>
            <w:r w:rsidRPr="00ED7F78">
              <w:rPr>
                <w:w w:val="95"/>
                <w:sz w:val="20"/>
                <w:szCs w:val="20"/>
              </w:rPr>
              <w:t>Социальны</w:t>
            </w:r>
            <w:r w:rsidRPr="00ED7F78">
              <w:rPr>
                <w:w w:val="99"/>
                <w:sz w:val="20"/>
                <w:szCs w:val="20"/>
              </w:rPr>
              <w:t xml:space="preserve"> </w:t>
            </w:r>
            <w:r w:rsidRPr="00ED7F78">
              <w:rPr>
                <w:sz w:val="20"/>
                <w:szCs w:val="20"/>
              </w:rPr>
              <w:t>й</w:t>
            </w:r>
            <w:r w:rsidRPr="00ED7F78">
              <w:rPr>
                <w:spacing w:val="-9"/>
                <w:sz w:val="20"/>
                <w:szCs w:val="20"/>
              </w:rPr>
              <w:t xml:space="preserve"> </w:t>
            </w:r>
            <w:r w:rsidRPr="00ED7F78">
              <w:rPr>
                <w:sz w:val="20"/>
                <w:szCs w:val="20"/>
              </w:rPr>
              <w:t>педагог</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tabs>
                <w:tab w:val="left" w:pos="1399"/>
                <w:tab w:val="left" w:pos="2164"/>
              </w:tabs>
              <w:kinsoku w:val="0"/>
              <w:overflowPunct w:val="0"/>
              <w:ind w:left="102" w:right="105"/>
            </w:pPr>
            <w:r w:rsidRPr="00ED7F78">
              <w:rPr>
                <w:sz w:val="20"/>
                <w:szCs w:val="20"/>
              </w:rPr>
              <w:t>Социальный</w:t>
            </w:r>
            <w:r w:rsidRPr="00ED7F78">
              <w:rPr>
                <w:sz w:val="20"/>
                <w:szCs w:val="20"/>
              </w:rPr>
              <w:tab/>
            </w:r>
            <w:r w:rsidRPr="00ED7F78">
              <w:rPr>
                <w:spacing w:val="-1"/>
                <w:sz w:val="20"/>
                <w:szCs w:val="20"/>
              </w:rPr>
              <w:t>статус</w:t>
            </w:r>
            <w:r w:rsidRPr="00ED7F78">
              <w:rPr>
                <w:spacing w:val="-1"/>
                <w:sz w:val="20"/>
                <w:szCs w:val="20"/>
              </w:rPr>
              <w:tab/>
            </w:r>
            <w:r w:rsidRPr="00ED7F78">
              <w:rPr>
                <w:w w:val="95"/>
                <w:sz w:val="20"/>
                <w:szCs w:val="20"/>
              </w:rPr>
              <w:t>семьи,</w:t>
            </w:r>
            <w:r w:rsidRPr="00ED7F78">
              <w:rPr>
                <w:spacing w:val="27"/>
                <w:w w:val="99"/>
                <w:sz w:val="20"/>
                <w:szCs w:val="20"/>
              </w:rPr>
              <w:t xml:space="preserve"> </w:t>
            </w:r>
            <w:r w:rsidRPr="00ED7F78">
              <w:rPr>
                <w:sz w:val="20"/>
                <w:szCs w:val="20"/>
              </w:rPr>
              <w:t>жилищно-бытовые</w:t>
            </w:r>
            <w:r w:rsidRPr="00ED7F78">
              <w:rPr>
                <w:spacing w:val="-21"/>
                <w:sz w:val="20"/>
                <w:szCs w:val="20"/>
              </w:rPr>
              <w:t xml:space="preserve"> </w:t>
            </w:r>
            <w:r w:rsidRPr="00ED7F78">
              <w:rPr>
                <w:spacing w:val="-1"/>
                <w:sz w:val="20"/>
                <w:szCs w:val="20"/>
              </w:rPr>
              <w:t>условия</w:t>
            </w:r>
          </w:p>
        </w:tc>
        <w:tc>
          <w:tcPr>
            <w:tcW w:w="1078" w:type="dxa"/>
            <w:gridSpan w:val="2"/>
            <w:tcBorders>
              <w:top w:val="single" w:sz="4" w:space="0" w:color="000000"/>
              <w:left w:val="single" w:sz="4" w:space="0" w:color="000000"/>
              <w:bottom w:val="single" w:sz="4" w:space="0" w:color="000000"/>
              <w:right w:val="nil"/>
            </w:tcBorders>
          </w:tcPr>
          <w:p w:rsidR="00093AEE" w:rsidRPr="00ED7F78" w:rsidRDefault="00093AEE" w:rsidP="00DD4B49">
            <w:pPr>
              <w:pStyle w:val="TableParagraph"/>
              <w:kinsoku w:val="0"/>
              <w:overflowPunct w:val="0"/>
              <w:ind w:left="102"/>
            </w:pPr>
            <w:r w:rsidRPr="00ED7F78">
              <w:rPr>
                <w:sz w:val="20"/>
                <w:szCs w:val="20"/>
              </w:rPr>
              <w:t>Учащиеся</w:t>
            </w:r>
            <w:r w:rsidRPr="00ED7F78">
              <w:rPr>
                <w:spacing w:val="21"/>
                <w:w w:val="99"/>
                <w:sz w:val="20"/>
                <w:szCs w:val="20"/>
              </w:rPr>
              <w:t xml:space="preserve"> </w:t>
            </w:r>
            <w:r w:rsidRPr="00ED7F78">
              <w:rPr>
                <w:sz w:val="20"/>
                <w:szCs w:val="20"/>
              </w:rPr>
              <w:t>12</w:t>
            </w:r>
            <w:r w:rsidRPr="00ED7F78">
              <w:rPr>
                <w:spacing w:val="-8"/>
                <w:sz w:val="20"/>
                <w:szCs w:val="20"/>
              </w:rPr>
              <w:t xml:space="preserve"> </w:t>
            </w:r>
            <w:r w:rsidRPr="00ED7F78">
              <w:rPr>
                <w:spacing w:val="-1"/>
                <w:sz w:val="20"/>
                <w:szCs w:val="20"/>
              </w:rPr>
              <w:t>классов</w:t>
            </w:r>
          </w:p>
        </w:tc>
        <w:tc>
          <w:tcPr>
            <w:tcW w:w="341" w:type="dxa"/>
            <w:tcBorders>
              <w:top w:val="single" w:sz="4" w:space="0" w:color="000000"/>
              <w:left w:val="nil"/>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61"/>
            </w:pPr>
            <w:r w:rsidRPr="00ED7F78">
              <w:rPr>
                <w:spacing w:val="4"/>
                <w:sz w:val="20"/>
                <w:szCs w:val="20"/>
              </w:rPr>
              <w:t>1</w:t>
            </w:r>
            <w:r w:rsidRPr="00ED7F78">
              <w:rPr>
                <w:sz w:val="20"/>
                <w:szCs w:val="20"/>
              </w:rPr>
              <w:t>-</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pPr>
            <w:r w:rsidRPr="00ED7F78">
              <w:rPr>
                <w:sz w:val="20"/>
                <w:szCs w:val="20"/>
              </w:rPr>
              <w:t>На</w:t>
            </w:r>
            <w:r w:rsidRPr="00ED7F78">
              <w:rPr>
                <w:spacing w:val="26"/>
                <w:sz w:val="20"/>
                <w:szCs w:val="20"/>
              </w:rPr>
              <w:t xml:space="preserve"> </w:t>
            </w:r>
            <w:r w:rsidRPr="00ED7F78">
              <w:rPr>
                <w:spacing w:val="-1"/>
                <w:sz w:val="20"/>
                <w:szCs w:val="20"/>
              </w:rPr>
              <w:t>начало</w:t>
            </w:r>
            <w:r w:rsidRPr="00ED7F78">
              <w:rPr>
                <w:spacing w:val="29"/>
                <w:sz w:val="20"/>
                <w:szCs w:val="20"/>
              </w:rPr>
              <w:t xml:space="preserve"> </w:t>
            </w:r>
            <w:r w:rsidRPr="00ED7F78">
              <w:rPr>
                <w:spacing w:val="-1"/>
                <w:sz w:val="20"/>
                <w:szCs w:val="20"/>
              </w:rPr>
              <w:t>учебного</w:t>
            </w:r>
            <w:r w:rsidRPr="00ED7F78">
              <w:rPr>
                <w:spacing w:val="27"/>
                <w:sz w:val="20"/>
                <w:szCs w:val="20"/>
              </w:rPr>
              <w:t xml:space="preserve"> </w:t>
            </w:r>
            <w:r w:rsidRPr="00ED7F78">
              <w:rPr>
                <w:sz w:val="20"/>
                <w:szCs w:val="20"/>
              </w:rPr>
              <w:t>года,</w:t>
            </w:r>
            <w:r w:rsidRPr="00ED7F78">
              <w:rPr>
                <w:spacing w:val="26"/>
                <w:sz w:val="20"/>
                <w:szCs w:val="20"/>
              </w:rPr>
              <w:t xml:space="preserve"> </w:t>
            </w:r>
            <w:r w:rsidRPr="00ED7F78">
              <w:rPr>
                <w:spacing w:val="-1"/>
                <w:sz w:val="20"/>
                <w:szCs w:val="20"/>
              </w:rPr>
              <w:t>по</w:t>
            </w:r>
            <w:r w:rsidRPr="00ED7F78">
              <w:rPr>
                <w:spacing w:val="27"/>
                <w:sz w:val="20"/>
                <w:szCs w:val="20"/>
              </w:rPr>
              <w:t xml:space="preserve"> </w:t>
            </w:r>
            <w:r w:rsidRPr="00ED7F78">
              <w:rPr>
                <w:spacing w:val="-1"/>
                <w:sz w:val="20"/>
                <w:szCs w:val="20"/>
              </w:rPr>
              <w:t>плану</w:t>
            </w:r>
            <w:r w:rsidRPr="00ED7F78">
              <w:rPr>
                <w:spacing w:val="23"/>
                <w:sz w:val="20"/>
                <w:szCs w:val="20"/>
              </w:rPr>
              <w:t xml:space="preserve"> </w:t>
            </w:r>
            <w:r w:rsidRPr="00ED7F78">
              <w:rPr>
                <w:spacing w:val="2"/>
                <w:sz w:val="20"/>
                <w:szCs w:val="20"/>
              </w:rPr>
              <w:t>ра-</w:t>
            </w:r>
            <w:r w:rsidRPr="00ED7F78">
              <w:rPr>
                <w:spacing w:val="36"/>
                <w:w w:val="99"/>
                <w:sz w:val="20"/>
                <w:szCs w:val="20"/>
              </w:rPr>
              <w:t xml:space="preserve"> </w:t>
            </w:r>
            <w:r w:rsidRPr="00ED7F78">
              <w:rPr>
                <w:spacing w:val="-1"/>
                <w:sz w:val="20"/>
                <w:szCs w:val="20"/>
              </w:rPr>
              <w:t>боты</w:t>
            </w:r>
            <w:r w:rsidRPr="00ED7F78">
              <w:rPr>
                <w:spacing w:val="-10"/>
                <w:sz w:val="20"/>
                <w:szCs w:val="20"/>
              </w:rPr>
              <w:t xml:space="preserve"> </w:t>
            </w:r>
            <w:r w:rsidRPr="00ED7F78">
              <w:rPr>
                <w:sz w:val="20"/>
                <w:szCs w:val="20"/>
              </w:rPr>
              <w:t>ПМПк</w:t>
            </w:r>
          </w:p>
        </w:tc>
      </w:tr>
      <w:tr w:rsidR="00093AEE" w:rsidRPr="00ED7F78" w:rsidTr="00093AEE">
        <w:trPr>
          <w:gridAfter w:val="1"/>
          <w:wAfter w:w="20" w:type="dxa"/>
          <w:trHeight w:hRule="exact" w:val="932"/>
        </w:trPr>
        <w:tc>
          <w:tcPr>
            <w:tcW w:w="566"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126" w:right="127"/>
              <w:jc w:val="center"/>
            </w:pPr>
            <w:r w:rsidRPr="00ED7F78">
              <w:rPr>
                <w:spacing w:val="1"/>
                <w:sz w:val="20"/>
                <w:szCs w:val="20"/>
              </w:rPr>
              <w:t>9.</w:t>
            </w:r>
          </w:p>
        </w:tc>
        <w:tc>
          <w:tcPr>
            <w:tcW w:w="1277"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93"/>
            </w:pPr>
            <w:r w:rsidRPr="00ED7F78">
              <w:rPr>
                <w:spacing w:val="-1"/>
                <w:sz w:val="20"/>
                <w:szCs w:val="20"/>
              </w:rPr>
              <w:t>Члены</w:t>
            </w:r>
            <w:r w:rsidRPr="00ED7F78">
              <w:rPr>
                <w:spacing w:val="23"/>
                <w:w w:val="99"/>
                <w:sz w:val="20"/>
                <w:szCs w:val="20"/>
              </w:rPr>
              <w:t xml:space="preserve"> </w:t>
            </w:r>
            <w:r w:rsidRPr="00ED7F78">
              <w:rPr>
                <w:w w:val="95"/>
                <w:sz w:val="20"/>
                <w:szCs w:val="20"/>
              </w:rPr>
              <w:t>ПМПк</w:t>
            </w:r>
          </w:p>
        </w:tc>
        <w:tc>
          <w:tcPr>
            <w:tcW w:w="283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ind w:left="102" w:right="99"/>
              <w:jc w:val="both"/>
            </w:pPr>
            <w:r w:rsidRPr="00ED7F78">
              <w:rPr>
                <w:spacing w:val="-1"/>
                <w:sz w:val="20"/>
                <w:szCs w:val="20"/>
              </w:rPr>
              <w:t>Анализ</w:t>
            </w:r>
            <w:r w:rsidRPr="00ED7F78">
              <w:rPr>
                <w:spacing w:val="14"/>
                <w:sz w:val="20"/>
                <w:szCs w:val="20"/>
              </w:rPr>
              <w:t xml:space="preserve"> </w:t>
            </w:r>
            <w:r w:rsidRPr="00ED7F78">
              <w:rPr>
                <w:sz w:val="20"/>
                <w:szCs w:val="20"/>
              </w:rPr>
              <w:t>их</w:t>
            </w:r>
            <w:r w:rsidRPr="00ED7F78">
              <w:rPr>
                <w:spacing w:val="12"/>
                <w:sz w:val="20"/>
                <w:szCs w:val="20"/>
              </w:rPr>
              <w:t xml:space="preserve"> </w:t>
            </w:r>
            <w:r w:rsidRPr="00ED7F78">
              <w:rPr>
                <w:sz w:val="20"/>
                <w:szCs w:val="20"/>
              </w:rPr>
              <w:t>результатов</w:t>
            </w:r>
            <w:r w:rsidRPr="00ED7F78">
              <w:rPr>
                <w:spacing w:val="14"/>
                <w:sz w:val="20"/>
                <w:szCs w:val="20"/>
              </w:rPr>
              <w:t xml:space="preserve"> </w:t>
            </w:r>
            <w:r w:rsidRPr="00ED7F78">
              <w:rPr>
                <w:sz w:val="20"/>
                <w:szCs w:val="20"/>
              </w:rPr>
              <w:t>прове-</w:t>
            </w:r>
            <w:r w:rsidRPr="00ED7F78">
              <w:rPr>
                <w:spacing w:val="24"/>
                <w:w w:val="99"/>
                <w:sz w:val="20"/>
                <w:szCs w:val="20"/>
              </w:rPr>
              <w:t xml:space="preserve"> </w:t>
            </w:r>
            <w:r w:rsidRPr="00ED7F78">
              <w:rPr>
                <w:sz w:val="20"/>
                <w:szCs w:val="20"/>
              </w:rPr>
              <w:t>дённых</w:t>
            </w:r>
            <w:r w:rsidRPr="00ED7F78">
              <w:rPr>
                <w:spacing w:val="17"/>
                <w:sz w:val="20"/>
                <w:szCs w:val="20"/>
              </w:rPr>
              <w:t xml:space="preserve"> </w:t>
            </w:r>
            <w:r w:rsidRPr="00ED7F78">
              <w:rPr>
                <w:sz w:val="20"/>
                <w:szCs w:val="20"/>
              </w:rPr>
              <w:t>диагностических</w:t>
            </w:r>
            <w:r w:rsidRPr="00ED7F78">
              <w:rPr>
                <w:spacing w:val="14"/>
                <w:sz w:val="20"/>
                <w:szCs w:val="20"/>
              </w:rPr>
              <w:t xml:space="preserve"> </w:t>
            </w:r>
            <w:r w:rsidRPr="00ED7F78">
              <w:rPr>
                <w:spacing w:val="1"/>
                <w:sz w:val="20"/>
                <w:szCs w:val="20"/>
              </w:rPr>
              <w:t>про-</w:t>
            </w:r>
            <w:r w:rsidRPr="00ED7F78">
              <w:rPr>
                <w:spacing w:val="26"/>
                <w:w w:val="99"/>
                <w:sz w:val="20"/>
                <w:szCs w:val="20"/>
              </w:rPr>
              <w:t xml:space="preserve"> </w:t>
            </w:r>
            <w:r w:rsidRPr="00ED7F78">
              <w:rPr>
                <w:spacing w:val="-1"/>
                <w:sz w:val="20"/>
                <w:szCs w:val="20"/>
              </w:rPr>
              <w:t>цедур</w:t>
            </w:r>
            <w:r w:rsidRPr="00ED7F78">
              <w:rPr>
                <w:spacing w:val="11"/>
                <w:sz w:val="20"/>
                <w:szCs w:val="20"/>
              </w:rPr>
              <w:t xml:space="preserve"> </w:t>
            </w:r>
            <w:r w:rsidRPr="00ED7F78">
              <w:rPr>
                <w:sz w:val="20"/>
                <w:szCs w:val="20"/>
              </w:rPr>
              <w:t>с</w:t>
            </w:r>
            <w:r w:rsidRPr="00ED7F78">
              <w:rPr>
                <w:spacing w:val="9"/>
                <w:sz w:val="20"/>
                <w:szCs w:val="20"/>
              </w:rPr>
              <w:t xml:space="preserve"> </w:t>
            </w:r>
            <w:r w:rsidRPr="00ED7F78">
              <w:rPr>
                <w:sz w:val="20"/>
                <w:szCs w:val="20"/>
              </w:rPr>
              <w:t>целью</w:t>
            </w:r>
            <w:r w:rsidRPr="00ED7F78">
              <w:rPr>
                <w:spacing w:val="12"/>
                <w:sz w:val="20"/>
                <w:szCs w:val="20"/>
              </w:rPr>
              <w:t xml:space="preserve"> </w:t>
            </w:r>
            <w:r w:rsidRPr="00ED7F78">
              <w:rPr>
                <w:spacing w:val="-1"/>
                <w:sz w:val="20"/>
                <w:szCs w:val="20"/>
              </w:rPr>
              <w:t>учета</w:t>
            </w:r>
            <w:r w:rsidRPr="00ED7F78">
              <w:rPr>
                <w:spacing w:val="11"/>
                <w:sz w:val="20"/>
                <w:szCs w:val="20"/>
              </w:rPr>
              <w:t xml:space="preserve"> </w:t>
            </w:r>
            <w:r w:rsidRPr="00ED7F78">
              <w:rPr>
                <w:sz w:val="20"/>
                <w:szCs w:val="20"/>
              </w:rPr>
              <w:t>получен-</w:t>
            </w:r>
            <w:r w:rsidRPr="00ED7F78">
              <w:rPr>
                <w:spacing w:val="28"/>
                <w:w w:val="99"/>
                <w:sz w:val="20"/>
                <w:szCs w:val="20"/>
              </w:rPr>
              <w:t xml:space="preserve"> </w:t>
            </w:r>
            <w:r w:rsidRPr="00ED7F78">
              <w:rPr>
                <w:spacing w:val="-1"/>
                <w:sz w:val="20"/>
                <w:szCs w:val="20"/>
              </w:rPr>
              <w:t>ных</w:t>
            </w:r>
            <w:r w:rsidRPr="00ED7F78">
              <w:rPr>
                <w:spacing w:val="-8"/>
                <w:sz w:val="20"/>
                <w:szCs w:val="20"/>
              </w:rPr>
              <w:t xml:space="preserve"> </w:t>
            </w:r>
            <w:r w:rsidRPr="00ED7F78">
              <w:rPr>
                <w:sz w:val="20"/>
                <w:szCs w:val="20"/>
              </w:rPr>
              <w:t>данных</w:t>
            </w:r>
          </w:p>
        </w:tc>
        <w:tc>
          <w:tcPr>
            <w:tcW w:w="1078" w:type="dxa"/>
            <w:gridSpan w:val="2"/>
            <w:tcBorders>
              <w:top w:val="single" w:sz="4" w:space="0" w:color="000000"/>
              <w:left w:val="single" w:sz="4" w:space="0" w:color="000000"/>
              <w:bottom w:val="single" w:sz="4" w:space="0" w:color="000000"/>
              <w:right w:val="nil"/>
            </w:tcBorders>
          </w:tcPr>
          <w:p w:rsidR="00093AEE" w:rsidRPr="00ED7F78" w:rsidRDefault="00093AEE" w:rsidP="00DD4B49">
            <w:pPr>
              <w:pStyle w:val="TableParagraph"/>
              <w:kinsoku w:val="0"/>
              <w:overflowPunct w:val="0"/>
              <w:ind w:left="102"/>
            </w:pPr>
            <w:r w:rsidRPr="00ED7F78">
              <w:rPr>
                <w:sz w:val="20"/>
                <w:szCs w:val="20"/>
              </w:rPr>
              <w:t>Учащиеся</w:t>
            </w:r>
            <w:r w:rsidRPr="00ED7F78">
              <w:rPr>
                <w:spacing w:val="21"/>
                <w:w w:val="99"/>
                <w:sz w:val="20"/>
                <w:szCs w:val="20"/>
              </w:rPr>
              <w:t xml:space="preserve"> </w:t>
            </w:r>
            <w:r w:rsidRPr="00ED7F78">
              <w:rPr>
                <w:sz w:val="20"/>
                <w:szCs w:val="20"/>
              </w:rPr>
              <w:t>12</w:t>
            </w:r>
            <w:r w:rsidRPr="00ED7F78">
              <w:rPr>
                <w:spacing w:val="-8"/>
                <w:sz w:val="20"/>
                <w:szCs w:val="20"/>
              </w:rPr>
              <w:t xml:space="preserve"> </w:t>
            </w:r>
            <w:r w:rsidRPr="00ED7F78">
              <w:rPr>
                <w:spacing w:val="-1"/>
                <w:sz w:val="20"/>
                <w:szCs w:val="20"/>
              </w:rPr>
              <w:t>классов</w:t>
            </w:r>
          </w:p>
        </w:tc>
        <w:tc>
          <w:tcPr>
            <w:tcW w:w="341" w:type="dxa"/>
            <w:tcBorders>
              <w:top w:val="single" w:sz="4" w:space="0" w:color="000000"/>
              <w:left w:val="nil"/>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61"/>
            </w:pPr>
            <w:r w:rsidRPr="00ED7F78">
              <w:rPr>
                <w:spacing w:val="4"/>
                <w:sz w:val="20"/>
                <w:szCs w:val="20"/>
              </w:rPr>
              <w:t>1</w:t>
            </w:r>
            <w:r w:rsidRPr="00ED7F78">
              <w:rPr>
                <w:sz w:val="20"/>
                <w:szCs w:val="20"/>
              </w:rPr>
              <w:t>-</w:t>
            </w:r>
          </w:p>
        </w:tc>
        <w:tc>
          <w:tcPr>
            <w:tcW w:w="3685" w:type="dxa"/>
            <w:gridSpan w:val="2"/>
            <w:tcBorders>
              <w:top w:val="single" w:sz="4" w:space="0" w:color="000000"/>
              <w:left w:val="single" w:sz="4" w:space="0" w:color="000000"/>
              <w:bottom w:val="single" w:sz="4" w:space="0" w:color="000000"/>
              <w:right w:val="single" w:sz="4" w:space="0" w:color="000000"/>
            </w:tcBorders>
          </w:tcPr>
          <w:p w:rsidR="00093AEE" w:rsidRPr="00ED7F78" w:rsidRDefault="00093AEE" w:rsidP="00DD4B49">
            <w:pPr>
              <w:pStyle w:val="TableParagraph"/>
              <w:kinsoku w:val="0"/>
              <w:overflowPunct w:val="0"/>
              <w:spacing w:line="222" w:lineRule="exact"/>
              <w:ind w:left="102"/>
            </w:pPr>
            <w:r w:rsidRPr="00ED7F78">
              <w:rPr>
                <w:sz w:val="20"/>
                <w:szCs w:val="20"/>
              </w:rPr>
              <w:t>По</w:t>
            </w:r>
            <w:r w:rsidRPr="00ED7F78">
              <w:rPr>
                <w:spacing w:val="-6"/>
                <w:sz w:val="20"/>
                <w:szCs w:val="20"/>
              </w:rPr>
              <w:t xml:space="preserve"> </w:t>
            </w:r>
            <w:r w:rsidRPr="00ED7F78">
              <w:rPr>
                <w:spacing w:val="-1"/>
                <w:sz w:val="20"/>
                <w:szCs w:val="20"/>
              </w:rPr>
              <w:t>плану</w:t>
            </w:r>
            <w:r w:rsidRPr="00ED7F78">
              <w:rPr>
                <w:spacing w:val="-7"/>
                <w:sz w:val="20"/>
                <w:szCs w:val="20"/>
              </w:rPr>
              <w:t xml:space="preserve"> </w:t>
            </w:r>
            <w:r w:rsidRPr="00ED7F78">
              <w:rPr>
                <w:sz w:val="20"/>
                <w:szCs w:val="20"/>
              </w:rPr>
              <w:t>работы</w:t>
            </w:r>
            <w:r w:rsidRPr="00ED7F78">
              <w:rPr>
                <w:spacing w:val="-7"/>
                <w:sz w:val="20"/>
                <w:szCs w:val="20"/>
              </w:rPr>
              <w:t xml:space="preserve"> </w:t>
            </w:r>
            <w:r w:rsidRPr="00ED7F78">
              <w:rPr>
                <w:sz w:val="20"/>
                <w:szCs w:val="20"/>
              </w:rPr>
              <w:t>ПМПк</w:t>
            </w:r>
          </w:p>
        </w:tc>
      </w:tr>
    </w:tbl>
    <w:p w:rsidR="00093AEE" w:rsidRPr="00ED7F78" w:rsidRDefault="00093AEE" w:rsidP="00093AEE">
      <w:pPr>
        <w:pStyle w:val="a6"/>
        <w:kinsoku w:val="0"/>
        <w:overflowPunct w:val="0"/>
        <w:spacing w:before="69"/>
        <w:ind w:right="111"/>
        <w:jc w:val="both"/>
        <w:rPr>
          <w:spacing w:val="-1"/>
          <w:sz w:val="28"/>
          <w:szCs w:val="28"/>
        </w:rPr>
      </w:pPr>
      <w:r w:rsidRPr="00ED7F78">
        <w:rPr>
          <w:spacing w:val="-1"/>
          <w:sz w:val="28"/>
          <w:szCs w:val="28"/>
        </w:rPr>
        <w:t>После</w:t>
      </w:r>
      <w:r w:rsidRPr="00ED7F78">
        <w:rPr>
          <w:spacing w:val="27"/>
          <w:sz w:val="28"/>
          <w:szCs w:val="28"/>
        </w:rPr>
        <w:t xml:space="preserve"> </w:t>
      </w:r>
      <w:r w:rsidRPr="00ED7F78">
        <w:rPr>
          <w:spacing w:val="-1"/>
          <w:sz w:val="28"/>
          <w:szCs w:val="28"/>
        </w:rPr>
        <w:t>периода</w:t>
      </w:r>
      <w:r w:rsidRPr="00ED7F78">
        <w:rPr>
          <w:spacing w:val="30"/>
          <w:sz w:val="28"/>
          <w:szCs w:val="28"/>
        </w:rPr>
        <w:t xml:space="preserve"> </w:t>
      </w:r>
      <w:r w:rsidRPr="00ED7F78">
        <w:rPr>
          <w:spacing w:val="-1"/>
          <w:sz w:val="28"/>
          <w:szCs w:val="28"/>
        </w:rPr>
        <w:t>адаптации</w:t>
      </w:r>
      <w:r w:rsidRPr="00ED7F78">
        <w:rPr>
          <w:spacing w:val="29"/>
          <w:sz w:val="28"/>
          <w:szCs w:val="28"/>
        </w:rPr>
        <w:t xml:space="preserve"> </w:t>
      </w:r>
      <w:r w:rsidRPr="00ED7F78">
        <w:rPr>
          <w:spacing w:val="-1"/>
          <w:sz w:val="28"/>
          <w:szCs w:val="28"/>
        </w:rPr>
        <w:t>детей,</w:t>
      </w:r>
      <w:r w:rsidRPr="00ED7F78">
        <w:rPr>
          <w:spacing w:val="28"/>
          <w:sz w:val="28"/>
          <w:szCs w:val="28"/>
        </w:rPr>
        <w:t xml:space="preserve"> </w:t>
      </w:r>
      <w:r w:rsidRPr="00ED7F78">
        <w:rPr>
          <w:spacing w:val="-1"/>
          <w:sz w:val="28"/>
          <w:szCs w:val="28"/>
        </w:rPr>
        <w:t>поступивших</w:t>
      </w:r>
      <w:r w:rsidRPr="00ED7F78">
        <w:rPr>
          <w:spacing w:val="28"/>
          <w:sz w:val="28"/>
          <w:szCs w:val="28"/>
        </w:rPr>
        <w:t xml:space="preserve"> </w:t>
      </w:r>
      <w:r w:rsidRPr="00ED7F78">
        <w:rPr>
          <w:sz w:val="28"/>
          <w:szCs w:val="28"/>
        </w:rPr>
        <w:t>в</w:t>
      </w:r>
      <w:r w:rsidRPr="00ED7F78">
        <w:rPr>
          <w:spacing w:val="28"/>
          <w:sz w:val="28"/>
          <w:szCs w:val="28"/>
        </w:rPr>
        <w:t xml:space="preserve"> </w:t>
      </w:r>
      <w:r w:rsidRPr="00ED7F78">
        <w:rPr>
          <w:spacing w:val="-1"/>
          <w:sz w:val="28"/>
          <w:szCs w:val="28"/>
        </w:rPr>
        <w:t>образовательную</w:t>
      </w:r>
      <w:r w:rsidRPr="00ED7F78">
        <w:rPr>
          <w:spacing w:val="29"/>
          <w:sz w:val="28"/>
          <w:szCs w:val="28"/>
        </w:rPr>
        <w:t xml:space="preserve"> </w:t>
      </w:r>
      <w:r w:rsidRPr="00ED7F78">
        <w:rPr>
          <w:sz w:val="28"/>
          <w:szCs w:val="28"/>
        </w:rPr>
        <w:t>организацию,</w:t>
      </w:r>
      <w:r w:rsidRPr="00ED7F78">
        <w:rPr>
          <w:spacing w:val="28"/>
          <w:sz w:val="28"/>
          <w:szCs w:val="28"/>
        </w:rPr>
        <w:t xml:space="preserve"> </w:t>
      </w:r>
      <w:r w:rsidRPr="00ED7F78">
        <w:rPr>
          <w:sz w:val="28"/>
          <w:szCs w:val="28"/>
        </w:rPr>
        <w:t>проводится</w:t>
      </w:r>
      <w:r w:rsidRPr="00ED7F78">
        <w:rPr>
          <w:spacing w:val="23"/>
          <w:sz w:val="28"/>
          <w:szCs w:val="28"/>
        </w:rPr>
        <w:t xml:space="preserve"> </w:t>
      </w:r>
      <w:r w:rsidRPr="00ED7F78">
        <w:rPr>
          <w:spacing w:val="-1"/>
          <w:sz w:val="28"/>
          <w:szCs w:val="28"/>
        </w:rPr>
        <w:t>скрининговое</w:t>
      </w:r>
      <w:r w:rsidRPr="00ED7F78">
        <w:rPr>
          <w:spacing w:val="22"/>
          <w:sz w:val="28"/>
          <w:szCs w:val="28"/>
        </w:rPr>
        <w:t xml:space="preserve"> </w:t>
      </w:r>
      <w:r w:rsidRPr="00ED7F78">
        <w:rPr>
          <w:spacing w:val="-1"/>
          <w:sz w:val="28"/>
          <w:szCs w:val="28"/>
        </w:rPr>
        <w:t>обследование</w:t>
      </w:r>
      <w:r w:rsidRPr="00ED7F78">
        <w:rPr>
          <w:spacing w:val="22"/>
          <w:sz w:val="28"/>
          <w:szCs w:val="28"/>
        </w:rPr>
        <w:t xml:space="preserve"> </w:t>
      </w:r>
      <w:r w:rsidRPr="00ED7F78">
        <w:rPr>
          <w:sz w:val="28"/>
          <w:szCs w:val="28"/>
        </w:rPr>
        <w:t>с</w:t>
      </w:r>
      <w:r w:rsidRPr="00ED7F78">
        <w:rPr>
          <w:spacing w:val="22"/>
          <w:sz w:val="28"/>
          <w:szCs w:val="28"/>
        </w:rPr>
        <w:t xml:space="preserve"> </w:t>
      </w:r>
      <w:r w:rsidRPr="00ED7F78">
        <w:rPr>
          <w:spacing w:val="-1"/>
          <w:sz w:val="28"/>
          <w:szCs w:val="28"/>
        </w:rPr>
        <w:t>целью</w:t>
      </w:r>
      <w:r w:rsidRPr="00ED7F78">
        <w:rPr>
          <w:spacing w:val="24"/>
          <w:sz w:val="28"/>
          <w:szCs w:val="28"/>
        </w:rPr>
        <w:t xml:space="preserve"> </w:t>
      </w:r>
      <w:r w:rsidRPr="00ED7F78">
        <w:rPr>
          <w:spacing w:val="-1"/>
          <w:sz w:val="28"/>
          <w:szCs w:val="28"/>
        </w:rPr>
        <w:t>выявления</w:t>
      </w:r>
      <w:r w:rsidRPr="00ED7F78">
        <w:rPr>
          <w:spacing w:val="23"/>
          <w:sz w:val="28"/>
          <w:szCs w:val="28"/>
        </w:rPr>
        <w:t xml:space="preserve"> </w:t>
      </w:r>
      <w:r w:rsidRPr="00ED7F78">
        <w:rPr>
          <w:spacing w:val="-1"/>
          <w:sz w:val="28"/>
          <w:szCs w:val="28"/>
        </w:rPr>
        <w:t>детей,</w:t>
      </w:r>
      <w:r w:rsidRPr="00ED7F78">
        <w:rPr>
          <w:spacing w:val="23"/>
          <w:sz w:val="28"/>
          <w:szCs w:val="28"/>
        </w:rPr>
        <w:t xml:space="preserve"> </w:t>
      </w:r>
      <w:r w:rsidRPr="00ED7F78">
        <w:rPr>
          <w:spacing w:val="-1"/>
          <w:sz w:val="28"/>
          <w:szCs w:val="28"/>
        </w:rPr>
        <w:t>нуждающихся</w:t>
      </w:r>
      <w:r w:rsidRPr="00ED7F78">
        <w:rPr>
          <w:spacing w:val="23"/>
          <w:sz w:val="28"/>
          <w:szCs w:val="28"/>
        </w:rPr>
        <w:t xml:space="preserve"> </w:t>
      </w:r>
      <w:r w:rsidRPr="00ED7F78">
        <w:rPr>
          <w:sz w:val="28"/>
          <w:szCs w:val="28"/>
        </w:rPr>
        <w:t>в</w:t>
      </w:r>
      <w:r w:rsidRPr="00ED7F78">
        <w:rPr>
          <w:spacing w:val="23"/>
          <w:sz w:val="28"/>
          <w:szCs w:val="28"/>
        </w:rPr>
        <w:t xml:space="preserve"> </w:t>
      </w:r>
      <w:r w:rsidRPr="00ED7F78">
        <w:rPr>
          <w:spacing w:val="-1"/>
          <w:sz w:val="28"/>
          <w:szCs w:val="28"/>
        </w:rPr>
        <w:t>организации</w:t>
      </w:r>
      <w:r w:rsidRPr="00ED7F78">
        <w:rPr>
          <w:spacing w:val="24"/>
          <w:sz w:val="28"/>
          <w:szCs w:val="28"/>
        </w:rPr>
        <w:t xml:space="preserve"> </w:t>
      </w:r>
      <w:r w:rsidRPr="00ED7F78">
        <w:rPr>
          <w:spacing w:val="-1"/>
          <w:sz w:val="28"/>
          <w:szCs w:val="28"/>
        </w:rPr>
        <w:t>для</w:t>
      </w:r>
      <w:r w:rsidRPr="00ED7F78">
        <w:rPr>
          <w:spacing w:val="93"/>
          <w:sz w:val="28"/>
          <w:szCs w:val="28"/>
        </w:rPr>
        <w:t xml:space="preserve"> </w:t>
      </w:r>
      <w:r w:rsidRPr="00ED7F78">
        <w:rPr>
          <w:spacing w:val="-1"/>
          <w:sz w:val="28"/>
          <w:szCs w:val="28"/>
        </w:rPr>
        <w:t>них</w:t>
      </w:r>
      <w:r w:rsidRPr="00ED7F78">
        <w:rPr>
          <w:spacing w:val="23"/>
          <w:sz w:val="28"/>
          <w:szCs w:val="28"/>
        </w:rPr>
        <w:t xml:space="preserve"> </w:t>
      </w:r>
      <w:r w:rsidRPr="00ED7F78">
        <w:rPr>
          <w:spacing w:val="-1"/>
          <w:sz w:val="28"/>
          <w:szCs w:val="28"/>
        </w:rPr>
        <w:t>специальных</w:t>
      </w:r>
      <w:r w:rsidRPr="00ED7F78">
        <w:rPr>
          <w:spacing w:val="20"/>
          <w:sz w:val="28"/>
          <w:szCs w:val="28"/>
        </w:rPr>
        <w:t xml:space="preserve"> </w:t>
      </w:r>
      <w:r w:rsidRPr="00ED7F78">
        <w:rPr>
          <w:spacing w:val="-1"/>
          <w:sz w:val="28"/>
          <w:szCs w:val="28"/>
        </w:rPr>
        <w:t>образовательных</w:t>
      </w:r>
      <w:r w:rsidRPr="00ED7F78">
        <w:rPr>
          <w:spacing w:val="23"/>
          <w:sz w:val="28"/>
          <w:szCs w:val="28"/>
        </w:rPr>
        <w:t xml:space="preserve"> </w:t>
      </w:r>
      <w:r w:rsidRPr="00ED7F78">
        <w:rPr>
          <w:spacing w:val="-1"/>
          <w:sz w:val="28"/>
          <w:szCs w:val="28"/>
        </w:rPr>
        <w:t>условий</w:t>
      </w:r>
      <w:r w:rsidRPr="00ED7F78">
        <w:rPr>
          <w:spacing w:val="22"/>
          <w:sz w:val="28"/>
          <w:szCs w:val="28"/>
        </w:rPr>
        <w:t xml:space="preserve"> </w:t>
      </w:r>
      <w:r w:rsidRPr="00ED7F78">
        <w:rPr>
          <w:spacing w:val="-1"/>
          <w:sz w:val="28"/>
          <w:szCs w:val="28"/>
        </w:rPr>
        <w:t>(далее</w:t>
      </w:r>
      <w:r w:rsidRPr="00ED7F78">
        <w:rPr>
          <w:spacing w:val="24"/>
          <w:sz w:val="28"/>
          <w:szCs w:val="28"/>
        </w:rPr>
        <w:t xml:space="preserve"> </w:t>
      </w:r>
      <w:r w:rsidRPr="00ED7F78">
        <w:rPr>
          <w:sz w:val="28"/>
          <w:szCs w:val="28"/>
        </w:rPr>
        <w:t>–</w:t>
      </w:r>
      <w:r w:rsidRPr="00ED7F78">
        <w:rPr>
          <w:spacing w:val="21"/>
          <w:sz w:val="28"/>
          <w:szCs w:val="28"/>
        </w:rPr>
        <w:t xml:space="preserve"> </w:t>
      </w:r>
      <w:r w:rsidRPr="00ED7F78">
        <w:rPr>
          <w:spacing w:val="-1"/>
          <w:sz w:val="28"/>
          <w:szCs w:val="28"/>
        </w:rPr>
        <w:t>СОУ),</w:t>
      </w:r>
      <w:r w:rsidRPr="00ED7F78">
        <w:rPr>
          <w:spacing w:val="21"/>
          <w:sz w:val="28"/>
          <w:szCs w:val="28"/>
        </w:rPr>
        <w:t xml:space="preserve"> </w:t>
      </w:r>
      <w:r w:rsidRPr="00ED7F78">
        <w:rPr>
          <w:spacing w:val="-1"/>
          <w:sz w:val="28"/>
          <w:szCs w:val="28"/>
        </w:rPr>
        <w:t>индивидуальной</w:t>
      </w:r>
      <w:r w:rsidRPr="00ED7F78">
        <w:rPr>
          <w:spacing w:val="20"/>
          <w:sz w:val="28"/>
          <w:szCs w:val="28"/>
        </w:rPr>
        <w:t xml:space="preserve"> </w:t>
      </w:r>
      <w:r w:rsidRPr="00ED7F78">
        <w:rPr>
          <w:spacing w:val="-1"/>
          <w:sz w:val="28"/>
          <w:szCs w:val="28"/>
        </w:rPr>
        <w:t>программе</w:t>
      </w:r>
      <w:r w:rsidRPr="00ED7F78">
        <w:rPr>
          <w:spacing w:val="20"/>
          <w:sz w:val="28"/>
          <w:szCs w:val="28"/>
        </w:rPr>
        <w:t xml:space="preserve"> </w:t>
      </w:r>
      <w:r w:rsidRPr="00ED7F78">
        <w:rPr>
          <w:sz w:val="28"/>
          <w:szCs w:val="28"/>
        </w:rPr>
        <w:t>сопро</w:t>
      </w:r>
      <w:r w:rsidRPr="00ED7F78">
        <w:rPr>
          <w:spacing w:val="-1"/>
          <w:sz w:val="28"/>
          <w:szCs w:val="28"/>
        </w:rPr>
        <w:t>вождения</w:t>
      </w:r>
      <w:r w:rsidRPr="00ED7F78">
        <w:rPr>
          <w:spacing w:val="38"/>
          <w:sz w:val="28"/>
          <w:szCs w:val="28"/>
        </w:rPr>
        <w:t xml:space="preserve"> </w:t>
      </w:r>
      <w:r w:rsidRPr="00ED7F78">
        <w:rPr>
          <w:spacing w:val="-1"/>
          <w:sz w:val="28"/>
          <w:szCs w:val="28"/>
        </w:rPr>
        <w:t>и/или</w:t>
      </w:r>
      <w:r w:rsidRPr="00ED7F78">
        <w:rPr>
          <w:spacing w:val="39"/>
          <w:sz w:val="28"/>
          <w:szCs w:val="28"/>
        </w:rPr>
        <w:t xml:space="preserve"> </w:t>
      </w:r>
      <w:r w:rsidRPr="00ED7F78">
        <w:rPr>
          <w:spacing w:val="-1"/>
          <w:sz w:val="28"/>
          <w:szCs w:val="28"/>
        </w:rPr>
        <w:t>обучения</w:t>
      </w:r>
      <w:r w:rsidRPr="00ED7F78">
        <w:rPr>
          <w:spacing w:val="38"/>
          <w:sz w:val="28"/>
          <w:szCs w:val="28"/>
        </w:rPr>
        <w:t xml:space="preserve"> </w:t>
      </w:r>
      <w:r w:rsidRPr="00ED7F78">
        <w:rPr>
          <w:sz w:val="28"/>
          <w:szCs w:val="28"/>
        </w:rPr>
        <w:t>по</w:t>
      </w:r>
      <w:r w:rsidRPr="00ED7F78">
        <w:rPr>
          <w:spacing w:val="38"/>
          <w:sz w:val="28"/>
          <w:szCs w:val="28"/>
        </w:rPr>
        <w:t xml:space="preserve"> </w:t>
      </w:r>
      <w:r w:rsidRPr="00ED7F78">
        <w:rPr>
          <w:spacing w:val="-1"/>
          <w:sz w:val="28"/>
          <w:szCs w:val="28"/>
        </w:rPr>
        <w:t>образовательной</w:t>
      </w:r>
      <w:r w:rsidRPr="00ED7F78">
        <w:rPr>
          <w:spacing w:val="39"/>
          <w:sz w:val="28"/>
          <w:szCs w:val="28"/>
        </w:rPr>
        <w:t xml:space="preserve"> </w:t>
      </w:r>
      <w:r w:rsidRPr="00ED7F78">
        <w:rPr>
          <w:spacing w:val="-1"/>
          <w:sz w:val="28"/>
          <w:szCs w:val="28"/>
        </w:rPr>
        <w:t>программе,</w:t>
      </w:r>
      <w:r w:rsidRPr="00ED7F78">
        <w:rPr>
          <w:spacing w:val="38"/>
          <w:sz w:val="28"/>
          <w:szCs w:val="28"/>
        </w:rPr>
        <w:t xml:space="preserve"> </w:t>
      </w:r>
      <w:r w:rsidRPr="00ED7F78">
        <w:rPr>
          <w:spacing w:val="-1"/>
          <w:sz w:val="28"/>
          <w:szCs w:val="28"/>
        </w:rPr>
        <w:t>рекомендованной</w:t>
      </w:r>
      <w:r w:rsidRPr="00ED7F78">
        <w:rPr>
          <w:spacing w:val="39"/>
          <w:sz w:val="28"/>
          <w:szCs w:val="28"/>
        </w:rPr>
        <w:t xml:space="preserve"> </w:t>
      </w:r>
      <w:r w:rsidRPr="00ED7F78">
        <w:rPr>
          <w:spacing w:val="1"/>
          <w:sz w:val="28"/>
          <w:szCs w:val="28"/>
        </w:rPr>
        <w:t>ЦПМПК.</w:t>
      </w:r>
      <w:r w:rsidRPr="00ED7F78">
        <w:rPr>
          <w:spacing w:val="16"/>
          <w:sz w:val="28"/>
          <w:szCs w:val="28"/>
        </w:rPr>
        <w:t xml:space="preserve"> </w:t>
      </w:r>
      <w:r w:rsidR="0013030E" w:rsidRPr="00ED7F78">
        <w:rPr>
          <w:sz w:val="28"/>
          <w:szCs w:val="28"/>
        </w:rPr>
        <w:t>Скри</w:t>
      </w:r>
      <w:r w:rsidRPr="00ED7F78">
        <w:rPr>
          <w:sz w:val="28"/>
          <w:szCs w:val="28"/>
        </w:rPr>
        <w:t>нинговое</w:t>
      </w:r>
      <w:r w:rsidRPr="00ED7F78">
        <w:rPr>
          <w:spacing w:val="12"/>
          <w:sz w:val="28"/>
          <w:szCs w:val="28"/>
        </w:rPr>
        <w:t xml:space="preserve"> </w:t>
      </w:r>
      <w:r w:rsidRPr="00ED7F78">
        <w:rPr>
          <w:spacing w:val="-1"/>
          <w:sz w:val="28"/>
          <w:szCs w:val="28"/>
        </w:rPr>
        <w:t>обследование</w:t>
      </w:r>
      <w:r w:rsidRPr="00ED7F78">
        <w:rPr>
          <w:spacing w:val="10"/>
          <w:sz w:val="28"/>
          <w:szCs w:val="28"/>
        </w:rPr>
        <w:t xml:space="preserve"> </w:t>
      </w:r>
      <w:r w:rsidRPr="00ED7F78">
        <w:rPr>
          <w:spacing w:val="-1"/>
          <w:sz w:val="28"/>
          <w:szCs w:val="28"/>
        </w:rPr>
        <w:t>проводится</w:t>
      </w:r>
      <w:r w:rsidRPr="00ED7F78">
        <w:rPr>
          <w:spacing w:val="13"/>
          <w:sz w:val="28"/>
          <w:szCs w:val="28"/>
        </w:rPr>
        <w:t xml:space="preserve"> </w:t>
      </w:r>
      <w:r w:rsidRPr="00ED7F78">
        <w:rPr>
          <w:spacing w:val="-1"/>
          <w:sz w:val="28"/>
          <w:szCs w:val="28"/>
        </w:rPr>
        <w:t>специалистами</w:t>
      </w:r>
      <w:r w:rsidRPr="00ED7F78">
        <w:rPr>
          <w:spacing w:val="15"/>
          <w:sz w:val="28"/>
          <w:szCs w:val="28"/>
        </w:rPr>
        <w:t xml:space="preserve"> </w:t>
      </w:r>
      <w:r w:rsidRPr="00ED7F78">
        <w:rPr>
          <w:spacing w:val="-1"/>
          <w:sz w:val="28"/>
          <w:szCs w:val="28"/>
        </w:rPr>
        <w:t>ПМПк</w:t>
      </w:r>
      <w:r w:rsidRPr="00ED7F78">
        <w:rPr>
          <w:spacing w:val="14"/>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основным</w:t>
      </w:r>
      <w:r w:rsidRPr="00ED7F78">
        <w:rPr>
          <w:spacing w:val="15"/>
          <w:sz w:val="28"/>
          <w:szCs w:val="28"/>
        </w:rPr>
        <w:t xml:space="preserve"> </w:t>
      </w:r>
      <w:r w:rsidRPr="00ED7F78">
        <w:rPr>
          <w:spacing w:val="-1"/>
          <w:sz w:val="28"/>
          <w:szCs w:val="28"/>
        </w:rPr>
        <w:t>учителем</w:t>
      </w:r>
      <w:r w:rsidRPr="00ED7F78">
        <w:rPr>
          <w:spacing w:val="13"/>
          <w:sz w:val="28"/>
          <w:szCs w:val="28"/>
        </w:rPr>
        <w:t xml:space="preserve"> </w:t>
      </w:r>
      <w:r w:rsidRPr="00ED7F78">
        <w:rPr>
          <w:spacing w:val="-1"/>
          <w:sz w:val="28"/>
          <w:szCs w:val="28"/>
        </w:rPr>
        <w:t>(классным</w:t>
      </w:r>
      <w:r w:rsidRPr="00ED7F78">
        <w:rPr>
          <w:spacing w:val="15"/>
          <w:sz w:val="28"/>
          <w:szCs w:val="28"/>
        </w:rPr>
        <w:t xml:space="preserve"> </w:t>
      </w:r>
      <w:r w:rsidR="0013030E" w:rsidRPr="00ED7F78">
        <w:rPr>
          <w:sz w:val="28"/>
          <w:szCs w:val="28"/>
        </w:rPr>
        <w:t>ру</w:t>
      </w:r>
      <w:r w:rsidRPr="00ED7F78">
        <w:rPr>
          <w:spacing w:val="-1"/>
          <w:sz w:val="28"/>
          <w:szCs w:val="28"/>
        </w:rPr>
        <w:t>ководителем).</w:t>
      </w:r>
      <w:r w:rsidRPr="00ED7F78">
        <w:rPr>
          <w:spacing w:val="27"/>
          <w:sz w:val="28"/>
          <w:szCs w:val="28"/>
        </w:rPr>
        <w:t xml:space="preserve"> </w:t>
      </w:r>
      <w:r w:rsidRPr="00ED7F78">
        <w:rPr>
          <w:sz w:val="28"/>
          <w:szCs w:val="28"/>
        </w:rPr>
        <w:t>По</w:t>
      </w:r>
      <w:r w:rsidRPr="00ED7F78">
        <w:rPr>
          <w:spacing w:val="28"/>
          <w:sz w:val="28"/>
          <w:szCs w:val="28"/>
        </w:rPr>
        <w:t xml:space="preserve"> </w:t>
      </w:r>
      <w:r w:rsidRPr="00ED7F78">
        <w:rPr>
          <w:spacing w:val="-1"/>
          <w:sz w:val="28"/>
          <w:szCs w:val="28"/>
        </w:rPr>
        <w:t>результатам</w:t>
      </w:r>
      <w:r w:rsidRPr="00ED7F78">
        <w:rPr>
          <w:spacing w:val="27"/>
          <w:sz w:val="28"/>
          <w:szCs w:val="28"/>
        </w:rPr>
        <w:t xml:space="preserve"> </w:t>
      </w:r>
      <w:r w:rsidRPr="00ED7F78">
        <w:rPr>
          <w:spacing w:val="-1"/>
          <w:sz w:val="28"/>
          <w:szCs w:val="28"/>
        </w:rPr>
        <w:t>скрининга</w:t>
      </w:r>
      <w:r w:rsidRPr="00ED7F78">
        <w:rPr>
          <w:spacing w:val="27"/>
          <w:sz w:val="28"/>
          <w:szCs w:val="28"/>
        </w:rPr>
        <w:t xml:space="preserve"> </w:t>
      </w:r>
      <w:r w:rsidRPr="00ED7F78">
        <w:rPr>
          <w:spacing w:val="-1"/>
          <w:sz w:val="28"/>
          <w:szCs w:val="28"/>
        </w:rPr>
        <w:t>проводится</w:t>
      </w:r>
      <w:r w:rsidRPr="00ED7F78">
        <w:rPr>
          <w:spacing w:val="28"/>
          <w:sz w:val="28"/>
          <w:szCs w:val="28"/>
        </w:rPr>
        <w:t xml:space="preserve"> </w:t>
      </w:r>
      <w:r w:rsidRPr="00ED7F78">
        <w:rPr>
          <w:spacing w:val="-1"/>
          <w:sz w:val="28"/>
          <w:szCs w:val="28"/>
        </w:rPr>
        <w:t>коллегиальное</w:t>
      </w:r>
      <w:r w:rsidRPr="00ED7F78">
        <w:rPr>
          <w:spacing w:val="27"/>
          <w:sz w:val="28"/>
          <w:szCs w:val="28"/>
        </w:rPr>
        <w:t xml:space="preserve"> </w:t>
      </w:r>
      <w:r w:rsidRPr="00ED7F78">
        <w:rPr>
          <w:spacing w:val="-1"/>
          <w:sz w:val="28"/>
          <w:szCs w:val="28"/>
        </w:rPr>
        <w:t>обсуждение</w:t>
      </w:r>
      <w:r w:rsidRPr="00ED7F78">
        <w:rPr>
          <w:spacing w:val="27"/>
          <w:sz w:val="28"/>
          <w:szCs w:val="28"/>
        </w:rPr>
        <w:t xml:space="preserve"> </w:t>
      </w:r>
      <w:r w:rsidRPr="00ED7F78">
        <w:rPr>
          <w:sz w:val="28"/>
          <w:szCs w:val="28"/>
        </w:rPr>
        <w:t>специалиста</w:t>
      </w:r>
      <w:r w:rsidRPr="00ED7F78">
        <w:rPr>
          <w:spacing w:val="-1"/>
          <w:sz w:val="28"/>
          <w:szCs w:val="28"/>
        </w:rPr>
        <w:t>ми</w:t>
      </w:r>
      <w:r w:rsidRPr="00ED7F78">
        <w:rPr>
          <w:spacing w:val="22"/>
          <w:sz w:val="28"/>
          <w:szCs w:val="28"/>
        </w:rPr>
        <w:t xml:space="preserve"> </w:t>
      </w:r>
      <w:r w:rsidRPr="00ED7F78">
        <w:rPr>
          <w:spacing w:val="-1"/>
          <w:sz w:val="28"/>
          <w:szCs w:val="28"/>
        </w:rPr>
        <w:t>консилиума,</w:t>
      </w:r>
      <w:r w:rsidRPr="00ED7F78">
        <w:rPr>
          <w:spacing w:val="21"/>
          <w:sz w:val="28"/>
          <w:szCs w:val="28"/>
        </w:rPr>
        <w:t xml:space="preserve"> </w:t>
      </w:r>
      <w:r w:rsidRPr="00ED7F78">
        <w:rPr>
          <w:sz w:val="28"/>
          <w:szCs w:val="28"/>
        </w:rPr>
        <w:t>на</w:t>
      </w:r>
      <w:r w:rsidRPr="00ED7F78">
        <w:rPr>
          <w:spacing w:val="20"/>
          <w:sz w:val="28"/>
          <w:szCs w:val="28"/>
        </w:rPr>
        <w:t xml:space="preserve"> </w:t>
      </w:r>
      <w:r w:rsidRPr="00ED7F78">
        <w:rPr>
          <w:sz w:val="28"/>
          <w:szCs w:val="28"/>
        </w:rPr>
        <w:t>котором</w:t>
      </w:r>
      <w:r w:rsidRPr="00ED7F78">
        <w:rPr>
          <w:spacing w:val="20"/>
          <w:sz w:val="28"/>
          <w:szCs w:val="28"/>
        </w:rPr>
        <w:t xml:space="preserve"> </w:t>
      </w:r>
      <w:r w:rsidRPr="00ED7F78">
        <w:rPr>
          <w:spacing w:val="-1"/>
          <w:sz w:val="28"/>
          <w:szCs w:val="28"/>
        </w:rPr>
        <w:t>принимается</w:t>
      </w:r>
      <w:r w:rsidRPr="00ED7F78">
        <w:rPr>
          <w:spacing w:val="21"/>
          <w:sz w:val="28"/>
          <w:szCs w:val="28"/>
        </w:rPr>
        <w:t xml:space="preserve"> </w:t>
      </w:r>
      <w:r w:rsidRPr="00ED7F78">
        <w:rPr>
          <w:spacing w:val="-1"/>
          <w:sz w:val="28"/>
          <w:szCs w:val="28"/>
        </w:rPr>
        <w:t>предварительное</w:t>
      </w:r>
      <w:r w:rsidRPr="00ED7F78">
        <w:rPr>
          <w:spacing w:val="20"/>
          <w:sz w:val="28"/>
          <w:szCs w:val="28"/>
        </w:rPr>
        <w:t xml:space="preserve"> </w:t>
      </w:r>
      <w:r w:rsidRPr="00ED7F78">
        <w:rPr>
          <w:sz w:val="28"/>
          <w:szCs w:val="28"/>
        </w:rPr>
        <w:t>решение</w:t>
      </w:r>
      <w:r w:rsidRPr="00ED7F78">
        <w:rPr>
          <w:spacing w:val="20"/>
          <w:sz w:val="28"/>
          <w:szCs w:val="28"/>
        </w:rPr>
        <w:t xml:space="preserve"> </w:t>
      </w:r>
      <w:r w:rsidRPr="00ED7F78">
        <w:rPr>
          <w:sz w:val="28"/>
          <w:szCs w:val="28"/>
        </w:rPr>
        <w:t>о</w:t>
      </w:r>
      <w:r w:rsidRPr="00ED7F78">
        <w:rPr>
          <w:spacing w:val="21"/>
          <w:sz w:val="28"/>
          <w:szCs w:val="28"/>
        </w:rPr>
        <w:t xml:space="preserve"> </w:t>
      </w:r>
      <w:r w:rsidRPr="00ED7F78">
        <w:rPr>
          <w:spacing w:val="-1"/>
          <w:sz w:val="28"/>
          <w:szCs w:val="28"/>
        </w:rPr>
        <w:t>создании</w:t>
      </w:r>
      <w:r w:rsidRPr="00ED7F78">
        <w:rPr>
          <w:spacing w:val="22"/>
          <w:sz w:val="28"/>
          <w:szCs w:val="28"/>
        </w:rPr>
        <w:t xml:space="preserve"> </w:t>
      </w:r>
      <w:r w:rsidRPr="00ED7F78">
        <w:rPr>
          <w:sz w:val="28"/>
          <w:szCs w:val="28"/>
        </w:rPr>
        <w:t>для</w:t>
      </w:r>
      <w:r w:rsidRPr="00ED7F78">
        <w:rPr>
          <w:spacing w:val="22"/>
          <w:sz w:val="28"/>
          <w:szCs w:val="28"/>
        </w:rPr>
        <w:t xml:space="preserve"> </w:t>
      </w:r>
      <w:r w:rsidRPr="00ED7F78">
        <w:rPr>
          <w:spacing w:val="-1"/>
          <w:sz w:val="28"/>
          <w:szCs w:val="28"/>
        </w:rPr>
        <w:t>некоторых</w:t>
      </w:r>
      <w:r w:rsidRPr="00ED7F78">
        <w:rPr>
          <w:spacing w:val="79"/>
          <w:sz w:val="28"/>
          <w:szCs w:val="28"/>
        </w:rPr>
        <w:t xml:space="preserve"> </w:t>
      </w:r>
      <w:r w:rsidRPr="00ED7F78">
        <w:rPr>
          <w:spacing w:val="-1"/>
          <w:sz w:val="28"/>
          <w:szCs w:val="28"/>
        </w:rPr>
        <w:t>детей</w:t>
      </w:r>
      <w:r w:rsidRPr="00ED7F78">
        <w:rPr>
          <w:spacing w:val="7"/>
          <w:sz w:val="28"/>
          <w:szCs w:val="28"/>
        </w:rPr>
        <w:t xml:space="preserve"> </w:t>
      </w:r>
      <w:r w:rsidRPr="00ED7F78">
        <w:rPr>
          <w:sz w:val="28"/>
          <w:szCs w:val="28"/>
        </w:rPr>
        <w:t>СОУ,</w:t>
      </w:r>
      <w:r w:rsidRPr="00ED7F78">
        <w:rPr>
          <w:spacing w:val="6"/>
          <w:sz w:val="28"/>
          <w:szCs w:val="28"/>
        </w:rPr>
        <w:t xml:space="preserve"> </w:t>
      </w:r>
      <w:r w:rsidRPr="00ED7F78">
        <w:rPr>
          <w:spacing w:val="-1"/>
          <w:sz w:val="28"/>
          <w:szCs w:val="28"/>
        </w:rPr>
        <w:t>индивидуальной</w:t>
      </w:r>
      <w:r w:rsidRPr="00ED7F78">
        <w:rPr>
          <w:spacing w:val="5"/>
          <w:sz w:val="28"/>
          <w:szCs w:val="28"/>
        </w:rPr>
        <w:t xml:space="preserve"> </w:t>
      </w:r>
      <w:r w:rsidRPr="00ED7F78">
        <w:rPr>
          <w:spacing w:val="-1"/>
          <w:sz w:val="28"/>
          <w:szCs w:val="28"/>
        </w:rPr>
        <w:t>Программы</w:t>
      </w:r>
      <w:r w:rsidRPr="00ED7F78">
        <w:rPr>
          <w:spacing w:val="6"/>
          <w:sz w:val="28"/>
          <w:szCs w:val="28"/>
        </w:rPr>
        <w:t xml:space="preserve"> </w:t>
      </w:r>
      <w:r w:rsidRPr="00ED7F78">
        <w:rPr>
          <w:spacing w:val="-1"/>
          <w:sz w:val="28"/>
          <w:szCs w:val="28"/>
        </w:rPr>
        <w:t>и/или</w:t>
      </w:r>
      <w:r w:rsidRPr="00ED7F78">
        <w:rPr>
          <w:spacing w:val="7"/>
          <w:sz w:val="28"/>
          <w:szCs w:val="28"/>
        </w:rPr>
        <w:t xml:space="preserve"> </w:t>
      </w:r>
      <w:r w:rsidRPr="00ED7F78">
        <w:rPr>
          <w:spacing w:val="-1"/>
          <w:sz w:val="28"/>
          <w:szCs w:val="28"/>
        </w:rPr>
        <w:t>их</w:t>
      </w:r>
      <w:r w:rsidRPr="00ED7F78">
        <w:rPr>
          <w:spacing w:val="9"/>
          <w:sz w:val="28"/>
          <w:szCs w:val="28"/>
        </w:rPr>
        <w:t xml:space="preserve"> </w:t>
      </w:r>
      <w:r w:rsidRPr="00ED7F78">
        <w:rPr>
          <w:spacing w:val="-1"/>
          <w:sz w:val="28"/>
          <w:szCs w:val="28"/>
        </w:rPr>
        <w:t>обучения</w:t>
      </w:r>
      <w:r w:rsidRPr="00ED7F78">
        <w:rPr>
          <w:spacing w:val="6"/>
          <w:sz w:val="28"/>
          <w:szCs w:val="28"/>
        </w:rPr>
        <w:t xml:space="preserve"> </w:t>
      </w:r>
      <w:r w:rsidRPr="00ED7F78">
        <w:rPr>
          <w:sz w:val="28"/>
          <w:szCs w:val="28"/>
        </w:rPr>
        <w:t>по</w:t>
      </w:r>
      <w:r w:rsidRPr="00ED7F78">
        <w:rPr>
          <w:spacing w:val="6"/>
          <w:sz w:val="28"/>
          <w:szCs w:val="28"/>
        </w:rPr>
        <w:t xml:space="preserve"> </w:t>
      </w:r>
      <w:r w:rsidRPr="00ED7F78">
        <w:rPr>
          <w:sz w:val="28"/>
          <w:szCs w:val="28"/>
        </w:rPr>
        <w:t>образовательной</w:t>
      </w:r>
      <w:r w:rsidRPr="00ED7F78">
        <w:rPr>
          <w:spacing w:val="7"/>
          <w:sz w:val="28"/>
          <w:szCs w:val="28"/>
        </w:rPr>
        <w:t xml:space="preserve"> </w:t>
      </w:r>
      <w:r w:rsidRPr="00ED7F78">
        <w:rPr>
          <w:spacing w:val="-1"/>
          <w:sz w:val="28"/>
          <w:szCs w:val="28"/>
        </w:rPr>
        <w:t>программе,</w:t>
      </w:r>
      <w:r w:rsidRPr="00ED7F78">
        <w:rPr>
          <w:spacing w:val="6"/>
          <w:sz w:val="28"/>
          <w:szCs w:val="28"/>
        </w:rPr>
        <w:t xml:space="preserve"> </w:t>
      </w:r>
      <w:r w:rsidR="0013030E" w:rsidRPr="00ED7F78">
        <w:rPr>
          <w:sz w:val="28"/>
          <w:szCs w:val="28"/>
        </w:rPr>
        <w:t>ре</w:t>
      </w:r>
      <w:r w:rsidRPr="00ED7F78">
        <w:rPr>
          <w:spacing w:val="-1"/>
          <w:sz w:val="28"/>
          <w:szCs w:val="28"/>
        </w:rPr>
        <w:t>комендованной</w:t>
      </w:r>
      <w:r w:rsidRPr="00ED7F78">
        <w:rPr>
          <w:spacing w:val="3"/>
          <w:sz w:val="28"/>
          <w:szCs w:val="28"/>
        </w:rPr>
        <w:t xml:space="preserve"> </w:t>
      </w:r>
      <w:r w:rsidRPr="00ED7F78">
        <w:rPr>
          <w:spacing w:val="-1"/>
          <w:sz w:val="28"/>
          <w:szCs w:val="28"/>
        </w:rPr>
        <w:t>ЦПМПК.</w:t>
      </w:r>
      <w:r w:rsidRPr="00ED7F78">
        <w:rPr>
          <w:spacing w:val="4"/>
          <w:sz w:val="28"/>
          <w:szCs w:val="28"/>
        </w:rPr>
        <w:t xml:space="preserve"> </w:t>
      </w:r>
      <w:r w:rsidRPr="00ED7F78">
        <w:rPr>
          <w:spacing w:val="-1"/>
          <w:sz w:val="28"/>
          <w:szCs w:val="28"/>
        </w:rPr>
        <w:t>Весь</w:t>
      </w:r>
      <w:r w:rsidRPr="00ED7F78">
        <w:rPr>
          <w:spacing w:val="6"/>
          <w:sz w:val="28"/>
          <w:szCs w:val="28"/>
        </w:rPr>
        <w:t xml:space="preserve"> </w:t>
      </w:r>
      <w:r w:rsidRPr="00ED7F78">
        <w:rPr>
          <w:spacing w:val="-1"/>
          <w:sz w:val="28"/>
          <w:szCs w:val="28"/>
        </w:rPr>
        <w:t>комплекс</w:t>
      </w:r>
      <w:r w:rsidRPr="00ED7F78">
        <w:rPr>
          <w:spacing w:val="1"/>
          <w:sz w:val="28"/>
          <w:szCs w:val="28"/>
        </w:rPr>
        <w:t xml:space="preserve"> </w:t>
      </w:r>
      <w:r w:rsidRPr="00ED7F78">
        <w:rPr>
          <w:spacing w:val="-1"/>
          <w:sz w:val="28"/>
          <w:szCs w:val="28"/>
        </w:rPr>
        <w:t>обследования</w:t>
      </w:r>
      <w:r w:rsidRPr="00ED7F78">
        <w:rPr>
          <w:spacing w:val="2"/>
          <w:sz w:val="28"/>
          <w:szCs w:val="28"/>
        </w:rPr>
        <w:t xml:space="preserve"> </w:t>
      </w:r>
      <w:r w:rsidRPr="00ED7F78">
        <w:rPr>
          <w:spacing w:val="-1"/>
          <w:sz w:val="28"/>
          <w:szCs w:val="28"/>
        </w:rPr>
        <w:t>обучающегося</w:t>
      </w:r>
      <w:r w:rsidRPr="00ED7F78">
        <w:rPr>
          <w:spacing w:val="2"/>
          <w:sz w:val="28"/>
          <w:szCs w:val="28"/>
        </w:rPr>
        <w:t xml:space="preserve"> </w:t>
      </w:r>
      <w:r w:rsidRPr="00ED7F78">
        <w:rPr>
          <w:sz w:val="28"/>
          <w:szCs w:val="28"/>
        </w:rPr>
        <w:t>проводится</w:t>
      </w:r>
      <w:r w:rsidRPr="00ED7F78">
        <w:rPr>
          <w:spacing w:val="1"/>
          <w:sz w:val="28"/>
          <w:szCs w:val="28"/>
        </w:rPr>
        <w:t xml:space="preserve"> </w:t>
      </w:r>
      <w:r w:rsidRPr="00ED7F78">
        <w:rPr>
          <w:spacing w:val="-1"/>
          <w:sz w:val="28"/>
          <w:szCs w:val="28"/>
        </w:rPr>
        <w:t>всеми</w:t>
      </w:r>
      <w:r w:rsidRPr="00ED7F78">
        <w:rPr>
          <w:spacing w:val="5"/>
          <w:sz w:val="28"/>
          <w:szCs w:val="28"/>
        </w:rPr>
        <w:t xml:space="preserve"> </w:t>
      </w:r>
      <w:r w:rsidR="0013030E" w:rsidRPr="00ED7F78">
        <w:rPr>
          <w:spacing w:val="1"/>
          <w:sz w:val="28"/>
          <w:szCs w:val="28"/>
        </w:rPr>
        <w:t>специ</w:t>
      </w:r>
      <w:r w:rsidRPr="00ED7F78">
        <w:rPr>
          <w:spacing w:val="-1"/>
          <w:sz w:val="28"/>
          <w:szCs w:val="28"/>
        </w:rPr>
        <w:t>алистами</w:t>
      </w:r>
      <w:r w:rsidRPr="00ED7F78">
        <w:rPr>
          <w:spacing w:val="46"/>
          <w:sz w:val="28"/>
          <w:szCs w:val="28"/>
        </w:rPr>
        <w:t xml:space="preserve"> </w:t>
      </w:r>
      <w:r w:rsidRPr="00ED7F78">
        <w:rPr>
          <w:spacing w:val="-1"/>
          <w:sz w:val="28"/>
          <w:szCs w:val="28"/>
        </w:rPr>
        <w:t>(медицинскими</w:t>
      </w:r>
      <w:r w:rsidRPr="00ED7F78">
        <w:rPr>
          <w:spacing w:val="46"/>
          <w:sz w:val="28"/>
          <w:szCs w:val="28"/>
        </w:rPr>
        <w:t xml:space="preserve"> </w:t>
      </w:r>
      <w:r w:rsidRPr="00ED7F78">
        <w:rPr>
          <w:spacing w:val="-1"/>
          <w:sz w:val="28"/>
          <w:szCs w:val="28"/>
        </w:rPr>
        <w:t>работниками,</w:t>
      </w:r>
      <w:r w:rsidRPr="00ED7F78">
        <w:rPr>
          <w:spacing w:val="45"/>
          <w:sz w:val="28"/>
          <w:szCs w:val="28"/>
        </w:rPr>
        <w:t xml:space="preserve"> </w:t>
      </w:r>
      <w:r w:rsidRPr="00ED7F78">
        <w:rPr>
          <w:spacing w:val="-1"/>
          <w:sz w:val="28"/>
          <w:szCs w:val="28"/>
        </w:rPr>
        <w:t>педагогом</w:t>
      </w:r>
      <w:r w:rsidRPr="00ED7F78">
        <w:rPr>
          <w:spacing w:val="49"/>
          <w:sz w:val="28"/>
          <w:szCs w:val="28"/>
        </w:rPr>
        <w:t xml:space="preserve"> </w:t>
      </w:r>
      <w:r w:rsidRPr="00ED7F78">
        <w:rPr>
          <w:sz w:val="28"/>
          <w:szCs w:val="28"/>
        </w:rPr>
        <w:t>–</w:t>
      </w:r>
      <w:r w:rsidRPr="00ED7F78">
        <w:rPr>
          <w:spacing w:val="45"/>
          <w:sz w:val="28"/>
          <w:szCs w:val="28"/>
        </w:rPr>
        <w:t xml:space="preserve"> </w:t>
      </w:r>
      <w:r w:rsidRPr="00ED7F78">
        <w:rPr>
          <w:sz w:val="28"/>
          <w:szCs w:val="28"/>
        </w:rPr>
        <w:t>психологом,</w:t>
      </w:r>
      <w:r w:rsidRPr="00ED7F78">
        <w:rPr>
          <w:spacing w:val="44"/>
          <w:sz w:val="28"/>
          <w:szCs w:val="28"/>
        </w:rPr>
        <w:t xml:space="preserve"> </w:t>
      </w:r>
      <w:r w:rsidRPr="00ED7F78">
        <w:rPr>
          <w:spacing w:val="-1"/>
          <w:sz w:val="28"/>
          <w:szCs w:val="28"/>
        </w:rPr>
        <w:t>тифлопедагогом,</w:t>
      </w:r>
      <w:r w:rsidRPr="00ED7F78">
        <w:rPr>
          <w:spacing w:val="50"/>
          <w:sz w:val="28"/>
          <w:szCs w:val="28"/>
        </w:rPr>
        <w:t xml:space="preserve"> </w:t>
      </w:r>
      <w:r w:rsidRPr="00ED7F78">
        <w:rPr>
          <w:spacing w:val="-1"/>
          <w:sz w:val="28"/>
          <w:szCs w:val="28"/>
        </w:rPr>
        <w:t>учителем-</w:t>
      </w:r>
      <w:r w:rsidRPr="00ED7F78">
        <w:rPr>
          <w:spacing w:val="91"/>
          <w:sz w:val="28"/>
          <w:szCs w:val="28"/>
        </w:rPr>
        <w:t xml:space="preserve"> </w:t>
      </w:r>
      <w:r w:rsidRPr="00ED7F78">
        <w:rPr>
          <w:sz w:val="28"/>
          <w:szCs w:val="28"/>
        </w:rPr>
        <w:t>логопедом,</w:t>
      </w:r>
      <w:r w:rsidRPr="00ED7F78">
        <w:rPr>
          <w:spacing w:val="1"/>
          <w:sz w:val="28"/>
          <w:szCs w:val="28"/>
        </w:rPr>
        <w:t xml:space="preserve"> </w:t>
      </w:r>
      <w:r w:rsidRPr="00ED7F78">
        <w:rPr>
          <w:spacing w:val="-1"/>
          <w:sz w:val="28"/>
          <w:szCs w:val="28"/>
        </w:rPr>
        <w:t>педагогом</w:t>
      </w:r>
      <w:r w:rsidRPr="00ED7F78">
        <w:rPr>
          <w:spacing w:val="1"/>
          <w:sz w:val="28"/>
          <w:szCs w:val="28"/>
        </w:rPr>
        <w:t xml:space="preserve"> </w:t>
      </w:r>
      <w:r w:rsidRPr="00ED7F78">
        <w:rPr>
          <w:sz w:val="28"/>
          <w:szCs w:val="28"/>
        </w:rPr>
        <w:t>по</w:t>
      </w:r>
      <w:r w:rsidRPr="00ED7F78">
        <w:rPr>
          <w:spacing w:val="4"/>
          <w:sz w:val="28"/>
          <w:szCs w:val="28"/>
        </w:rPr>
        <w:t xml:space="preserve"> </w:t>
      </w:r>
      <w:r w:rsidRPr="00ED7F78">
        <w:rPr>
          <w:spacing w:val="-1"/>
          <w:sz w:val="28"/>
          <w:szCs w:val="28"/>
        </w:rPr>
        <w:t>пространственной</w:t>
      </w:r>
      <w:r w:rsidRPr="00ED7F78">
        <w:rPr>
          <w:spacing w:val="3"/>
          <w:sz w:val="28"/>
          <w:szCs w:val="28"/>
        </w:rPr>
        <w:t xml:space="preserve"> </w:t>
      </w:r>
      <w:r w:rsidRPr="00ED7F78">
        <w:rPr>
          <w:spacing w:val="-1"/>
          <w:sz w:val="28"/>
          <w:szCs w:val="28"/>
        </w:rPr>
        <w:t>ориентировке,</w:t>
      </w:r>
      <w:r w:rsidRPr="00ED7F78">
        <w:rPr>
          <w:spacing w:val="4"/>
          <w:sz w:val="28"/>
          <w:szCs w:val="28"/>
        </w:rPr>
        <w:t xml:space="preserve"> </w:t>
      </w:r>
      <w:r w:rsidRPr="00ED7F78">
        <w:rPr>
          <w:spacing w:val="-1"/>
          <w:sz w:val="28"/>
          <w:szCs w:val="28"/>
        </w:rPr>
        <w:t>учителем</w:t>
      </w:r>
      <w:r w:rsidRPr="00ED7F78">
        <w:rPr>
          <w:spacing w:val="3"/>
          <w:sz w:val="28"/>
          <w:szCs w:val="28"/>
        </w:rPr>
        <w:t xml:space="preserve"> </w:t>
      </w:r>
      <w:r w:rsidRPr="00ED7F78">
        <w:rPr>
          <w:sz w:val="28"/>
          <w:szCs w:val="28"/>
        </w:rPr>
        <w:t>АФК,</w:t>
      </w:r>
      <w:r w:rsidRPr="00ED7F78">
        <w:rPr>
          <w:spacing w:val="2"/>
          <w:sz w:val="28"/>
          <w:szCs w:val="28"/>
        </w:rPr>
        <w:t xml:space="preserve"> </w:t>
      </w:r>
      <w:r w:rsidRPr="00ED7F78">
        <w:rPr>
          <w:spacing w:val="-1"/>
          <w:sz w:val="28"/>
          <w:szCs w:val="28"/>
        </w:rPr>
        <w:t>социальным</w:t>
      </w:r>
      <w:r w:rsidRPr="00ED7F78">
        <w:rPr>
          <w:sz w:val="28"/>
          <w:szCs w:val="28"/>
        </w:rPr>
        <w:t xml:space="preserve"> педаго</w:t>
      </w:r>
      <w:r w:rsidRPr="00ED7F78">
        <w:rPr>
          <w:spacing w:val="-1"/>
          <w:sz w:val="28"/>
          <w:szCs w:val="28"/>
        </w:rPr>
        <w:t>гом).</w:t>
      </w:r>
    </w:p>
    <w:p w:rsidR="00093AEE" w:rsidRPr="00ED7F78" w:rsidRDefault="00093AEE" w:rsidP="0013030E">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Для</w:t>
      </w:r>
      <w:r w:rsidRPr="00ED7F78">
        <w:rPr>
          <w:rFonts w:ascii="Times New Roman" w:hAnsi="Times New Roman" w:cs="Times New Roman"/>
          <w:spacing w:val="9"/>
          <w:sz w:val="28"/>
          <w:szCs w:val="28"/>
        </w:rPr>
        <w:t xml:space="preserve"> </w:t>
      </w:r>
      <w:r w:rsidRPr="00ED7F78">
        <w:rPr>
          <w:rFonts w:ascii="Times New Roman" w:hAnsi="Times New Roman" w:cs="Times New Roman"/>
          <w:sz w:val="28"/>
          <w:szCs w:val="28"/>
        </w:rPr>
        <w:t>координации</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работы</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специалистов-дефектологов</w:t>
      </w:r>
      <w:r w:rsidRPr="00ED7F78">
        <w:rPr>
          <w:rFonts w:ascii="Times New Roman" w:hAnsi="Times New Roman" w:cs="Times New Roman"/>
          <w:spacing w:val="9"/>
          <w:sz w:val="28"/>
          <w:szCs w:val="28"/>
        </w:rPr>
        <w:t xml:space="preserve"> </w:t>
      </w:r>
      <w:r w:rsidRPr="00ED7F78">
        <w:rPr>
          <w:rFonts w:ascii="Times New Roman" w:hAnsi="Times New Roman" w:cs="Times New Roman"/>
          <w:sz w:val="28"/>
          <w:szCs w:val="28"/>
        </w:rPr>
        <w:t>используется</w:t>
      </w:r>
      <w:r w:rsidRPr="00ED7F78">
        <w:rPr>
          <w:rFonts w:ascii="Times New Roman" w:hAnsi="Times New Roman" w:cs="Times New Roman"/>
          <w:spacing w:val="9"/>
          <w:sz w:val="28"/>
          <w:szCs w:val="28"/>
        </w:rPr>
        <w:t xml:space="preserve"> </w:t>
      </w:r>
      <w:r w:rsidRPr="00ED7F78">
        <w:rPr>
          <w:rFonts w:ascii="Times New Roman" w:hAnsi="Times New Roman" w:cs="Times New Roman"/>
          <w:sz w:val="28"/>
          <w:szCs w:val="28"/>
        </w:rPr>
        <w:t>входной</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мониторинг</w:t>
      </w:r>
      <w:r w:rsidR="0013030E" w:rsidRPr="00ED7F78">
        <w:rPr>
          <w:rFonts w:ascii="Times New Roman" w:hAnsi="Times New Roman" w:cs="Times New Roman"/>
          <w:sz w:val="28"/>
          <w:szCs w:val="28"/>
        </w:rPr>
        <w:t xml:space="preserve"> </w:t>
      </w:r>
      <w:r w:rsidRPr="00ED7F78">
        <w:rPr>
          <w:rFonts w:ascii="Times New Roman" w:hAnsi="Times New Roman" w:cs="Times New Roman"/>
          <w:sz w:val="28"/>
          <w:szCs w:val="28"/>
        </w:rPr>
        <w:t>«Предпосылки</w:t>
      </w:r>
      <w:r w:rsidRPr="00ED7F78">
        <w:rPr>
          <w:rFonts w:ascii="Times New Roman" w:hAnsi="Times New Roman" w:cs="Times New Roman"/>
          <w:spacing w:val="58"/>
          <w:sz w:val="28"/>
          <w:szCs w:val="28"/>
        </w:rPr>
        <w:t xml:space="preserve"> </w:t>
      </w:r>
      <w:r w:rsidRPr="00ED7F78">
        <w:rPr>
          <w:rFonts w:ascii="Times New Roman" w:hAnsi="Times New Roman" w:cs="Times New Roman"/>
          <w:sz w:val="28"/>
          <w:szCs w:val="28"/>
        </w:rPr>
        <w:t>к</w:t>
      </w:r>
      <w:r w:rsidRPr="00ED7F78">
        <w:rPr>
          <w:rFonts w:ascii="Times New Roman" w:hAnsi="Times New Roman" w:cs="Times New Roman"/>
          <w:spacing w:val="58"/>
          <w:sz w:val="28"/>
          <w:szCs w:val="28"/>
        </w:rPr>
        <w:t xml:space="preserve"> </w:t>
      </w:r>
      <w:r w:rsidRPr="00ED7F78">
        <w:rPr>
          <w:rFonts w:ascii="Times New Roman" w:hAnsi="Times New Roman" w:cs="Times New Roman"/>
          <w:sz w:val="28"/>
          <w:szCs w:val="28"/>
        </w:rPr>
        <w:t>школьному</w:t>
      </w:r>
      <w:r w:rsidRPr="00ED7F78">
        <w:rPr>
          <w:rFonts w:ascii="Times New Roman" w:hAnsi="Times New Roman" w:cs="Times New Roman"/>
          <w:spacing w:val="52"/>
          <w:sz w:val="28"/>
          <w:szCs w:val="28"/>
        </w:rPr>
        <w:t xml:space="preserve"> </w:t>
      </w:r>
      <w:r w:rsidRPr="00ED7F78">
        <w:rPr>
          <w:rFonts w:ascii="Times New Roman" w:hAnsi="Times New Roman" w:cs="Times New Roman"/>
          <w:sz w:val="28"/>
          <w:szCs w:val="28"/>
        </w:rPr>
        <w:t>обучению».</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Цель</w:t>
      </w:r>
      <w:r w:rsidRPr="00ED7F78">
        <w:rPr>
          <w:rFonts w:ascii="Times New Roman" w:hAnsi="Times New Roman" w:cs="Times New Roman"/>
          <w:spacing w:val="58"/>
          <w:sz w:val="28"/>
          <w:szCs w:val="28"/>
        </w:rPr>
        <w:t xml:space="preserve"> </w:t>
      </w:r>
      <w:r w:rsidRPr="00ED7F78">
        <w:rPr>
          <w:rFonts w:ascii="Times New Roman" w:hAnsi="Times New Roman" w:cs="Times New Roman"/>
          <w:sz w:val="28"/>
          <w:szCs w:val="28"/>
        </w:rPr>
        <w:t>мониторинга: оценивание</w:t>
      </w:r>
      <w:r w:rsidRPr="00ED7F78">
        <w:rPr>
          <w:rFonts w:ascii="Times New Roman" w:hAnsi="Times New Roman" w:cs="Times New Roman"/>
          <w:spacing w:val="56"/>
          <w:sz w:val="28"/>
          <w:szCs w:val="28"/>
        </w:rPr>
        <w:t xml:space="preserve"> </w:t>
      </w:r>
      <w:r w:rsidRPr="00ED7F78">
        <w:rPr>
          <w:rFonts w:ascii="Times New Roman" w:hAnsi="Times New Roman" w:cs="Times New Roman"/>
          <w:sz w:val="28"/>
          <w:szCs w:val="28"/>
        </w:rPr>
        <w:t>реальных</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2"/>
          <w:sz w:val="28"/>
          <w:szCs w:val="28"/>
        </w:rPr>
        <w:t>учебных</w:t>
      </w:r>
      <w:r w:rsidRPr="00ED7F78">
        <w:rPr>
          <w:rFonts w:ascii="Times New Roman" w:hAnsi="Times New Roman" w:cs="Times New Roman"/>
          <w:spacing w:val="69"/>
          <w:sz w:val="28"/>
          <w:szCs w:val="28"/>
        </w:rPr>
        <w:t xml:space="preserve"> </w:t>
      </w:r>
      <w:r w:rsidRPr="00ED7F78">
        <w:rPr>
          <w:rFonts w:ascii="Times New Roman" w:hAnsi="Times New Roman" w:cs="Times New Roman"/>
          <w:sz w:val="28"/>
          <w:szCs w:val="28"/>
        </w:rPr>
        <w:t>возможностей</w:t>
      </w:r>
      <w:r w:rsidRPr="00ED7F78">
        <w:rPr>
          <w:rFonts w:ascii="Times New Roman" w:hAnsi="Times New Roman" w:cs="Times New Roman"/>
          <w:spacing w:val="14"/>
          <w:sz w:val="28"/>
          <w:szCs w:val="28"/>
        </w:rPr>
        <w:t xml:space="preserve"> </w:t>
      </w:r>
      <w:r w:rsidRPr="00ED7F78">
        <w:rPr>
          <w:rFonts w:ascii="Times New Roman" w:hAnsi="Times New Roman" w:cs="Times New Roman"/>
          <w:sz w:val="28"/>
          <w:szCs w:val="28"/>
        </w:rPr>
        <w:t>учащихся</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1-х</w:t>
      </w:r>
      <w:r w:rsidRPr="00ED7F78">
        <w:rPr>
          <w:rFonts w:ascii="Times New Roman" w:hAnsi="Times New Roman" w:cs="Times New Roman"/>
          <w:spacing w:val="13"/>
          <w:sz w:val="28"/>
          <w:szCs w:val="28"/>
        </w:rPr>
        <w:t xml:space="preserve"> </w:t>
      </w:r>
      <w:r w:rsidRPr="00ED7F78">
        <w:rPr>
          <w:rFonts w:ascii="Times New Roman" w:hAnsi="Times New Roman" w:cs="Times New Roman"/>
          <w:sz w:val="28"/>
          <w:szCs w:val="28"/>
        </w:rPr>
        <w:t>классов</w:t>
      </w:r>
      <w:r w:rsidRPr="00ED7F78">
        <w:rPr>
          <w:rFonts w:ascii="Times New Roman" w:hAnsi="Times New Roman" w:cs="Times New Roman"/>
          <w:spacing w:val="23"/>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2"/>
          <w:sz w:val="28"/>
          <w:szCs w:val="28"/>
        </w:rPr>
        <w:t xml:space="preserve"> </w:t>
      </w:r>
      <w:r w:rsidRPr="00ED7F78">
        <w:rPr>
          <w:rFonts w:ascii="Times New Roman" w:hAnsi="Times New Roman" w:cs="Times New Roman"/>
          <w:sz w:val="28"/>
          <w:szCs w:val="28"/>
        </w:rPr>
        <w:t>своевременное</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выявление</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2"/>
          <w:sz w:val="28"/>
          <w:szCs w:val="28"/>
        </w:rPr>
        <w:t xml:space="preserve"> </w:t>
      </w:r>
      <w:r w:rsidRPr="00ED7F78">
        <w:rPr>
          <w:rFonts w:ascii="Times New Roman" w:hAnsi="Times New Roman" w:cs="Times New Roman"/>
          <w:sz w:val="28"/>
          <w:szCs w:val="28"/>
        </w:rPr>
        <w:t>классификация</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проблем</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89"/>
          <w:sz w:val="28"/>
          <w:szCs w:val="28"/>
        </w:rPr>
        <w:t xml:space="preserve"> </w:t>
      </w:r>
      <w:r w:rsidRPr="00ED7F78">
        <w:rPr>
          <w:rFonts w:ascii="Times New Roman" w:hAnsi="Times New Roman" w:cs="Times New Roman"/>
          <w:sz w:val="28"/>
          <w:szCs w:val="28"/>
        </w:rPr>
        <w:t>обучении</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каждого</w:t>
      </w:r>
      <w:r w:rsidRPr="00ED7F78">
        <w:rPr>
          <w:rFonts w:ascii="Times New Roman" w:hAnsi="Times New Roman" w:cs="Times New Roman"/>
          <w:spacing w:val="4"/>
          <w:sz w:val="28"/>
          <w:szCs w:val="28"/>
        </w:rPr>
        <w:t xml:space="preserve"> </w:t>
      </w:r>
      <w:r w:rsidR="0013030E"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учащегося</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(0</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б.</w:t>
      </w:r>
      <w:r w:rsidRPr="00ED7F78">
        <w:rPr>
          <w:rFonts w:ascii="Times New Roman" w:hAnsi="Times New Roman" w:cs="Times New Roman"/>
          <w:spacing w:val="5"/>
          <w:sz w:val="28"/>
          <w:szCs w:val="28"/>
        </w:rPr>
        <w:t xml:space="preserve"> </w:t>
      </w:r>
      <w:r w:rsidRPr="00ED7F78">
        <w:rPr>
          <w:rFonts w:ascii="Times New Roman" w:hAnsi="Times New Roman" w:cs="Times New Roman"/>
          <w:sz w:val="28"/>
          <w:szCs w:val="28"/>
        </w:rPr>
        <w:t>-</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не</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владеет;</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1</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б.</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w:t>
      </w:r>
      <w:r w:rsidRPr="00ED7F78">
        <w:rPr>
          <w:rFonts w:ascii="Times New Roman" w:hAnsi="Times New Roman" w:cs="Times New Roman"/>
          <w:spacing w:val="4"/>
          <w:sz w:val="28"/>
          <w:szCs w:val="28"/>
        </w:rPr>
        <w:t xml:space="preserve"> </w:t>
      </w:r>
      <w:r w:rsidRPr="00ED7F78">
        <w:rPr>
          <w:rFonts w:ascii="Times New Roman" w:hAnsi="Times New Roman" w:cs="Times New Roman"/>
          <w:sz w:val="28"/>
          <w:szCs w:val="28"/>
        </w:rPr>
        <w:t>частично</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владеет;</w:t>
      </w:r>
      <w:r w:rsidRPr="00ED7F78">
        <w:rPr>
          <w:rFonts w:ascii="Times New Roman" w:hAnsi="Times New Roman" w:cs="Times New Roman"/>
          <w:spacing w:val="3"/>
          <w:sz w:val="28"/>
          <w:szCs w:val="28"/>
        </w:rPr>
        <w:t xml:space="preserve"> </w:t>
      </w:r>
      <w:r w:rsidRPr="00ED7F78">
        <w:rPr>
          <w:rFonts w:ascii="Times New Roman" w:hAnsi="Times New Roman" w:cs="Times New Roman"/>
          <w:sz w:val="28"/>
          <w:szCs w:val="28"/>
        </w:rPr>
        <w:t>2</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б.</w:t>
      </w:r>
      <w:r w:rsidRPr="00ED7F78">
        <w:rPr>
          <w:rFonts w:ascii="Times New Roman" w:hAnsi="Times New Roman" w:cs="Times New Roman"/>
          <w:spacing w:val="5"/>
          <w:sz w:val="28"/>
          <w:szCs w:val="28"/>
        </w:rPr>
        <w:t xml:space="preserve"> </w:t>
      </w:r>
      <w:r w:rsidRPr="00ED7F78">
        <w:rPr>
          <w:rFonts w:ascii="Times New Roman" w:hAnsi="Times New Roman" w:cs="Times New Roman"/>
          <w:sz w:val="28"/>
          <w:szCs w:val="28"/>
        </w:rPr>
        <w:t>–</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владеет</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полной</w:t>
      </w:r>
      <w:r w:rsidRPr="00ED7F78">
        <w:rPr>
          <w:rFonts w:ascii="Times New Roman" w:hAnsi="Times New Roman" w:cs="Times New Roman"/>
          <w:spacing w:val="73"/>
          <w:sz w:val="28"/>
          <w:szCs w:val="28"/>
        </w:rPr>
        <w:t xml:space="preserve"> </w:t>
      </w:r>
      <w:r w:rsidRPr="00ED7F78">
        <w:rPr>
          <w:rFonts w:ascii="Times New Roman" w:hAnsi="Times New Roman" w:cs="Times New Roman"/>
          <w:sz w:val="28"/>
          <w:szCs w:val="28"/>
        </w:rPr>
        <w:t>мере).</w:t>
      </w:r>
    </w:p>
    <w:p w:rsidR="00093AEE" w:rsidRPr="00ED7F78" w:rsidRDefault="0013030E" w:rsidP="0013030E">
      <w:pPr>
        <w:pStyle w:val="a4"/>
        <w:jc w:val="both"/>
        <w:rPr>
          <w:rFonts w:ascii="Times New Roman" w:hAnsi="Times New Roman" w:cs="Times New Roman"/>
          <w:spacing w:val="-1"/>
          <w:sz w:val="28"/>
          <w:szCs w:val="28"/>
        </w:rPr>
      </w:pPr>
      <w:r w:rsidRPr="00ED7F78">
        <w:rPr>
          <w:rFonts w:ascii="Times New Roman" w:hAnsi="Times New Roman" w:cs="Times New Roman"/>
          <w:sz w:val="28"/>
          <w:szCs w:val="28"/>
        </w:rPr>
        <w:t xml:space="preserve">        По</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результатам</w:t>
      </w:r>
      <w:r w:rsidRPr="00ED7F78">
        <w:rPr>
          <w:rFonts w:ascii="Times New Roman" w:hAnsi="Times New Roman" w:cs="Times New Roman"/>
          <w:spacing w:val="13"/>
          <w:sz w:val="28"/>
          <w:szCs w:val="28"/>
        </w:rPr>
        <w:t xml:space="preserve"> </w:t>
      </w:r>
      <w:r w:rsidRPr="00ED7F78">
        <w:rPr>
          <w:rFonts w:ascii="Times New Roman" w:hAnsi="Times New Roman" w:cs="Times New Roman"/>
          <w:spacing w:val="-1"/>
          <w:sz w:val="28"/>
          <w:szCs w:val="28"/>
        </w:rPr>
        <w:t>всестороннего</w:t>
      </w:r>
      <w:r w:rsidRPr="00ED7F78">
        <w:rPr>
          <w:rFonts w:ascii="Times New Roman" w:hAnsi="Times New Roman" w:cs="Times New Roman"/>
          <w:spacing w:val="14"/>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2"/>
          <w:sz w:val="28"/>
          <w:szCs w:val="28"/>
        </w:rPr>
        <w:t xml:space="preserve"> </w:t>
      </w:r>
      <w:r w:rsidRPr="00ED7F78">
        <w:rPr>
          <w:rFonts w:ascii="Times New Roman" w:hAnsi="Times New Roman" w:cs="Times New Roman"/>
          <w:spacing w:val="-1"/>
          <w:sz w:val="28"/>
          <w:szCs w:val="28"/>
        </w:rPr>
        <w:t>целостного</w:t>
      </w:r>
      <w:r w:rsidRPr="00ED7F78">
        <w:rPr>
          <w:rFonts w:ascii="Times New Roman" w:hAnsi="Times New Roman" w:cs="Times New Roman"/>
          <w:spacing w:val="17"/>
          <w:sz w:val="28"/>
          <w:szCs w:val="28"/>
        </w:rPr>
        <w:t xml:space="preserve"> </w:t>
      </w:r>
      <w:r w:rsidRPr="00ED7F78">
        <w:rPr>
          <w:rFonts w:ascii="Times New Roman" w:hAnsi="Times New Roman" w:cs="Times New Roman"/>
          <w:spacing w:val="-1"/>
          <w:sz w:val="28"/>
          <w:szCs w:val="28"/>
        </w:rPr>
        <w:t>обследования</w:t>
      </w:r>
      <w:r w:rsidRPr="00ED7F78">
        <w:rPr>
          <w:rFonts w:ascii="Times New Roman" w:hAnsi="Times New Roman" w:cs="Times New Roman"/>
          <w:spacing w:val="14"/>
          <w:sz w:val="28"/>
          <w:szCs w:val="28"/>
        </w:rPr>
        <w:t xml:space="preserve"> </w:t>
      </w:r>
      <w:r w:rsidRPr="00ED7F78">
        <w:rPr>
          <w:rFonts w:ascii="Times New Roman" w:hAnsi="Times New Roman" w:cs="Times New Roman"/>
          <w:spacing w:val="-1"/>
          <w:sz w:val="28"/>
          <w:szCs w:val="28"/>
        </w:rPr>
        <w:t>специалистов</w:t>
      </w:r>
      <w:r w:rsidRPr="00ED7F78">
        <w:rPr>
          <w:rFonts w:ascii="Times New Roman" w:hAnsi="Times New Roman" w:cs="Times New Roman"/>
          <w:spacing w:val="14"/>
          <w:sz w:val="28"/>
          <w:szCs w:val="28"/>
        </w:rPr>
        <w:t xml:space="preserve"> </w:t>
      </w:r>
      <w:r w:rsidRPr="00ED7F78">
        <w:rPr>
          <w:rFonts w:ascii="Times New Roman" w:hAnsi="Times New Roman" w:cs="Times New Roman"/>
          <w:sz w:val="28"/>
          <w:szCs w:val="28"/>
        </w:rPr>
        <w:t>проводится</w:t>
      </w:r>
      <w:r w:rsidRPr="00ED7F78">
        <w:rPr>
          <w:rFonts w:ascii="Times New Roman" w:hAnsi="Times New Roman" w:cs="Times New Roman"/>
          <w:spacing w:val="85"/>
          <w:sz w:val="28"/>
          <w:szCs w:val="28"/>
        </w:rPr>
        <w:t xml:space="preserve"> </w:t>
      </w:r>
      <w:r w:rsidRPr="00ED7F78">
        <w:rPr>
          <w:rFonts w:ascii="Times New Roman" w:hAnsi="Times New Roman" w:cs="Times New Roman"/>
          <w:sz w:val="28"/>
          <w:szCs w:val="28"/>
        </w:rPr>
        <w:t>коллегиальное</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заседание</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консилиума,</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котором</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определяется</w:t>
      </w:r>
      <w:r w:rsidRPr="00ED7F78">
        <w:rPr>
          <w:rFonts w:ascii="Times New Roman" w:hAnsi="Times New Roman" w:cs="Times New Roman"/>
          <w:spacing w:val="30"/>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конкретизируется</w:t>
      </w:r>
      <w:r w:rsidRPr="00ED7F78">
        <w:rPr>
          <w:rFonts w:ascii="Times New Roman" w:hAnsi="Times New Roman" w:cs="Times New Roman"/>
          <w:spacing w:val="30"/>
          <w:sz w:val="28"/>
          <w:szCs w:val="28"/>
        </w:rPr>
        <w:t xml:space="preserve"> </w:t>
      </w:r>
      <w:r w:rsidRPr="00ED7F78">
        <w:rPr>
          <w:rFonts w:ascii="Times New Roman" w:hAnsi="Times New Roman" w:cs="Times New Roman"/>
          <w:spacing w:val="-1"/>
          <w:sz w:val="28"/>
          <w:szCs w:val="28"/>
        </w:rPr>
        <w:t>весь</w:t>
      </w:r>
      <w:r w:rsidRPr="00ED7F78">
        <w:rPr>
          <w:rFonts w:ascii="Times New Roman" w:hAnsi="Times New Roman" w:cs="Times New Roman"/>
          <w:spacing w:val="31"/>
          <w:sz w:val="28"/>
          <w:szCs w:val="28"/>
        </w:rPr>
        <w:t xml:space="preserve"> </w:t>
      </w:r>
      <w:r w:rsidRPr="00ED7F78">
        <w:rPr>
          <w:rFonts w:ascii="Times New Roman" w:hAnsi="Times New Roman" w:cs="Times New Roman"/>
          <w:spacing w:val="1"/>
          <w:sz w:val="28"/>
          <w:szCs w:val="28"/>
        </w:rPr>
        <w:t>ком</w:t>
      </w:r>
      <w:r w:rsidRPr="00ED7F78">
        <w:rPr>
          <w:rFonts w:ascii="Times New Roman" w:hAnsi="Times New Roman" w:cs="Times New Roman"/>
          <w:spacing w:val="-1"/>
          <w:sz w:val="28"/>
          <w:szCs w:val="28"/>
        </w:rPr>
        <w:t>плекс</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условий</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обучения</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воспитания</w:t>
      </w:r>
      <w:r w:rsidRPr="00ED7F78">
        <w:rPr>
          <w:rFonts w:ascii="Times New Roman" w:hAnsi="Times New Roman" w:cs="Times New Roman"/>
          <w:spacing w:val="21"/>
          <w:sz w:val="28"/>
          <w:szCs w:val="28"/>
        </w:rPr>
        <w:t xml:space="preserve"> </w:t>
      </w:r>
      <w:r w:rsidRPr="00ED7F78">
        <w:rPr>
          <w:rFonts w:ascii="Times New Roman" w:hAnsi="Times New Roman" w:cs="Times New Roman"/>
          <w:spacing w:val="-1"/>
          <w:sz w:val="28"/>
          <w:szCs w:val="28"/>
        </w:rPr>
        <w:t>ребенка</w:t>
      </w:r>
      <w:r w:rsidRPr="00ED7F78">
        <w:rPr>
          <w:rFonts w:ascii="Times New Roman" w:hAnsi="Times New Roman" w:cs="Times New Roman"/>
          <w:spacing w:val="20"/>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20"/>
          <w:sz w:val="28"/>
          <w:szCs w:val="28"/>
        </w:rPr>
        <w:t xml:space="preserve"> </w:t>
      </w:r>
      <w:r w:rsidRPr="00ED7F78">
        <w:rPr>
          <w:rFonts w:ascii="Times New Roman" w:hAnsi="Times New Roman" w:cs="Times New Roman"/>
          <w:spacing w:val="-1"/>
          <w:sz w:val="28"/>
          <w:szCs w:val="28"/>
        </w:rPr>
        <w:t>ОВЗ.</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Итогом</w:t>
      </w:r>
      <w:r w:rsidRPr="00ED7F78">
        <w:rPr>
          <w:rFonts w:ascii="Times New Roman" w:hAnsi="Times New Roman" w:cs="Times New Roman"/>
          <w:spacing w:val="20"/>
          <w:sz w:val="28"/>
          <w:szCs w:val="28"/>
        </w:rPr>
        <w:t xml:space="preserve"> </w:t>
      </w:r>
      <w:r w:rsidRPr="00ED7F78">
        <w:rPr>
          <w:rFonts w:ascii="Times New Roman" w:hAnsi="Times New Roman" w:cs="Times New Roman"/>
          <w:sz w:val="28"/>
          <w:szCs w:val="28"/>
        </w:rPr>
        <w:t>коллегиального</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заседания</w:t>
      </w:r>
      <w:r w:rsidRPr="00ED7F78">
        <w:rPr>
          <w:rFonts w:ascii="Times New Roman" w:hAnsi="Times New Roman" w:cs="Times New Roman"/>
          <w:spacing w:val="21"/>
          <w:sz w:val="28"/>
          <w:szCs w:val="28"/>
        </w:rPr>
        <w:t xml:space="preserve"> </w:t>
      </w:r>
      <w:r w:rsidRPr="00ED7F78">
        <w:rPr>
          <w:rFonts w:ascii="Times New Roman" w:hAnsi="Times New Roman" w:cs="Times New Roman"/>
          <w:spacing w:val="1"/>
          <w:sz w:val="28"/>
          <w:szCs w:val="28"/>
        </w:rPr>
        <w:t>явля-</w:t>
      </w:r>
      <w:r w:rsidRPr="00ED7F78">
        <w:rPr>
          <w:rFonts w:ascii="Times New Roman" w:hAnsi="Times New Roman" w:cs="Times New Roman"/>
          <w:spacing w:val="63"/>
          <w:sz w:val="28"/>
          <w:szCs w:val="28"/>
        </w:rPr>
        <w:t xml:space="preserve"> </w:t>
      </w:r>
      <w:r w:rsidRPr="00ED7F78">
        <w:rPr>
          <w:rFonts w:ascii="Times New Roman" w:hAnsi="Times New Roman" w:cs="Times New Roman"/>
          <w:spacing w:val="-1"/>
          <w:sz w:val="28"/>
          <w:szCs w:val="28"/>
        </w:rPr>
        <w:t>ется</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заключение</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t>консилиума,</w:t>
      </w:r>
      <w:r w:rsidRPr="00ED7F78">
        <w:rPr>
          <w:rFonts w:ascii="Times New Roman" w:hAnsi="Times New Roman" w:cs="Times New Roman"/>
          <w:spacing w:val="9"/>
          <w:sz w:val="28"/>
          <w:szCs w:val="28"/>
        </w:rPr>
        <w:t xml:space="preserve"> </w:t>
      </w:r>
      <w:r w:rsidRPr="00ED7F78">
        <w:rPr>
          <w:rFonts w:ascii="Times New Roman" w:hAnsi="Times New Roman" w:cs="Times New Roman"/>
          <w:sz w:val="28"/>
          <w:szCs w:val="28"/>
        </w:rPr>
        <w:t>в</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котором</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lastRenderedPageBreak/>
        <w:t>конкретизируются</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пакет</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СОУ</w:t>
      </w:r>
      <w:r w:rsidRPr="00ED7F78">
        <w:rPr>
          <w:rFonts w:ascii="Times New Roman" w:hAnsi="Times New Roman" w:cs="Times New Roman"/>
          <w:spacing w:val="9"/>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Программа</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на</w:t>
      </w:r>
      <w:r w:rsidRPr="00ED7F78">
        <w:rPr>
          <w:rFonts w:ascii="Times New Roman" w:hAnsi="Times New Roman" w:cs="Times New Roman"/>
          <w:spacing w:val="8"/>
          <w:sz w:val="28"/>
          <w:szCs w:val="28"/>
        </w:rPr>
        <w:t xml:space="preserve"> </w:t>
      </w:r>
      <w:r w:rsidRPr="00ED7F78">
        <w:rPr>
          <w:rFonts w:ascii="Times New Roman" w:hAnsi="Times New Roman" w:cs="Times New Roman"/>
          <w:sz w:val="28"/>
          <w:szCs w:val="28"/>
        </w:rPr>
        <w:t>опреде</w:t>
      </w:r>
      <w:r w:rsidRPr="00ED7F78">
        <w:rPr>
          <w:rFonts w:ascii="Times New Roman" w:hAnsi="Times New Roman" w:cs="Times New Roman"/>
          <w:spacing w:val="-1"/>
          <w:sz w:val="28"/>
          <w:szCs w:val="28"/>
        </w:rPr>
        <w:t>ленный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период</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реализации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образовательной</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программы,</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рекомендованной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ПМПК.</w:t>
      </w:r>
    </w:p>
    <w:p w:rsidR="0013030E" w:rsidRPr="00ED7F78" w:rsidRDefault="0013030E" w:rsidP="0013030E">
      <w:pPr>
        <w:pStyle w:val="a6"/>
        <w:kinsoku w:val="0"/>
        <w:overflowPunct w:val="0"/>
        <w:ind w:right="178"/>
        <w:jc w:val="both"/>
        <w:rPr>
          <w:spacing w:val="-1"/>
          <w:sz w:val="28"/>
          <w:szCs w:val="28"/>
        </w:rPr>
      </w:pPr>
      <w:r w:rsidRPr="00ED7F78">
        <w:rPr>
          <w:i/>
          <w:iCs/>
          <w:spacing w:val="-1"/>
          <w:sz w:val="28"/>
          <w:szCs w:val="28"/>
        </w:rPr>
        <w:t>Коррекционно-развивающее</w:t>
      </w:r>
      <w:r w:rsidRPr="00ED7F78">
        <w:rPr>
          <w:i/>
          <w:iCs/>
          <w:spacing w:val="18"/>
          <w:sz w:val="28"/>
          <w:szCs w:val="28"/>
        </w:rPr>
        <w:t xml:space="preserve"> </w:t>
      </w:r>
      <w:r w:rsidRPr="00ED7F78">
        <w:rPr>
          <w:i/>
          <w:iCs/>
          <w:spacing w:val="-1"/>
          <w:sz w:val="28"/>
          <w:szCs w:val="28"/>
        </w:rPr>
        <w:t>направление</w:t>
      </w:r>
      <w:r w:rsidRPr="00ED7F78">
        <w:rPr>
          <w:i/>
          <w:iCs/>
          <w:spacing w:val="20"/>
          <w:sz w:val="28"/>
          <w:szCs w:val="28"/>
        </w:rPr>
        <w:t xml:space="preserve"> </w:t>
      </w:r>
      <w:r w:rsidRPr="00ED7F78">
        <w:rPr>
          <w:spacing w:val="-1"/>
          <w:sz w:val="28"/>
          <w:szCs w:val="28"/>
        </w:rPr>
        <w:t>предполагает</w:t>
      </w:r>
      <w:r w:rsidRPr="00ED7F78">
        <w:rPr>
          <w:spacing w:val="19"/>
          <w:sz w:val="28"/>
          <w:szCs w:val="28"/>
        </w:rPr>
        <w:t xml:space="preserve"> </w:t>
      </w:r>
      <w:r w:rsidRPr="00ED7F78">
        <w:rPr>
          <w:spacing w:val="-1"/>
          <w:sz w:val="28"/>
          <w:szCs w:val="28"/>
        </w:rPr>
        <w:t>обеспечение</w:t>
      </w:r>
      <w:r w:rsidRPr="00ED7F78">
        <w:rPr>
          <w:spacing w:val="18"/>
          <w:sz w:val="28"/>
          <w:szCs w:val="28"/>
        </w:rPr>
        <w:t xml:space="preserve"> </w:t>
      </w:r>
      <w:r w:rsidRPr="00ED7F78">
        <w:rPr>
          <w:spacing w:val="-1"/>
          <w:sz w:val="28"/>
          <w:szCs w:val="28"/>
        </w:rPr>
        <w:t>благоприятных</w:t>
      </w:r>
      <w:r w:rsidRPr="00ED7F78">
        <w:rPr>
          <w:spacing w:val="113"/>
          <w:sz w:val="28"/>
          <w:szCs w:val="28"/>
        </w:rPr>
        <w:t xml:space="preserve"> </w:t>
      </w:r>
      <w:r w:rsidRPr="00ED7F78">
        <w:rPr>
          <w:spacing w:val="-1"/>
          <w:sz w:val="28"/>
          <w:szCs w:val="28"/>
        </w:rPr>
        <w:t>условий</w:t>
      </w:r>
      <w:r w:rsidRPr="00ED7F78">
        <w:rPr>
          <w:spacing w:val="22"/>
          <w:sz w:val="28"/>
          <w:szCs w:val="28"/>
        </w:rPr>
        <w:t xml:space="preserve"> </w:t>
      </w:r>
      <w:r w:rsidRPr="00ED7F78">
        <w:rPr>
          <w:sz w:val="28"/>
          <w:szCs w:val="28"/>
        </w:rPr>
        <w:t>для</w:t>
      </w:r>
      <w:r w:rsidRPr="00ED7F78">
        <w:rPr>
          <w:spacing w:val="21"/>
          <w:sz w:val="28"/>
          <w:szCs w:val="28"/>
        </w:rPr>
        <w:t xml:space="preserve"> </w:t>
      </w:r>
      <w:r w:rsidRPr="00ED7F78">
        <w:rPr>
          <w:spacing w:val="-1"/>
          <w:sz w:val="28"/>
          <w:szCs w:val="28"/>
        </w:rPr>
        <w:t>личностного</w:t>
      </w:r>
      <w:r w:rsidRPr="00ED7F78">
        <w:rPr>
          <w:spacing w:val="21"/>
          <w:sz w:val="28"/>
          <w:szCs w:val="28"/>
        </w:rPr>
        <w:t xml:space="preserve"> </w:t>
      </w:r>
      <w:r w:rsidRPr="00ED7F78">
        <w:rPr>
          <w:sz w:val="28"/>
          <w:szCs w:val="28"/>
        </w:rPr>
        <w:t>развития</w:t>
      </w:r>
      <w:r w:rsidRPr="00ED7F78">
        <w:rPr>
          <w:spacing w:val="21"/>
          <w:sz w:val="28"/>
          <w:szCs w:val="28"/>
        </w:rPr>
        <w:t xml:space="preserve"> </w:t>
      </w:r>
      <w:r w:rsidRPr="00ED7F78">
        <w:rPr>
          <w:spacing w:val="-1"/>
          <w:sz w:val="28"/>
          <w:szCs w:val="28"/>
        </w:rPr>
        <w:t>каждого</w:t>
      </w:r>
      <w:r w:rsidRPr="00ED7F78">
        <w:rPr>
          <w:spacing w:val="21"/>
          <w:sz w:val="28"/>
          <w:szCs w:val="28"/>
        </w:rPr>
        <w:t xml:space="preserve"> </w:t>
      </w:r>
      <w:r w:rsidRPr="00ED7F78">
        <w:rPr>
          <w:spacing w:val="-1"/>
          <w:sz w:val="28"/>
          <w:szCs w:val="28"/>
        </w:rPr>
        <w:t>обучающегося,</w:t>
      </w:r>
      <w:r w:rsidRPr="00ED7F78">
        <w:rPr>
          <w:spacing w:val="42"/>
          <w:sz w:val="28"/>
          <w:szCs w:val="28"/>
        </w:rPr>
        <w:t xml:space="preserve"> </w:t>
      </w:r>
      <w:r w:rsidRPr="00ED7F78">
        <w:rPr>
          <w:sz w:val="28"/>
          <w:szCs w:val="28"/>
        </w:rPr>
        <w:t>овладение</w:t>
      </w:r>
      <w:r w:rsidRPr="00ED7F78">
        <w:rPr>
          <w:spacing w:val="20"/>
          <w:sz w:val="28"/>
          <w:szCs w:val="28"/>
        </w:rPr>
        <w:t xml:space="preserve"> </w:t>
      </w:r>
      <w:r w:rsidRPr="00ED7F78">
        <w:rPr>
          <w:spacing w:val="-1"/>
          <w:sz w:val="28"/>
          <w:szCs w:val="28"/>
        </w:rPr>
        <w:t>специальными</w:t>
      </w:r>
      <w:r w:rsidRPr="00ED7F78">
        <w:rPr>
          <w:spacing w:val="19"/>
          <w:sz w:val="28"/>
          <w:szCs w:val="28"/>
        </w:rPr>
        <w:t xml:space="preserve"> </w:t>
      </w:r>
      <w:r w:rsidR="00ED7F78">
        <w:rPr>
          <w:spacing w:val="-1"/>
          <w:sz w:val="28"/>
          <w:szCs w:val="28"/>
        </w:rPr>
        <w:t>знания</w:t>
      </w:r>
      <w:r w:rsidRPr="00ED7F78">
        <w:rPr>
          <w:spacing w:val="-1"/>
          <w:sz w:val="28"/>
          <w:szCs w:val="28"/>
        </w:rPr>
        <w:t>ми,</w:t>
      </w:r>
      <w:r w:rsidRPr="00ED7F78">
        <w:rPr>
          <w:spacing w:val="4"/>
          <w:sz w:val="28"/>
          <w:szCs w:val="28"/>
        </w:rPr>
        <w:t xml:space="preserve"> </w:t>
      </w:r>
      <w:r w:rsidRPr="00ED7F78">
        <w:rPr>
          <w:spacing w:val="-1"/>
          <w:sz w:val="28"/>
          <w:szCs w:val="28"/>
        </w:rPr>
        <w:t>умениями</w:t>
      </w:r>
      <w:r w:rsidRPr="00ED7F78">
        <w:rPr>
          <w:spacing w:val="3"/>
          <w:sz w:val="28"/>
          <w:szCs w:val="28"/>
        </w:rPr>
        <w:t xml:space="preserve"> </w:t>
      </w:r>
      <w:r w:rsidRPr="00ED7F78">
        <w:rPr>
          <w:sz w:val="28"/>
          <w:szCs w:val="28"/>
        </w:rPr>
        <w:t xml:space="preserve">и </w:t>
      </w:r>
      <w:r w:rsidRPr="00ED7F78">
        <w:rPr>
          <w:spacing w:val="-1"/>
          <w:sz w:val="28"/>
          <w:szCs w:val="28"/>
        </w:rPr>
        <w:t>навыками,</w:t>
      </w:r>
      <w:r w:rsidRPr="00ED7F78">
        <w:rPr>
          <w:spacing w:val="2"/>
          <w:sz w:val="28"/>
          <w:szCs w:val="28"/>
        </w:rPr>
        <w:t xml:space="preserve"> </w:t>
      </w:r>
      <w:r w:rsidRPr="00ED7F78">
        <w:rPr>
          <w:spacing w:val="-1"/>
          <w:sz w:val="28"/>
          <w:szCs w:val="28"/>
        </w:rPr>
        <w:t>необходимыми</w:t>
      </w:r>
      <w:r w:rsidRPr="00ED7F78">
        <w:rPr>
          <w:spacing w:val="3"/>
          <w:sz w:val="28"/>
          <w:szCs w:val="28"/>
        </w:rPr>
        <w:t xml:space="preserve"> </w:t>
      </w:r>
      <w:r w:rsidRPr="00ED7F78">
        <w:rPr>
          <w:sz w:val="28"/>
          <w:szCs w:val="28"/>
        </w:rPr>
        <w:t xml:space="preserve">для </w:t>
      </w:r>
      <w:r w:rsidRPr="00ED7F78">
        <w:rPr>
          <w:spacing w:val="-1"/>
          <w:sz w:val="28"/>
          <w:szCs w:val="28"/>
        </w:rPr>
        <w:t>социальной</w:t>
      </w:r>
      <w:r w:rsidRPr="00ED7F78">
        <w:rPr>
          <w:spacing w:val="3"/>
          <w:sz w:val="28"/>
          <w:szCs w:val="28"/>
        </w:rPr>
        <w:t xml:space="preserve"> </w:t>
      </w:r>
      <w:r w:rsidRPr="00ED7F78">
        <w:rPr>
          <w:spacing w:val="-1"/>
          <w:sz w:val="28"/>
          <w:szCs w:val="28"/>
        </w:rPr>
        <w:t>адаптации</w:t>
      </w:r>
      <w:r w:rsidRPr="00ED7F78">
        <w:rPr>
          <w:sz w:val="28"/>
          <w:szCs w:val="28"/>
        </w:rPr>
        <w:t xml:space="preserve"> и</w:t>
      </w:r>
      <w:r w:rsidRPr="00ED7F78">
        <w:rPr>
          <w:spacing w:val="3"/>
          <w:sz w:val="28"/>
          <w:szCs w:val="28"/>
        </w:rPr>
        <w:t xml:space="preserve"> </w:t>
      </w:r>
      <w:r w:rsidRPr="00ED7F78">
        <w:rPr>
          <w:spacing w:val="-1"/>
          <w:sz w:val="28"/>
          <w:szCs w:val="28"/>
        </w:rPr>
        <w:t>интеграции,</w:t>
      </w:r>
      <w:r w:rsidRPr="00ED7F78">
        <w:rPr>
          <w:sz w:val="28"/>
          <w:szCs w:val="28"/>
        </w:rPr>
        <w:t xml:space="preserve"> </w:t>
      </w:r>
      <w:r w:rsidRPr="00ED7F78">
        <w:rPr>
          <w:spacing w:val="-1"/>
          <w:sz w:val="28"/>
          <w:szCs w:val="28"/>
        </w:rPr>
        <w:t>коррекцию</w:t>
      </w:r>
      <w:r w:rsidRPr="00ED7F78">
        <w:rPr>
          <w:spacing w:val="79"/>
          <w:sz w:val="28"/>
          <w:szCs w:val="28"/>
        </w:rPr>
        <w:t xml:space="preserve"> </w:t>
      </w:r>
      <w:r w:rsidRPr="00ED7F78">
        <w:rPr>
          <w:sz w:val="28"/>
          <w:szCs w:val="28"/>
        </w:rPr>
        <w:t xml:space="preserve">недостатков </w:t>
      </w:r>
      <w:r w:rsidRPr="00ED7F78">
        <w:rPr>
          <w:spacing w:val="-1"/>
          <w:sz w:val="28"/>
          <w:szCs w:val="28"/>
        </w:rPr>
        <w:t>физического</w:t>
      </w:r>
      <w:r w:rsidRPr="00ED7F78">
        <w:rPr>
          <w:sz w:val="28"/>
          <w:szCs w:val="28"/>
        </w:rPr>
        <w:t xml:space="preserve"> развития, </w:t>
      </w:r>
      <w:r w:rsidRPr="00ED7F78">
        <w:rPr>
          <w:spacing w:val="-1"/>
          <w:sz w:val="28"/>
          <w:szCs w:val="28"/>
        </w:rPr>
        <w:t>что</w:t>
      </w:r>
      <w:r w:rsidRPr="00ED7F78">
        <w:rPr>
          <w:sz w:val="28"/>
          <w:szCs w:val="28"/>
        </w:rPr>
        <w:t xml:space="preserve"> </w:t>
      </w:r>
      <w:r w:rsidRPr="00ED7F78">
        <w:rPr>
          <w:spacing w:val="-1"/>
          <w:sz w:val="28"/>
          <w:szCs w:val="28"/>
        </w:rPr>
        <w:t>реализуется</w:t>
      </w:r>
      <w:r w:rsidRPr="00ED7F78">
        <w:rPr>
          <w:sz w:val="28"/>
          <w:szCs w:val="28"/>
        </w:rPr>
        <w:t xml:space="preserve"> </w:t>
      </w:r>
      <w:r w:rsidRPr="00ED7F78">
        <w:rPr>
          <w:spacing w:val="-1"/>
          <w:sz w:val="28"/>
          <w:szCs w:val="28"/>
        </w:rPr>
        <w:t>посредством:</w:t>
      </w:r>
    </w:p>
    <w:p w:rsidR="0013030E" w:rsidRPr="00ED7F78" w:rsidRDefault="0013030E" w:rsidP="0013030E">
      <w:pPr>
        <w:pStyle w:val="a6"/>
        <w:kinsoku w:val="0"/>
        <w:overflowPunct w:val="0"/>
        <w:ind w:right="179"/>
        <w:jc w:val="both"/>
        <w:rPr>
          <w:spacing w:val="-1"/>
          <w:sz w:val="28"/>
          <w:szCs w:val="28"/>
        </w:rPr>
      </w:pPr>
      <w:r w:rsidRPr="00ED7F78">
        <w:rPr>
          <w:spacing w:val="-1"/>
          <w:sz w:val="28"/>
          <w:szCs w:val="28"/>
        </w:rPr>
        <w:t>создания</w:t>
      </w:r>
      <w:r w:rsidRPr="00ED7F78">
        <w:rPr>
          <w:spacing w:val="6"/>
          <w:sz w:val="28"/>
          <w:szCs w:val="28"/>
        </w:rPr>
        <w:t xml:space="preserve"> </w:t>
      </w:r>
      <w:r w:rsidRPr="00ED7F78">
        <w:rPr>
          <w:spacing w:val="-1"/>
          <w:sz w:val="28"/>
          <w:szCs w:val="28"/>
        </w:rPr>
        <w:t>образовательной</w:t>
      </w:r>
      <w:r w:rsidRPr="00ED7F78">
        <w:rPr>
          <w:spacing w:val="7"/>
          <w:sz w:val="28"/>
          <w:szCs w:val="28"/>
        </w:rPr>
        <w:t xml:space="preserve"> </w:t>
      </w:r>
      <w:r w:rsidRPr="00ED7F78">
        <w:rPr>
          <w:spacing w:val="-1"/>
          <w:sz w:val="28"/>
          <w:szCs w:val="28"/>
        </w:rPr>
        <w:t>среды,</w:t>
      </w:r>
      <w:r w:rsidRPr="00ED7F78">
        <w:rPr>
          <w:spacing w:val="6"/>
          <w:sz w:val="28"/>
          <w:szCs w:val="28"/>
        </w:rPr>
        <w:t xml:space="preserve"> </w:t>
      </w:r>
      <w:r w:rsidRPr="00ED7F78">
        <w:rPr>
          <w:spacing w:val="-1"/>
          <w:sz w:val="28"/>
          <w:szCs w:val="28"/>
        </w:rPr>
        <w:t>способствующей</w:t>
      </w:r>
      <w:r w:rsidRPr="00ED7F78">
        <w:rPr>
          <w:spacing w:val="7"/>
          <w:sz w:val="28"/>
          <w:szCs w:val="28"/>
        </w:rPr>
        <w:t xml:space="preserve"> </w:t>
      </w:r>
      <w:r w:rsidRPr="00ED7F78">
        <w:rPr>
          <w:sz w:val="28"/>
          <w:szCs w:val="28"/>
        </w:rPr>
        <w:t>личностному</w:t>
      </w:r>
      <w:r w:rsidRPr="00ED7F78">
        <w:rPr>
          <w:spacing w:val="2"/>
          <w:sz w:val="28"/>
          <w:szCs w:val="28"/>
        </w:rPr>
        <w:t xml:space="preserve"> </w:t>
      </w:r>
      <w:r w:rsidRPr="00ED7F78">
        <w:rPr>
          <w:sz w:val="28"/>
          <w:szCs w:val="28"/>
        </w:rPr>
        <w:t>развитию</w:t>
      </w:r>
      <w:r w:rsidRPr="00ED7F78">
        <w:rPr>
          <w:spacing w:val="7"/>
          <w:sz w:val="28"/>
          <w:szCs w:val="28"/>
        </w:rPr>
        <w:t xml:space="preserve"> </w:t>
      </w:r>
      <w:r w:rsidRPr="00ED7F78">
        <w:rPr>
          <w:spacing w:val="-1"/>
          <w:sz w:val="28"/>
          <w:szCs w:val="28"/>
        </w:rPr>
        <w:t>каждого</w:t>
      </w:r>
      <w:r w:rsidRPr="00ED7F78">
        <w:rPr>
          <w:spacing w:val="6"/>
          <w:sz w:val="28"/>
          <w:szCs w:val="28"/>
        </w:rPr>
        <w:t xml:space="preserve"> </w:t>
      </w:r>
      <w:r w:rsidRPr="00ED7F78">
        <w:rPr>
          <w:spacing w:val="-2"/>
          <w:sz w:val="28"/>
          <w:szCs w:val="28"/>
        </w:rPr>
        <w:t>обу</w:t>
      </w:r>
      <w:r w:rsidRPr="00ED7F78">
        <w:rPr>
          <w:spacing w:val="-1"/>
          <w:sz w:val="28"/>
          <w:szCs w:val="28"/>
        </w:rPr>
        <w:t>чающегося;</w:t>
      </w:r>
    </w:p>
    <w:p w:rsidR="0013030E" w:rsidRPr="00ED7F78" w:rsidRDefault="0013030E" w:rsidP="0013030E">
      <w:pPr>
        <w:pStyle w:val="a6"/>
        <w:kinsoku w:val="0"/>
        <w:overflowPunct w:val="0"/>
        <w:ind w:right="171"/>
        <w:jc w:val="both"/>
        <w:rPr>
          <w:spacing w:val="-1"/>
          <w:sz w:val="28"/>
          <w:szCs w:val="28"/>
        </w:rPr>
      </w:pPr>
      <w:r w:rsidRPr="00ED7F78">
        <w:rPr>
          <w:spacing w:val="-1"/>
          <w:sz w:val="28"/>
          <w:szCs w:val="28"/>
        </w:rPr>
        <w:t>обогащения</w:t>
      </w:r>
      <w:r w:rsidRPr="00ED7F78">
        <w:rPr>
          <w:spacing w:val="26"/>
          <w:sz w:val="28"/>
          <w:szCs w:val="28"/>
        </w:rPr>
        <w:t xml:space="preserve"> </w:t>
      </w:r>
      <w:r w:rsidRPr="00ED7F78">
        <w:rPr>
          <w:spacing w:val="-1"/>
          <w:sz w:val="28"/>
          <w:szCs w:val="28"/>
        </w:rPr>
        <w:t>чувственного</w:t>
      </w:r>
      <w:r w:rsidRPr="00ED7F78">
        <w:rPr>
          <w:spacing w:val="26"/>
          <w:sz w:val="28"/>
          <w:szCs w:val="28"/>
        </w:rPr>
        <w:t xml:space="preserve"> </w:t>
      </w:r>
      <w:r w:rsidRPr="00ED7F78">
        <w:rPr>
          <w:spacing w:val="-1"/>
          <w:sz w:val="28"/>
          <w:szCs w:val="28"/>
        </w:rPr>
        <w:t>опыта,</w:t>
      </w:r>
      <w:r w:rsidRPr="00ED7F78">
        <w:rPr>
          <w:spacing w:val="26"/>
          <w:sz w:val="28"/>
          <w:szCs w:val="28"/>
        </w:rPr>
        <w:t xml:space="preserve"> </w:t>
      </w:r>
      <w:r w:rsidRPr="00ED7F78">
        <w:rPr>
          <w:spacing w:val="-1"/>
          <w:sz w:val="28"/>
          <w:szCs w:val="28"/>
        </w:rPr>
        <w:t>активного</w:t>
      </w:r>
      <w:r w:rsidRPr="00ED7F78">
        <w:rPr>
          <w:spacing w:val="26"/>
          <w:sz w:val="28"/>
          <w:szCs w:val="28"/>
        </w:rPr>
        <w:t xml:space="preserve"> </w:t>
      </w:r>
      <w:r w:rsidRPr="00ED7F78">
        <w:rPr>
          <w:sz w:val="28"/>
          <w:szCs w:val="28"/>
        </w:rPr>
        <w:t>и</w:t>
      </w:r>
      <w:r w:rsidRPr="00ED7F78">
        <w:rPr>
          <w:spacing w:val="51"/>
          <w:sz w:val="28"/>
          <w:szCs w:val="28"/>
        </w:rPr>
        <w:t xml:space="preserve"> </w:t>
      </w:r>
      <w:r w:rsidRPr="00ED7F78">
        <w:rPr>
          <w:spacing w:val="-1"/>
          <w:sz w:val="28"/>
          <w:szCs w:val="28"/>
        </w:rPr>
        <w:t>систематического</w:t>
      </w:r>
      <w:r w:rsidRPr="00ED7F78">
        <w:rPr>
          <w:spacing w:val="26"/>
          <w:sz w:val="28"/>
          <w:szCs w:val="28"/>
        </w:rPr>
        <w:t xml:space="preserve"> </w:t>
      </w:r>
      <w:r w:rsidRPr="00ED7F78">
        <w:rPr>
          <w:spacing w:val="-1"/>
          <w:sz w:val="28"/>
          <w:szCs w:val="28"/>
        </w:rPr>
        <w:t>включения</w:t>
      </w:r>
      <w:r w:rsidRPr="00ED7F78">
        <w:rPr>
          <w:spacing w:val="26"/>
          <w:sz w:val="28"/>
          <w:szCs w:val="28"/>
        </w:rPr>
        <w:t xml:space="preserve"> </w:t>
      </w:r>
      <w:r w:rsidRPr="00ED7F78">
        <w:rPr>
          <w:sz w:val="28"/>
          <w:szCs w:val="28"/>
        </w:rPr>
        <w:t>в</w:t>
      </w:r>
      <w:r w:rsidRPr="00ED7F78">
        <w:rPr>
          <w:spacing w:val="25"/>
          <w:sz w:val="28"/>
          <w:szCs w:val="28"/>
        </w:rPr>
        <w:t xml:space="preserve"> </w:t>
      </w:r>
      <w:r w:rsidR="00ED7F78">
        <w:rPr>
          <w:sz w:val="28"/>
          <w:szCs w:val="28"/>
        </w:rPr>
        <w:t>деятель</w:t>
      </w:r>
      <w:r w:rsidRPr="00ED7F78">
        <w:rPr>
          <w:spacing w:val="-1"/>
          <w:sz w:val="28"/>
          <w:szCs w:val="28"/>
        </w:rPr>
        <w:t>ность</w:t>
      </w:r>
      <w:r w:rsidRPr="00ED7F78">
        <w:rPr>
          <w:spacing w:val="18"/>
          <w:sz w:val="28"/>
          <w:szCs w:val="28"/>
        </w:rPr>
        <w:t xml:space="preserve"> </w:t>
      </w:r>
      <w:r w:rsidRPr="00ED7F78">
        <w:rPr>
          <w:spacing w:val="-1"/>
          <w:sz w:val="28"/>
          <w:szCs w:val="28"/>
        </w:rPr>
        <w:t>слабовидящих</w:t>
      </w:r>
      <w:r w:rsidRPr="00ED7F78">
        <w:rPr>
          <w:spacing w:val="18"/>
          <w:sz w:val="28"/>
          <w:szCs w:val="28"/>
        </w:rPr>
        <w:t xml:space="preserve"> </w:t>
      </w:r>
      <w:r w:rsidRPr="00ED7F78">
        <w:rPr>
          <w:spacing w:val="-1"/>
          <w:sz w:val="28"/>
          <w:szCs w:val="28"/>
        </w:rPr>
        <w:t>обучающихся</w:t>
      </w:r>
      <w:r w:rsidRPr="00ED7F78">
        <w:rPr>
          <w:spacing w:val="16"/>
          <w:sz w:val="28"/>
          <w:szCs w:val="28"/>
        </w:rPr>
        <w:t xml:space="preserve"> </w:t>
      </w:r>
      <w:r w:rsidRPr="00ED7F78">
        <w:rPr>
          <w:sz w:val="28"/>
          <w:szCs w:val="28"/>
        </w:rPr>
        <w:t>с</w:t>
      </w:r>
      <w:r w:rsidRPr="00ED7F78">
        <w:rPr>
          <w:spacing w:val="15"/>
          <w:sz w:val="28"/>
          <w:szCs w:val="28"/>
        </w:rPr>
        <w:t xml:space="preserve"> </w:t>
      </w:r>
      <w:r w:rsidRPr="00ED7F78">
        <w:rPr>
          <w:spacing w:val="-1"/>
          <w:sz w:val="28"/>
          <w:szCs w:val="28"/>
        </w:rPr>
        <w:t>легкой</w:t>
      </w:r>
      <w:r w:rsidRPr="00ED7F78">
        <w:rPr>
          <w:spacing w:val="19"/>
          <w:sz w:val="28"/>
          <w:szCs w:val="28"/>
        </w:rPr>
        <w:t xml:space="preserve"> </w:t>
      </w:r>
      <w:r w:rsidRPr="00ED7F78">
        <w:rPr>
          <w:spacing w:val="-1"/>
          <w:sz w:val="28"/>
          <w:szCs w:val="28"/>
        </w:rPr>
        <w:t>умственной</w:t>
      </w:r>
      <w:r w:rsidRPr="00ED7F78">
        <w:rPr>
          <w:spacing w:val="17"/>
          <w:sz w:val="28"/>
          <w:szCs w:val="28"/>
        </w:rPr>
        <w:t xml:space="preserve"> </w:t>
      </w:r>
      <w:r w:rsidRPr="00ED7F78">
        <w:rPr>
          <w:sz w:val="28"/>
          <w:szCs w:val="28"/>
        </w:rPr>
        <w:t>отсталостью</w:t>
      </w:r>
      <w:r w:rsidRPr="00ED7F78">
        <w:rPr>
          <w:spacing w:val="17"/>
          <w:sz w:val="28"/>
          <w:szCs w:val="28"/>
        </w:rPr>
        <w:t xml:space="preserve"> </w:t>
      </w:r>
      <w:r w:rsidRPr="00ED7F78">
        <w:rPr>
          <w:spacing w:val="-1"/>
          <w:sz w:val="28"/>
          <w:szCs w:val="28"/>
        </w:rPr>
        <w:t>(интеллектуальными</w:t>
      </w:r>
      <w:r w:rsidRPr="00ED7F78">
        <w:rPr>
          <w:spacing w:val="85"/>
          <w:sz w:val="28"/>
          <w:szCs w:val="28"/>
        </w:rPr>
        <w:t xml:space="preserve"> </w:t>
      </w:r>
      <w:r w:rsidRPr="00ED7F78">
        <w:rPr>
          <w:spacing w:val="-1"/>
          <w:sz w:val="28"/>
          <w:szCs w:val="28"/>
        </w:rPr>
        <w:t>нарушениями)</w:t>
      </w:r>
      <w:r w:rsidRPr="00ED7F78">
        <w:rPr>
          <w:sz w:val="28"/>
          <w:szCs w:val="28"/>
        </w:rPr>
        <w:t xml:space="preserve"> </w:t>
      </w:r>
      <w:r w:rsidRPr="00ED7F78">
        <w:rPr>
          <w:spacing w:val="-1"/>
          <w:sz w:val="28"/>
          <w:szCs w:val="28"/>
        </w:rPr>
        <w:t>сохранных</w:t>
      </w:r>
      <w:r w:rsidRPr="00ED7F78">
        <w:rPr>
          <w:spacing w:val="1"/>
          <w:sz w:val="28"/>
          <w:szCs w:val="28"/>
        </w:rPr>
        <w:t xml:space="preserve"> </w:t>
      </w:r>
      <w:r w:rsidRPr="00ED7F78">
        <w:rPr>
          <w:spacing w:val="-1"/>
          <w:sz w:val="28"/>
          <w:szCs w:val="28"/>
        </w:rPr>
        <w:t>анализаторов;</w:t>
      </w:r>
    </w:p>
    <w:p w:rsidR="0013030E" w:rsidRPr="00ED7F78" w:rsidRDefault="0013030E" w:rsidP="0013030E">
      <w:pPr>
        <w:pStyle w:val="a6"/>
        <w:kinsoku w:val="0"/>
        <w:overflowPunct w:val="0"/>
        <w:ind w:right="173"/>
        <w:jc w:val="both"/>
        <w:rPr>
          <w:spacing w:val="-1"/>
          <w:sz w:val="28"/>
          <w:szCs w:val="28"/>
        </w:rPr>
      </w:pPr>
      <w:r w:rsidRPr="00ED7F78">
        <w:rPr>
          <w:spacing w:val="-1"/>
          <w:sz w:val="28"/>
          <w:szCs w:val="28"/>
        </w:rPr>
        <w:t>проведения</w:t>
      </w:r>
      <w:r w:rsidRPr="00ED7F78">
        <w:rPr>
          <w:spacing w:val="30"/>
          <w:sz w:val="28"/>
          <w:szCs w:val="28"/>
        </w:rPr>
        <w:t xml:space="preserve"> </w:t>
      </w:r>
      <w:r w:rsidRPr="00ED7F78">
        <w:rPr>
          <w:spacing w:val="-1"/>
          <w:sz w:val="28"/>
          <w:szCs w:val="28"/>
        </w:rPr>
        <w:t>групповой</w:t>
      </w:r>
      <w:r w:rsidRPr="00ED7F78">
        <w:rPr>
          <w:spacing w:val="31"/>
          <w:sz w:val="28"/>
          <w:szCs w:val="28"/>
        </w:rPr>
        <w:t xml:space="preserve"> </w:t>
      </w:r>
      <w:r w:rsidRPr="00ED7F78">
        <w:rPr>
          <w:spacing w:val="-1"/>
          <w:sz w:val="28"/>
          <w:szCs w:val="28"/>
        </w:rPr>
        <w:t>коррекционной</w:t>
      </w:r>
      <w:r w:rsidRPr="00ED7F78">
        <w:rPr>
          <w:spacing w:val="31"/>
          <w:sz w:val="28"/>
          <w:szCs w:val="28"/>
        </w:rPr>
        <w:t xml:space="preserve"> </w:t>
      </w:r>
      <w:r w:rsidRPr="00ED7F78">
        <w:rPr>
          <w:spacing w:val="-1"/>
          <w:sz w:val="28"/>
          <w:szCs w:val="28"/>
        </w:rPr>
        <w:t>работы</w:t>
      </w:r>
      <w:r w:rsidRPr="00ED7F78">
        <w:rPr>
          <w:spacing w:val="28"/>
          <w:sz w:val="28"/>
          <w:szCs w:val="28"/>
        </w:rPr>
        <w:t xml:space="preserve"> </w:t>
      </w:r>
      <w:r w:rsidRPr="00ED7F78">
        <w:rPr>
          <w:spacing w:val="-1"/>
          <w:sz w:val="28"/>
          <w:szCs w:val="28"/>
        </w:rPr>
        <w:t>посредством</w:t>
      </w:r>
      <w:r w:rsidRPr="00ED7F78">
        <w:rPr>
          <w:spacing w:val="30"/>
          <w:sz w:val="28"/>
          <w:szCs w:val="28"/>
        </w:rPr>
        <w:t xml:space="preserve"> </w:t>
      </w:r>
      <w:r w:rsidRPr="00ED7F78">
        <w:rPr>
          <w:spacing w:val="-1"/>
          <w:sz w:val="28"/>
          <w:szCs w:val="28"/>
        </w:rPr>
        <w:t>реализации</w:t>
      </w:r>
      <w:r w:rsidRPr="00ED7F78">
        <w:rPr>
          <w:spacing w:val="29"/>
          <w:sz w:val="28"/>
          <w:szCs w:val="28"/>
        </w:rPr>
        <w:t xml:space="preserve"> </w:t>
      </w:r>
      <w:r w:rsidRPr="00ED7F78">
        <w:rPr>
          <w:spacing w:val="-1"/>
          <w:sz w:val="28"/>
          <w:szCs w:val="28"/>
        </w:rPr>
        <w:t>курсов</w:t>
      </w:r>
      <w:r w:rsidRPr="00ED7F78">
        <w:rPr>
          <w:spacing w:val="30"/>
          <w:sz w:val="28"/>
          <w:szCs w:val="28"/>
        </w:rPr>
        <w:t xml:space="preserve"> </w:t>
      </w:r>
      <w:r w:rsidR="00ED7F78">
        <w:rPr>
          <w:sz w:val="28"/>
          <w:szCs w:val="28"/>
        </w:rPr>
        <w:t>коррек</w:t>
      </w:r>
      <w:r w:rsidRPr="00ED7F78">
        <w:rPr>
          <w:spacing w:val="-1"/>
          <w:sz w:val="28"/>
          <w:szCs w:val="28"/>
        </w:rPr>
        <w:t>ционно-развивающей</w:t>
      </w:r>
      <w:r w:rsidRPr="00ED7F78">
        <w:rPr>
          <w:spacing w:val="46"/>
          <w:sz w:val="28"/>
          <w:szCs w:val="28"/>
        </w:rPr>
        <w:t xml:space="preserve"> </w:t>
      </w:r>
      <w:r w:rsidRPr="00ED7F78">
        <w:rPr>
          <w:spacing w:val="-1"/>
          <w:sz w:val="28"/>
          <w:szCs w:val="28"/>
        </w:rPr>
        <w:t>области</w:t>
      </w:r>
      <w:r w:rsidRPr="00ED7F78">
        <w:rPr>
          <w:spacing w:val="47"/>
          <w:sz w:val="28"/>
          <w:szCs w:val="28"/>
        </w:rPr>
        <w:t xml:space="preserve"> </w:t>
      </w:r>
      <w:r w:rsidRPr="00ED7F78">
        <w:rPr>
          <w:spacing w:val="-1"/>
          <w:sz w:val="28"/>
          <w:szCs w:val="28"/>
        </w:rPr>
        <w:t>(«Ритмика»,</w:t>
      </w:r>
      <w:r w:rsidRPr="00ED7F78">
        <w:rPr>
          <w:spacing w:val="52"/>
          <w:sz w:val="28"/>
          <w:szCs w:val="28"/>
        </w:rPr>
        <w:t xml:space="preserve"> </w:t>
      </w:r>
      <w:r w:rsidRPr="00ED7F78">
        <w:rPr>
          <w:spacing w:val="-2"/>
          <w:sz w:val="28"/>
          <w:szCs w:val="28"/>
        </w:rPr>
        <w:t>«АФК»,</w:t>
      </w:r>
      <w:r w:rsidRPr="00ED7F78">
        <w:rPr>
          <w:spacing w:val="50"/>
          <w:sz w:val="28"/>
          <w:szCs w:val="28"/>
        </w:rPr>
        <w:t xml:space="preserve"> </w:t>
      </w:r>
      <w:r w:rsidRPr="00ED7F78">
        <w:rPr>
          <w:spacing w:val="-1"/>
          <w:sz w:val="28"/>
          <w:szCs w:val="28"/>
        </w:rPr>
        <w:t>«Социально-бытовая</w:t>
      </w:r>
      <w:r w:rsidRPr="00ED7F78">
        <w:rPr>
          <w:spacing w:val="45"/>
          <w:sz w:val="28"/>
          <w:szCs w:val="28"/>
        </w:rPr>
        <w:t xml:space="preserve"> </w:t>
      </w:r>
      <w:r w:rsidRPr="00ED7F78">
        <w:rPr>
          <w:sz w:val="28"/>
          <w:szCs w:val="28"/>
        </w:rPr>
        <w:t>и</w:t>
      </w:r>
      <w:r w:rsidRPr="00ED7F78">
        <w:rPr>
          <w:spacing w:val="46"/>
          <w:sz w:val="28"/>
          <w:szCs w:val="28"/>
        </w:rPr>
        <w:t xml:space="preserve"> </w:t>
      </w:r>
      <w:r w:rsidRPr="00ED7F78">
        <w:rPr>
          <w:spacing w:val="-1"/>
          <w:sz w:val="28"/>
          <w:szCs w:val="28"/>
        </w:rPr>
        <w:t>пространственная</w:t>
      </w:r>
      <w:r w:rsidRPr="00ED7F78">
        <w:rPr>
          <w:spacing w:val="93"/>
          <w:sz w:val="28"/>
          <w:szCs w:val="28"/>
        </w:rPr>
        <w:t xml:space="preserve"> </w:t>
      </w:r>
      <w:r w:rsidRPr="00ED7F78">
        <w:rPr>
          <w:spacing w:val="-1"/>
          <w:sz w:val="28"/>
          <w:szCs w:val="28"/>
        </w:rPr>
        <w:t>ориентировка»)</w:t>
      </w:r>
      <w:r w:rsidRPr="00ED7F78">
        <w:rPr>
          <w:spacing w:val="1"/>
          <w:sz w:val="28"/>
          <w:szCs w:val="28"/>
        </w:rPr>
        <w:t xml:space="preserve"> </w:t>
      </w:r>
      <w:r w:rsidRPr="00ED7F78">
        <w:rPr>
          <w:sz w:val="28"/>
          <w:szCs w:val="28"/>
        </w:rPr>
        <w:t>с</w:t>
      </w:r>
      <w:r w:rsidRPr="00ED7F78">
        <w:rPr>
          <w:spacing w:val="3"/>
          <w:sz w:val="28"/>
          <w:szCs w:val="28"/>
        </w:rPr>
        <w:t xml:space="preserve"> </w:t>
      </w:r>
      <w:r w:rsidRPr="00ED7F78">
        <w:rPr>
          <w:spacing w:val="-1"/>
          <w:sz w:val="28"/>
          <w:szCs w:val="28"/>
        </w:rPr>
        <w:t>учетом особых</w:t>
      </w:r>
      <w:r w:rsidRPr="00ED7F78">
        <w:rPr>
          <w:spacing w:val="1"/>
          <w:sz w:val="28"/>
          <w:szCs w:val="28"/>
        </w:rPr>
        <w:t xml:space="preserve"> </w:t>
      </w:r>
      <w:r w:rsidRPr="00ED7F78">
        <w:rPr>
          <w:sz w:val="28"/>
          <w:szCs w:val="28"/>
        </w:rPr>
        <w:t>образовательных</w:t>
      </w:r>
      <w:r w:rsidRPr="00ED7F78">
        <w:rPr>
          <w:spacing w:val="-1"/>
          <w:sz w:val="28"/>
          <w:szCs w:val="28"/>
        </w:rPr>
        <w:t xml:space="preserve"> потребностей</w:t>
      </w:r>
      <w:r w:rsidRPr="00ED7F78">
        <w:rPr>
          <w:sz w:val="28"/>
          <w:szCs w:val="28"/>
        </w:rPr>
        <w:t xml:space="preserve"> </w:t>
      </w:r>
      <w:r w:rsidRPr="00ED7F78">
        <w:rPr>
          <w:spacing w:val="-1"/>
          <w:sz w:val="28"/>
          <w:szCs w:val="28"/>
        </w:rPr>
        <w:t>обучающихся;</w:t>
      </w:r>
    </w:p>
    <w:p w:rsidR="0013030E" w:rsidRPr="00ED7F78" w:rsidRDefault="0013030E" w:rsidP="0013030E">
      <w:pPr>
        <w:pStyle w:val="a6"/>
        <w:kinsoku w:val="0"/>
        <w:overflowPunct w:val="0"/>
        <w:ind w:right="174"/>
        <w:jc w:val="both"/>
        <w:rPr>
          <w:sz w:val="28"/>
          <w:szCs w:val="28"/>
        </w:rPr>
      </w:pPr>
      <w:r w:rsidRPr="00ED7F78">
        <w:rPr>
          <w:spacing w:val="-1"/>
          <w:sz w:val="28"/>
          <w:szCs w:val="28"/>
        </w:rPr>
        <w:t>проведения</w:t>
      </w:r>
      <w:r w:rsidRPr="00ED7F78">
        <w:rPr>
          <w:spacing w:val="11"/>
          <w:sz w:val="28"/>
          <w:szCs w:val="28"/>
        </w:rPr>
        <w:t xml:space="preserve"> </w:t>
      </w:r>
      <w:r w:rsidRPr="00ED7F78">
        <w:rPr>
          <w:spacing w:val="-1"/>
          <w:sz w:val="28"/>
          <w:szCs w:val="28"/>
        </w:rPr>
        <w:t>индивидуальной</w:t>
      </w:r>
      <w:r w:rsidRPr="00ED7F78">
        <w:rPr>
          <w:spacing w:val="10"/>
          <w:sz w:val="28"/>
          <w:szCs w:val="28"/>
        </w:rPr>
        <w:t xml:space="preserve"> </w:t>
      </w:r>
      <w:r w:rsidRPr="00ED7F78">
        <w:rPr>
          <w:sz w:val="28"/>
          <w:szCs w:val="28"/>
        </w:rPr>
        <w:t>коррекционной</w:t>
      </w:r>
      <w:r w:rsidRPr="00ED7F78">
        <w:rPr>
          <w:spacing w:val="10"/>
          <w:sz w:val="28"/>
          <w:szCs w:val="28"/>
        </w:rPr>
        <w:t xml:space="preserve"> </w:t>
      </w:r>
      <w:r w:rsidRPr="00ED7F78">
        <w:rPr>
          <w:spacing w:val="-1"/>
          <w:sz w:val="28"/>
          <w:szCs w:val="28"/>
        </w:rPr>
        <w:t>работы</w:t>
      </w:r>
      <w:r w:rsidRPr="00ED7F78">
        <w:rPr>
          <w:spacing w:val="11"/>
          <w:sz w:val="28"/>
          <w:szCs w:val="28"/>
        </w:rPr>
        <w:t xml:space="preserve"> </w:t>
      </w:r>
      <w:r w:rsidRPr="00ED7F78">
        <w:rPr>
          <w:sz w:val="28"/>
          <w:szCs w:val="28"/>
        </w:rPr>
        <w:t>с</w:t>
      </w:r>
      <w:r w:rsidRPr="00ED7F78">
        <w:rPr>
          <w:spacing w:val="10"/>
          <w:sz w:val="28"/>
          <w:szCs w:val="28"/>
        </w:rPr>
        <w:t xml:space="preserve"> </w:t>
      </w:r>
      <w:r w:rsidRPr="00ED7F78">
        <w:rPr>
          <w:spacing w:val="-1"/>
          <w:sz w:val="28"/>
          <w:szCs w:val="28"/>
        </w:rPr>
        <w:t>обучающимися,</w:t>
      </w:r>
      <w:r w:rsidRPr="00ED7F78">
        <w:rPr>
          <w:spacing w:val="11"/>
          <w:sz w:val="28"/>
          <w:szCs w:val="28"/>
        </w:rPr>
        <w:t xml:space="preserve"> </w:t>
      </w:r>
      <w:r w:rsidRPr="00ED7F78">
        <w:rPr>
          <w:spacing w:val="-1"/>
          <w:sz w:val="28"/>
          <w:szCs w:val="28"/>
        </w:rPr>
        <w:t>имеющими</w:t>
      </w:r>
      <w:r w:rsidRPr="00ED7F78">
        <w:rPr>
          <w:spacing w:val="10"/>
          <w:sz w:val="28"/>
          <w:szCs w:val="28"/>
        </w:rPr>
        <w:t xml:space="preserve"> </w:t>
      </w:r>
      <w:r w:rsidRPr="00ED7F78">
        <w:rPr>
          <w:sz w:val="28"/>
          <w:szCs w:val="28"/>
        </w:rPr>
        <w:t>наря</w:t>
      </w:r>
      <w:r w:rsidRPr="00ED7F78">
        <w:rPr>
          <w:spacing w:val="1"/>
          <w:sz w:val="28"/>
          <w:szCs w:val="28"/>
        </w:rPr>
        <w:t>ду</w:t>
      </w:r>
      <w:r w:rsidRPr="00ED7F78">
        <w:rPr>
          <w:spacing w:val="-5"/>
          <w:sz w:val="28"/>
          <w:szCs w:val="28"/>
        </w:rPr>
        <w:t xml:space="preserve"> </w:t>
      </w:r>
      <w:r w:rsidRPr="00ED7F78">
        <w:rPr>
          <w:sz w:val="28"/>
          <w:szCs w:val="28"/>
        </w:rPr>
        <w:t>с</w:t>
      </w:r>
      <w:r w:rsidRPr="00ED7F78">
        <w:rPr>
          <w:spacing w:val="-1"/>
          <w:sz w:val="28"/>
          <w:szCs w:val="28"/>
        </w:rPr>
        <w:t xml:space="preserve"> типологическими</w:t>
      </w:r>
      <w:r w:rsidRPr="00ED7F78">
        <w:rPr>
          <w:spacing w:val="-2"/>
          <w:sz w:val="28"/>
          <w:szCs w:val="28"/>
        </w:rPr>
        <w:t xml:space="preserve"> </w:t>
      </w:r>
      <w:r w:rsidRPr="00ED7F78">
        <w:rPr>
          <w:spacing w:val="-1"/>
          <w:sz w:val="28"/>
          <w:szCs w:val="28"/>
        </w:rPr>
        <w:t>индивидуальные</w:t>
      </w:r>
      <w:r w:rsidRPr="00ED7F78">
        <w:rPr>
          <w:spacing w:val="-2"/>
          <w:sz w:val="28"/>
          <w:szCs w:val="28"/>
        </w:rPr>
        <w:t xml:space="preserve"> </w:t>
      </w:r>
      <w:r w:rsidRPr="00ED7F78">
        <w:rPr>
          <w:sz w:val="28"/>
          <w:szCs w:val="28"/>
        </w:rPr>
        <w:t>особые</w:t>
      </w:r>
      <w:r w:rsidRPr="00ED7F78">
        <w:rPr>
          <w:spacing w:val="-1"/>
          <w:sz w:val="28"/>
          <w:szCs w:val="28"/>
        </w:rPr>
        <w:t xml:space="preserve"> </w:t>
      </w:r>
      <w:r w:rsidRPr="00ED7F78">
        <w:rPr>
          <w:sz w:val="28"/>
          <w:szCs w:val="28"/>
        </w:rPr>
        <w:t>образовательные</w:t>
      </w:r>
      <w:r w:rsidRPr="00ED7F78">
        <w:rPr>
          <w:spacing w:val="-2"/>
          <w:sz w:val="28"/>
          <w:szCs w:val="28"/>
        </w:rPr>
        <w:t xml:space="preserve"> </w:t>
      </w:r>
      <w:r w:rsidRPr="00ED7F78">
        <w:rPr>
          <w:sz w:val="28"/>
          <w:szCs w:val="28"/>
        </w:rPr>
        <w:t>потребности;</w:t>
      </w:r>
    </w:p>
    <w:p w:rsidR="0013030E" w:rsidRPr="00ED7F78" w:rsidRDefault="0013030E" w:rsidP="0013030E">
      <w:pPr>
        <w:pStyle w:val="a6"/>
        <w:kinsoku w:val="0"/>
        <w:overflowPunct w:val="0"/>
        <w:ind w:right="172"/>
        <w:jc w:val="both"/>
        <w:rPr>
          <w:spacing w:val="-1"/>
          <w:sz w:val="28"/>
          <w:szCs w:val="28"/>
        </w:rPr>
      </w:pPr>
      <w:r w:rsidRPr="00ED7F78">
        <w:rPr>
          <w:spacing w:val="-1"/>
          <w:sz w:val="28"/>
          <w:szCs w:val="28"/>
        </w:rPr>
        <w:t>закрепления</w:t>
      </w:r>
      <w:r w:rsidRPr="00ED7F78">
        <w:rPr>
          <w:spacing w:val="14"/>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развития</w:t>
      </w:r>
      <w:r w:rsidRPr="00ED7F78">
        <w:rPr>
          <w:spacing w:val="14"/>
          <w:sz w:val="28"/>
          <w:szCs w:val="28"/>
        </w:rPr>
        <w:t xml:space="preserve"> </w:t>
      </w:r>
      <w:r w:rsidRPr="00ED7F78">
        <w:rPr>
          <w:spacing w:val="-1"/>
          <w:sz w:val="28"/>
          <w:szCs w:val="28"/>
        </w:rPr>
        <w:t>сформированных</w:t>
      </w:r>
      <w:r w:rsidRPr="00ED7F78">
        <w:rPr>
          <w:spacing w:val="18"/>
          <w:sz w:val="28"/>
          <w:szCs w:val="28"/>
        </w:rPr>
        <w:t xml:space="preserve"> </w:t>
      </w:r>
      <w:r w:rsidRPr="00ED7F78">
        <w:rPr>
          <w:sz w:val="28"/>
          <w:szCs w:val="28"/>
        </w:rPr>
        <w:t>в</w:t>
      </w:r>
      <w:r w:rsidRPr="00ED7F78">
        <w:rPr>
          <w:spacing w:val="16"/>
          <w:sz w:val="28"/>
          <w:szCs w:val="28"/>
        </w:rPr>
        <w:t xml:space="preserve"> </w:t>
      </w:r>
      <w:r w:rsidRPr="00ED7F78">
        <w:rPr>
          <w:spacing w:val="-1"/>
          <w:sz w:val="28"/>
          <w:szCs w:val="28"/>
        </w:rPr>
        <w:t>процессе</w:t>
      </w:r>
      <w:r w:rsidRPr="00ED7F78">
        <w:rPr>
          <w:spacing w:val="15"/>
          <w:sz w:val="28"/>
          <w:szCs w:val="28"/>
        </w:rPr>
        <w:t xml:space="preserve"> </w:t>
      </w:r>
      <w:r w:rsidRPr="00ED7F78">
        <w:rPr>
          <w:spacing w:val="-1"/>
          <w:sz w:val="28"/>
          <w:szCs w:val="28"/>
        </w:rPr>
        <w:t>групповой</w:t>
      </w:r>
      <w:r w:rsidRPr="00ED7F78">
        <w:rPr>
          <w:spacing w:val="17"/>
          <w:sz w:val="28"/>
          <w:szCs w:val="28"/>
        </w:rPr>
        <w:t xml:space="preserve"> </w:t>
      </w:r>
      <w:r w:rsidRPr="00ED7F78">
        <w:rPr>
          <w:sz w:val="28"/>
          <w:szCs w:val="28"/>
        </w:rPr>
        <w:t>и</w:t>
      </w:r>
      <w:r w:rsidRPr="00ED7F78">
        <w:rPr>
          <w:spacing w:val="17"/>
          <w:sz w:val="28"/>
          <w:szCs w:val="28"/>
        </w:rPr>
        <w:t xml:space="preserve"> </w:t>
      </w:r>
      <w:r w:rsidRPr="00ED7F78">
        <w:rPr>
          <w:spacing w:val="-1"/>
          <w:sz w:val="28"/>
          <w:szCs w:val="28"/>
        </w:rPr>
        <w:t>индивидуальной</w:t>
      </w:r>
      <w:r w:rsidRPr="00ED7F78">
        <w:rPr>
          <w:spacing w:val="17"/>
          <w:sz w:val="28"/>
          <w:szCs w:val="28"/>
        </w:rPr>
        <w:t xml:space="preserve"> </w:t>
      </w:r>
      <w:r w:rsidRPr="00ED7F78">
        <w:rPr>
          <w:spacing w:val="2"/>
          <w:sz w:val="28"/>
          <w:szCs w:val="28"/>
        </w:rPr>
        <w:t>кор</w:t>
      </w:r>
      <w:r w:rsidRPr="00ED7F78">
        <w:rPr>
          <w:spacing w:val="-1"/>
          <w:sz w:val="28"/>
          <w:szCs w:val="28"/>
        </w:rPr>
        <w:t>рекционной</w:t>
      </w:r>
      <w:r w:rsidRPr="00ED7F78">
        <w:rPr>
          <w:sz w:val="28"/>
          <w:szCs w:val="28"/>
        </w:rPr>
        <w:t xml:space="preserve"> </w:t>
      </w:r>
      <w:r w:rsidRPr="00ED7F78">
        <w:rPr>
          <w:spacing w:val="-1"/>
          <w:sz w:val="28"/>
          <w:szCs w:val="28"/>
        </w:rPr>
        <w:t>работы</w:t>
      </w:r>
      <w:r w:rsidRPr="00ED7F78">
        <w:rPr>
          <w:spacing w:val="59"/>
          <w:sz w:val="28"/>
          <w:szCs w:val="28"/>
        </w:rPr>
        <w:t xml:space="preserve"> </w:t>
      </w:r>
      <w:r w:rsidRPr="00ED7F78">
        <w:rPr>
          <w:spacing w:val="-1"/>
          <w:sz w:val="28"/>
          <w:szCs w:val="28"/>
        </w:rPr>
        <w:t>знаний,</w:t>
      </w:r>
      <w:r w:rsidRPr="00ED7F78">
        <w:rPr>
          <w:spacing w:val="2"/>
          <w:sz w:val="28"/>
          <w:szCs w:val="28"/>
        </w:rPr>
        <w:t xml:space="preserve"> </w:t>
      </w:r>
      <w:r w:rsidRPr="00ED7F78">
        <w:rPr>
          <w:spacing w:val="-1"/>
          <w:sz w:val="28"/>
          <w:szCs w:val="28"/>
        </w:rPr>
        <w:t>умений,</w:t>
      </w:r>
      <w:r w:rsidRPr="00ED7F78">
        <w:rPr>
          <w:spacing w:val="59"/>
          <w:sz w:val="28"/>
          <w:szCs w:val="28"/>
        </w:rPr>
        <w:t xml:space="preserve"> </w:t>
      </w:r>
      <w:r w:rsidRPr="00ED7F78">
        <w:rPr>
          <w:spacing w:val="-1"/>
          <w:sz w:val="28"/>
          <w:szCs w:val="28"/>
        </w:rPr>
        <w:t>способов</w:t>
      </w:r>
      <w:r w:rsidRPr="00ED7F78">
        <w:rPr>
          <w:spacing w:val="59"/>
          <w:sz w:val="28"/>
          <w:szCs w:val="28"/>
        </w:rPr>
        <w:t xml:space="preserve"> </w:t>
      </w:r>
      <w:r w:rsidRPr="00ED7F78">
        <w:rPr>
          <w:spacing w:val="-1"/>
          <w:sz w:val="28"/>
          <w:szCs w:val="28"/>
        </w:rPr>
        <w:t>деятельности</w:t>
      </w:r>
      <w:r w:rsidRPr="00ED7F78">
        <w:rPr>
          <w:spacing w:val="1"/>
          <w:sz w:val="28"/>
          <w:szCs w:val="28"/>
        </w:rPr>
        <w:t xml:space="preserve"> </w:t>
      </w:r>
      <w:r w:rsidRPr="00ED7F78">
        <w:rPr>
          <w:sz w:val="28"/>
          <w:szCs w:val="28"/>
        </w:rPr>
        <w:t>в</w:t>
      </w:r>
      <w:r w:rsidRPr="00ED7F78">
        <w:rPr>
          <w:spacing w:val="1"/>
          <w:sz w:val="28"/>
          <w:szCs w:val="28"/>
        </w:rPr>
        <w:t xml:space="preserve"> </w:t>
      </w:r>
      <w:r w:rsidRPr="00ED7F78">
        <w:rPr>
          <w:sz w:val="28"/>
          <w:szCs w:val="28"/>
        </w:rPr>
        <w:t>урочной,</w:t>
      </w:r>
      <w:r w:rsidRPr="00ED7F78">
        <w:rPr>
          <w:spacing w:val="59"/>
          <w:sz w:val="28"/>
          <w:szCs w:val="28"/>
        </w:rPr>
        <w:t xml:space="preserve"> </w:t>
      </w:r>
      <w:r w:rsidRPr="00ED7F78">
        <w:rPr>
          <w:spacing w:val="-1"/>
          <w:sz w:val="28"/>
          <w:szCs w:val="28"/>
        </w:rPr>
        <w:t>внеурочной</w:t>
      </w:r>
      <w:r w:rsidRPr="00ED7F78">
        <w:rPr>
          <w:sz w:val="28"/>
          <w:szCs w:val="28"/>
        </w:rPr>
        <w:t xml:space="preserve"> и </w:t>
      </w:r>
      <w:r w:rsidRPr="00ED7F78">
        <w:rPr>
          <w:spacing w:val="-1"/>
          <w:sz w:val="28"/>
          <w:szCs w:val="28"/>
        </w:rPr>
        <w:t>вне-</w:t>
      </w:r>
      <w:r w:rsidRPr="00ED7F78">
        <w:rPr>
          <w:spacing w:val="89"/>
          <w:sz w:val="28"/>
          <w:szCs w:val="28"/>
        </w:rPr>
        <w:t xml:space="preserve"> </w:t>
      </w:r>
      <w:r w:rsidRPr="00ED7F78">
        <w:rPr>
          <w:spacing w:val="-1"/>
          <w:sz w:val="28"/>
          <w:szCs w:val="28"/>
        </w:rPr>
        <w:t>школьной</w:t>
      </w:r>
      <w:r w:rsidRPr="00ED7F78">
        <w:rPr>
          <w:sz w:val="28"/>
          <w:szCs w:val="28"/>
        </w:rPr>
        <w:t xml:space="preserve"> </w:t>
      </w:r>
      <w:r w:rsidRPr="00ED7F78">
        <w:rPr>
          <w:spacing w:val="-1"/>
          <w:sz w:val="28"/>
          <w:szCs w:val="28"/>
        </w:rPr>
        <w:t>деятельности;</w:t>
      </w:r>
    </w:p>
    <w:p w:rsidR="0013030E" w:rsidRPr="00ED7F78" w:rsidRDefault="0013030E" w:rsidP="0013030E">
      <w:pPr>
        <w:pStyle w:val="a4"/>
        <w:jc w:val="both"/>
        <w:rPr>
          <w:rFonts w:ascii="Times New Roman" w:hAnsi="Times New Roman" w:cs="Times New Roman"/>
          <w:sz w:val="28"/>
          <w:szCs w:val="28"/>
        </w:rPr>
      </w:pPr>
      <w:r w:rsidRPr="00ED7F78">
        <w:rPr>
          <w:rFonts w:ascii="Times New Roman" w:hAnsi="Times New Roman" w:cs="Times New Roman"/>
          <w:sz w:val="28"/>
          <w:szCs w:val="28"/>
        </w:rPr>
        <w:t xml:space="preserve">               реализации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мероприятий,</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способствующих</w:t>
      </w:r>
      <w:r w:rsidRPr="00ED7F78">
        <w:rPr>
          <w:rFonts w:ascii="Times New Roman" w:hAnsi="Times New Roman" w:cs="Times New Roman"/>
          <w:spacing w:val="28"/>
          <w:sz w:val="28"/>
          <w:szCs w:val="28"/>
        </w:rPr>
        <w:t xml:space="preserve"> </w:t>
      </w:r>
      <w:r w:rsidRPr="00ED7F78">
        <w:rPr>
          <w:rFonts w:ascii="Times New Roman" w:hAnsi="Times New Roman" w:cs="Times New Roman"/>
          <w:sz w:val="28"/>
          <w:szCs w:val="28"/>
        </w:rPr>
        <w:t>социальной</w:t>
      </w:r>
      <w:r w:rsidRPr="00ED7F78">
        <w:rPr>
          <w:rFonts w:ascii="Times New Roman" w:hAnsi="Times New Roman" w:cs="Times New Roman"/>
          <w:spacing w:val="27"/>
          <w:sz w:val="28"/>
          <w:szCs w:val="28"/>
        </w:rPr>
        <w:t xml:space="preserve"> </w:t>
      </w:r>
      <w:r w:rsidRPr="00ED7F78">
        <w:rPr>
          <w:rFonts w:ascii="Times New Roman" w:hAnsi="Times New Roman" w:cs="Times New Roman"/>
          <w:sz w:val="28"/>
          <w:szCs w:val="28"/>
        </w:rPr>
        <w:t>адаптации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интеграции</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слабо-</w:t>
      </w:r>
      <w:r w:rsidRPr="00ED7F78">
        <w:rPr>
          <w:rFonts w:ascii="Times New Roman" w:hAnsi="Times New Roman" w:cs="Times New Roman"/>
          <w:spacing w:val="79"/>
          <w:sz w:val="28"/>
          <w:szCs w:val="28"/>
        </w:rPr>
        <w:t xml:space="preserve"> </w:t>
      </w:r>
      <w:r w:rsidRPr="00ED7F78">
        <w:rPr>
          <w:rFonts w:ascii="Times New Roman" w:hAnsi="Times New Roman" w:cs="Times New Roman"/>
          <w:sz w:val="28"/>
          <w:szCs w:val="28"/>
        </w:rPr>
        <w:t>видящих</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обучающихся</w:t>
      </w:r>
      <w:r w:rsidRPr="00ED7F78">
        <w:rPr>
          <w:rFonts w:ascii="Times New Roman" w:hAnsi="Times New Roman" w:cs="Times New Roman"/>
          <w:spacing w:val="18"/>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8"/>
          <w:sz w:val="28"/>
          <w:szCs w:val="28"/>
        </w:rPr>
        <w:t xml:space="preserve"> </w:t>
      </w:r>
      <w:r w:rsidRPr="00ED7F78">
        <w:rPr>
          <w:rFonts w:ascii="Times New Roman" w:hAnsi="Times New Roman" w:cs="Times New Roman"/>
          <w:sz w:val="28"/>
          <w:szCs w:val="28"/>
        </w:rPr>
        <w:t>легкой</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умственной</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отсталостью</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(интеллектуальными</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нарушениями);</w:t>
      </w:r>
      <w:r w:rsidRPr="00ED7F78">
        <w:rPr>
          <w:rFonts w:ascii="Times New Roman" w:hAnsi="Times New Roman" w:cs="Times New Roman"/>
          <w:spacing w:val="81"/>
          <w:sz w:val="28"/>
          <w:szCs w:val="28"/>
        </w:rPr>
        <w:t xml:space="preserve"> </w:t>
      </w:r>
      <w:r w:rsidRPr="00ED7F78">
        <w:rPr>
          <w:rFonts w:ascii="Times New Roman" w:hAnsi="Times New Roman" w:cs="Times New Roman"/>
          <w:sz w:val="28"/>
          <w:szCs w:val="28"/>
        </w:rPr>
        <w:t>корректирования</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программы</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коррекционной</w:t>
      </w:r>
      <w:r w:rsidRPr="00ED7F78">
        <w:rPr>
          <w:rFonts w:ascii="Times New Roman" w:hAnsi="Times New Roman" w:cs="Times New Roman"/>
          <w:spacing w:val="12"/>
          <w:sz w:val="28"/>
          <w:szCs w:val="28"/>
        </w:rPr>
        <w:t xml:space="preserve"> </w:t>
      </w:r>
      <w:r w:rsidRPr="00ED7F78">
        <w:rPr>
          <w:rFonts w:ascii="Times New Roman" w:hAnsi="Times New Roman" w:cs="Times New Roman"/>
          <w:sz w:val="28"/>
          <w:szCs w:val="28"/>
        </w:rPr>
        <w:t>работы</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учетом</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результатов</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диагности</w:t>
      </w:r>
      <w:r w:rsidR="00ED7F78">
        <w:rPr>
          <w:rFonts w:ascii="Times New Roman" w:hAnsi="Times New Roman" w:cs="Times New Roman"/>
          <w:sz w:val="28"/>
          <w:szCs w:val="28"/>
        </w:rPr>
        <w:t xml:space="preserve">ки </w:t>
      </w:r>
      <w:r w:rsidRPr="00ED7F78">
        <w:rPr>
          <w:rFonts w:ascii="Times New Roman" w:hAnsi="Times New Roman" w:cs="Times New Roman"/>
          <w:sz w:val="28"/>
          <w:szCs w:val="28"/>
        </w:rPr>
        <w:t>чере</w:t>
      </w:r>
      <w:r w:rsidR="00ED7F78">
        <w:rPr>
          <w:rFonts w:ascii="Times New Roman" w:hAnsi="Times New Roman" w:cs="Times New Roman"/>
          <w:sz w:val="28"/>
          <w:szCs w:val="28"/>
        </w:rPr>
        <w:t>з реализацию</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мероприятий,</w:t>
      </w:r>
      <w:r w:rsidRPr="00ED7F78">
        <w:rPr>
          <w:rFonts w:ascii="Times New Roman" w:hAnsi="Times New Roman" w:cs="Times New Roman"/>
          <w:spacing w:val="26"/>
          <w:sz w:val="28"/>
          <w:szCs w:val="28"/>
        </w:rPr>
        <w:t xml:space="preserve"> </w:t>
      </w:r>
      <w:r w:rsidRPr="00ED7F78">
        <w:rPr>
          <w:rFonts w:ascii="Times New Roman" w:hAnsi="Times New Roman" w:cs="Times New Roman"/>
          <w:sz w:val="28"/>
          <w:szCs w:val="28"/>
        </w:rPr>
        <w:t>способствующих</w:t>
      </w:r>
      <w:r w:rsidRPr="00ED7F78">
        <w:rPr>
          <w:rFonts w:ascii="Times New Roman" w:hAnsi="Times New Roman" w:cs="Times New Roman"/>
          <w:spacing w:val="28"/>
          <w:sz w:val="28"/>
          <w:szCs w:val="28"/>
        </w:rPr>
        <w:t xml:space="preserve"> </w:t>
      </w:r>
      <w:r w:rsidRPr="00ED7F78">
        <w:rPr>
          <w:rFonts w:ascii="Times New Roman" w:hAnsi="Times New Roman" w:cs="Times New Roman"/>
          <w:sz w:val="28"/>
          <w:szCs w:val="28"/>
        </w:rPr>
        <w:t>социальной</w:t>
      </w:r>
      <w:r w:rsidRPr="00ED7F78">
        <w:rPr>
          <w:rFonts w:ascii="Times New Roman" w:hAnsi="Times New Roman" w:cs="Times New Roman"/>
          <w:spacing w:val="27"/>
          <w:sz w:val="28"/>
          <w:szCs w:val="28"/>
        </w:rPr>
        <w:t xml:space="preserve"> </w:t>
      </w:r>
      <w:r w:rsidRPr="00ED7F78">
        <w:rPr>
          <w:rFonts w:ascii="Times New Roman" w:hAnsi="Times New Roman" w:cs="Times New Roman"/>
          <w:sz w:val="28"/>
          <w:szCs w:val="28"/>
        </w:rPr>
        <w:t>адаптации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24"/>
          <w:sz w:val="28"/>
          <w:szCs w:val="28"/>
        </w:rPr>
        <w:t xml:space="preserve"> </w:t>
      </w:r>
      <w:r w:rsidRPr="00ED7F78">
        <w:rPr>
          <w:rFonts w:ascii="Times New Roman" w:hAnsi="Times New Roman" w:cs="Times New Roman"/>
          <w:sz w:val="28"/>
          <w:szCs w:val="28"/>
        </w:rPr>
        <w:t>интеграции</w:t>
      </w:r>
      <w:r w:rsidRPr="00ED7F78">
        <w:rPr>
          <w:rFonts w:ascii="Times New Roman" w:hAnsi="Times New Roman" w:cs="Times New Roman"/>
          <w:spacing w:val="27"/>
          <w:sz w:val="28"/>
          <w:szCs w:val="28"/>
        </w:rPr>
        <w:t xml:space="preserve"> </w:t>
      </w:r>
      <w:r w:rsidRPr="00ED7F78">
        <w:rPr>
          <w:rFonts w:ascii="Times New Roman" w:hAnsi="Times New Roman" w:cs="Times New Roman"/>
          <w:spacing w:val="1"/>
          <w:sz w:val="28"/>
          <w:szCs w:val="28"/>
        </w:rPr>
        <w:t>слабо-</w:t>
      </w:r>
      <w:r w:rsidRPr="00ED7F78">
        <w:rPr>
          <w:rFonts w:ascii="Times New Roman" w:hAnsi="Times New Roman" w:cs="Times New Roman"/>
          <w:spacing w:val="79"/>
          <w:sz w:val="28"/>
          <w:szCs w:val="28"/>
        </w:rPr>
        <w:t xml:space="preserve"> </w:t>
      </w:r>
      <w:r w:rsidRPr="00ED7F78">
        <w:rPr>
          <w:rFonts w:ascii="Times New Roman" w:hAnsi="Times New Roman" w:cs="Times New Roman"/>
          <w:sz w:val="28"/>
          <w:szCs w:val="28"/>
        </w:rPr>
        <w:t>видящих</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обучающихся</w:t>
      </w:r>
      <w:r w:rsidRPr="00ED7F78">
        <w:rPr>
          <w:rFonts w:ascii="Times New Roman" w:hAnsi="Times New Roman" w:cs="Times New Roman"/>
          <w:spacing w:val="18"/>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8"/>
          <w:sz w:val="28"/>
          <w:szCs w:val="28"/>
        </w:rPr>
        <w:t xml:space="preserve"> </w:t>
      </w:r>
      <w:r w:rsidRPr="00ED7F78">
        <w:rPr>
          <w:rFonts w:ascii="Times New Roman" w:hAnsi="Times New Roman" w:cs="Times New Roman"/>
          <w:sz w:val="28"/>
          <w:szCs w:val="28"/>
        </w:rPr>
        <w:t>легкой</w:t>
      </w:r>
      <w:r w:rsidRPr="00ED7F78">
        <w:rPr>
          <w:rFonts w:ascii="Times New Roman" w:hAnsi="Times New Roman" w:cs="Times New Roman"/>
          <w:spacing w:val="22"/>
          <w:sz w:val="28"/>
          <w:szCs w:val="28"/>
        </w:rPr>
        <w:t xml:space="preserve"> </w:t>
      </w:r>
      <w:r w:rsidRPr="00ED7F78">
        <w:rPr>
          <w:rFonts w:ascii="Times New Roman" w:hAnsi="Times New Roman" w:cs="Times New Roman"/>
          <w:sz w:val="28"/>
          <w:szCs w:val="28"/>
        </w:rPr>
        <w:t>умственной</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отсталостью</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(интеллектуальными</w:t>
      </w:r>
      <w:r w:rsidRPr="00ED7F78">
        <w:rPr>
          <w:rFonts w:ascii="Times New Roman" w:hAnsi="Times New Roman" w:cs="Times New Roman"/>
          <w:spacing w:val="19"/>
          <w:sz w:val="28"/>
          <w:szCs w:val="28"/>
        </w:rPr>
        <w:t xml:space="preserve"> </w:t>
      </w:r>
      <w:r w:rsidRPr="00ED7F78">
        <w:rPr>
          <w:rFonts w:ascii="Times New Roman" w:hAnsi="Times New Roman" w:cs="Times New Roman"/>
          <w:sz w:val="28"/>
          <w:szCs w:val="28"/>
        </w:rPr>
        <w:t>нарушениями);</w:t>
      </w:r>
      <w:r w:rsidRPr="00ED7F78">
        <w:rPr>
          <w:rFonts w:ascii="Times New Roman" w:hAnsi="Times New Roman" w:cs="Times New Roman"/>
          <w:spacing w:val="81"/>
          <w:sz w:val="28"/>
          <w:szCs w:val="28"/>
        </w:rPr>
        <w:t xml:space="preserve"> </w:t>
      </w:r>
      <w:r w:rsidRPr="00ED7F78">
        <w:rPr>
          <w:rFonts w:ascii="Times New Roman" w:hAnsi="Times New Roman" w:cs="Times New Roman"/>
          <w:sz w:val="28"/>
          <w:szCs w:val="28"/>
        </w:rPr>
        <w:t>корректирования</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программы</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коррекционной</w:t>
      </w:r>
      <w:r w:rsidRPr="00ED7F78">
        <w:rPr>
          <w:rFonts w:ascii="Times New Roman" w:hAnsi="Times New Roman" w:cs="Times New Roman"/>
          <w:spacing w:val="12"/>
          <w:sz w:val="28"/>
          <w:szCs w:val="28"/>
        </w:rPr>
        <w:t xml:space="preserve"> </w:t>
      </w:r>
      <w:r w:rsidRPr="00ED7F78">
        <w:rPr>
          <w:rFonts w:ascii="Times New Roman" w:hAnsi="Times New Roman" w:cs="Times New Roman"/>
          <w:sz w:val="28"/>
          <w:szCs w:val="28"/>
        </w:rPr>
        <w:t>работы</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5"/>
          <w:sz w:val="28"/>
          <w:szCs w:val="28"/>
        </w:rPr>
        <w:t xml:space="preserve"> </w:t>
      </w:r>
      <w:r w:rsidRPr="00ED7F78">
        <w:rPr>
          <w:rFonts w:ascii="Times New Roman" w:hAnsi="Times New Roman" w:cs="Times New Roman"/>
          <w:sz w:val="28"/>
          <w:szCs w:val="28"/>
        </w:rPr>
        <w:t>учетом</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результатов</w:t>
      </w:r>
      <w:r w:rsidRPr="00ED7F78">
        <w:rPr>
          <w:rFonts w:ascii="Times New Roman" w:hAnsi="Times New Roman" w:cs="Times New Roman"/>
          <w:spacing w:val="11"/>
          <w:sz w:val="28"/>
          <w:szCs w:val="28"/>
        </w:rPr>
        <w:t xml:space="preserve"> </w:t>
      </w:r>
      <w:r w:rsidRPr="00ED7F78">
        <w:rPr>
          <w:rFonts w:ascii="Times New Roman" w:hAnsi="Times New Roman" w:cs="Times New Roman"/>
          <w:sz w:val="28"/>
          <w:szCs w:val="28"/>
        </w:rPr>
        <w:t>диагностических</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исследований;</w:t>
      </w:r>
    </w:p>
    <w:p w:rsidR="0013030E" w:rsidRPr="00ED7F78" w:rsidRDefault="0013030E" w:rsidP="00C87B7F">
      <w:pPr>
        <w:pStyle w:val="a6"/>
        <w:kinsoku w:val="0"/>
        <w:overflowPunct w:val="0"/>
        <w:ind w:right="175"/>
        <w:jc w:val="both"/>
        <w:rPr>
          <w:spacing w:val="-1"/>
          <w:sz w:val="28"/>
          <w:szCs w:val="28"/>
        </w:rPr>
      </w:pPr>
      <w:r w:rsidRPr="00ED7F78">
        <w:rPr>
          <w:spacing w:val="-1"/>
          <w:sz w:val="28"/>
          <w:szCs w:val="28"/>
        </w:rPr>
        <w:t>реализации</w:t>
      </w:r>
      <w:r w:rsidRPr="00ED7F78">
        <w:rPr>
          <w:spacing w:val="60"/>
          <w:sz w:val="28"/>
          <w:szCs w:val="28"/>
        </w:rPr>
        <w:t xml:space="preserve"> </w:t>
      </w:r>
      <w:r w:rsidRPr="00ED7F78">
        <w:rPr>
          <w:spacing w:val="-1"/>
          <w:sz w:val="28"/>
          <w:szCs w:val="28"/>
        </w:rPr>
        <w:t>комплексных</w:t>
      </w:r>
      <w:r w:rsidRPr="00ED7F78">
        <w:rPr>
          <w:spacing w:val="32"/>
          <w:sz w:val="28"/>
          <w:szCs w:val="28"/>
        </w:rPr>
        <w:t xml:space="preserve"> </w:t>
      </w:r>
      <w:r w:rsidRPr="00ED7F78">
        <w:rPr>
          <w:sz w:val="28"/>
          <w:szCs w:val="28"/>
        </w:rPr>
        <w:t>(с</w:t>
      </w:r>
      <w:r w:rsidRPr="00ED7F78">
        <w:rPr>
          <w:spacing w:val="31"/>
          <w:sz w:val="28"/>
          <w:szCs w:val="28"/>
        </w:rPr>
        <w:t xml:space="preserve"> </w:t>
      </w:r>
      <w:r w:rsidRPr="00ED7F78">
        <w:rPr>
          <w:spacing w:val="-2"/>
          <w:sz w:val="28"/>
          <w:szCs w:val="28"/>
        </w:rPr>
        <w:t>учетом</w:t>
      </w:r>
      <w:r w:rsidRPr="00ED7F78">
        <w:rPr>
          <w:spacing w:val="30"/>
          <w:sz w:val="28"/>
          <w:szCs w:val="28"/>
        </w:rPr>
        <w:t xml:space="preserve"> </w:t>
      </w:r>
      <w:r w:rsidRPr="00ED7F78">
        <w:rPr>
          <w:sz w:val="28"/>
          <w:szCs w:val="28"/>
        </w:rPr>
        <w:t>данных,</w:t>
      </w:r>
      <w:r w:rsidRPr="00ED7F78">
        <w:rPr>
          <w:spacing w:val="28"/>
          <w:sz w:val="28"/>
          <w:szCs w:val="28"/>
        </w:rPr>
        <w:t xml:space="preserve"> </w:t>
      </w:r>
      <w:r w:rsidRPr="00ED7F78">
        <w:rPr>
          <w:spacing w:val="-1"/>
          <w:sz w:val="28"/>
          <w:szCs w:val="28"/>
        </w:rPr>
        <w:t>полученных</w:t>
      </w:r>
      <w:r w:rsidRPr="00ED7F78">
        <w:rPr>
          <w:spacing w:val="32"/>
          <w:sz w:val="28"/>
          <w:szCs w:val="28"/>
        </w:rPr>
        <w:t xml:space="preserve"> </w:t>
      </w:r>
      <w:r w:rsidRPr="00ED7F78">
        <w:rPr>
          <w:sz w:val="28"/>
          <w:szCs w:val="28"/>
        </w:rPr>
        <w:t>от</w:t>
      </w:r>
      <w:r w:rsidRPr="00ED7F78">
        <w:rPr>
          <w:spacing w:val="31"/>
          <w:sz w:val="28"/>
          <w:szCs w:val="28"/>
        </w:rPr>
        <w:t xml:space="preserve"> </w:t>
      </w:r>
      <w:r w:rsidRPr="00ED7F78">
        <w:rPr>
          <w:spacing w:val="-1"/>
          <w:sz w:val="28"/>
          <w:szCs w:val="28"/>
        </w:rPr>
        <w:t>различных</w:t>
      </w:r>
      <w:r w:rsidRPr="00ED7F78">
        <w:rPr>
          <w:spacing w:val="32"/>
          <w:sz w:val="28"/>
          <w:szCs w:val="28"/>
        </w:rPr>
        <w:t xml:space="preserve"> </w:t>
      </w:r>
      <w:r w:rsidRPr="00ED7F78">
        <w:rPr>
          <w:spacing w:val="-1"/>
          <w:sz w:val="28"/>
          <w:szCs w:val="28"/>
        </w:rPr>
        <w:t>специалистов)</w:t>
      </w:r>
      <w:r w:rsidRPr="00ED7F78">
        <w:rPr>
          <w:spacing w:val="69"/>
          <w:sz w:val="28"/>
          <w:szCs w:val="28"/>
        </w:rPr>
        <w:t xml:space="preserve"> </w:t>
      </w:r>
      <w:r w:rsidRPr="00ED7F78">
        <w:rPr>
          <w:spacing w:val="-1"/>
          <w:sz w:val="28"/>
          <w:szCs w:val="28"/>
        </w:rPr>
        <w:t>рекомендаций</w:t>
      </w:r>
      <w:r w:rsidRPr="00ED7F78">
        <w:rPr>
          <w:spacing w:val="12"/>
          <w:sz w:val="28"/>
          <w:szCs w:val="28"/>
        </w:rPr>
        <w:t xml:space="preserve"> </w:t>
      </w:r>
      <w:r w:rsidRPr="00ED7F78">
        <w:rPr>
          <w:sz w:val="28"/>
          <w:szCs w:val="28"/>
        </w:rPr>
        <w:t>по</w:t>
      </w:r>
      <w:r w:rsidRPr="00ED7F78">
        <w:rPr>
          <w:spacing w:val="11"/>
          <w:sz w:val="28"/>
          <w:szCs w:val="28"/>
        </w:rPr>
        <w:t xml:space="preserve"> </w:t>
      </w:r>
      <w:r w:rsidRPr="00ED7F78">
        <w:rPr>
          <w:spacing w:val="-1"/>
          <w:sz w:val="28"/>
          <w:szCs w:val="28"/>
        </w:rPr>
        <w:t>вопросам</w:t>
      </w:r>
      <w:r w:rsidRPr="00ED7F78">
        <w:rPr>
          <w:spacing w:val="11"/>
          <w:sz w:val="28"/>
          <w:szCs w:val="28"/>
        </w:rPr>
        <w:t xml:space="preserve"> </w:t>
      </w:r>
      <w:r w:rsidRPr="00ED7F78">
        <w:rPr>
          <w:spacing w:val="-1"/>
          <w:sz w:val="28"/>
          <w:szCs w:val="28"/>
        </w:rPr>
        <w:t>обучения</w:t>
      </w:r>
      <w:r w:rsidRPr="00ED7F78">
        <w:rPr>
          <w:spacing w:val="11"/>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воспитания</w:t>
      </w:r>
      <w:r w:rsidRPr="00ED7F78">
        <w:rPr>
          <w:spacing w:val="11"/>
          <w:sz w:val="28"/>
          <w:szCs w:val="28"/>
        </w:rPr>
        <w:t xml:space="preserve"> </w:t>
      </w:r>
      <w:r w:rsidRPr="00ED7F78">
        <w:rPr>
          <w:spacing w:val="-1"/>
          <w:sz w:val="28"/>
          <w:szCs w:val="28"/>
        </w:rPr>
        <w:t>слабовидящего</w:t>
      </w:r>
      <w:r w:rsidRPr="00ED7F78">
        <w:rPr>
          <w:spacing w:val="11"/>
          <w:sz w:val="28"/>
          <w:szCs w:val="28"/>
        </w:rPr>
        <w:t xml:space="preserve"> </w:t>
      </w:r>
      <w:r w:rsidRPr="00ED7F78">
        <w:rPr>
          <w:spacing w:val="-1"/>
          <w:sz w:val="28"/>
          <w:szCs w:val="28"/>
        </w:rPr>
        <w:t>обучающегося</w:t>
      </w:r>
      <w:r w:rsidRPr="00ED7F78">
        <w:rPr>
          <w:spacing w:val="14"/>
          <w:sz w:val="28"/>
          <w:szCs w:val="28"/>
        </w:rPr>
        <w:t xml:space="preserve"> </w:t>
      </w:r>
      <w:r w:rsidRPr="00ED7F78">
        <w:rPr>
          <w:sz w:val="28"/>
          <w:szCs w:val="28"/>
        </w:rPr>
        <w:t>с</w:t>
      </w:r>
      <w:r w:rsidRPr="00ED7F78">
        <w:rPr>
          <w:spacing w:val="10"/>
          <w:sz w:val="28"/>
          <w:szCs w:val="28"/>
        </w:rPr>
        <w:t xml:space="preserve"> </w:t>
      </w:r>
      <w:r w:rsidRPr="00ED7F78">
        <w:rPr>
          <w:spacing w:val="-1"/>
          <w:sz w:val="28"/>
          <w:szCs w:val="28"/>
        </w:rPr>
        <w:t>легкой</w:t>
      </w:r>
      <w:r w:rsidRPr="00ED7F78">
        <w:rPr>
          <w:spacing w:val="12"/>
          <w:sz w:val="28"/>
          <w:szCs w:val="28"/>
        </w:rPr>
        <w:t xml:space="preserve"> </w:t>
      </w:r>
      <w:r w:rsidR="00C87B7F" w:rsidRPr="00ED7F78">
        <w:rPr>
          <w:spacing w:val="2"/>
          <w:sz w:val="28"/>
          <w:szCs w:val="28"/>
        </w:rPr>
        <w:t>ум</w:t>
      </w:r>
      <w:r w:rsidRPr="00ED7F78">
        <w:rPr>
          <w:spacing w:val="-1"/>
          <w:sz w:val="28"/>
          <w:szCs w:val="28"/>
        </w:rPr>
        <w:t>ственной</w:t>
      </w:r>
      <w:r w:rsidRPr="00ED7F78">
        <w:rPr>
          <w:sz w:val="28"/>
          <w:szCs w:val="28"/>
        </w:rPr>
        <w:t xml:space="preserve"> </w:t>
      </w:r>
      <w:r w:rsidRPr="00ED7F78">
        <w:rPr>
          <w:spacing w:val="-1"/>
          <w:sz w:val="28"/>
          <w:szCs w:val="28"/>
        </w:rPr>
        <w:t>отсталостью</w:t>
      </w:r>
      <w:r w:rsidRPr="00ED7F78">
        <w:rPr>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C87B7F" w:rsidRPr="00ED7F78" w:rsidRDefault="00C87B7F" w:rsidP="00DD4B49">
      <w:pPr>
        <w:pStyle w:val="a6"/>
        <w:kinsoku w:val="0"/>
        <w:overflowPunct w:val="0"/>
        <w:ind w:left="826" w:right="117" w:firstLine="0"/>
        <w:rPr>
          <w:spacing w:val="-1"/>
        </w:rPr>
      </w:pPr>
      <w:r w:rsidRPr="00ED7F78">
        <w:rPr>
          <w:spacing w:val="-1"/>
        </w:rPr>
        <w:t xml:space="preserve">Таблица </w:t>
      </w:r>
      <w:r w:rsidRPr="00ED7F78">
        <w:t xml:space="preserve">13 – </w:t>
      </w:r>
      <w:r w:rsidRPr="00ED7F78">
        <w:rPr>
          <w:spacing w:val="-1"/>
        </w:rPr>
        <w:t>Реализация</w:t>
      </w:r>
      <w:r w:rsidRPr="00ED7F78">
        <w:t xml:space="preserve"> </w:t>
      </w:r>
      <w:r w:rsidRPr="00ED7F78">
        <w:rPr>
          <w:spacing w:val="-1"/>
        </w:rPr>
        <w:t>курсов</w:t>
      </w:r>
      <w:r w:rsidRPr="00ED7F78">
        <w:t xml:space="preserve"> </w:t>
      </w:r>
      <w:r w:rsidRPr="00ED7F78">
        <w:rPr>
          <w:spacing w:val="-1"/>
        </w:rPr>
        <w:t>коррекционно-развивающей</w:t>
      </w:r>
      <w:r w:rsidRPr="00ED7F78">
        <w:t xml:space="preserve"> </w:t>
      </w:r>
      <w:r w:rsidRPr="00ED7F78">
        <w:rPr>
          <w:spacing w:val="-1"/>
        </w:rPr>
        <w:t>области</w:t>
      </w:r>
    </w:p>
    <w:tbl>
      <w:tblPr>
        <w:tblW w:w="0" w:type="auto"/>
        <w:tblInd w:w="118" w:type="dxa"/>
        <w:tblLayout w:type="fixed"/>
        <w:tblCellMar>
          <w:left w:w="0" w:type="dxa"/>
          <w:right w:w="0" w:type="dxa"/>
        </w:tblCellMar>
        <w:tblLook w:val="0000" w:firstRow="0" w:lastRow="0" w:firstColumn="0" w:lastColumn="0" w:noHBand="0" w:noVBand="0"/>
      </w:tblPr>
      <w:tblGrid>
        <w:gridCol w:w="487"/>
        <w:gridCol w:w="2269"/>
        <w:gridCol w:w="2407"/>
        <w:gridCol w:w="1419"/>
        <w:gridCol w:w="3226"/>
      </w:tblGrid>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firstLine="40"/>
            </w:pPr>
            <w:r w:rsidRPr="00ED7F78">
              <w:rPr>
                <w:sz w:val="20"/>
                <w:szCs w:val="20"/>
              </w:rPr>
              <w:t>№</w:t>
            </w:r>
            <w:r w:rsidRPr="00ED7F78">
              <w:rPr>
                <w:w w:val="99"/>
                <w:sz w:val="20"/>
                <w:szCs w:val="20"/>
              </w:rPr>
              <w:t xml:space="preserve"> </w:t>
            </w:r>
            <w:r w:rsidRPr="00ED7F78">
              <w:rPr>
                <w:spacing w:val="-1"/>
                <w:sz w:val="20"/>
                <w:szCs w:val="20"/>
              </w:rPr>
              <w:t>п\п</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88" w:right="101" w:hanging="5"/>
            </w:pPr>
            <w:r w:rsidRPr="00ED7F78">
              <w:rPr>
                <w:spacing w:val="-1"/>
                <w:sz w:val="20"/>
                <w:szCs w:val="20"/>
              </w:rPr>
              <w:t>Курсы</w:t>
            </w:r>
            <w:r w:rsidRPr="00ED7F78">
              <w:rPr>
                <w:spacing w:val="-19"/>
                <w:sz w:val="20"/>
                <w:szCs w:val="20"/>
              </w:rPr>
              <w:t xml:space="preserve"> </w:t>
            </w:r>
            <w:r w:rsidRPr="00ED7F78">
              <w:rPr>
                <w:sz w:val="20"/>
                <w:szCs w:val="20"/>
              </w:rPr>
              <w:t>коррекционно-</w:t>
            </w:r>
            <w:r w:rsidRPr="00ED7F78">
              <w:rPr>
                <w:spacing w:val="28"/>
                <w:w w:val="99"/>
                <w:sz w:val="20"/>
                <w:szCs w:val="20"/>
              </w:rPr>
              <w:t xml:space="preserve"> </w:t>
            </w:r>
            <w:r w:rsidRPr="00ED7F78">
              <w:rPr>
                <w:sz w:val="20"/>
                <w:szCs w:val="20"/>
              </w:rPr>
              <w:t>развивающей</w:t>
            </w:r>
            <w:r w:rsidRPr="00ED7F78">
              <w:rPr>
                <w:spacing w:val="-20"/>
                <w:sz w:val="20"/>
                <w:szCs w:val="20"/>
              </w:rPr>
              <w:t xml:space="preserve"> </w:t>
            </w:r>
            <w:r w:rsidRPr="00ED7F78">
              <w:rPr>
                <w:sz w:val="20"/>
                <w:szCs w:val="20"/>
              </w:rPr>
              <w:t>области</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555"/>
            </w:pPr>
            <w:r w:rsidRPr="00ED7F78">
              <w:rPr>
                <w:sz w:val="20"/>
                <w:szCs w:val="20"/>
              </w:rPr>
              <w:t>Специалист(ы)</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546" w:right="12" w:hanging="281"/>
            </w:pPr>
            <w:r w:rsidRPr="00ED7F78">
              <w:rPr>
                <w:w w:val="95"/>
                <w:sz w:val="20"/>
                <w:szCs w:val="20"/>
              </w:rPr>
              <w:t>Категория</w:t>
            </w:r>
            <w:r w:rsidRPr="00ED7F78">
              <w:rPr>
                <w:w w:val="99"/>
                <w:sz w:val="20"/>
                <w:szCs w:val="20"/>
              </w:rPr>
              <w:t xml:space="preserve"> </w:t>
            </w:r>
            <w:r w:rsidRPr="00ED7F78">
              <w:rPr>
                <w:sz w:val="20"/>
                <w:szCs w:val="20"/>
              </w:rPr>
              <w:t>лиц</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right="1"/>
              <w:jc w:val="center"/>
            </w:pPr>
            <w:r w:rsidRPr="00ED7F78">
              <w:rPr>
                <w:sz w:val="20"/>
                <w:szCs w:val="20"/>
              </w:rPr>
              <w:t>Сроки</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pPr>
            <w:r w:rsidRPr="00ED7F78">
              <w:rPr>
                <w:spacing w:val="1"/>
                <w:sz w:val="20"/>
                <w:szCs w:val="20"/>
              </w:rPr>
              <w:t>1.</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pPr>
            <w:r w:rsidRPr="00ED7F78">
              <w:rPr>
                <w:spacing w:val="-1"/>
                <w:sz w:val="20"/>
                <w:szCs w:val="20"/>
              </w:rPr>
              <w:t>Ритмика</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pPr>
            <w:r w:rsidRPr="00ED7F78">
              <w:rPr>
                <w:sz w:val="20"/>
                <w:szCs w:val="20"/>
              </w:rPr>
              <w:t>тифлопедагог</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pPr>
            <w:r w:rsidRPr="00ED7F78">
              <w:rPr>
                <w:sz w:val="20"/>
                <w:szCs w:val="20"/>
              </w:rPr>
              <w:t>Учащиеся</w:t>
            </w:r>
            <w:r w:rsidRPr="00ED7F78">
              <w:rPr>
                <w:spacing w:val="12"/>
                <w:sz w:val="20"/>
                <w:szCs w:val="20"/>
              </w:rPr>
              <w:t xml:space="preserve"> </w:t>
            </w:r>
            <w:r w:rsidRPr="00ED7F78">
              <w:rPr>
                <w:spacing w:val="-1"/>
                <w:sz w:val="20"/>
                <w:szCs w:val="20"/>
              </w:rPr>
              <w:t>1-6</w:t>
            </w:r>
            <w:r w:rsidRPr="00ED7F78">
              <w:rPr>
                <w:spacing w:val="23"/>
                <w:w w:val="99"/>
                <w:sz w:val="20"/>
                <w:szCs w:val="20"/>
              </w:rPr>
              <w:t xml:space="preserve"> </w:t>
            </w:r>
            <w:r w:rsidRPr="00ED7F78">
              <w:rPr>
                <w:spacing w:val="-1"/>
                <w:sz w:val="20"/>
                <w:szCs w:val="20"/>
              </w:rPr>
              <w:t>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pPr>
            <w:r w:rsidRPr="00ED7F78">
              <w:rPr>
                <w:sz w:val="20"/>
                <w:szCs w:val="20"/>
              </w:rPr>
              <w:t>В</w:t>
            </w:r>
            <w:r w:rsidRPr="00ED7F78">
              <w:rPr>
                <w:spacing w:val="-1"/>
                <w:sz w:val="20"/>
                <w:szCs w:val="20"/>
              </w:rPr>
              <w:t xml:space="preserve"> </w:t>
            </w:r>
            <w:r w:rsidRPr="00ED7F78">
              <w:rPr>
                <w:sz w:val="20"/>
                <w:szCs w:val="20"/>
              </w:rPr>
              <w:t>соответствии</w:t>
            </w:r>
            <w:r w:rsidRPr="00ED7F78">
              <w:rPr>
                <w:spacing w:val="-3"/>
                <w:sz w:val="20"/>
                <w:szCs w:val="20"/>
              </w:rPr>
              <w:t xml:space="preserve"> </w:t>
            </w:r>
            <w:r w:rsidRPr="00ED7F78">
              <w:rPr>
                <w:sz w:val="20"/>
                <w:szCs w:val="20"/>
              </w:rPr>
              <w:t xml:space="preserve">с </w:t>
            </w:r>
            <w:r w:rsidRPr="00ED7F78">
              <w:rPr>
                <w:spacing w:val="-1"/>
                <w:sz w:val="20"/>
                <w:szCs w:val="20"/>
              </w:rPr>
              <w:t xml:space="preserve">учебным </w:t>
            </w:r>
            <w:r w:rsidRPr="00ED7F78">
              <w:rPr>
                <w:sz w:val="20"/>
                <w:szCs w:val="20"/>
              </w:rPr>
              <w:t>планом,</w:t>
            </w:r>
            <w:r w:rsidRPr="00ED7F78">
              <w:rPr>
                <w:spacing w:val="22"/>
                <w:w w:val="99"/>
                <w:sz w:val="20"/>
                <w:szCs w:val="20"/>
              </w:rPr>
              <w:t xml:space="preserve"> </w:t>
            </w:r>
            <w:r w:rsidRPr="00ED7F78">
              <w:rPr>
                <w:sz w:val="20"/>
                <w:szCs w:val="20"/>
              </w:rPr>
              <w:t>с</w:t>
            </w:r>
            <w:r w:rsidRPr="00ED7F78">
              <w:rPr>
                <w:spacing w:val="13"/>
                <w:sz w:val="20"/>
                <w:szCs w:val="20"/>
              </w:rPr>
              <w:t xml:space="preserve"> </w:t>
            </w:r>
            <w:r w:rsidRPr="00ED7F78">
              <w:rPr>
                <w:sz w:val="20"/>
                <w:szCs w:val="20"/>
              </w:rPr>
              <w:t>рабочей</w:t>
            </w:r>
            <w:r w:rsidRPr="00ED7F78">
              <w:rPr>
                <w:spacing w:val="16"/>
                <w:sz w:val="20"/>
                <w:szCs w:val="20"/>
              </w:rPr>
              <w:t xml:space="preserve"> </w:t>
            </w:r>
            <w:r w:rsidRPr="00ED7F78">
              <w:rPr>
                <w:sz w:val="20"/>
                <w:szCs w:val="20"/>
              </w:rPr>
              <w:t xml:space="preserve">программой </w:t>
            </w:r>
            <w:r w:rsidRPr="00ED7F78">
              <w:rPr>
                <w:spacing w:val="30"/>
                <w:sz w:val="20"/>
                <w:szCs w:val="20"/>
              </w:rPr>
              <w:t xml:space="preserve"> </w:t>
            </w:r>
            <w:r w:rsidRPr="00ED7F78">
              <w:rPr>
                <w:sz w:val="20"/>
                <w:szCs w:val="20"/>
              </w:rPr>
              <w:t>и</w:t>
            </w:r>
            <w:r w:rsidRPr="00ED7F78">
              <w:rPr>
                <w:spacing w:val="13"/>
                <w:sz w:val="20"/>
                <w:szCs w:val="20"/>
              </w:rPr>
              <w:t xml:space="preserve"> </w:t>
            </w:r>
            <w:r w:rsidRPr="00ED7F78">
              <w:rPr>
                <w:sz w:val="20"/>
                <w:szCs w:val="20"/>
              </w:rPr>
              <w:t>расписа-</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rPr>
                <w:spacing w:val="1"/>
                <w:sz w:val="20"/>
                <w:szCs w:val="20"/>
              </w:rPr>
            </w:pPr>
            <w:r w:rsidRPr="00ED7F78">
              <w:rPr>
                <w:spacing w:val="1"/>
                <w:sz w:val="20"/>
                <w:szCs w:val="20"/>
              </w:rPr>
              <w:t>2.</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rPr>
                <w:spacing w:val="-1"/>
                <w:sz w:val="20"/>
                <w:szCs w:val="20"/>
              </w:rPr>
            </w:pPr>
            <w:r w:rsidRPr="00ED7F78">
              <w:rPr>
                <w:spacing w:val="-1"/>
                <w:sz w:val="20"/>
                <w:szCs w:val="20"/>
              </w:rPr>
              <w:t>АФК</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Pr>
                <w:sz w:val="20"/>
                <w:szCs w:val="20"/>
              </w:rPr>
            </w:pPr>
            <w:r w:rsidRPr="00ED7F78">
              <w:rPr>
                <w:sz w:val="20"/>
                <w:szCs w:val="20"/>
              </w:rPr>
              <w:t>Инструктор  АФК</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rPr>
                <w:sz w:val="20"/>
                <w:szCs w:val="20"/>
              </w:rPr>
            </w:pPr>
            <w:r w:rsidRPr="00ED7F78">
              <w:rPr>
                <w:sz w:val="20"/>
                <w:szCs w:val="20"/>
              </w:rPr>
              <w:t>Учащиеся   1-</w:t>
            </w:r>
          </w:p>
          <w:p w:rsidR="00DD4B49" w:rsidRPr="00ED7F78" w:rsidRDefault="00DD4B49" w:rsidP="00DD4B49">
            <w:pPr>
              <w:pStyle w:val="TableParagraph"/>
              <w:kinsoku w:val="0"/>
              <w:overflowPunct w:val="0"/>
              <w:ind w:left="102" w:right="12"/>
              <w:rPr>
                <w:sz w:val="20"/>
                <w:szCs w:val="20"/>
              </w:rPr>
            </w:pPr>
            <w:r w:rsidRPr="00ED7F78">
              <w:rPr>
                <w:sz w:val="20"/>
                <w:szCs w:val="20"/>
              </w:rPr>
              <w:t>9 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rPr>
                <w:sz w:val="20"/>
                <w:szCs w:val="20"/>
              </w:rPr>
            </w:pPr>
            <w:r w:rsidRPr="00ED7F78">
              <w:rPr>
                <w:sz w:val="20"/>
                <w:szCs w:val="20"/>
              </w:rPr>
              <w:t>В соответствии с учебным планом, с рабочей программой и расписа- нием</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rPr>
                <w:spacing w:val="1"/>
                <w:sz w:val="20"/>
                <w:szCs w:val="20"/>
              </w:rPr>
            </w:pPr>
            <w:r w:rsidRPr="00ED7F78">
              <w:rPr>
                <w:spacing w:val="1"/>
                <w:sz w:val="20"/>
                <w:szCs w:val="20"/>
              </w:rPr>
              <w:lastRenderedPageBreak/>
              <w:t>3.</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rPr>
                <w:spacing w:val="-1"/>
                <w:sz w:val="20"/>
                <w:szCs w:val="20"/>
              </w:rPr>
            </w:pPr>
            <w:r w:rsidRPr="00ED7F78">
              <w:rPr>
                <w:spacing w:val="-1"/>
                <w:sz w:val="20"/>
                <w:szCs w:val="20"/>
              </w:rPr>
              <w:t>Социально-бытовая ориентировка</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Pr>
                <w:sz w:val="20"/>
                <w:szCs w:val="20"/>
              </w:rPr>
            </w:pPr>
            <w:r w:rsidRPr="00ED7F78">
              <w:rPr>
                <w:sz w:val="20"/>
                <w:szCs w:val="20"/>
              </w:rPr>
              <w:t>тифлопедагог</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rPr>
                <w:sz w:val="20"/>
                <w:szCs w:val="20"/>
              </w:rPr>
            </w:pPr>
            <w:r w:rsidRPr="00ED7F78">
              <w:rPr>
                <w:sz w:val="20"/>
                <w:szCs w:val="20"/>
              </w:rPr>
              <w:t>Учащиеся 1-5 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rPr>
                <w:sz w:val="20"/>
                <w:szCs w:val="20"/>
              </w:rPr>
            </w:pPr>
            <w:r w:rsidRPr="00ED7F78">
              <w:rPr>
                <w:sz w:val="20"/>
                <w:szCs w:val="20"/>
              </w:rPr>
              <w:t>В соответствии с учебным планом, с рабочей программой и расписа- нием</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rPr>
                <w:spacing w:val="1"/>
                <w:sz w:val="20"/>
                <w:szCs w:val="20"/>
              </w:rPr>
            </w:pPr>
            <w:r w:rsidRPr="00ED7F78">
              <w:rPr>
                <w:spacing w:val="1"/>
                <w:sz w:val="20"/>
                <w:szCs w:val="20"/>
              </w:rPr>
              <w:t>4.</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rPr>
                <w:spacing w:val="-1"/>
                <w:sz w:val="20"/>
                <w:szCs w:val="20"/>
              </w:rPr>
            </w:pPr>
            <w:r w:rsidRPr="00ED7F78">
              <w:rPr>
                <w:spacing w:val="-1"/>
                <w:sz w:val="20"/>
                <w:szCs w:val="20"/>
              </w:rPr>
              <w:t>Пространственная ориентировка</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Pr>
                <w:sz w:val="20"/>
                <w:szCs w:val="20"/>
              </w:rPr>
            </w:pPr>
            <w:r w:rsidRPr="00ED7F78">
              <w:rPr>
                <w:sz w:val="20"/>
                <w:szCs w:val="20"/>
              </w:rPr>
              <w:t xml:space="preserve">тифлопедагог </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rPr>
                <w:sz w:val="20"/>
                <w:szCs w:val="20"/>
              </w:rPr>
            </w:pPr>
            <w:r w:rsidRPr="00ED7F78">
              <w:rPr>
                <w:sz w:val="20"/>
                <w:szCs w:val="20"/>
              </w:rPr>
              <w:t>Учащиеся   1-</w:t>
            </w:r>
          </w:p>
          <w:p w:rsidR="00DD4B49" w:rsidRPr="00ED7F78" w:rsidRDefault="00DD4B49" w:rsidP="00DD4B49">
            <w:pPr>
              <w:pStyle w:val="TableParagraph"/>
              <w:kinsoku w:val="0"/>
              <w:overflowPunct w:val="0"/>
              <w:ind w:left="102" w:right="12"/>
              <w:rPr>
                <w:sz w:val="20"/>
                <w:szCs w:val="20"/>
              </w:rPr>
            </w:pPr>
            <w:r w:rsidRPr="00ED7F78">
              <w:rPr>
                <w:sz w:val="20"/>
                <w:szCs w:val="20"/>
              </w:rPr>
              <w:t>12 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rPr>
                <w:sz w:val="20"/>
                <w:szCs w:val="20"/>
              </w:rPr>
            </w:pPr>
            <w:r w:rsidRPr="00ED7F78">
              <w:rPr>
                <w:sz w:val="20"/>
                <w:szCs w:val="20"/>
              </w:rPr>
              <w:t>В соответствии с учебным планом, с рабочей программой и расписа- нием</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rPr>
                <w:spacing w:val="1"/>
                <w:sz w:val="20"/>
                <w:szCs w:val="20"/>
              </w:rPr>
            </w:pPr>
            <w:r w:rsidRPr="00ED7F78">
              <w:rPr>
                <w:spacing w:val="1"/>
                <w:sz w:val="20"/>
                <w:szCs w:val="20"/>
              </w:rPr>
              <w:t>5.</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rPr>
                <w:spacing w:val="-1"/>
                <w:sz w:val="20"/>
                <w:szCs w:val="20"/>
              </w:rPr>
            </w:pPr>
            <w:r w:rsidRPr="00ED7F78">
              <w:rPr>
                <w:spacing w:val="-1"/>
                <w:sz w:val="20"/>
                <w:szCs w:val="20"/>
              </w:rPr>
              <w:t>Развитие коммуникативной деятельности</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Pr>
                <w:sz w:val="20"/>
                <w:szCs w:val="20"/>
              </w:rPr>
            </w:pPr>
            <w:r w:rsidRPr="00ED7F78">
              <w:rPr>
                <w:sz w:val="20"/>
                <w:szCs w:val="20"/>
              </w:rPr>
              <w:t>Педагог-психолог</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rPr>
                <w:sz w:val="20"/>
                <w:szCs w:val="20"/>
              </w:rPr>
            </w:pPr>
            <w:r w:rsidRPr="00ED7F78">
              <w:rPr>
                <w:sz w:val="20"/>
                <w:szCs w:val="20"/>
              </w:rPr>
              <w:t>Учащиеся   1-</w:t>
            </w:r>
          </w:p>
          <w:p w:rsidR="00DD4B49" w:rsidRPr="00ED7F78" w:rsidRDefault="00DD4B49" w:rsidP="00DD4B49">
            <w:pPr>
              <w:pStyle w:val="TableParagraph"/>
              <w:kinsoku w:val="0"/>
              <w:overflowPunct w:val="0"/>
              <w:ind w:left="102" w:right="12"/>
              <w:rPr>
                <w:sz w:val="20"/>
                <w:szCs w:val="20"/>
              </w:rPr>
            </w:pPr>
            <w:r w:rsidRPr="00ED7F78">
              <w:rPr>
                <w:sz w:val="20"/>
                <w:szCs w:val="20"/>
              </w:rPr>
              <w:t>12 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rPr>
                <w:sz w:val="20"/>
                <w:szCs w:val="20"/>
              </w:rPr>
            </w:pPr>
            <w:r w:rsidRPr="00ED7F78">
              <w:rPr>
                <w:sz w:val="20"/>
                <w:szCs w:val="20"/>
              </w:rPr>
              <w:t>В соответствии с учебным планом, с рабочей программой и расписа- нием</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rPr>
                <w:spacing w:val="1"/>
                <w:sz w:val="20"/>
                <w:szCs w:val="20"/>
              </w:rPr>
            </w:pPr>
            <w:r w:rsidRPr="00ED7F78">
              <w:rPr>
                <w:spacing w:val="1"/>
                <w:sz w:val="20"/>
                <w:szCs w:val="20"/>
              </w:rPr>
              <w:t>6.</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rPr>
                <w:spacing w:val="-1"/>
                <w:sz w:val="20"/>
                <w:szCs w:val="20"/>
              </w:rPr>
            </w:pPr>
            <w:r w:rsidRPr="00ED7F78">
              <w:rPr>
                <w:spacing w:val="-1"/>
                <w:sz w:val="20"/>
                <w:szCs w:val="20"/>
              </w:rPr>
              <w:t>Коррекция</w:t>
            </w:r>
            <w:r w:rsidRPr="00ED7F78">
              <w:rPr>
                <w:spacing w:val="-1"/>
                <w:sz w:val="20"/>
                <w:szCs w:val="20"/>
              </w:rPr>
              <w:tab/>
              <w:t>речевых нарушений</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Pr>
                <w:sz w:val="20"/>
                <w:szCs w:val="20"/>
              </w:rPr>
            </w:pPr>
            <w:r w:rsidRPr="00ED7F78">
              <w:rPr>
                <w:sz w:val="20"/>
                <w:szCs w:val="20"/>
              </w:rPr>
              <w:t>Учитель-логопед</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rPr>
                <w:sz w:val="20"/>
                <w:szCs w:val="20"/>
              </w:rPr>
            </w:pPr>
            <w:r w:rsidRPr="00ED7F78">
              <w:rPr>
                <w:sz w:val="20"/>
                <w:szCs w:val="20"/>
              </w:rPr>
              <w:t>Учащиеся 1-6 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rPr>
                <w:sz w:val="20"/>
                <w:szCs w:val="20"/>
              </w:rPr>
            </w:pPr>
            <w:r w:rsidRPr="00ED7F78">
              <w:rPr>
                <w:sz w:val="20"/>
                <w:szCs w:val="20"/>
              </w:rPr>
              <w:t>В  соответствии  с  рабочей  про- граммой и расписанием</w:t>
            </w:r>
          </w:p>
        </w:tc>
      </w:tr>
      <w:tr w:rsidR="00DD4B49" w:rsidRPr="00ED7F78" w:rsidTr="00DD4B49">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2" w:right="142"/>
              <w:jc w:val="center"/>
              <w:rPr>
                <w:spacing w:val="1"/>
                <w:sz w:val="20"/>
                <w:szCs w:val="20"/>
              </w:rPr>
            </w:pPr>
            <w:r w:rsidRPr="00ED7F78">
              <w:rPr>
                <w:spacing w:val="1"/>
                <w:sz w:val="20"/>
                <w:szCs w:val="20"/>
              </w:rPr>
              <w:t>7.</w:t>
            </w:r>
          </w:p>
        </w:tc>
        <w:tc>
          <w:tcPr>
            <w:tcW w:w="226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1"/>
              <w:rPr>
                <w:spacing w:val="-1"/>
                <w:sz w:val="20"/>
                <w:szCs w:val="20"/>
              </w:rPr>
            </w:pPr>
            <w:r w:rsidRPr="00ED7F78">
              <w:rPr>
                <w:spacing w:val="-1"/>
                <w:sz w:val="20"/>
                <w:szCs w:val="20"/>
              </w:rPr>
              <w:t>Развитие зрительного восприятия</w:t>
            </w:r>
          </w:p>
        </w:tc>
        <w:tc>
          <w:tcPr>
            <w:tcW w:w="2407"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Pr>
                <w:sz w:val="20"/>
                <w:szCs w:val="20"/>
              </w:rPr>
            </w:pPr>
            <w:r w:rsidRPr="00ED7F78">
              <w:rPr>
                <w:sz w:val="20"/>
                <w:szCs w:val="20"/>
              </w:rPr>
              <w:t>Тифлопедагог</w:t>
            </w:r>
          </w:p>
        </w:tc>
        <w:tc>
          <w:tcPr>
            <w:tcW w:w="1419"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2"/>
              <w:rPr>
                <w:sz w:val="20"/>
                <w:szCs w:val="20"/>
              </w:rPr>
            </w:pPr>
            <w:r w:rsidRPr="00ED7F78">
              <w:rPr>
                <w:sz w:val="20"/>
                <w:szCs w:val="20"/>
              </w:rPr>
              <w:t>Учащиеся 1-9 классов</w:t>
            </w:r>
          </w:p>
        </w:tc>
        <w:tc>
          <w:tcPr>
            <w:tcW w:w="32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64"/>
              <w:rPr>
                <w:sz w:val="20"/>
                <w:szCs w:val="20"/>
              </w:rPr>
            </w:pPr>
            <w:r w:rsidRPr="00ED7F78">
              <w:rPr>
                <w:sz w:val="20"/>
                <w:szCs w:val="20"/>
              </w:rPr>
              <w:t>В соответствии с учебным планом, с рабочей программой и расписа- нием</w:t>
            </w:r>
          </w:p>
        </w:tc>
      </w:tr>
    </w:tbl>
    <w:p w:rsidR="00DD4B49" w:rsidRPr="00ED7F78" w:rsidRDefault="00DD4B49" w:rsidP="00DD4B49">
      <w:pPr>
        <w:pStyle w:val="a6"/>
        <w:kinsoku w:val="0"/>
        <w:overflowPunct w:val="0"/>
        <w:spacing w:before="69"/>
        <w:ind w:left="218" w:right="179"/>
        <w:jc w:val="both"/>
        <w:rPr>
          <w:spacing w:val="-1"/>
          <w:sz w:val="28"/>
          <w:szCs w:val="28"/>
        </w:rPr>
      </w:pPr>
      <w:r w:rsidRPr="00ED7F78">
        <w:rPr>
          <w:i/>
          <w:iCs/>
          <w:spacing w:val="-1"/>
          <w:sz w:val="28"/>
          <w:szCs w:val="28"/>
        </w:rPr>
        <w:t>Консультативное</w:t>
      </w:r>
      <w:r w:rsidRPr="00ED7F78">
        <w:rPr>
          <w:i/>
          <w:iCs/>
          <w:spacing w:val="18"/>
          <w:sz w:val="28"/>
          <w:szCs w:val="28"/>
        </w:rPr>
        <w:t xml:space="preserve"> </w:t>
      </w:r>
      <w:r w:rsidRPr="00ED7F78">
        <w:rPr>
          <w:i/>
          <w:iCs/>
          <w:sz w:val="28"/>
          <w:szCs w:val="28"/>
        </w:rPr>
        <w:t>направление</w:t>
      </w:r>
      <w:r w:rsidRPr="00ED7F78">
        <w:rPr>
          <w:i/>
          <w:iCs/>
          <w:spacing w:val="21"/>
          <w:sz w:val="28"/>
          <w:szCs w:val="28"/>
        </w:rPr>
        <w:t xml:space="preserve"> </w:t>
      </w:r>
      <w:r w:rsidRPr="00ED7F78">
        <w:rPr>
          <w:spacing w:val="-1"/>
          <w:sz w:val="28"/>
          <w:szCs w:val="28"/>
        </w:rPr>
        <w:t>обеспечивает</w:t>
      </w:r>
      <w:r w:rsidRPr="00ED7F78">
        <w:rPr>
          <w:spacing w:val="19"/>
          <w:sz w:val="28"/>
          <w:szCs w:val="28"/>
        </w:rPr>
        <w:t xml:space="preserve"> </w:t>
      </w:r>
      <w:r w:rsidRPr="00ED7F78">
        <w:rPr>
          <w:spacing w:val="-1"/>
          <w:sz w:val="28"/>
          <w:szCs w:val="28"/>
        </w:rPr>
        <w:t>непрерывность</w:t>
      </w:r>
      <w:r w:rsidRPr="00ED7F78">
        <w:rPr>
          <w:spacing w:val="20"/>
          <w:sz w:val="28"/>
          <w:szCs w:val="28"/>
        </w:rPr>
        <w:t xml:space="preserve"> </w:t>
      </w:r>
      <w:r w:rsidRPr="00ED7F78">
        <w:rPr>
          <w:spacing w:val="-1"/>
          <w:sz w:val="28"/>
          <w:szCs w:val="28"/>
        </w:rPr>
        <w:t>коррекционной</w:t>
      </w:r>
      <w:r w:rsidRPr="00ED7F78">
        <w:rPr>
          <w:spacing w:val="19"/>
          <w:sz w:val="28"/>
          <w:szCs w:val="28"/>
        </w:rPr>
        <w:t xml:space="preserve"> </w:t>
      </w:r>
      <w:r w:rsidRPr="00ED7F78">
        <w:rPr>
          <w:spacing w:val="-1"/>
          <w:sz w:val="28"/>
          <w:szCs w:val="28"/>
        </w:rPr>
        <w:t>поддержки</w:t>
      </w:r>
      <w:r w:rsidRPr="00ED7F78">
        <w:rPr>
          <w:spacing w:val="79"/>
          <w:sz w:val="28"/>
          <w:szCs w:val="28"/>
        </w:rPr>
        <w:t xml:space="preserve"> </w:t>
      </w:r>
      <w:r w:rsidRPr="00ED7F78">
        <w:rPr>
          <w:spacing w:val="-1"/>
          <w:sz w:val="28"/>
          <w:szCs w:val="28"/>
        </w:rPr>
        <w:t>обучающихся</w:t>
      </w:r>
      <w:r w:rsidRPr="00ED7F78">
        <w:rPr>
          <w:spacing w:val="57"/>
          <w:sz w:val="28"/>
          <w:szCs w:val="28"/>
        </w:rPr>
        <w:t xml:space="preserve"> </w:t>
      </w:r>
      <w:r w:rsidRPr="00ED7F78">
        <w:rPr>
          <w:sz w:val="28"/>
          <w:szCs w:val="28"/>
        </w:rPr>
        <w:t>в</w:t>
      </w:r>
      <w:r w:rsidRPr="00ED7F78">
        <w:rPr>
          <w:spacing w:val="56"/>
          <w:sz w:val="28"/>
          <w:szCs w:val="28"/>
        </w:rPr>
        <w:t xml:space="preserve"> </w:t>
      </w:r>
      <w:r w:rsidRPr="00ED7F78">
        <w:rPr>
          <w:spacing w:val="-1"/>
          <w:sz w:val="28"/>
          <w:szCs w:val="28"/>
        </w:rPr>
        <w:t>образовательном</w:t>
      </w:r>
      <w:r w:rsidRPr="00ED7F78">
        <w:rPr>
          <w:spacing w:val="56"/>
          <w:sz w:val="28"/>
          <w:szCs w:val="28"/>
        </w:rPr>
        <w:t xml:space="preserve"> </w:t>
      </w:r>
      <w:r w:rsidRPr="00ED7F78">
        <w:rPr>
          <w:spacing w:val="-1"/>
          <w:sz w:val="28"/>
          <w:szCs w:val="28"/>
        </w:rPr>
        <w:t>процессе</w:t>
      </w:r>
      <w:r w:rsidRPr="00ED7F78">
        <w:rPr>
          <w:spacing w:val="56"/>
          <w:sz w:val="28"/>
          <w:szCs w:val="28"/>
        </w:rPr>
        <w:t xml:space="preserve"> </w:t>
      </w:r>
      <w:r w:rsidRPr="00ED7F78">
        <w:rPr>
          <w:sz w:val="28"/>
          <w:szCs w:val="28"/>
        </w:rPr>
        <w:t>и</w:t>
      </w:r>
      <w:r w:rsidRPr="00ED7F78">
        <w:rPr>
          <w:spacing w:val="58"/>
          <w:sz w:val="28"/>
          <w:szCs w:val="28"/>
        </w:rPr>
        <w:t xml:space="preserve"> </w:t>
      </w:r>
      <w:r w:rsidRPr="00ED7F78">
        <w:rPr>
          <w:spacing w:val="-1"/>
          <w:sz w:val="28"/>
          <w:szCs w:val="28"/>
        </w:rPr>
        <w:t>повседневной</w:t>
      </w:r>
      <w:r w:rsidRPr="00ED7F78">
        <w:rPr>
          <w:spacing w:val="58"/>
          <w:sz w:val="28"/>
          <w:szCs w:val="28"/>
        </w:rPr>
        <w:t xml:space="preserve"> </w:t>
      </w:r>
      <w:r w:rsidRPr="00ED7F78">
        <w:rPr>
          <w:spacing w:val="-1"/>
          <w:sz w:val="28"/>
          <w:szCs w:val="28"/>
        </w:rPr>
        <w:t>жизни,</w:t>
      </w:r>
      <w:r w:rsidRPr="00ED7F78">
        <w:rPr>
          <w:spacing w:val="54"/>
          <w:sz w:val="28"/>
          <w:szCs w:val="28"/>
        </w:rPr>
        <w:t xml:space="preserve"> </w:t>
      </w:r>
      <w:r w:rsidRPr="00ED7F78">
        <w:rPr>
          <w:spacing w:val="-1"/>
          <w:sz w:val="28"/>
          <w:szCs w:val="28"/>
        </w:rPr>
        <w:t>что</w:t>
      </w:r>
      <w:r w:rsidRPr="00ED7F78">
        <w:rPr>
          <w:spacing w:val="58"/>
          <w:sz w:val="28"/>
          <w:szCs w:val="28"/>
        </w:rPr>
        <w:t xml:space="preserve"> </w:t>
      </w:r>
      <w:r w:rsidRPr="00ED7F78">
        <w:rPr>
          <w:spacing w:val="-1"/>
          <w:sz w:val="28"/>
          <w:szCs w:val="28"/>
        </w:rPr>
        <w:t>реализуется</w:t>
      </w:r>
      <w:r w:rsidRPr="00ED7F78">
        <w:rPr>
          <w:spacing w:val="57"/>
          <w:sz w:val="28"/>
          <w:szCs w:val="28"/>
        </w:rPr>
        <w:t xml:space="preserve"> </w:t>
      </w:r>
      <w:r w:rsidRPr="00ED7F78">
        <w:rPr>
          <w:spacing w:val="-1"/>
          <w:sz w:val="28"/>
          <w:szCs w:val="28"/>
        </w:rPr>
        <w:t>посредством:</w:t>
      </w:r>
    </w:p>
    <w:p w:rsidR="00DD4B49" w:rsidRPr="00ED7F78" w:rsidRDefault="00DD4B49" w:rsidP="00DD4B49">
      <w:pPr>
        <w:pStyle w:val="a6"/>
        <w:kinsoku w:val="0"/>
        <w:overflowPunct w:val="0"/>
        <w:ind w:left="218" w:right="172" w:firstLine="767"/>
        <w:jc w:val="both"/>
        <w:rPr>
          <w:spacing w:val="-1"/>
          <w:sz w:val="28"/>
          <w:szCs w:val="28"/>
        </w:rPr>
      </w:pPr>
      <w:r w:rsidRPr="00ED7F78">
        <w:rPr>
          <w:spacing w:val="-1"/>
          <w:sz w:val="28"/>
          <w:szCs w:val="28"/>
        </w:rPr>
        <w:t>взаимодейстия</w:t>
      </w:r>
      <w:r w:rsidRPr="00ED7F78">
        <w:rPr>
          <w:spacing w:val="52"/>
          <w:sz w:val="28"/>
          <w:szCs w:val="28"/>
        </w:rPr>
        <w:t xml:space="preserve"> </w:t>
      </w:r>
      <w:r w:rsidRPr="00ED7F78">
        <w:rPr>
          <w:sz w:val="28"/>
          <w:szCs w:val="28"/>
        </w:rPr>
        <w:t>с</w:t>
      </w:r>
      <w:r w:rsidRPr="00ED7F78">
        <w:rPr>
          <w:spacing w:val="51"/>
          <w:sz w:val="28"/>
          <w:szCs w:val="28"/>
        </w:rPr>
        <w:t xml:space="preserve"> </w:t>
      </w:r>
      <w:r w:rsidRPr="00ED7F78">
        <w:rPr>
          <w:spacing w:val="-1"/>
          <w:sz w:val="28"/>
          <w:szCs w:val="28"/>
        </w:rPr>
        <w:t>родителями</w:t>
      </w:r>
      <w:r w:rsidRPr="00ED7F78">
        <w:rPr>
          <w:spacing w:val="53"/>
          <w:sz w:val="28"/>
          <w:szCs w:val="28"/>
        </w:rPr>
        <w:t xml:space="preserve"> </w:t>
      </w:r>
      <w:r w:rsidRPr="00ED7F78">
        <w:rPr>
          <w:spacing w:val="-1"/>
          <w:sz w:val="28"/>
          <w:szCs w:val="28"/>
        </w:rPr>
        <w:t>(законными</w:t>
      </w:r>
      <w:r w:rsidRPr="00ED7F78">
        <w:rPr>
          <w:spacing w:val="53"/>
          <w:sz w:val="28"/>
          <w:szCs w:val="28"/>
        </w:rPr>
        <w:t xml:space="preserve"> </w:t>
      </w:r>
      <w:r w:rsidRPr="00ED7F78">
        <w:rPr>
          <w:spacing w:val="-1"/>
          <w:sz w:val="28"/>
          <w:szCs w:val="28"/>
        </w:rPr>
        <w:t>представителями)</w:t>
      </w:r>
      <w:r w:rsidRPr="00ED7F78">
        <w:rPr>
          <w:spacing w:val="51"/>
          <w:sz w:val="28"/>
          <w:szCs w:val="28"/>
        </w:rPr>
        <w:t xml:space="preserve"> </w:t>
      </w:r>
      <w:r w:rsidRPr="00ED7F78">
        <w:rPr>
          <w:sz w:val="28"/>
          <w:szCs w:val="28"/>
        </w:rPr>
        <w:t>по</w:t>
      </w:r>
      <w:r w:rsidRPr="00ED7F78">
        <w:rPr>
          <w:spacing w:val="52"/>
          <w:sz w:val="28"/>
          <w:szCs w:val="28"/>
        </w:rPr>
        <w:t xml:space="preserve"> </w:t>
      </w:r>
      <w:r w:rsidRPr="00ED7F78">
        <w:rPr>
          <w:spacing w:val="-1"/>
          <w:sz w:val="28"/>
          <w:szCs w:val="28"/>
        </w:rPr>
        <w:t>вопросам</w:t>
      </w:r>
      <w:r w:rsidRPr="00ED7F78">
        <w:rPr>
          <w:spacing w:val="51"/>
          <w:sz w:val="28"/>
          <w:szCs w:val="28"/>
        </w:rPr>
        <w:t xml:space="preserve"> </w:t>
      </w:r>
      <w:r w:rsidRPr="00ED7F78">
        <w:rPr>
          <w:spacing w:val="-1"/>
          <w:sz w:val="28"/>
          <w:szCs w:val="28"/>
        </w:rPr>
        <w:t>обучения</w:t>
      </w:r>
      <w:r w:rsidRPr="00ED7F78">
        <w:rPr>
          <w:spacing w:val="50"/>
          <w:sz w:val="28"/>
          <w:szCs w:val="28"/>
        </w:rPr>
        <w:t xml:space="preserve"> </w:t>
      </w:r>
      <w:r w:rsidRPr="00ED7F78">
        <w:rPr>
          <w:sz w:val="28"/>
          <w:szCs w:val="28"/>
        </w:rPr>
        <w:t>и</w:t>
      </w:r>
      <w:r w:rsidRPr="00ED7F78">
        <w:rPr>
          <w:spacing w:val="97"/>
          <w:sz w:val="28"/>
          <w:szCs w:val="28"/>
        </w:rPr>
        <w:t xml:space="preserve"> </w:t>
      </w:r>
      <w:r w:rsidRPr="00ED7F78">
        <w:rPr>
          <w:spacing w:val="-1"/>
          <w:sz w:val="28"/>
          <w:szCs w:val="28"/>
        </w:rPr>
        <w:t>воспитания</w:t>
      </w:r>
      <w:r w:rsidRPr="00ED7F78">
        <w:rPr>
          <w:spacing w:val="18"/>
          <w:sz w:val="28"/>
          <w:szCs w:val="28"/>
        </w:rPr>
        <w:t xml:space="preserve"> </w:t>
      </w:r>
      <w:r w:rsidRPr="00ED7F78">
        <w:rPr>
          <w:spacing w:val="-1"/>
          <w:sz w:val="28"/>
          <w:szCs w:val="28"/>
        </w:rPr>
        <w:t>слабовидящих</w:t>
      </w:r>
      <w:r w:rsidRPr="00ED7F78">
        <w:rPr>
          <w:spacing w:val="21"/>
          <w:sz w:val="28"/>
          <w:szCs w:val="28"/>
        </w:rPr>
        <w:t xml:space="preserve"> </w:t>
      </w:r>
      <w:r w:rsidRPr="00ED7F78">
        <w:rPr>
          <w:sz w:val="28"/>
          <w:szCs w:val="28"/>
        </w:rPr>
        <w:t>с</w:t>
      </w:r>
      <w:r w:rsidRPr="00ED7F78">
        <w:rPr>
          <w:spacing w:val="20"/>
          <w:sz w:val="28"/>
          <w:szCs w:val="28"/>
        </w:rPr>
        <w:t xml:space="preserve"> </w:t>
      </w:r>
      <w:r w:rsidRPr="00ED7F78">
        <w:rPr>
          <w:spacing w:val="-1"/>
          <w:sz w:val="28"/>
          <w:szCs w:val="28"/>
        </w:rPr>
        <w:t>легкой</w:t>
      </w:r>
      <w:r w:rsidRPr="00ED7F78">
        <w:rPr>
          <w:spacing w:val="22"/>
          <w:sz w:val="28"/>
          <w:szCs w:val="28"/>
        </w:rPr>
        <w:t xml:space="preserve"> </w:t>
      </w:r>
      <w:r w:rsidRPr="00ED7F78">
        <w:rPr>
          <w:spacing w:val="-1"/>
          <w:sz w:val="28"/>
          <w:szCs w:val="28"/>
        </w:rPr>
        <w:t>умственной</w:t>
      </w:r>
      <w:r w:rsidRPr="00ED7F78">
        <w:rPr>
          <w:spacing w:val="22"/>
          <w:sz w:val="28"/>
          <w:szCs w:val="28"/>
        </w:rPr>
        <w:t xml:space="preserve"> </w:t>
      </w:r>
      <w:r w:rsidRPr="00ED7F78">
        <w:rPr>
          <w:spacing w:val="-1"/>
          <w:sz w:val="28"/>
          <w:szCs w:val="28"/>
        </w:rPr>
        <w:t>отсталостью</w:t>
      </w:r>
      <w:r w:rsidRPr="00ED7F78">
        <w:rPr>
          <w:spacing w:val="19"/>
          <w:sz w:val="28"/>
          <w:szCs w:val="28"/>
        </w:rPr>
        <w:t xml:space="preserve"> </w:t>
      </w:r>
      <w:r w:rsidRPr="00ED7F78">
        <w:rPr>
          <w:spacing w:val="-1"/>
          <w:sz w:val="28"/>
          <w:szCs w:val="28"/>
        </w:rPr>
        <w:t>(интеллектуальными</w:t>
      </w:r>
      <w:r w:rsidRPr="00ED7F78">
        <w:rPr>
          <w:spacing w:val="22"/>
          <w:sz w:val="28"/>
          <w:szCs w:val="28"/>
        </w:rPr>
        <w:t xml:space="preserve"> </w:t>
      </w:r>
      <w:r w:rsidRPr="00ED7F78">
        <w:rPr>
          <w:sz w:val="28"/>
          <w:szCs w:val="28"/>
        </w:rPr>
        <w:t>нарушения</w:t>
      </w:r>
      <w:r w:rsidRPr="00ED7F78">
        <w:rPr>
          <w:spacing w:val="-1"/>
          <w:sz w:val="28"/>
          <w:szCs w:val="28"/>
        </w:rPr>
        <w:t>ми)</w:t>
      </w:r>
      <w:r w:rsidRPr="00ED7F78">
        <w:rPr>
          <w:spacing w:val="23"/>
          <w:sz w:val="28"/>
          <w:szCs w:val="28"/>
        </w:rPr>
        <w:t xml:space="preserve"> </w:t>
      </w:r>
      <w:r w:rsidRPr="00ED7F78">
        <w:rPr>
          <w:sz w:val="28"/>
          <w:szCs w:val="28"/>
        </w:rPr>
        <w:t>(в</w:t>
      </w:r>
      <w:r w:rsidRPr="00ED7F78">
        <w:rPr>
          <w:spacing w:val="22"/>
          <w:sz w:val="28"/>
          <w:szCs w:val="28"/>
        </w:rPr>
        <w:t xml:space="preserve"> </w:t>
      </w:r>
      <w:r w:rsidRPr="00ED7F78">
        <w:rPr>
          <w:sz w:val="28"/>
          <w:szCs w:val="28"/>
        </w:rPr>
        <w:t>том</w:t>
      </w:r>
      <w:r w:rsidRPr="00ED7F78">
        <w:rPr>
          <w:spacing w:val="23"/>
          <w:sz w:val="28"/>
          <w:szCs w:val="28"/>
        </w:rPr>
        <w:t xml:space="preserve"> </w:t>
      </w:r>
      <w:r w:rsidRPr="00ED7F78">
        <w:rPr>
          <w:spacing w:val="-1"/>
          <w:sz w:val="28"/>
          <w:szCs w:val="28"/>
        </w:rPr>
        <w:t>числе</w:t>
      </w:r>
      <w:r w:rsidRPr="00ED7F78">
        <w:rPr>
          <w:spacing w:val="23"/>
          <w:sz w:val="28"/>
          <w:szCs w:val="28"/>
        </w:rPr>
        <w:t xml:space="preserve"> </w:t>
      </w:r>
      <w:r w:rsidRPr="00ED7F78">
        <w:rPr>
          <w:sz w:val="28"/>
          <w:szCs w:val="28"/>
        </w:rPr>
        <w:t>и</w:t>
      </w:r>
      <w:r w:rsidRPr="00ED7F78">
        <w:rPr>
          <w:spacing w:val="24"/>
          <w:sz w:val="28"/>
          <w:szCs w:val="28"/>
        </w:rPr>
        <w:t xml:space="preserve"> </w:t>
      </w:r>
      <w:r w:rsidRPr="00ED7F78">
        <w:rPr>
          <w:sz w:val="28"/>
          <w:szCs w:val="28"/>
        </w:rPr>
        <w:t>по</w:t>
      </w:r>
      <w:r w:rsidRPr="00ED7F78">
        <w:rPr>
          <w:spacing w:val="21"/>
          <w:sz w:val="28"/>
          <w:szCs w:val="28"/>
        </w:rPr>
        <w:t xml:space="preserve"> </w:t>
      </w:r>
      <w:r w:rsidRPr="00ED7F78">
        <w:rPr>
          <w:spacing w:val="-1"/>
          <w:sz w:val="28"/>
          <w:szCs w:val="28"/>
        </w:rPr>
        <w:t>вопросам</w:t>
      </w:r>
      <w:r w:rsidRPr="00ED7F78">
        <w:rPr>
          <w:spacing w:val="23"/>
          <w:sz w:val="28"/>
          <w:szCs w:val="28"/>
        </w:rPr>
        <w:t xml:space="preserve"> </w:t>
      </w:r>
      <w:r w:rsidRPr="00ED7F78">
        <w:rPr>
          <w:spacing w:val="-1"/>
          <w:sz w:val="28"/>
          <w:szCs w:val="28"/>
        </w:rPr>
        <w:t>создания</w:t>
      </w:r>
      <w:r w:rsidRPr="00ED7F78">
        <w:rPr>
          <w:spacing w:val="23"/>
          <w:sz w:val="28"/>
          <w:szCs w:val="28"/>
        </w:rPr>
        <w:t xml:space="preserve"> </w:t>
      </w:r>
      <w:r w:rsidRPr="00ED7F78">
        <w:rPr>
          <w:spacing w:val="-1"/>
          <w:sz w:val="28"/>
          <w:szCs w:val="28"/>
        </w:rPr>
        <w:t>необходимых</w:t>
      </w:r>
      <w:r w:rsidRPr="00ED7F78">
        <w:rPr>
          <w:spacing w:val="25"/>
          <w:sz w:val="28"/>
          <w:szCs w:val="28"/>
        </w:rPr>
        <w:t xml:space="preserve"> </w:t>
      </w:r>
      <w:r w:rsidRPr="00ED7F78">
        <w:rPr>
          <w:spacing w:val="-1"/>
          <w:sz w:val="28"/>
          <w:szCs w:val="28"/>
        </w:rPr>
        <w:t>офтальмо-гигиенических</w:t>
      </w:r>
      <w:r w:rsidRPr="00ED7F78">
        <w:rPr>
          <w:spacing w:val="28"/>
          <w:sz w:val="28"/>
          <w:szCs w:val="28"/>
        </w:rPr>
        <w:t xml:space="preserve"> </w:t>
      </w:r>
      <w:r w:rsidRPr="00ED7F78">
        <w:rPr>
          <w:spacing w:val="-2"/>
          <w:sz w:val="28"/>
          <w:szCs w:val="28"/>
        </w:rPr>
        <w:t>условий</w:t>
      </w:r>
      <w:r w:rsidRPr="00ED7F78">
        <w:rPr>
          <w:spacing w:val="24"/>
          <w:sz w:val="28"/>
          <w:szCs w:val="28"/>
        </w:rPr>
        <w:t xml:space="preserve"> </w:t>
      </w:r>
      <w:r w:rsidRPr="00ED7F78">
        <w:rPr>
          <w:sz w:val="28"/>
          <w:szCs w:val="28"/>
        </w:rPr>
        <w:t>для</w:t>
      </w:r>
      <w:r w:rsidRPr="00ED7F78">
        <w:rPr>
          <w:spacing w:val="89"/>
          <w:sz w:val="28"/>
          <w:szCs w:val="28"/>
        </w:rPr>
        <w:t xml:space="preserve"> </w:t>
      </w:r>
      <w:r w:rsidRPr="00ED7F78">
        <w:rPr>
          <w:spacing w:val="-1"/>
          <w:sz w:val="28"/>
          <w:szCs w:val="28"/>
        </w:rPr>
        <w:t>обучения</w:t>
      </w:r>
      <w:r w:rsidRPr="00ED7F78">
        <w:rPr>
          <w:spacing w:val="14"/>
          <w:sz w:val="28"/>
          <w:szCs w:val="28"/>
        </w:rPr>
        <w:t xml:space="preserve"> </w:t>
      </w:r>
      <w:r w:rsidRPr="00ED7F78">
        <w:rPr>
          <w:sz w:val="28"/>
          <w:szCs w:val="28"/>
        </w:rPr>
        <w:t>и</w:t>
      </w:r>
      <w:r w:rsidRPr="00ED7F78">
        <w:rPr>
          <w:spacing w:val="16"/>
          <w:sz w:val="28"/>
          <w:szCs w:val="28"/>
        </w:rPr>
        <w:t xml:space="preserve"> </w:t>
      </w:r>
      <w:r w:rsidRPr="00ED7F78">
        <w:rPr>
          <w:spacing w:val="-1"/>
          <w:sz w:val="28"/>
          <w:szCs w:val="28"/>
        </w:rPr>
        <w:t>воспитания</w:t>
      </w:r>
      <w:r w:rsidRPr="00ED7F78">
        <w:rPr>
          <w:spacing w:val="11"/>
          <w:sz w:val="28"/>
          <w:szCs w:val="28"/>
        </w:rPr>
        <w:t xml:space="preserve"> </w:t>
      </w:r>
      <w:r w:rsidRPr="00ED7F78">
        <w:rPr>
          <w:spacing w:val="-1"/>
          <w:sz w:val="28"/>
          <w:szCs w:val="28"/>
        </w:rPr>
        <w:t>слабовидящих</w:t>
      </w:r>
      <w:r w:rsidRPr="00ED7F78">
        <w:rPr>
          <w:spacing w:val="16"/>
          <w:sz w:val="28"/>
          <w:szCs w:val="28"/>
        </w:rPr>
        <w:t xml:space="preserve"> </w:t>
      </w:r>
      <w:r w:rsidRPr="00ED7F78">
        <w:rPr>
          <w:spacing w:val="-1"/>
          <w:sz w:val="28"/>
          <w:szCs w:val="28"/>
        </w:rPr>
        <w:t>обучающихся</w:t>
      </w:r>
      <w:r w:rsidRPr="00ED7F78">
        <w:rPr>
          <w:spacing w:val="14"/>
          <w:sz w:val="28"/>
          <w:szCs w:val="28"/>
        </w:rPr>
        <w:t xml:space="preserve"> </w:t>
      </w:r>
      <w:r w:rsidRPr="00ED7F78">
        <w:rPr>
          <w:sz w:val="28"/>
          <w:szCs w:val="28"/>
        </w:rPr>
        <w:t>с</w:t>
      </w:r>
      <w:r w:rsidRPr="00ED7F78">
        <w:rPr>
          <w:spacing w:val="13"/>
          <w:sz w:val="28"/>
          <w:szCs w:val="28"/>
        </w:rPr>
        <w:t xml:space="preserve"> </w:t>
      </w:r>
      <w:r w:rsidRPr="00ED7F78">
        <w:rPr>
          <w:spacing w:val="-1"/>
          <w:sz w:val="28"/>
          <w:szCs w:val="28"/>
        </w:rPr>
        <w:t>легкой</w:t>
      </w:r>
      <w:r w:rsidRPr="00ED7F78">
        <w:rPr>
          <w:spacing w:val="17"/>
          <w:sz w:val="28"/>
          <w:szCs w:val="28"/>
        </w:rPr>
        <w:t xml:space="preserve"> </w:t>
      </w:r>
      <w:r w:rsidRPr="00ED7F78">
        <w:rPr>
          <w:spacing w:val="-1"/>
          <w:sz w:val="28"/>
          <w:szCs w:val="28"/>
        </w:rPr>
        <w:t>умственной</w:t>
      </w:r>
      <w:r w:rsidRPr="00ED7F78">
        <w:rPr>
          <w:spacing w:val="12"/>
          <w:sz w:val="28"/>
          <w:szCs w:val="28"/>
        </w:rPr>
        <w:t xml:space="preserve"> </w:t>
      </w:r>
      <w:r w:rsidRPr="00ED7F78">
        <w:rPr>
          <w:spacing w:val="-1"/>
          <w:sz w:val="28"/>
          <w:szCs w:val="28"/>
        </w:rPr>
        <w:t>отсталостью</w:t>
      </w:r>
      <w:r w:rsidRPr="00ED7F78">
        <w:rPr>
          <w:spacing w:val="14"/>
          <w:sz w:val="28"/>
          <w:szCs w:val="28"/>
        </w:rPr>
        <w:t xml:space="preserve">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DD4B49" w:rsidRPr="00ED7F78" w:rsidRDefault="00DD4B49" w:rsidP="00DD4B49">
      <w:pPr>
        <w:pStyle w:val="a6"/>
        <w:kinsoku w:val="0"/>
        <w:overflowPunct w:val="0"/>
        <w:ind w:left="218" w:right="174"/>
        <w:jc w:val="both"/>
        <w:rPr>
          <w:spacing w:val="-1"/>
          <w:sz w:val="28"/>
          <w:szCs w:val="28"/>
        </w:rPr>
      </w:pPr>
      <w:r w:rsidRPr="00ED7F78">
        <w:rPr>
          <w:spacing w:val="-1"/>
          <w:sz w:val="28"/>
          <w:szCs w:val="28"/>
        </w:rPr>
        <w:t>проведения</w:t>
      </w:r>
      <w:r w:rsidRPr="00ED7F78">
        <w:rPr>
          <w:spacing w:val="52"/>
          <w:sz w:val="28"/>
          <w:szCs w:val="28"/>
        </w:rPr>
        <w:t xml:space="preserve"> </w:t>
      </w:r>
      <w:r w:rsidRPr="00ED7F78">
        <w:rPr>
          <w:spacing w:val="-1"/>
          <w:sz w:val="28"/>
          <w:szCs w:val="28"/>
        </w:rPr>
        <w:t>специалистами</w:t>
      </w:r>
      <w:r w:rsidRPr="00ED7F78">
        <w:rPr>
          <w:spacing w:val="53"/>
          <w:sz w:val="28"/>
          <w:szCs w:val="28"/>
        </w:rPr>
        <w:t xml:space="preserve"> </w:t>
      </w:r>
      <w:r w:rsidRPr="00ED7F78">
        <w:rPr>
          <w:spacing w:val="-1"/>
          <w:sz w:val="28"/>
          <w:szCs w:val="28"/>
        </w:rPr>
        <w:t>(медицинскими</w:t>
      </w:r>
      <w:r w:rsidRPr="00ED7F78">
        <w:rPr>
          <w:spacing w:val="51"/>
          <w:sz w:val="28"/>
          <w:szCs w:val="28"/>
        </w:rPr>
        <w:t xml:space="preserve"> </w:t>
      </w:r>
      <w:r w:rsidRPr="00ED7F78">
        <w:rPr>
          <w:spacing w:val="-1"/>
          <w:sz w:val="28"/>
          <w:szCs w:val="28"/>
        </w:rPr>
        <w:t>работниками,</w:t>
      </w:r>
      <w:r w:rsidRPr="00ED7F78">
        <w:rPr>
          <w:spacing w:val="50"/>
          <w:sz w:val="28"/>
          <w:szCs w:val="28"/>
        </w:rPr>
        <w:t xml:space="preserve"> </w:t>
      </w:r>
      <w:r w:rsidRPr="00ED7F78">
        <w:rPr>
          <w:spacing w:val="-1"/>
          <w:sz w:val="28"/>
          <w:szCs w:val="28"/>
        </w:rPr>
        <w:t>психологами,</w:t>
      </w:r>
      <w:r w:rsidRPr="00ED7F78">
        <w:rPr>
          <w:spacing w:val="54"/>
          <w:sz w:val="28"/>
          <w:szCs w:val="28"/>
        </w:rPr>
        <w:t xml:space="preserve"> </w:t>
      </w:r>
      <w:r w:rsidRPr="00ED7F78">
        <w:rPr>
          <w:sz w:val="28"/>
          <w:szCs w:val="28"/>
        </w:rPr>
        <w:t>учителями-</w:t>
      </w:r>
      <w:r w:rsidRPr="00ED7F78">
        <w:rPr>
          <w:spacing w:val="73"/>
          <w:sz w:val="28"/>
          <w:szCs w:val="28"/>
        </w:rPr>
        <w:t xml:space="preserve"> </w:t>
      </w:r>
      <w:r w:rsidRPr="00ED7F78">
        <w:rPr>
          <w:spacing w:val="-1"/>
          <w:sz w:val="28"/>
          <w:szCs w:val="28"/>
        </w:rPr>
        <w:t>дефектолагами)</w:t>
      </w:r>
      <w:r w:rsidRPr="00ED7F78">
        <w:rPr>
          <w:spacing w:val="23"/>
          <w:sz w:val="28"/>
          <w:szCs w:val="28"/>
        </w:rPr>
        <w:t xml:space="preserve"> </w:t>
      </w:r>
      <w:r w:rsidRPr="00ED7F78">
        <w:rPr>
          <w:spacing w:val="-1"/>
          <w:sz w:val="28"/>
          <w:szCs w:val="28"/>
        </w:rPr>
        <w:t>консультаций</w:t>
      </w:r>
      <w:r w:rsidRPr="00ED7F78">
        <w:rPr>
          <w:spacing w:val="22"/>
          <w:sz w:val="28"/>
          <w:szCs w:val="28"/>
        </w:rPr>
        <w:t xml:space="preserve"> </w:t>
      </w:r>
      <w:r w:rsidRPr="00ED7F78">
        <w:rPr>
          <w:spacing w:val="-1"/>
          <w:sz w:val="28"/>
          <w:szCs w:val="28"/>
        </w:rPr>
        <w:t>педагогических</w:t>
      </w:r>
      <w:r w:rsidRPr="00ED7F78">
        <w:rPr>
          <w:spacing w:val="23"/>
          <w:sz w:val="28"/>
          <w:szCs w:val="28"/>
        </w:rPr>
        <w:t xml:space="preserve"> </w:t>
      </w:r>
      <w:r w:rsidRPr="00ED7F78">
        <w:rPr>
          <w:spacing w:val="-1"/>
          <w:sz w:val="28"/>
          <w:szCs w:val="28"/>
        </w:rPr>
        <w:t>работников</w:t>
      </w:r>
      <w:r w:rsidRPr="00ED7F78">
        <w:rPr>
          <w:spacing w:val="44"/>
          <w:sz w:val="28"/>
          <w:szCs w:val="28"/>
        </w:rPr>
        <w:t xml:space="preserve"> </w:t>
      </w:r>
      <w:r w:rsidRPr="00ED7F78">
        <w:rPr>
          <w:sz w:val="28"/>
          <w:szCs w:val="28"/>
        </w:rPr>
        <w:t>по</w:t>
      </w:r>
      <w:r w:rsidRPr="00ED7F78">
        <w:rPr>
          <w:spacing w:val="23"/>
          <w:sz w:val="28"/>
          <w:szCs w:val="28"/>
        </w:rPr>
        <w:t xml:space="preserve"> </w:t>
      </w:r>
      <w:r w:rsidRPr="00ED7F78">
        <w:rPr>
          <w:spacing w:val="-1"/>
          <w:sz w:val="28"/>
          <w:szCs w:val="28"/>
        </w:rPr>
        <w:t>вопросам</w:t>
      </w:r>
      <w:r w:rsidRPr="00ED7F78">
        <w:rPr>
          <w:spacing w:val="23"/>
          <w:sz w:val="28"/>
          <w:szCs w:val="28"/>
        </w:rPr>
        <w:t xml:space="preserve"> </w:t>
      </w:r>
      <w:r w:rsidRPr="00ED7F78">
        <w:rPr>
          <w:spacing w:val="-1"/>
          <w:sz w:val="28"/>
          <w:szCs w:val="28"/>
        </w:rPr>
        <w:t>организации</w:t>
      </w:r>
      <w:r w:rsidRPr="00ED7F78">
        <w:rPr>
          <w:spacing w:val="31"/>
          <w:sz w:val="28"/>
          <w:szCs w:val="28"/>
        </w:rPr>
        <w:t xml:space="preserve"> </w:t>
      </w:r>
      <w:r w:rsidRPr="00ED7F78">
        <w:rPr>
          <w:sz w:val="28"/>
          <w:szCs w:val="28"/>
        </w:rPr>
        <w:t>и</w:t>
      </w:r>
      <w:r w:rsidRPr="00ED7F78">
        <w:rPr>
          <w:spacing w:val="22"/>
          <w:sz w:val="28"/>
          <w:szCs w:val="28"/>
        </w:rPr>
        <w:t xml:space="preserve"> </w:t>
      </w:r>
      <w:r w:rsidR="00ED7F78">
        <w:rPr>
          <w:spacing w:val="-2"/>
          <w:sz w:val="28"/>
          <w:szCs w:val="28"/>
        </w:rPr>
        <w:t>содер</w:t>
      </w:r>
      <w:r w:rsidRPr="00ED7F78">
        <w:rPr>
          <w:spacing w:val="-1"/>
          <w:sz w:val="28"/>
          <w:szCs w:val="28"/>
        </w:rPr>
        <w:t>жания</w:t>
      </w:r>
      <w:r w:rsidRPr="00ED7F78">
        <w:rPr>
          <w:spacing w:val="33"/>
          <w:sz w:val="28"/>
          <w:szCs w:val="28"/>
        </w:rPr>
        <w:t xml:space="preserve"> </w:t>
      </w:r>
      <w:r w:rsidRPr="00ED7F78">
        <w:rPr>
          <w:spacing w:val="-1"/>
          <w:sz w:val="28"/>
          <w:szCs w:val="28"/>
        </w:rPr>
        <w:t>коррекционной</w:t>
      </w:r>
      <w:r w:rsidRPr="00ED7F78">
        <w:rPr>
          <w:spacing w:val="29"/>
          <w:sz w:val="28"/>
          <w:szCs w:val="28"/>
        </w:rPr>
        <w:t xml:space="preserve"> </w:t>
      </w:r>
      <w:r w:rsidRPr="00ED7F78">
        <w:rPr>
          <w:spacing w:val="-1"/>
          <w:sz w:val="28"/>
          <w:szCs w:val="28"/>
        </w:rPr>
        <w:t>поддержки</w:t>
      </w:r>
      <w:r w:rsidRPr="00ED7F78">
        <w:rPr>
          <w:spacing w:val="34"/>
          <w:sz w:val="28"/>
          <w:szCs w:val="28"/>
        </w:rPr>
        <w:t xml:space="preserve"> </w:t>
      </w:r>
      <w:r w:rsidRPr="00ED7F78">
        <w:rPr>
          <w:spacing w:val="-1"/>
          <w:sz w:val="28"/>
          <w:szCs w:val="28"/>
        </w:rPr>
        <w:t>слабовидящих</w:t>
      </w:r>
      <w:r w:rsidRPr="00ED7F78">
        <w:rPr>
          <w:spacing w:val="33"/>
          <w:sz w:val="28"/>
          <w:szCs w:val="28"/>
        </w:rPr>
        <w:t xml:space="preserve"> </w:t>
      </w:r>
      <w:r w:rsidRPr="00ED7F78">
        <w:rPr>
          <w:spacing w:val="-1"/>
          <w:sz w:val="28"/>
          <w:szCs w:val="28"/>
        </w:rPr>
        <w:t>обучающихся</w:t>
      </w:r>
      <w:r w:rsidRPr="00ED7F78">
        <w:rPr>
          <w:spacing w:val="33"/>
          <w:sz w:val="28"/>
          <w:szCs w:val="28"/>
        </w:rPr>
        <w:t xml:space="preserve"> </w:t>
      </w:r>
      <w:r w:rsidRPr="00ED7F78">
        <w:rPr>
          <w:sz w:val="28"/>
          <w:szCs w:val="28"/>
        </w:rPr>
        <w:t>с</w:t>
      </w:r>
      <w:r w:rsidRPr="00ED7F78">
        <w:rPr>
          <w:spacing w:val="32"/>
          <w:sz w:val="28"/>
          <w:szCs w:val="28"/>
        </w:rPr>
        <w:t xml:space="preserve"> </w:t>
      </w:r>
      <w:r w:rsidRPr="00ED7F78">
        <w:rPr>
          <w:spacing w:val="-1"/>
          <w:sz w:val="28"/>
          <w:szCs w:val="28"/>
        </w:rPr>
        <w:t>легкой</w:t>
      </w:r>
      <w:r w:rsidRPr="00ED7F78">
        <w:rPr>
          <w:spacing w:val="36"/>
          <w:sz w:val="28"/>
          <w:szCs w:val="28"/>
        </w:rPr>
        <w:t xml:space="preserve"> </w:t>
      </w:r>
      <w:r w:rsidRPr="00ED7F78">
        <w:rPr>
          <w:spacing w:val="-1"/>
          <w:sz w:val="28"/>
          <w:szCs w:val="28"/>
        </w:rPr>
        <w:t>умственной</w:t>
      </w:r>
      <w:r w:rsidRPr="00ED7F78">
        <w:rPr>
          <w:spacing w:val="34"/>
          <w:sz w:val="28"/>
          <w:szCs w:val="28"/>
        </w:rPr>
        <w:t xml:space="preserve"> </w:t>
      </w:r>
      <w:r w:rsidR="00ED7F78">
        <w:rPr>
          <w:sz w:val="28"/>
          <w:szCs w:val="28"/>
        </w:rPr>
        <w:t>отстало</w:t>
      </w:r>
      <w:r w:rsidRPr="00ED7F78">
        <w:rPr>
          <w:sz w:val="28"/>
          <w:szCs w:val="28"/>
        </w:rPr>
        <w:t xml:space="preserve">стью </w:t>
      </w:r>
      <w:r w:rsidRPr="00ED7F78">
        <w:rPr>
          <w:spacing w:val="-1"/>
          <w:sz w:val="28"/>
          <w:szCs w:val="28"/>
        </w:rPr>
        <w:t>(интеллектуальными</w:t>
      </w:r>
      <w:r w:rsidRPr="00ED7F78">
        <w:rPr>
          <w:sz w:val="28"/>
          <w:szCs w:val="28"/>
        </w:rPr>
        <w:t xml:space="preserve"> </w:t>
      </w:r>
      <w:r w:rsidRPr="00ED7F78">
        <w:rPr>
          <w:spacing w:val="-1"/>
          <w:sz w:val="28"/>
          <w:szCs w:val="28"/>
        </w:rPr>
        <w:t>нарушениями);</w:t>
      </w:r>
    </w:p>
    <w:p w:rsidR="00DD4B49" w:rsidRPr="00ED7F78" w:rsidRDefault="00DD4B49" w:rsidP="00DD4B49">
      <w:pPr>
        <w:pStyle w:val="a6"/>
        <w:tabs>
          <w:tab w:val="left" w:pos="1380"/>
        </w:tabs>
        <w:kinsoku w:val="0"/>
        <w:overflowPunct w:val="0"/>
        <w:spacing w:before="69"/>
        <w:ind w:left="218" w:right="179"/>
        <w:jc w:val="both"/>
        <w:rPr>
          <w:sz w:val="28"/>
          <w:szCs w:val="28"/>
        </w:rPr>
      </w:pPr>
      <w:r w:rsidRPr="00ED7F78">
        <w:rPr>
          <w:spacing w:val="-1"/>
          <w:sz w:val="28"/>
          <w:szCs w:val="28"/>
        </w:rPr>
        <w:t>разработки</w:t>
      </w:r>
      <w:r w:rsidRPr="00ED7F78">
        <w:rPr>
          <w:spacing w:val="48"/>
          <w:sz w:val="28"/>
          <w:szCs w:val="28"/>
        </w:rPr>
        <w:t xml:space="preserve"> </w:t>
      </w:r>
      <w:r w:rsidRPr="00ED7F78">
        <w:rPr>
          <w:spacing w:val="-1"/>
          <w:sz w:val="28"/>
          <w:szCs w:val="28"/>
        </w:rPr>
        <w:t>комплексных</w:t>
      </w:r>
      <w:r w:rsidRPr="00ED7F78">
        <w:rPr>
          <w:spacing w:val="25"/>
          <w:sz w:val="28"/>
          <w:szCs w:val="28"/>
        </w:rPr>
        <w:t xml:space="preserve"> </w:t>
      </w:r>
      <w:r w:rsidRPr="00ED7F78">
        <w:rPr>
          <w:sz w:val="28"/>
          <w:szCs w:val="28"/>
        </w:rPr>
        <w:t>(с</w:t>
      </w:r>
      <w:r w:rsidRPr="00ED7F78">
        <w:rPr>
          <w:spacing w:val="24"/>
          <w:sz w:val="28"/>
          <w:szCs w:val="28"/>
        </w:rPr>
        <w:t xml:space="preserve"> </w:t>
      </w:r>
      <w:r w:rsidRPr="00ED7F78">
        <w:rPr>
          <w:spacing w:val="-1"/>
          <w:sz w:val="28"/>
          <w:szCs w:val="28"/>
        </w:rPr>
        <w:t>учетом</w:t>
      </w:r>
      <w:r w:rsidRPr="00ED7F78">
        <w:rPr>
          <w:spacing w:val="23"/>
          <w:sz w:val="28"/>
          <w:szCs w:val="28"/>
        </w:rPr>
        <w:t xml:space="preserve"> </w:t>
      </w:r>
      <w:r w:rsidRPr="00ED7F78">
        <w:rPr>
          <w:sz w:val="28"/>
          <w:szCs w:val="28"/>
        </w:rPr>
        <w:t>данных,</w:t>
      </w:r>
      <w:r w:rsidRPr="00ED7F78">
        <w:rPr>
          <w:spacing w:val="21"/>
          <w:sz w:val="28"/>
          <w:szCs w:val="28"/>
        </w:rPr>
        <w:t xml:space="preserve"> </w:t>
      </w:r>
      <w:r w:rsidRPr="00ED7F78">
        <w:rPr>
          <w:spacing w:val="-1"/>
          <w:sz w:val="28"/>
          <w:szCs w:val="28"/>
        </w:rPr>
        <w:t>полученных</w:t>
      </w:r>
      <w:r w:rsidRPr="00ED7F78">
        <w:rPr>
          <w:spacing w:val="25"/>
          <w:sz w:val="28"/>
          <w:szCs w:val="28"/>
        </w:rPr>
        <w:t xml:space="preserve"> </w:t>
      </w:r>
      <w:r w:rsidRPr="00ED7F78">
        <w:rPr>
          <w:sz w:val="28"/>
          <w:szCs w:val="28"/>
        </w:rPr>
        <w:t>от</w:t>
      </w:r>
      <w:r w:rsidRPr="00ED7F78">
        <w:rPr>
          <w:spacing w:val="48"/>
          <w:sz w:val="28"/>
          <w:szCs w:val="28"/>
        </w:rPr>
        <w:t xml:space="preserve"> </w:t>
      </w:r>
      <w:r w:rsidRPr="00ED7F78">
        <w:rPr>
          <w:spacing w:val="-1"/>
          <w:sz w:val="28"/>
          <w:szCs w:val="28"/>
        </w:rPr>
        <w:t>различных</w:t>
      </w:r>
      <w:r w:rsidRPr="00ED7F78">
        <w:rPr>
          <w:spacing w:val="25"/>
          <w:sz w:val="28"/>
          <w:szCs w:val="28"/>
        </w:rPr>
        <w:t xml:space="preserve"> </w:t>
      </w:r>
      <w:r w:rsidRPr="00ED7F78">
        <w:rPr>
          <w:spacing w:val="-1"/>
          <w:sz w:val="28"/>
          <w:szCs w:val="28"/>
        </w:rPr>
        <w:t>специалистов)</w:t>
      </w:r>
      <w:r w:rsidRPr="00ED7F78">
        <w:rPr>
          <w:spacing w:val="77"/>
          <w:sz w:val="28"/>
          <w:szCs w:val="28"/>
        </w:rPr>
        <w:t xml:space="preserve"> </w:t>
      </w:r>
      <w:r w:rsidRPr="00ED7F78">
        <w:rPr>
          <w:spacing w:val="-1"/>
          <w:sz w:val="28"/>
          <w:szCs w:val="28"/>
        </w:rPr>
        <w:t>рекомендаций</w:t>
      </w:r>
      <w:r w:rsidRPr="00ED7F78">
        <w:rPr>
          <w:spacing w:val="34"/>
          <w:sz w:val="28"/>
          <w:szCs w:val="28"/>
        </w:rPr>
        <w:t xml:space="preserve"> </w:t>
      </w:r>
      <w:r w:rsidRPr="00ED7F78">
        <w:rPr>
          <w:sz w:val="28"/>
          <w:szCs w:val="28"/>
        </w:rPr>
        <w:t>по</w:t>
      </w:r>
      <w:r w:rsidRPr="00ED7F78">
        <w:rPr>
          <w:spacing w:val="35"/>
          <w:sz w:val="28"/>
          <w:szCs w:val="28"/>
        </w:rPr>
        <w:t xml:space="preserve"> </w:t>
      </w:r>
      <w:r w:rsidRPr="00ED7F78">
        <w:rPr>
          <w:spacing w:val="-1"/>
          <w:sz w:val="28"/>
          <w:szCs w:val="28"/>
        </w:rPr>
        <w:t>удовлетворению</w:t>
      </w:r>
      <w:r w:rsidRPr="00ED7F78">
        <w:rPr>
          <w:spacing w:val="33"/>
          <w:sz w:val="28"/>
          <w:szCs w:val="28"/>
        </w:rPr>
        <w:t xml:space="preserve"> </w:t>
      </w:r>
      <w:r w:rsidRPr="00ED7F78">
        <w:rPr>
          <w:spacing w:val="-1"/>
          <w:sz w:val="28"/>
          <w:szCs w:val="28"/>
        </w:rPr>
        <w:t>особых</w:t>
      </w:r>
      <w:r w:rsidRPr="00ED7F78">
        <w:rPr>
          <w:spacing w:val="35"/>
          <w:sz w:val="28"/>
          <w:szCs w:val="28"/>
        </w:rPr>
        <w:t xml:space="preserve"> </w:t>
      </w:r>
      <w:r w:rsidRPr="00ED7F78">
        <w:rPr>
          <w:spacing w:val="-1"/>
          <w:sz w:val="28"/>
          <w:szCs w:val="28"/>
        </w:rPr>
        <w:t>образовательных</w:t>
      </w:r>
      <w:r w:rsidRPr="00ED7F78">
        <w:rPr>
          <w:spacing w:val="35"/>
          <w:sz w:val="28"/>
          <w:szCs w:val="28"/>
        </w:rPr>
        <w:t xml:space="preserve"> </w:t>
      </w:r>
      <w:r w:rsidRPr="00ED7F78">
        <w:rPr>
          <w:sz w:val="28"/>
          <w:szCs w:val="28"/>
        </w:rPr>
        <w:t>(в</w:t>
      </w:r>
      <w:r w:rsidRPr="00ED7F78">
        <w:rPr>
          <w:spacing w:val="32"/>
          <w:sz w:val="28"/>
          <w:szCs w:val="28"/>
        </w:rPr>
        <w:t xml:space="preserve"> </w:t>
      </w:r>
      <w:r w:rsidRPr="00ED7F78">
        <w:rPr>
          <w:sz w:val="28"/>
          <w:szCs w:val="28"/>
        </w:rPr>
        <w:t>том</w:t>
      </w:r>
      <w:r w:rsidRPr="00ED7F78">
        <w:rPr>
          <w:spacing w:val="33"/>
          <w:sz w:val="28"/>
          <w:szCs w:val="28"/>
        </w:rPr>
        <w:t xml:space="preserve"> </w:t>
      </w:r>
      <w:r w:rsidRPr="00ED7F78">
        <w:rPr>
          <w:spacing w:val="-1"/>
          <w:sz w:val="28"/>
          <w:szCs w:val="28"/>
        </w:rPr>
        <w:t>числе</w:t>
      </w:r>
      <w:r w:rsidRPr="00ED7F78">
        <w:rPr>
          <w:spacing w:val="32"/>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индивидуальных)</w:t>
      </w:r>
      <w:r w:rsidRPr="00ED7F78">
        <w:rPr>
          <w:spacing w:val="89"/>
          <w:sz w:val="28"/>
          <w:szCs w:val="28"/>
        </w:rPr>
        <w:t xml:space="preserve"> </w:t>
      </w:r>
      <w:r w:rsidRPr="00ED7F78">
        <w:rPr>
          <w:spacing w:val="-1"/>
          <w:sz w:val="28"/>
          <w:szCs w:val="28"/>
        </w:rPr>
        <w:t>потребностей</w:t>
      </w:r>
      <w:r w:rsidRPr="00ED7F78">
        <w:rPr>
          <w:spacing w:val="21"/>
          <w:sz w:val="28"/>
          <w:szCs w:val="28"/>
        </w:rPr>
        <w:t xml:space="preserve"> </w:t>
      </w:r>
      <w:r w:rsidRPr="00ED7F78">
        <w:rPr>
          <w:spacing w:val="-1"/>
          <w:sz w:val="28"/>
          <w:szCs w:val="28"/>
        </w:rPr>
        <w:t>слабовидящего</w:t>
      </w:r>
      <w:r w:rsidRPr="00ED7F78">
        <w:rPr>
          <w:spacing w:val="40"/>
          <w:sz w:val="28"/>
          <w:szCs w:val="28"/>
        </w:rPr>
        <w:t xml:space="preserve"> </w:t>
      </w:r>
      <w:r w:rsidRPr="00ED7F78">
        <w:rPr>
          <w:spacing w:val="-1"/>
          <w:sz w:val="28"/>
          <w:szCs w:val="28"/>
        </w:rPr>
        <w:t>обучающегося</w:t>
      </w:r>
      <w:r w:rsidRPr="00ED7F78">
        <w:rPr>
          <w:spacing w:val="42"/>
          <w:sz w:val="28"/>
          <w:szCs w:val="28"/>
        </w:rPr>
        <w:t xml:space="preserve"> </w:t>
      </w:r>
      <w:r w:rsidRPr="00ED7F78">
        <w:rPr>
          <w:sz w:val="28"/>
          <w:szCs w:val="28"/>
        </w:rPr>
        <w:t>с</w:t>
      </w:r>
      <w:r w:rsidRPr="00ED7F78">
        <w:rPr>
          <w:spacing w:val="39"/>
          <w:sz w:val="28"/>
          <w:szCs w:val="28"/>
        </w:rPr>
        <w:t xml:space="preserve"> </w:t>
      </w:r>
      <w:r w:rsidRPr="00ED7F78">
        <w:rPr>
          <w:spacing w:val="-1"/>
          <w:sz w:val="28"/>
          <w:szCs w:val="28"/>
        </w:rPr>
        <w:t>легкой</w:t>
      </w:r>
      <w:r w:rsidRPr="00ED7F78">
        <w:rPr>
          <w:spacing w:val="43"/>
          <w:sz w:val="28"/>
          <w:szCs w:val="28"/>
        </w:rPr>
        <w:t xml:space="preserve"> </w:t>
      </w:r>
      <w:r w:rsidRPr="00ED7F78">
        <w:rPr>
          <w:spacing w:val="-1"/>
          <w:sz w:val="28"/>
          <w:szCs w:val="28"/>
        </w:rPr>
        <w:t>умственной</w:t>
      </w:r>
      <w:r w:rsidRPr="00ED7F78">
        <w:rPr>
          <w:spacing w:val="41"/>
          <w:sz w:val="28"/>
          <w:szCs w:val="28"/>
        </w:rPr>
        <w:t xml:space="preserve"> </w:t>
      </w:r>
      <w:r w:rsidRPr="00ED7F78">
        <w:rPr>
          <w:spacing w:val="-1"/>
          <w:sz w:val="28"/>
          <w:szCs w:val="28"/>
        </w:rPr>
        <w:t>отсталостью</w:t>
      </w:r>
      <w:r w:rsidRPr="00ED7F78">
        <w:rPr>
          <w:spacing w:val="41"/>
          <w:sz w:val="28"/>
          <w:szCs w:val="28"/>
        </w:rPr>
        <w:t xml:space="preserve"> </w:t>
      </w:r>
      <w:r w:rsidR="00ED7F78">
        <w:rPr>
          <w:spacing w:val="-1"/>
          <w:sz w:val="28"/>
          <w:szCs w:val="28"/>
        </w:rPr>
        <w:t>(интеллекту</w:t>
      </w:r>
      <w:r w:rsidRPr="00ED7F78">
        <w:rPr>
          <w:spacing w:val="-1"/>
          <w:sz w:val="28"/>
          <w:szCs w:val="28"/>
        </w:rPr>
        <w:t>альными</w:t>
      </w:r>
      <w:r w:rsidRPr="00ED7F78">
        <w:rPr>
          <w:spacing w:val="31"/>
          <w:sz w:val="28"/>
          <w:szCs w:val="28"/>
        </w:rPr>
        <w:t xml:space="preserve"> </w:t>
      </w:r>
      <w:r w:rsidRPr="00ED7F78">
        <w:rPr>
          <w:spacing w:val="-1"/>
          <w:sz w:val="28"/>
          <w:szCs w:val="28"/>
        </w:rPr>
        <w:t>нарушениями)</w:t>
      </w:r>
      <w:r w:rsidRPr="00ED7F78">
        <w:rPr>
          <w:spacing w:val="30"/>
          <w:sz w:val="28"/>
          <w:szCs w:val="28"/>
        </w:rPr>
        <w:t xml:space="preserve"> </w:t>
      </w:r>
      <w:r w:rsidRPr="00ED7F78">
        <w:rPr>
          <w:sz w:val="28"/>
          <w:szCs w:val="28"/>
        </w:rPr>
        <w:t>и</w:t>
      </w:r>
      <w:r w:rsidRPr="00ED7F78">
        <w:rPr>
          <w:spacing w:val="31"/>
          <w:sz w:val="28"/>
          <w:szCs w:val="28"/>
        </w:rPr>
        <w:t xml:space="preserve"> </w:t>
      </w:r>
      <w:r w:rsidRPr="00ED7F78">
        <w:rPr>
          <w:spacing w:val="-1"/>
          <w:sz w:val="28"/>
          <w:szCs w:val="28"/>
        </w:rPr>
        <w:t>оказание</w:t>
      </w:r>
      <w:r w:rsidRPr="00ED7F78">
        <w:rPr>
          <w:spacing w:val="30"/>
          <w:sz w:val="28"/>
          <w:szCs w:val="28"/>
        </w:rPr>
        <w:t xml:space="preserve"> </w:t>
      </w:r>
      <w:r w:rsidRPr="00ED7F78">
        <w:rPr>
          <w:spacing w:val="-1"/>
          <w:sz w:val="28"/>
          <w:szCs w:val="28"/>
        </w:rPr>
        <w:t>консультативной</w:t>
      </w:r>
      <w:r w:rsidRPr="00ED7F78">
        <w:rPr>
          <w:spacing w:val="31"/>
          <w:sz w:val="28"/>
          <w:szCs w:val="28"/>
        </w:rPr>
        <w:t xml:space="preserve"> </w:t>
      </w:r>
      <w:r w:rsidRPr="00ED7F78">
        <w:rPr>
          <w:spacing w:val="-1"/>
          <w:sz w:val="28"/>
          <w:szCs w:val="28"/>
        </w:rPr>
        <w:t>поддержки</w:t>
      </w:r>
      <w:r w:rsidRPr="00ED7F78">
        <w:rPr>
          <w:spacing w:val="2"/>
          <w:sz w:val="28"/>
          <w:szCs w:val="28"/>
        </w:rPr>
        <w:t xml:space="preserve"> </w:t>
      </w:r>
      <w:r w:rsidRPr="00ED7F78">
        <w:rPr>
          <w:spacing w:val="-1"/>
          <w:sz w:val="28"/>
          <w:szCs w:val="28"/>
        </w:rPr>
        <w:t>родителям</w:t>
      </w:r>
      <w:r w:rsidRPr="00ED7F78">
        <w:rPr>
          <w:spacing w:val="30"/>
          <w:sz w:val="28"/>
          <w:szCs w:val="28"/>
        </w:rPr>
        <w:t xml:space="preserve"> </w:t>
      </w:r>
      <w:r w:rsidRPr="00ED7F78">
        <w:rPr>
          <w:spacing w:val="-1"/>
          <w:sz w:val="28"/>
          <w:szCs w:val="28"/>
        </w:rPr>
        <w:t>(законным</w:t>
      </w:r>
      <w:r w:rsidRPr="00ED7F78">
        <w:rPr>
          <w:spacing w:val="29"/>
          <w:sz w:val="28"/>
          <w:szCs w:val="28"/>
        </w:rPr>
        <w:t xml:space="preserve"> </w:t>
      </w:r>
      <w:r w:rsidR="00ED7F78">
        <w:rPr>
          <w:spacing w:val="1"/>
          <w:sz w:val="28"/>
          <w:szCs w:val="28"/>
        </w:rPr>
        <w:t>пред</w:t>
      </w:r>
      <w:r w:rsidRPr="00ED7F78">
        <w:rPr>
          <w:spacing w:val="-1"/>
          <w:sz w:val="28"/>
          <w:szCs w:val="28"/>
        </w:rPr>
        <w:t>ставителям),</w:t>
      </w:r>
      <w:r w:rsidRPr="00ED7F78">
        <w:rPr>
          <w:sz w:val="28"/>
          <w:szCs w:val="28"/>
        </w:rPr>
        <w:t xml:space="preserve"> </w:t>
      </w:r>
      <w:r w:rsidRPr="00ED7F78">
        <w:rPr>
          <w:spacing w:val="-1"/>
          <w:sz w:val="28"/>
          <w:szCs w:val="28"/>
        </w:rPr>
        <w:t>педагогическим работникам</w:t>
      </w:r>
      <w:r w:rsidRPr="00ED7F78">
        <w:rPr>
          <w:spacing w:val="59"/>
          <w:sz w:val="28"/>
          <w:szCs w:val="28"/>
        </w:rPr>
        <w:t xml:space="preserve"> </w:t>
      </w:r>
      <w:r w:rsidRPr="00ED7F78">
        <w:rPr>
          <w:sz w:val="28"/>
          <w:szCs w:val="28"/>
        </w:rPr>
        <w:t xml:space="preserve">в </w:t>
      </w:r>
      <w:r w:rsidRPr="00ED7F78">
        <w:rPr>
          <w:spacing w:val="-1"/>
          <w:sz w:val="28"/>
          <w:szCs w:val="28"/>
        </w:rPr>
        <w:t>их</w:t>
      </w:r>
      <w:r w:rsidRPr="00ED7F78">
        <w:rPr>
          <w:sz w:val="28"/>
          <w:szCs w:val="28"/>
        </w:rPr>
        <w:t xml:space="preserve"> реализации</w:t>
      </w:r>
    </w:p>
    <w:p w:rsidR="00DD4B49" w:rsidRPr="00ED7F78" w:rsidRDefault="00DD4B49" w:rsidP="00DD4B49">
      <w:pPr>
        <w:pStyle w:val="a6"/>
        <w:kinsoku w:val="0"/>
        <w:overflowPunct w:val="0"/>
        <w:ind w:left="218" w:right="121"/>
        <w:jc w:val="both"/>
        <w:rPr>
          <w:spacing w:val="-1"/>
          <w:sz w:val="28"/>
          <w:szCs w:val="28"/>
        </w:rPr>
      </w:pPr>
      <w:r w:rsidRPr="00ED7F78">
        <w:rPr>
          <w:spacing w:val="-1"/>
          <w:sz w:val="28"/>
          <w:szCs w:val="28"/>
        </w:rPr>
        <w:t>Таблица</w:t>
      </w:r>
      <w:r w:rsidRPr="00ED7F78">
        <w:rPr>
          <w:spacing w:val="28"/>
          <w:sz w:val="28"/>
          <w:szCs w:val="28"/>
        </w:rPr>
        <w:t xml:space="preserve"> </w:t>
      </w:r>
      <w:r w:rsidRPr="00ED7F78">
        <w:rPr>
          <w:sz w:val="28"/>
          <w:szCs w:val="28"/>
        </w:rPr>
        <w:t>14</w:t>
      </w:r>
      <w:r w:rsidRPr="00ED7F78">
        <w:rPr>
          <w:spacing w:val="28"/>
          <w:sz w:val="28"/>
          <w:szCs w:val="28"/>
        </w:rPr>
        <w:t xml:space="preserve"> </w:t>
      </w:r>
      <w:r w:rsidRPr="00ED7F78">
        <w:rPr>
          <w:sz w:val="28"/>
          <w:szCs w:val="28"/>
        </w:rPr>
        <w:t>–</w:t>
      </w:r>
      <w:r w:rsidRPr="00ED7F78">
        <w:rPr>
          <w:spacing w:val="28"/>
          <w:sz w:val="28"/>
          <w:szCs w:val="28"/>
        </w:rPr>
        <w:t xml:space="preserve"> </w:t>
      </w:r>
      <w:r w:rsidRPr="00ED7F78">
        <w:rPr>
          <w:spacing w:val="-1"/>
          <w:sz w:val="28"/>
          <w:szCs w:val="28"/>
        </w:rPr>
        <w:t>Реализация</w:t>
      </w:r>
      <w:r w:rsidRPr="00ED7F78">
        <w:rPr>
          <w:spacing w:val="28"/>
          <w:sz w:val="28"/>
          <w:szCs w:val="28"/>
        </w:rPr>
        <w:t xml:space="preserve"> </w:t>
      </w:r>
      <w:r w:rsidRPr="00ED7F78">
        <w:rPr>
          <w:spacing w:val="-1"/>
          <w:sz w:val="28"/>
          <w:szCs w:val="28"/>
        </w:rPr>
        <w:t>мероприятий</w:t>
      </w:r>
      <w:r w:rsidRPr="00ED7F78">
        <w:rPr>
          <w:spacing w:val="29"/>
          <w:sz w:val="28"/>
          <w:szCs w:val="28"/>
        </w:rPr>
        <w:t xml:space="preserve"> </w:t>
      </w:r>
      <w:r w:rsidRPr="00ED7F78">
        <w:rPr>
          <w:spacing w:val="-1"/>
          <w:sz w:val="28"/>
          <w:szCs w:val="28"/>
        </w:rPr>
        <w:t>специалистами-дефектологами</w:t>
      </w:r>
      <w:r w:rsidRPr="00ED7F78">
        <w:rPr>
          <w:spacing w:val="29"/>
          <w:sz w:val="28"/>
          <w:szCs w:val="28"/>
        </w:rPr>
        <w:t xml:space="preserve"> </w:t>
      </w:r>
      <w:r w:rsidRPr="00ED7F78">
        <w:rPr>
          <w:spacing w:val="-1"/>
          <w:sz w:val="28"/>
          <w:szCs w:val="28"/>
        </w:rPr>
        <w:t>консультативной</w:t>
      </w:r>
      <w:r w:rsidRPr="00ED7F78">
        <w:rPr>
          <w:spacing w:val="115"/>
          <w:sz w:val="28"/>
          <w:szCs w:val="28"/>
        </w:rPr>
        <w:t xml:space="preserve"> </w:t>
      </w:r>
      <w:r w:rsidRPr="00ED7F78">
        <w:rPr>
          <w:spacing w:val="-1"/>
          <w:sz w:val="28"/>
          <w:szCs w:val="28"/>
        </w:rPr>
        <w:t>работы</w:t>
      </w:r>
    </w:p>
    <w:tbl>
      <w:tblPr>
        <w:tblW w:w="0" w:type="auto"/>
        <w:tblInd w:w="110" w:type="dxa"/>
        <w:tblLayout w:type="fixed"/>
        <w:tblCellMar>
          <w:left w:w="0" w:type="dxa"/>
          <w:right w:w="0" w:type="dxa"/>
        </w:tblCellMar>
        <w:tblLook w:val="0000" w:firstRow="0" w:lastRow="0" w:firstColumn="0" w:lastColumn="0" w:noHBand="0" w:noVBand="0"/>
      </w:tblPr>
      <w:tblGrid>
        <w:gridCol w:w="535"/>
        <w:gridCol w:w="3826"/>
        <w:gridCol w:w="2410"/>
        <w:gridCol w:w="1278"/>
        <w:gridCol w:w="1985"/>
      </w:tblGrid>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37" w:lineRule="auto"/>
              <w:ind w:left="126" w:firstLine="38"/>
            </w:pPr>
            <w:r w:rsidRPr="00ED7F78">
              <w:rPr>
                <w:sz w:val="20"/>
                <w:szCs w:val="20"/>
              </w:rPr>
              <w:t>№</w:t>
            </w:r>
            <w:r w:rsidRPr="00ED7F78">
              <w:rPr>
                <w:w w:val="99"/>
                <w:sz w:val="20"/>
                <w:szCs w:val="20"/>
              </w:rPr>
              <w:t xml:space="preserve"> </w:t>
            </w:r>
            <w:r w:rsidRPr="00ED7F78">
              <w:rPr>
                <w:spacing w:val="-1"/>
                <w:sz w:val="20"/>
                <w:szCs w:val="20"/>
              </w:rPr>
              <w:t>п\п</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5" w:lineRule="exact"/>
              <w:ind w:right="6"/>
              <w:jc w:val="center"/>
            </w:pPr>
            <w:r w:rsidRPr="00ED7F78">
              <w:rPr>
                <w:sz w:val="20"/>
                <w:szCs w:val="20"/>
              </w:rPr>
              <w:t>Мероприятия</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5" w:lineRule="exact"/>
              <w:ind w:left="623"/>
            </w:pPr>
            <w:r w:rsidRPr="00ED7F78">
              <w:rPr>
                <w:sz w:val="20"/>
                <w:szCs w:val="20"/>
              </w:rPr>
              <w:t>Специалисты</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37" w:lineRule="auto"/>
              <w:ind w:left="474" w:right="93" w:hanging="281"/>
            </w:pPr>
            <w:r w:rsidRPr="00ED7F78">
              <w:rPr>
                <w:w w:val="95"/>
                <w:sz w:val="20"/>
                <w:szCs w:val="20"/>
              </w:rPr>
              <w:t>Категория</w:t>
            </w:r>
            <w:r w:rsidRPr="00ED7F78">
              <w:rPr>
                <w:w w:val="99"/>
                <w:sz w:val="20"/>
                <w:szCs w:val="20"/>
              </w:rPr>
              <w:t xml:space="preserve"> </w:t>
            </w:r>
            <w:r w:rsidRPr="00ED7F78">
              <w:rPr>
                <w:sz w:val="20"/>
                <w:szCs w:val="20"/>
              </w:rPr>
              <w:t>лиц</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5" w:lineRule="exact"/>
              <w:ind w:left="693" w:right="701"/>
              <w:jc w:val="center"/>
            </w:pPr>
            <w:r w:rsidRPr="00ED7F78">
              <w:rPr>
                <w:sz w:val="20"/>
                <w:szCs w:val="20"/>
              </w:rPr>
              <w:t>Сроки</w:t>
            </w:r>
          </w:p>
        </w:tc>
      </w:tr>
      <w:tr w:rsidR="00DD4B49" w:rsidRPr="00ED7F78" w:rsidTr="00DD4B49">
        <w:trPr>
          <w:trHeight w:hRule="exact" w:val="2312"/>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45" w:right="148"/>
              <w:jc w:val="center"/>
            </w:pPr>
            <w:r w:rsidRPr="00ED7F78">
              <w:rPr>
                <w:spacing w:val="1"/>
                <w:sz w:val="20"/>
                <w:szCs w:val="20"/>
              </w:rPr>
              <w:t>1.</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99" w:right="103"/>
            </w:pPr>
            <w:r w:rsidRPr="00ED7F78">
              <w:rPr>
                <w:sz w:val="20"/>
                <w:szCs w:val="20"/>
              </w:rPr>
              <w:t>Беседы</w:t>
            </w:r>
            <w:r w:rsidRPr="00ED7F78">
              <w:rPr>
                <w:spacing w:val="-9"/>
                <w:sz w:val="20"/>
                <w:szCs w:val="20"/>
              </w:rPr>
              <w:t xml:space="preserve"> </w:t>
            </w:r>
            <w:r w:rsidRPr="00ED7F78">
              <w:rPr>
                <w:sz w:val="20"/>
                <w:szCs w:val="20"/>
              </w:rPr>
              <w:t>с</w:t>
            </w:r>
            <w:r w:rsidRPr="00ED7F78">
              <w:rPr>
                <w:spacing w:val="-9"/>
                <w:sz w:val="20"/>
                <w:szCs w:val="20"/>
              </w:rPr>
              <w:t xml:space="preserve"> </w:t>
            </w:r>
            <w:r w:rsidRPr="00ED7F78">
              <w:rPr>
                <w:sz w:val="20"/>
                <w:szCs w:val="20"/>
              </w:rPr>
              <w:t>родителями</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101"/>
              <w:jc w:val="both"/>
            </w:pPr>
            <w:r w:rsidRPr="00ED7F78">
              <w:rPr>
                <w:spacing w:val="-1"/>
                <w:sz w:val="20"/>
                <w:szCs w:val="20"/>
              </w:rPr>
              <w:t>Члены</w:t>
            </w:r>
            <w:r w:rsidRPr="00ED7F78">
              <w:rPr>
                <w:spacing w:val="18"/>
                <w:sz w:val="20"/>
                <w:szCs w:val="20"/>
              </w:rPr>
              <w:t xml:space="preserve"> </w:t>
            </w:r>
            <w:r w:rsidRPr="00ED7F78">
              <w:rPr>
                <w:sz w:val="20"/>
                <w:szCs w:val="20"/>
              </w:rPr>
              <w:t>ПМПк</w:t>
            </w:r>
            <w:r w:rsidRPr="00ED7F78">
              <w:rPr>
                <w:spacing w:val="16"/>
                <w:sz w:val="20"/>
                <w:szCs w:val="20"/>
              </w:rPr>
              <w:t xml:space="preserve"> </w:t>
            </w:r>
            <w:r w:rsidRPr="00ED7F78">
              <w:rPr>
                <w:sz w:val="20"/>
                <w:szCs w:val="20"/>
              </w:rPr>
              <w:t>-</w:t>
            </w:r>
            <w:r w:rsidRPr="00ED7F78">
              <w:rPr>
                <w:spacing w:val="26"/>
                <w:w w:val="99"/>
                <w:sz w:val="20"/>
                <w:szCs w:val="20"/>
              </w:rPr>
              <w:t xml:space="preserve"> </w:t>
            </w:r>
            <w:r w:rsidRPr="00ED7F78">
              <w:rPr>
                <w:spacing w:val="-1"/>
                <w:sz w:val="20"/>
                <w:szCs w:val="20"/>
              </w:rPr>
              <w:t>тифлопедагоги,</w:t>
            </w:r>
            <w:r w:rsidRPr="00ED7F78">
              <w:rPr>
                <w:spacing w:val="24"/>
                <w:w w:val="99"/>
                <w:sz w:val="20"/>
                <w:szCs w:val="20"/>
              </w:rPr>
              <w:t xml:space="preserve"> </w:t>
            </w:r>
            <w:r w:rsidRPr="00ED7F78">
              <w:rPr>
                <w:sz w:val="20"/>
                <w:szCs w:val="20"/>
              </w:rPr>
              <w:t>педагог-психолог,</w:t>
            </w:r>
            <w:r w:rsidRPr="00ED7F78">
              <w:rPr>
                <w:spacing w:val="5"/>
                <w:sz w:val="20"/>
                <w:szCs w:val="20"/>
              </w:rPr>
              <w:t xml:space="preserve"> </w:t>
            </w:r>
            <w:r w:rsidRPr="00ED7F78">
              <w:rPr>
                <w:sz w:val="20"/>
                <w:szCs w:val="20"/>
              </w:rPr>
              <w:t>социальный</w:t>
            </w:r>
            <w:r w:rsidRPr="00ED7F78">
              <w:rPr>
                <w:spacing w:val="47"/>
                <w:sz w:val="20"/>
                <w:szCs w:val="20"/>
              </w:rPr>
              <w:t xml:space="preserve"> </w:t>
            </w:r>
            <w:r w:rsidRPr="00ED7F78">
              <w:rPr>
                <w:sz w:val="20"/>
                <w:szCs w:val="20"/>
              </w:rPr>
              <w:t>педагог,</w:t>
            </w:r>
            <w:r w:rsidRPr="00ED7F78">
              <w:rPr>
                <w:spacing w:val="49"/>
                <w:sz w:val="20"/>
                <w:szCs w:val="20"/>
              </w:rPr>
              <w:t xml:space="preserve"> </w:t>
            </w:r>
            <w:r w:rsidRPr="00ED7F78">
              <w:rPr>
                <w:sz w:val="20"/>
                <w:szCs w:val="20"/>
              </w:rPr>
              <w:t>педагог</w:t>
            </w:r>
            <w:r w:rsidRPr="00ED7F78">
              <w:rPr>
                <w:spacing w:val="21"/>
                <w:w w:val="99"/>
                <w:sz w:val="20"/>
                <w:szCs w:val="20"/>
              </w:rPr>
              <w:t xml:space="preserve"> </w:t>
            </w:r>
            <w:r w:rsidRPr="00ED7F78">
              <w:rPr>
                <w:spacing w:val="-1"/>
                <w:sz w:val="20"/>
                <w:szCs w:val="20"/>
              </w:rPr>
              <w:t>по</w:t>
            </w:r>
            <w:r w:rsidRPr="00ED7F78">
              <w:rPr>
                <w:spacing w:val="11"/>
                <w:sz w:val="20"/>
                <w:szCs w:val="20"/>
              </w:rPr>
              <w:t xml:space="preserve"> </w:t>
            </w:r>
            <w:r w:rsidRPr="00ED7F78">
              <w:rPr>
                <w:sz w:val="20"/>
                <w:szCs w:val="20"/>
              </w:rPr>
              <w:t>пространственной</w:t>
            </w:r>
            <w:r w:rsidRPr="00ED7F78">
              <w:rPr>
                <w:spacing w:val="24"/>
                <w:w w:val="99"/>
                <w:sz w:val="20"/>
                <w:szCs w:val="20"/>
              </w:rPr>
              <w:t xml:space="preserve"> </w:t>
            </w:r>
            <w:r w:rsidRPr="00ED7F78">
              <w:rPr>
                <w:sz w:val="20"/>
                <w:szCs w:val="20"/>
              </w:rPr>
              <w:t>ориентировке,</w:t>
            </w:r>
            <w:r w:rsidRPr="00ED7F78">
              <w:rPr>
                <w:spacing w:val="27"/>
                <w:sz w:val="20"/>
                <w:szCs w:val="20"/>
              </w:rPr>
              <w:t xml:space="preserve"> </w:t>
            </w:r>
            <w:r w:rsidRPr="00ED7F78">
              <w:rPr>
                <w:spacing w:val="-1"/>
                <w:sz w:val="20"/>
                <w:szCs w:val="20"/>
              </w:rPr>
              <w:t>учитель</w:t>
            </w:r>
            <w:r w:rsidRPr="00ED7F78">
              <w:rPr>
                <w:spacing w:val="24"/>
                <w:w w:val="99"/>
                <w:sz w:val="20"/>
                <w:szCs w:val="20"/>
              </w:rPr>
              <w:t xml:space="preserve"> </w:t>
            </w:r>
            <w:r w:rsidRPr="00ED7F78">
              <w:rPr>
                <w:sz w:val="20"/>
                <w:szCs w:val="20"/>
              </w:rPr>
              <w:t>адаптивной</w:t>
            </w:r>
            <w:r w:rsidRPr="00ED7F78">
              <w:rPr>
                <w:spacing w:val="30"/>
                <w:sz w:val="20"/>
                <w:szCs w:val="20"/>
              </w:rPr>
              <w:t xml:space="preserve"> </w:t>
            </w:r>
            <w:r w:rsidRPr="00ED7F78">
              <w:rPr>
                <w:sz w:val="20"/>
                <w:szCs w:val="20"/>
              </w:rPr>
              <w:t>физической</w:t>
            </w:r>
            <w:r w:rsidRPr="00ED7F78">
              <w:rPr>
                <w:spacing w:val="24"/>
                <w:w w:val="99"/>
                <w:sz w:val="20"/>
                <w:szCs w:val="20"/>
              </w:rPr>
              <w:t xml:space="preserve"> </w:t>
            </w:r>
            <w:r w:rsidRPr="00ED7F78">
              <w:rPr>
                <w:spacing w:val="-1"/>
                <w:sz w:val="20"/>
                <w:szCs w:val="20"/>
              </w:rPr>
              <w:t>культуры)</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Родители</w:t>
            </w:r>
            <w:r w:rsidRPr="00ED7F78">
              <w:rPr>
                <w:w w:val="99"/>
                <w:sz w:val="20"/>
                <w:szCs w:val="20"/>
              </w:rPr>
              <w:t xml:space="preserve"> </w:t>
            </w:r>
            <w:r w:rsidRPr="00ED7F78">
              <w:rPr>
                <w:spacing w:val="-1"/>
                <w:sz w:val="20"/>
                <w:szCs w:val="20"/>
              </w:rPr>
              <w:t>учащихся</w:t>
            </w:r>
            <w:r w:rsidRPr="00ED7F78">
              <w:rPr>
                <w:spacing w:val="2"/>
                <w:sz w:val="20"/>
                <w:szCs w:val="20"/>
              </w:rPr>
              <w:t xml:space="preserve"> </w:t>
            </w:r>
            <w:r w:rsidRPr="00ED7F78">
              <w:rPr>
                <w:sz w:val="20"/>
                <w:szCs w:val="20"/>
              </w:rPr>
              <w:t>1-</w:t>
            </w:r>
          </w:p>
          <w:p w:rsidR="00DD4B49" w:rsidRPr="00ED7F78" w:rsidRDefault="00DD4B49" w:rsidP="00DD4B49">
            <w:pPr>
              <w:pStyle w:val="TableParagraph"/>
              <w:kinsoku w:val="0"/>
              <w:overflowPunct w:val="0"/>
              <w:ind w:left="102" w:right="93"/>
            </w:pPr>
            <w:r w:rsidRPr="00ED7F78">
              <w:rPr>
                <w:sz w:val="20"/>
                <w:szCs w:val="20"/>
              </w:rPr>
              <w:t>12</w:t>
            </w:r>
            <w:r w:rsidRPr="00ED7F78">
              <w:rPr>
                <w:spacing w:val="-8"/>
                <w:sz w:val="20"/>
                <w:szCs w:val="20"/>
              </w:rPr>
              <w:t xml:space="preserve"> </w:t>
            </w:r>
            <w:r w:rsidRPr="00ED7F78">
              <w:rPr>
                <w:spacing w:val="-1"/>
                <w:sz w:val="20"/>
                <w:szCs w:val="20"/>
              </w:rPr>
              <w:t>классов</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pPr>
            <w:r w:rsidRPr="00ED7F78">
              <w:rPr>
                <w:sz w:val="20"/>
                <w:szCs w:val="20"/>
              </w:rPr>
              <w:t>В</w:t>
            </w:r>
            <w:r w:rsidRPr="00ED7F78">
              <w:rPr>
                <w:spacing w:val="36"/>
                <w:sz w:val="20"/>
                <w:szCs w:val="20"/>
              </w:rPr>
              <w:t xml:space="preserve"> </w:t>
            </w:r>
            <w:r w:rsidRPr="00ED7F78">
              <w:rPr>
                <w:spacing w:val="-1"/>
                <w:sz w:val="20"/>
                <w:szCs w:val="20"/>
              </w:rPr>
              <w:t>течение</w:t>
            </w:r>
            <w:r w:rsidRPr="00ED7F78">
              <w:rPr>
                <w:spacing w:val="38"/>
                <w:sz w:val="20"/>
                <w:szCs w:val="20"/>
              </w:rPr>
              <w:t xml:space="preserve"> </w:t>
            </w:r>
            <w:r w:rsidRPr="00ED7F78">
              <w:rPr>
                <w:sz w:val="20"/>
                <w:szCs w:val="20"/>
              </w:rPr>
              <w:t>учебного</w:t>
            </w:r>
            <w:r w:rsidRPr="00ED7F78">
              <w:rPr>
                <w:spacing w:val="24"/>
                <w:w w:val="99"/>
                <w:sz w:val="20"/>
                <w:szCs w:val="20"/>
              </w:rPr>
              <w:t xml:space="preserve"> </w:t>
            </w:r>
            <w:r w:rsidRPr="00ED7F78">
              <w:rPr>
                <w:sz w:val="20"/>
                <w:szCs w:val="20"/>
              </w:rPr>
              <w:t>года</w:t>
            </w:r>
            <w:r w:rsidRPr="00ED7F78">
              <w:rPr>
                <w:spacing w:val="-6"/>
                <w:sz w:val="20"/>
                <w:szCs w:val="20"/>
              </w:rPr>
              <w:t xml:space="preserve"> </w:t>
            </w:r>
            <w:r w:rsidRPr="00ED7F78">
              <w:rPr>
                <w:sz w:val="20"/>
                <w:szCs w:val="20"/>
              </w:rPr>
              <w:t>(по</w:t>
            </w:r>
            <w:r w:rsidRPr="00ED7F78">
              <w:rPr>
                <w:spacing w:val="41"/>
                <w:sz w:val="20"/>
                <w:szCs w:val="20"/>
              </w:rPr>
              <w:t xml:space="preserve"> </w:t>
            </w:r>
            <w:r w:rsidRPr="00ED7F78">
              <w:rPr>
                <w:sz w:val="20"/>
                <w:szCs w:val="20"/>
              </w:rPr>
              <w:t>запросам)</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pPr>
            <w:r w:rsidRPr="00ED7F78">
              <w:rPr>
                <w:spacing w:val="1"/>
                <w:sz w:val="20"/>
                <w:szCs w:val="20"/>
              </w:rPr>
              <w:t>2.</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pPr>
            <w:r w:rsidRPr="00ED7F78">
              <w:rPr>
                <w:spacing w:val="-1"/>
                <w:sz w:val="20"/>
                <w:szCs w:val="20"/>
              </w:rPr>
              <w:t>Консультации</w:t>
            </w:r>
            <w:r w:rsidRPr="00ED7F78">
              <w:rPr>
                <w:spacing w:val="-1"/>
                <w:sz w:val="20"/>
                <w:szCs w:val="20"/>
              </w:rPr>
              <w:tab/>
            </w:r>
            <w:r w:rsidRPr="00ED7F78">
              <w:rPr>
                <w:w w:val="95"/>
                <w:sz w:val="20"/>
                <w:szCs w:val="20"/>
              </w:rPr>
              <w:t>специалистов-</w:t>
            </w:r>
            <w:r w:rsidRPr="00ED7F78">
              <w:rPr>
                <w:spacing w:val="28"/>
                <w:w w:val="99"/>
                <w:sz w:val="20"/>
                <w:szCs w:val="20"/>
              </w:rPr>
              <w:t xml:space="preserve"> </w:t>
            </w:r>
            <w:r w:rsidRPr="00ED7F78">
              <w:rPr>
                <w:sz w:val="20"/>
                <w:szCs w:val="20"/>
              </w:rPr>
              <w:t>дефектологов,</w:t>
            </w:r>
            <w:r w:rsidRPr="00ED7F78">
              <w:rPr>
                <w:spacing w:val="-11"/>
                <w:sz w:val="20"/>
                <w:szCs w:val="20"/>
              </w:rPr>
              <w:t xml:space="preserve"> </w:t>
            </w:r>
            <w:r w:rsidRPr="00ED7F78">
              <w:rPr>
                <w:spacing w:val="-1"/>
                <w:sz w:val="20"/>
                <w:szCs w:val="20"/>
              </w:rPr>
              <w:t>медиков</w:t>
            </w:r>
            <w:r w:rsidRPr="00ED7F78">
              <w:rPr>
                <w:spacing w:val="-8"/>
                <w:sz w:val="20"/>
                <w:szCs w:val="20"/>
              </w:rPr>
              <w:t xml:space="preserve"> </w:t>
            </w:r>
            <w:r w:rsidRPr="00ED7F78">
              <w:rPr>
                <w:spacing w:val="-1"/>
                <w:sz w:val="20"/>
                <w:szCs w:val="20"/>
              </w:rPr>
              <w:t>для</w:t>
            </w:r>
            <w:r w:rsidRPr="00ED7F78">
              <w:rPr>
                <w:spacing w:val="-9"/>
                <w:sz w:val="20"/>
                <w:szCs w:val="20"/>
              </w:rPr>
              <w:t xml:space="preserve"> </w:t>
            </w:r>
            <w:r w:rsidRPr="00ED7F78">
              <w:rPr>
                <w:sz w:val="20"/>
                <w:szCs w:val="20"/>
              </w:rPr>
              <w:t>родителей</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pPr>
            <w:r w:rsidRPr="00ED7F78">
              <w:rPr>
                <w:spacing w:val="-1"/>
                <w:sz w:val="20"/>
                <w:szCs w:val="20"/>
              </w:rPr>
              <w:t>Члены</w:t>
            </w:r>
            <w:r w:rsidRPr="00ED7F78">
              <w:rPr>
                <w:spacing w:val="-12"/>
                <w:sz w:val="20"/>
                <w:szCs w:val="20"/>
              </w:rPr>
              <w:t xml:space="preserve"> </w:t>
            </w:r>
            <w:r w:rsidRPr="00ED7F78">
              <w:rPr>
                <w:sz w:val="20"/>
                <w:szCs w:val="20"/>
              </w:rPr>
              <w:t>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pPr>
            <w:r w:rsidRPr="00ED7F78">
              <w:rPr>
                <w:sz w:val="20"/>
                <w:szCs w:val="20"/>
              </w:rPr>
              <w:t>Родители</w:t>
            </w:r>
            <w:r w:rsidRPr="00ED7F78">
              <w:rPr>
                <w:w w:val="99"/>
                <w:sz w:val="20"/>
                <w:szCs w:val="20"/>
              </w:rPr>
              <w:t xml:space="preserve"> </w:t>
            </w:r>
            <w:r w:rsidRPr="00ED7F78">
              <w:rPr>
                <w:spacing w:val="-1"/>
                <w:sz w:val="20"/>
                <w:szCs w:val="20"/>
              </w:rPr>
              <w:t>учащихся</w:t>
            </w:r>
            <w:r w:rsidRPr="00ED7F78">
              <w:rPr>
                <w:spacing w:val="2"/>
                <w:sz w:val="20"/>
                <w:szCs w:val="20"/>
              </w:rPr>
              <w:t xml:space="preserve"> </w:t>
            </w:r>
            <w:r w:rsidRPr="00ED7F78">
              <w:rPr>
                <w:sz w:val="20"/>
                <w:szCs w:val="20"/>
              </w:rPr>
              <w:t>1-</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pPr>
            <w:r w:rsidRPr="00ED7F78">
              <w:rPr>
                <w:sz w:val="20"/>
                <w:szCs w:val="20"/>
              </w:rPr>
              <w:t>В</w:t>
            </w:r>
            <w:r w:rsidRPr="00ED7F78">
              <w:rPr>
                <w:spacing w:val="36"/>
                <w:sz w:val="20"/>
                <w:szCs w:val="20"/>
              </w:rPr>
              <w:t xml:space="preserve"> </w:t>
            </w:r>
            <w:r w:rsidRPr="00ED7F78">
              <w:rPr>
                <w:spacing w:val="-1"/>
                <w:sz w:val="20"/>
                <w:szCs w:val="20"/>
              </w:rPr>
              <w:t>течение</w:t>
            </w:r>
            <w:r w:rsidRPr="00ED7F78">
              <w:rPr>
                <w:spacing w:val="38"/>
                <w:sz w:val="20"/>
                <w:szCs w:val="20"/>
              </w:rPr>
              <w:t xml:space="preserve"> </w:t>
            </w:r>
            <w:r w:rsidRPr="00ED7F78">
              <w:rPr>
                <w:sz w:val="20"/>
                <w:szCs w:val="20"/>
              </w:rPr>
              <w:t>учебного</w:t>
            </w:r>
            <w:r w:rsidRPr="00ED7F78">
              <w:rPr>
                <w:spacing w:val="24"/>
                <w:w w:val="99"/>
                <w:sz w:val="20"/>
                <w:szCs w:val="20"/>
              </w:rPr>
              <w:t xml:space="preserve"> </w:t>
            </w:r>
            <w:r w:rsidRPr="00ED7F78">
              <w:rPr>
                <w:sz w:val="20"/>
                <w:szCs w:val="20"/>
              </w:rPr>
              <w:t>года</w:t>
            </w:r>
            <w:r w:rsidRPr="00ED7F78">
              <w:rPr>
                <w:spacing w:val="38"/>
                <w:sz w:val="20"/>
                <w:szCs w:val="20"/>
              </w:rPr>
              <w:t xml:space="preserve"> </w:t>
            </w:r>
            <w:r w:rsidRPr="00ED7F78">
              <w:rPr>
                <w:spacing w:val="-1"/>
                <w:sz w:val="20"/>
                <w:szCs w:val="20"/>
              </w:rPr>
              <w:t>(по</w:t>
            </w:r>
            <w:r w:rsidRPr="00ED7F78">
              <w:rPr>
                <w:sz w:val="20"/>
                <w:szCs w:val="20"/>
              </w:rPr>
              <w:t xml:space="preserve">  </w:t>
            </w:r>
            <w:r w:rsidRPr="00ED7F78">
              <w:rPr>
                <w:spacing w:val="27"/>
                <w:sz w:val="20"/>
                <w:szCs w:val="20"/>
              </w:rPr>
              <w:t xml:space="preserve"> </w:t>
            </w:r>
            <w:r w:rsidRPr="00ED7F78">
              <w:rPr>
                <w:sz w:val="20"/>
                <w:szCs w:val="20"/>
              </w:rPr>
              <w:t>запросам)</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lastRenderedPageBreak/>
              <w:t>3.</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Консультации специалистов – дефектоло- гов, медиков для учителей</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В течение учебного года (по запросам)</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4.</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Создание пакета комплексных (с учетом данных, полученных от различных спе- циалистов) рекомендаций по удовлетво- рению особых образовательных (в том числе и индивидуальных) потребностей слабовидящего обучающегося и оказание консультативной поддержки педагогиче- ским работникам, 1-12 классы</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5.</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Создание  пакета  документов  «Монито- ринг остроты зрения», 1-12 классы</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6.</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Создание  пакета  документов  «Эргомет- рические таблицы», 1-12 классы</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7.</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Разработка на вновь принятых учащихся, корректировка имеющихся и реализация специалистами ПМПк индивидуальной программ психолого-медико-педагоги- ческого сопровождения обучающихся</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8.</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Заполнение</w:t>
            </w:r>
            <w:r w:rsidRPr="00ED7F78">
              <w:rPr>
                <w:spacing w:val="-1"/>
                <w:sz w:val="20"/>
                <w:szCs w:val="20"/>
              </w:rPr>
              <w:tab/>
              <w:t>пакета  документов  «Круг личной динамики» обучающихся</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  классные руководители</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Начало</w:t>
            </w:r>
            <w:r w:rsidRPr="00ED7F78">
              <w:rPr>
                <w:sz w:val="20"/>
                <w:szCs w:val="20"/>
              </w:rPr>
              <w:tab/>
              <w:t>и</w:t>
            </w:r>
            <w:r w:rsidRPr="00ED7F78">
              <w:rPr>
                <w:sz w:val="20"/>
                <w:szCs w:val="20"/>
              </w:rPr>
              <w:tab/>
              <w:t>конец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3.</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Консультации специалистов – дефектоло- гов, медиков для учителей</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В течение учебного года (по запросам)</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4.</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Создание пакета комплексных (с учетом данных, полученных от различных спе- циалистов) рекомендаций по удовлетво- рению особых образовательных (в том числе и индивидуальных) потребностей слабовидящего обучающегося и оказание консультативной поддержки педагогиче- ским работникам, 1-12 классы</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5.</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Создание  пакета  документов  «Монито- ринг остроты зрения», 1-12 классы</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6.</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Создание  пакета  документов  «Эргомет- рические таблицы», 1-12 классы</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7.</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Разработка на вновь принятых учащихся, корректировка имеющихся и реализация специалистами ПМПк индивидуальной программ психолого-медико-педагоги- ческого сопровождения обучающихся</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 начало учебного года</w:t>
            </w:r>
          </w:p>
        </w:tc>
      </w:tr>
      <w:tr w:rsidR="00DD4B49" w:rsidRPr="00ED7F78" w:rsidTr="00DD4B49">
        <w:trPr>
          <w:trHeight w:hRule="exact" w:val="470"/>
        </w:trPr>
        <w:tc>
          <w:tcPr>
            <w:tcW w:w="53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8.</w:t>
            </w:r>
          </w:p>
        </w:tc>
        <w:tc>
          <w:tcPr>
            <w:tcW w:w="3826"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tabs>
                <w:tab w:val="left" w:pos="2479"/>
              </w:tabs>
              <w:kinsoku w:val="0"/>
              <w:overflowPunct w:val="0"/>
              <w:ind w:left="99" w:right="103"/>
              <w:rPr>
                <w:spacing w:val="-1"/>
                <w:sz w:val="20"/>
                <w:szCs w:val="20"/>
              </w:rPr>
            </w:pPr>
            <w:r w:rsidRPr="00ED7F78">
              <w:rPr>
                <w:spacing w:val="-1"/>
                <w:sz w:val="20"/>
                <w:szCs w:val="20"/>
              </w:rPr>
              <w:t>Заполнение</w:t>
            </w:r>
            <w:r w:rsidRPr="00ED7F78">
              <w:rPr>
                <w:spacing w:val="-1"/>
                <w:sz w:val="20"/>
                <w:szCs w:val="20"/>
              </w:rPr>
              <w:tab/>
              <w:t>пакета  документов  «Круг личной динамики» обучающихся</w:t>
            </w:r>
          </w:p>
        </w:tc>
        <w:tc>
          <w:tcPr>
            <w:tcW w:w="2410"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spacing w:line="222" w:lineRule="exact"/>
              <w:ind w:left="102"/>
              <w:rPr>
                <w:spacing w:val="-1"/>
                <w:sz w:val="20"/>
                <w:szCs w:val="20"/>
              </w:rPr>
            </w:pPr>
            <w:r w:rsidRPr="00ED7F78">
              <w:rPr>
                <w:spacing w:val="-1"/>
                <w:sz w:val="20"/>
                <w:szCs w:val="20"/>
              </w:rPr>
              <w:t>Члены  ПМПк,  классные руководители</w:t>
            </w:r>
          </w:p>
        </w:tc>
        <w:tc>
          <w:tcPr>
            <w:tcW w:w="1278"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102" w:right="93"/>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DD4B49" w:rsidRPr="00ED7F78" w:rsidRDefault="00DD4B49" w:rsidP="00DD4B49">
            <w:pPr>
              <w:pStyle w:val="TableParagraph"/>
              <w:kinsoku w:val="0"/>
              <w:overflowPunct w:val="0"/>
              <w:ind w:left="99" w:right="103"/>
              <w:rPr>
                <w:sz w:val="20"/>
                <w:szCs w:val="20"/>
              </w:rPr>
            </w:pPr>
            <w:r w:rsidRPr="00ED7F78">
              <w:rPr>
                <w:sz w:val="20"/>
                <w:szCs w:val="20"/>
              </w:rPr>
              <w:t>Начало</w:t>
            </w:r>
            <w:r w:rsidRPr="00ED7F78">
              <w:rPr>
                <w:sz w:val="20"/>
                <w:szCs w:val="20"/>
              </w:rPr>
              <w:tab/>
              <w:t>и</w:t>
            </w:r>
            <w:r w:rsidRPr="00ED7F78">
              <w:rPr>
                <w:sz w:val="20"/>
                <w:szCs w:val="20"/>
              </w:rPr>
              <w:tab/>
              <w:t>конец учебного года</w:t>
            </w:r>
          </w:p>
        </w:tc>
      </w:tr>
    </w:tbl>
    <w:p w:rsidR="00DD4B49" w:rsidRPr="00ED7F78" w:rsidRDefault="00DD4B49" w:rsidP="00DD4B49">
      <w:pPr>
        <w:pStyle w:val="a6"/>
        <w:kinsoku w:val="0"/>
        <w:overflowPunct w:val="0"/>
        <w:spacing w:before="69"/>
        <w:ind w:left="218" w:right="171"/>
        <w:jc w:val="both"/>
        <w:rPr>
          <w:sz w:val="28"/>
          <w:szCs w:val="28"/>
        </w:rPr>
      </w:pPr>
      <w:r w:rsidRPr="00ED7F78">
        <w:rPr>
          <w:i/>
          <w:iCs/>
          <w:spacing w:val="-1"/>
          <w:sz w:val="28"/>
          <w:szCs w:val="28"/>
        </w:rPr>
        <w:t>Информационно-просветительское</w:t>
      </w:r>
      <w:r w:rsidRPr="00ED7F78">
        <w:rPr>
          <w:i/>
          <w:iCs/>
          <w:spacing w:val="32"/>
          <w:sz w:val="28"/>
          <w:szCs w:val="28"/>
        </w:rPr>
        <w:t xml:space="preserve"> </w:t>
      </w:r>
      <w:r w:rsidRPr="00ED7F78">
        <w:rPr>
          <w:i/>
          <w:iCs/>
          <w:sz w:val="28"/>
          <w:szCs w:val="28"/>
        </w:rPr>
        <w:t>направление</w:t>
      </w:r>
      <w:r w:rsidRPr="00ED7F78">
        <w:rPr>
          <w:i/>
          <w:iCs/>
          <w:spacing w:val="35"/>
          <w:sz w:val="28"/>
          <w:szCs w:val="28"/>
        </w:rPr>
        <w:t xml:space="preserve"> </w:t>
      </w:r>
      <w:r w:rsidRPr="00ED7F78">
        <w:rPr>
          <w:spacing w:val="-1"/>
          <w:sz w:val="28"/>
          <w:szCs w:val="28"/>
        </w:rPr>
        <w:t>направлено</w:t>
      </w:r>
      <w:r w:rsidRPr="00ED7F78">
        <w:rPr>
          <w:spacing w:val="33"/>
          <w:sz w:val="28"/>
          <w:szCs w:val="28"/>
        </w:rPr>
        <w:t xml:space="preserve"> </w:t>
      </w:r>
      <w:r w:rsidRPr="00ED7F78">
        <w:rPr>
          <w:sz w:val="28"/>
          <w:szCs w:val="28"/>
        </w:rPr>
        <w:t>на</w:t>
      </w:r>
      <w:r w:rsidRPr="00ED7F78">
        <w:rPr>
          <w:spacing w:val="34"/>
          <w:sz w:val="28"/>
          <w:szCs w:val="28"/>
        </w:rPr>
        <w:t xml:space="preserve"> </w:t>
      </w:r>
      <w:r w:rsidRPr="00ED7F78">
        <w:rPr>
          <w:sz w:val="28"/>
          <w:szCs w:val="28"/>
        </w:rPr>
        <w:t>повышение</w:t>
      </w:r>
      <w:r w:rsidRPr="00ED7F78">
        <w:rPr>
          <w:spacing w:val="32"/>
          <w:sz w:val="28"/>
          <w:szCs w:val="28"/>
        </w:rPr>
        <w:t xml:space="preserve"> </w:t>
      </w:r>
      <w:r w:rsidR="00ED7F78">
        <w:rPr>
          <w:sz w:val="28"/>
          <w:szCs w:val="28"/>
        </w:rPr>
        <w:t>компетент</w:t>
      </w:r>
      <w:r w:rsidRPr="00ED7F78">
        <w:rPr>
          <w:spacing w:val="-1"/>
          <w:sz w:val="28"/>
          <w:szCs w:val="28"/>
        </w:rPr>
        <w:t>ности</w:t>
      </w:r>
      <w:r w:rsidRPr="00ED7F78">
        <w:rPr>
          <w:spacing w:val="13"/>
          <w:sz w:val="28"/>
          <w:szCs w:val="28"/>
        </w:rPr>
        <w:t xml:space="preserve"> </w:t>
      </w:r>
      <w:r w:rsidRPr="00ED7F78">
        <w:rPr>
          <w:spacing w:val="-1"/>
          <w:sz w:val="28"/>
          <w:szCs w:val="28"/>
        </w:rPr>
        <w:t>всех</w:t>
      </w:r>
      <w:r w:rsidRPr="00ED7F78">
        <w:rPr>
          <w:spacing w:val="17"/>
          <w:sz w:val="28"/>
          <w:szCs w:val="28"/>
        </w:rPr>
        <w:t xml:space="preserve"> </w:t>
      </w:r>
      <w:r w:rsidRPr="00ED7F78">
        <w:rPr>
          <w:spacing w:val="-1"/>
          <w:sz w:val="28"/>
          <w:szCs w:val="28"/>
        </w:rPr>
        <w:t>участников</w:t>
      </w:r>
      <w:r w:rsidRPr="00ED7F78">
        <w:rPr>
          <w:spacing w:val="11"/>
          <w:sz w:val="28"/>
          <w:szCs w:val="28"/>
        </w:rPr>
        <w:t xml:space="preserve"> </w:t>
      </w:r>
      <w:r w:rsidRPr="00ED7F78">
        <w:rPr>
          <w:spacing w:val="-1"/>
          <w:sz w:val="28"/>
          <w:szCs w:val="28"/>
        </w:rPr>
        <w:t>образовательного</w:t>
      </w:r>
      <w:r w:rsidRPr="00ED7F78">
        <w:rPr>
          <w:spacing w:val="11"/>
          <w:sz w:val="28"/>
          <w:szCs w:val="28"/>
        </w:rPr>
        <w:t xml:space="preserve"> </w:t>
      </w:r>
      <w:r w:rsidRPr="00ED7F78">
        <w:rPr>
          <w:spacing w:val="-1"/>
          <w:sz w:val="28"/>
          <w:szCs w:val="28"/>
        </w:rPr>
        <w:t>процесса</w:t>
      </w:r>
      <w:r w:rsidRPr="00ED7F78">
        <w:rPr>
          <w:spacing w:val="22"/>
          <w:sz w:val="28"/>
          <w:szCs w:val="28"/>
        </w:rPr>
        <w:t xml:space="preserve"> </w:t>
      </w:r>
      <w:r w:rsidRPr="00ED7F78">
        <w:rPr>
          <w:sz w:val="28"/>
          <w:szCs w:val="28"/>
        </w:rPr>
        <w:t>по</w:t>
      </w:r>
      <w:r w:rsidRPr="00ED7F78">
        <w:rPr>
          <w:spacing w:val="11"/>
          <w:sz w:val="28"/>
          <w:szCs w:val="28"/>
        </w:rPr>
        <w:t xml:space="preserve"> </w:t>
      </w:r>
      <w:r w:rsidRPr="00ED7F78">
        <w:rPr>
          <w:sz w:val="28"/>
          <w:szCs w:val="28"/>
        </w:rPr>
        <w:t>вопросам</w:t>
      </w:r>
      <w:r w:rsidRPr="00ED7F78">
        <w:rPr>
          <w:spacing w:val="11"/>
          <w:sz w:val="28"/>
          <w:szCs w:val="28"/>
        </w:rPr>
        <w:t xml:space="preserve"> </w:t>
      </w:r>
      <w:r w:rsidRPr="00ED7F78">
        <w:rPr>
          <w:sz w:val="28"/>
          <w:szCs w:val="28"/>
        </w:rPr>
        <w:t>воспитания</w:t>
      </w:r>
      <w:r w:rsidRPr="00ED7F78">
        <w:rPr>
          <w:spacing w:val="11"/>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обучения</w:t>
      </w:r>
      <w:r w:rsidRPr="00ED7F78">
        <w:rPr>
          <w:spacing w:val="11"/>
          <w:sz w:val="28"/>
          <w:szCs w:val="28"/>
        </w:rPr>
        <w:t xml:space="preserve"> </w:t>
      </w:r>
      <w:r w:rsidRPr="00ED7F78">
        <w:rPr>
          <w:spacing w:val="1"/>
          <w:sz w:val="28"/>
          <w:szCs w:val="28"/>
        </w:rPr>
        <w:t>слабо-</w:t>
      </w:r>
      <w:r w:rsidRPr="00ED7F78">
        <w:rPr>
          <w:spacing w:val="63"/>
          <w:sz w:val="28"/>
          <w:szCs w:val="28"/>
        </w:rPr>
        <w:t xml:space="preserve"> </w:t>
      </w:r>
      <w:r w:rsidRPr="00ED7F78">
        <w:rPr>
          <w:spacing w:val="-1"/>
          <w:sz w:val="28"/>
          <w:szCs w:val="28"/>
        </w:rPr>
        <w:t>видящих</w:t>
      </w:r>
      <w:r w:rsidRPr="00ED7F78">
        <w:rPr>
          <w:spacing w:val="9"/>
          <w:sz w:val="28"/>
          <w:szCs w:val="28"/>
        </w:rPr>
        <w:t xml:space="preserve"> </w:t>
      </w:r>
      <w:r w:rsidRPr="00ED7F78">
        <w:rPr>
          <w:sz w:val="28"/>
          <w:szCs w:val="28"/>
        </w:rPr>
        <w:t>с</w:t>
      </w:r>
      <w:r w:rsidRPr="00ED7F78">
        <w:rPr>
          <w:spacing w:val="6"/>
          <w:sz w:val="28"/>
          <w:szCs w:val="28"/>
        </w:rPr>
        <w:t xml:space="preserve"> </w:t>
      </w:r>
      <w:r w:rsidRPr="00ED7F78">
        <w:rPr>
          <w:spacing w:val="-1"/>
          <w:sz w:val="28"/>
          <w:szCs w:val="28"/>
        </w:rPr>
        <w:t>легкой</w:t>
      </w:r>
      <w:r w:rsidRPr="00ED7F78">
        <w:rPr>
          <w:spacing w:val="10"/>
          <w:sz w:val="28"/>
          <w:szCs w:val="28"/>
        </w:rPr>
        <w:t xml:space="preserve"> </w:t>
      </w:r>
      <w:r w:rsidRPr="00ED7F78">
        <w:rPr>
          <w:spacing w:val="-1"/>
          <w:sz w:val="28"/>
          <w:szCs w:val="28"/>
        </w:rPr>
        <w:t>умственной</w:t>
      </w:r>
      <w:r w:rsidRPr="00ED7F78">
        <w:rPr>
          <w:spacing w:val="7"/>
          <w:sz w:val="28"/>
          <w:szCs w:val="28"/>
        </w:rPr>
        <w:t xml:space="preserve"> </w:t>
      </w:r>
      <w:r w:rsidRPr="00ED7F78">
        <w:rPr>
          <w:spacing w:val="-1"/>
          <w:sz w:val="28"/>
          <w:szCs w:val="28"/>
        </w:rPr>
        <w:t>отсталостью</w:t>
      </w:r>
      <w:r w:rsidRPr="00ED7F78">
        <w:rPr>
          <w:spacing w:val="7"/>
          <w:sz w:val="28"/>
          <w:szCs w:val="28"/>
        </w:rPr>
        <w:t xml:space="preserve"> </w:t>
      </w:r>
      <w:r w:rsidRPr="00ED7F78">
        <w:rPr>
          <w:spacing w:val="-1"/>
          <w:sz w:val="28"/>
          <w:szCs w:val="28"/>
        </w:rPr>
        <w:t>(интеллектуальными</w:t>
      </w:r>
      <w:r w:rsidRPr="00ED7F78">
        <w:rPr>
          <w:spacing w:val="7"/>
          <w:sz w:val="28"/>
          <w:szCs w:val="28"/>
        </w:rPr>
        <w:t xml:space="preserve"> </w:t>
      </w:r>
      <w:r w:rsidRPr="00ED7F78">
        <w:rPr>
          <w:spacing w:val="-1"/>
          <w:sz w:val="28"/>
          <w:szCs w:val="28"/>
        </w:rPr>
        <w:t>нарушениями),</w:t>
      </w:r>
      <w:r w:rsidRPr="00ED7F78">
        <w:rPr>
          <w:spacing w:val="6"/>
          <w:sz w:val="28"/>
          <w:szCs w:val="28"/>
        </w:rPr>
        <w:t xml:space="preserve"> </w:t>
      </w:r>
      <w:r w:rsidRPr="00ED7F78">
        <w:rPr>
          <w:spacing w:val="-1"/>
          <w:sz w:val="28"/>
          <w:szCs w:val="28"/>
        </w:rPr>
        <w:t>что</w:t>
      </w:r>
      <w:r w:rsidRPr="00ED7F78">
        <w:rPr>
          <w:spacing w:val="7"/>
          <w:sz w:val="28"/>
          <w:szCs w:val="28"/>
        </w:rPr>
        <w:t xml:space="preserve"> </w:t>
      </w:r>
      <w:r w:rsidRPr="00ED7F78">
        <w:rPr>
          <w:sz w:val="28"/>
          <w:szCs w:val="28"/>
        </w:rPr>
        <w:t>реализует-</w:t>
      </w:r>
      <w:r w:rsidRPr="00ED7F78">
        <w:rPr>
          <w:spacing w:val="95"/>
          <w:sz w:val="28"/>
          <w:szCs w:val="28"/>
        </w:rPr>
        <w:t xml:space="preserve"> </w:t>
      </w:r>
      <w:r w:rsidRPr="00ED7F78">
        <w:rPr>
          <w:spacing w:val="-1"/>
          <w:sz w:val="28"/>
          <w:szCs w:val="28"/>
        </w:rPr>
        <w:t>ся</w:t>
      </w:r>
      <w:r w:rsidRPr="00ED7F78">
        <w:rPr>
          <w:spacing w:val="33"/>
          <w:sz w:val="28"/>
          <w:szCs w:val="28"/>
        </w:rPr>
        <w:t xml:space="preserve"> </w:t>
      </w:r>
      <w:r w:rsidRPr="00ED7F78">
        <w:rPr>
          <w:spacing w:val="-1"/>
          <w:sz w:val="28"/>
          <w:szCs w:val="28"/>
        </w:rPr>
        <w:t>посредством</w:t>
      </w:r>
      <w:r w:rsidRPr="00ED7F78">
        <w:rPr>
          <w:spacing w:val="32"/>
          <w:sz w:val="28"/>
          <w:szCs w:val="28"/>
        </w:rPr>
        <w:t xml:space="preserve"> </w:t>
      </w:r>
      <w:r w:rsidRPr="00ED7F78">
        <w:rPr>
          <w:spacing w:val="-1"/>
          <w:sz w:val="28"/>
          <w:szCs w:val="28"/>
        </w:rPr>
        <w:t>вооружения</w:t>
      </w:r>
      <w:r w:rsidRPr="00ED7F78">
        <w:rPr>
          <w:spacing w:val="33"/>
          <w:sz w:val="28"/>
          <w:szCs w:val="28"/>
        </w:rPr>
        <w:t xml:space="preserve"> </w:t>
      </w:r>
      <w:r w:rsidRPr="00ED7F78">
        <w:rPr>
          <w:spacing w:val="-1"/>
          <w:sz w:val="28"/>
          <w:szCs w:val="28"/>
        </w:rPr>
        <w:t>педагогических</w:t>
      </w:r>
      <w:r w:rsidRPr="00ED7F78">
        <w:rPr>
          <w:spacing w:val="33"/>
          <w:sz w:val="28"/>
          <w:szCs w:val="28"/>
        </w:rPr>
        <w:t xml:space="preserve"> </w:t>
      </w:r>
      <w:r w:rsidRPr="00ED7F78">
        <w:rPr>
          <w:spacing w:val="-1"/>
          <w:sz w:val="28"/>
          <w:szCs w:val="28"/>
        </w:rPr>
        <w:t>работников</w:t>
      </w:r>
      <w:r w:rsidRPr="00ED7F78">
        <w:rPr>
          <w:spacing w:val="32"/>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родителей</w:t>
      </w:r>
      <w:r w:rsidRPr="00ED7F78">
        <w:rPr>
          <w:spacing w:val="34"/>
          <w:sz w:val="28"/>
          <w:szCs w:val="28"/>
        </w:rPr>
        <w:t xml:space="preserve"> </w:t>
      </w:r>
      <w:r w:rsidRPr="00ED7F78">
        <w:rPr>
          <w:spacing w:val="-1"/>
          <w:sz w:val="28"/>
          <w:szCs w:val="28"/>
        </w:rPr>
        <w:t>(законных</w:t>
      </w:r>
      <w:r w:rsidRPr="00ED7F78">
        <w:rPr>
          <w:spacing w:val="35"/>
          <w:sz w:val="28"/>
          <w:szCs w:val="28"/>
        </w:rPr>
        <w:t xml:space="preserve"> </w:t>
      </w:r>
      <w:r w:rsidRPr="00ED7F78">
        <w:rPr>
          <w:sz w:val="28"/>
          <w:szCs w:val="28"/>
        </w:rPr>
        <w:t>представите-</w:t>
      </w:r>
      <w:r w:rsidRPr="00ED7F78">
        <w:rPr>
          <w:spacing w:val="112"/>
          <w:sz w:val="28"/>
          <w:szCs w:val="28"/>
        </w:rPr>
        <w:t xml:space="preserve"> </w:t>
      </w:r>
      <w:r w:rsidRPr="00ED7F78">
        <w:rPr>
          <w:spacing w:val="-1"/>
          <w:sz w:val="28"/>
          <w:szCs w:val="28"/>
        </w:rPr>
        <w:t>лей)</w:t>
      </w:r>
      <w:r w:rsidRPr="00ED7F78">
        <w:rPr>
          <w:spacing w:val="20"/>
          <w:sz w:val="28"/>
          <w:szCs w:val="28"/>
        </w:rPr>
        <w:t xml:space="preserve"> </w:t>
      </w:r>
      <w:r w:rsidRPr="00ED7F78">
        <w:rPr>
          <w:spacing w:val="-1"/>
          <w:sz w:val="28"/>
          <w:szCs w:val="28"/>
        </w:rPr>
        <w:t>необходимыми</w:t>
      </w:r>
      <w:r w:rsidRPr="00ED7F78">
        <w:rPr>
          <w:spacing w:val="22"/>
          <w:sz w:val="28"/>
          <w:szCs w:val="28"/>
        </w:rPr>
        <w:t xml:space="preserve"> </w:t>
      </w:r>
      <w:r w:rsidRPr="00ED7F78">
        <w:rPr>
          <w:spacing w:val="-1"/>
          <w:sz w:val="28"/>
          <w:szCs w:val="28"/>
        </w:rPr>
        <w:t>знаниями</w:t>
      </w:r>
      <w:r w:rsidRPr="00ED7F78">
        <w:rPr>
          <w:spacing w:val="19"/>
          <w:sz w:val="28"/>
          <w:szCs w:val="28"/>
        </w:rPr>
        <w:t xml:space="preserve"> </w:t>
      </w:r>
      <w:r w:rsidRPr="00ED7F78">
        <w:rPr>
          <w:sz w:val="28"/>
          <w:szCs w:val="28"/>
        </w:rPr>
        <w:t>и</w:t>
      </w:r>
      <w:r w:rsidRPr="00ED7F78">
        <w:rPr>
          <w:spacing w:val="24"/>
          <w:sz w:val="28"/>
          <w:szCs w:val="28"/>
        </w:rPr>
        <w:t xml:space="preserve"> </w:t>
      </w:r>
      <w:r w:rsidRPr="00ED7F78">
        <w:rPr>
          <w:spacing w:val="-1"/>
          <w:sz w:val="28"/>
          <w:szCs w:val="28"/>
        </w:rPr>
        <w:t>умениями.</w:t>
      </w:r>
      <w:r w:rsidRPr="00ED7F78">
        <w:rPr>
          <w:spacing w:val="21"/>
          <w:sz w:val="28"/>
          <w:szCs w:val="28"/>
        </w:rPr>
        <w:t xml:space="preserve"> </w:t>
      </w:r>
      <w:r w:rsidRPr="00ED7F78">
        <w:rPr>
          <w:spacing w:val="-1"/>
          <w:sz w:val="28"/>
          <w:szCs w:val="28"/>
        </w:rPr>
        <w:t>Реализация</w:t>
      </w:r>
      <w:r w:rsidRPr="00ED7F78">
        <w:rPr>
          <w:spacing w:val="18"/>
          <w:sz w:val="28"/>
          <w:szCs w:val="28"/>
        </w:rPr>
        <w:t xml:space="preserve"> </w:t>
      </w:r>
      <w:r w:rsidRPr="00ED7F78">
        <w:rPr>
          <w:spacing w:val="-1"/>
          <w:sz w:val="28"/>
          <w:szCs w:val="28"/>
        </w:rPr>
        <w:t>данного</w:t>
      </w:r>
      <w:r w:rsidRPr="00ED7F78">
        <w:rPr>
          <w:spacing w:val="18"/>
          <w:sz w:val="28"/>
          <w:szCs w:val="28"/>
        </w:rPr>
        <w:t xml:space="preserve"> </w:t>
      </w:r>
      <w:r w:rsidRPr="00ED7F78">
        <w:rPr>
          <w:spacing w:val="-1"/>
          <w:sz w:val="28"/>
          <w:szCs w:val="28"/>
        </w:rPr>
        <w:t>направления</w:t>
      </w:r>
      <w:r w:rsidRPr="00ED7F78">
        <w:rPr>
          <w:spacing w:val="21"/>
          <w:sz w:val="28"/>
          <w:szCs w:val="28"/>
        </w:rPr>
        <w:t xml:space="preserve"> </w:t>
      </w:r>
      <w:r w:rsidRPr="00ED7F78">
        <w:rPr>
          <w:spacing w:val="-1"/>
          <w:sz w:val="28"/>
          <w:szCs w:val="28"/>
        </w:rPr>
        <w:t>предусматривает</w:t>
      </w:r>
      <w:r w:rsidRPr="00ED7F78">
        <w:rPr>
          <w:spacing w:val="73"/>
          <w:sz w:val="28"/>
          <w:szCs w:val="28"/>
        </w:rPr>
        <w:t xml:space="preserve"> </w:t>
      </w:r>
      <w:r w:rsidRPr="00ED7F78">
        <w:rPr>
          <w:spacing w:val="-1"/>
          <w:sz w:val="28"/>
          <w:szCs w:val="28"/>
        </w:rPr>
        <w:t>использование различных</w:t>
      </w:r>
      <w:r w:rsidRPr="00ED7F78">
        <w:rPr>
          <w:spacing w:val="1"/>
          <w:sz w:val="28"/>
          <w:szCs w:val="28"/>
        </w:rPr>
        <w:t xml:space="preserve"> </w:t>
      </w:r>
      <w:r w:rsidRPr="00ED7F78">
        <w:rPr>
          <w:sz w:val="28"/>
          <w:szCs w:val="28"/>
        </w:rPr>
        <w:t xml:space="preserve">форм </w:t>
      </w:r>
      <w:r w:rsidRPr="00ED7F78">
        <w:rPr>
          <w:spacing w:val="-1"/>
          <w:sz w:val="28"/>
          <w:szCs w:val="28"/>
        </w:rPr>
        <w:t>работы:</w:t>
      </w:r>
      <w:r w:rsidRPr="00ED7F78">
        <w:rPr>
          <w:sz w:val="28"/>
          <w:szCs w:val="28"/>
        </w:rPr>
        <w:t xml:space="preserve"> </w:t>
      </w:r>
      <w:r w:rsidRPr="00ED7F78">
        <w:rPr>
          <w:spacing w:val="-1"/>
          <w:sz w:val="28"/>
          <w:szCs w:val="28"/>
        </w:rPr>
        <w:t>лекций,</w:t>
      </w:r>
      <w:r w:rsidRPr="00ED7F78">
        <w:rPr>
          <w:sz w:val="28"/>
          <w:szCs w:val="28"/>
        </w:rPr>
        <w:t xml:space="preserve"> </w:t>
      </w:r>
      <w:r w:rsidRPr="00ED7F78">
        <w:rPr>
          <w:spacing w:val="-1"/>
          <w:sz w:val="28"/>
          <w:szCs w:val="28"/>
        </w:rPr>
        <w:t>бесед,</w:t>
      </w:r>
      <w:r w:rsidRPr="00ED7F78">
        <w:rPr>
          <w:sz w:val="28"/>
          <w:szCs w:val="28"/>
        </w:rPr>
        <w:t xml:space="preserve"> </w:t>
      </w:r>
      <w:r w:rsidRPr="00ED7F78">
        <w:rPr>
          <w:spacing w:val="-1"/>
          <w:sz w:val="28"/>
          <w:szCs w:val="28"/>
        </w:rPr>
        <w:t>тренингов,</w:t>
      </w:r>
      <w:r w:rsidRPr="00ED7F78">
        <w:rPr>
          <w:sz w:val="28"/>
          <w:szCs w:val="28"/>
        </w:rPr>
        <w:t xml:space="preserve"> семинаров и др.</w:t>
      </w:r>
    </w:p>
    <w:p w:rsidR="00DD4B49" w:rsidRPr="00ED7F78" w:rsidRDefault="00DD4B49" w:rsidP="00DD4B49">
      <w:pPr>
        <w:pStyle w:val="a6"/>
        <w:kinsoku w:val="0"/>
        <w:overflowPunct w:val="0"/>
        <w:ind w:left="218" w:right="117"/>
        <w:jc w:val="both"/>
        <w:rPr>
          <w:sz w:val="28"/>
          <w:szCs w:val="28"/>
        </w:rPr>
      </w:pPr>
      <w:r w:rsidRPr="00ED7F78">
        <w:rPr>
          <w:spacing w:val="-1"/>
          <w:sz w:val="28"/>
          <w:szCs w:val="28"/>
        </w:rPr>
        <w:t>Проведение</w:t>
      </w:r>
      <w:r w:rsidRPr="00ED7F78">
        <w:rPr>
          <w:spacing w:val="30"/>
          <w:sz w:val="28"/>
          <w:szCs w:val="28"/>
        </w:rPr>
        <w:t xml:space="preserve"> </w:t>
      </w:r>
      <w:r w:rsidRPr="00ED7F78">
        <w:rPr>
          <w:spacing w:val="-1"/>
          <w:sz w:val="28"/>
          <w:szCs w:val="28"/>
        </w:rPr>
        <w:t>тематических</w:t>
      </w:r>
      <w:r w:rsidRPr="00ED7F78">
        <w:rPr>
          <w:spacing w:val="33"/>
          <w:sz w:val="28"/>
          <w:szCs w:val="28"/>
        </w:rPr>
        <w:t xml:space="preserve"> </w:t>
      </w:r>
      <w:r w:rsidRPr="00ED7F78">
        <w:rPr>
          <w:spacing w:val="-1"/>
          <w:sz w:val="28"/>
          <w:szCs w:val="28"/>
        </w:rPr>
        <w:t>выступлений</w:t>
      </w:r>
      <w:r w:rsidRPr="00ED7F78">
        <w:rPr>
          <w:spacing w:val="31"/>
          <w:sz w:val="28"/>
          <w:szCs w:val="28"/>
        </w:rPr>
        <w:t xml:space="preserve"> </w:t>
      </w:r>
      <w:r w:rsidRPr="00ED7F78">
        <w:rPr>
          <w:sz w:val="28"/>
          <w:szCs w:val="28"/>
        </w:rPr>
        <w:t>для</w:t>
      </w:r>
      <w:r w:rsidRPr="00ED7F78">
        <w:rPr>
          <w:spacing w:val="29"/>
          <w:sz w:val="28"/>
          <w:szCs w:val="28"/>
        </w:rPr>
        <w:t xml:space="preserve"> </w:t>
      </w:r>
      <w:r w:rsidRPr="00ED7F78">
        <w:rPr>
          <w:spacing w:val="-1"/>
          <w:sz w:val="28"/>
          <w:szCs w:val="28"/>
        </w:rPr>
        <w:t>педагогов</w:t>
      </w:r>
      <w:r w:rsidRPr="00ED7F78">
        <w:rPr>
          <w:spacing w:val="30"/>
          <w:sz w:val="28"/>
          <w:szCs w:val="28"/>
        </w:rPr>
        <w:t xml:space="preserve"> </w:t>
      </w:r>
      <w:r w:rsidRPr="00ED7F78">
        <w:rPr>
          <w:sz w:val="28"/>
          <w:szCs w:val="28"/>
        </w:rPr>
        <w:t>по</w:t>
      </w:r>
      <w:r w:rsidRPr="00ED7F78">
        <w:rPr>
          <w:spacing w:val="30"/>
          <w:sz w:val="28"/>
          <w:szCs w:val="28"/>
        </w:rPr>
        <w:t xml:space="preserve"> </w:t>
      </w:r>
      <w:r w:rsidRPr="00ED7F78">
        <w:rPr>
          <w:spacing w:val="-1"/>
          <w:sz w:val="28"/>
          <w:szCs w:val="28"/>
        </w:rPr>
        <w:t>разъяснению</w:t>
      </w:r>
      <w:r w:rsidRPr="00ED7F78">
        <w:rPr>
          <w:spacing w:val="29"/>
          <w:sz w:val="28"/>
          <w:szCs w:val="28"/>
        </w:rPr>
        <w:t xml:space="preserve"> </w:t>
      </w:r>
      <w:r w:rsidRPr="00ED7F78">
        <w:rPr>
          <w:sz w:val="28"/>
          <w:szCs w:val="28"/>
        </w:rPr>
        <w:t>индивидуально-</w:t>
      </w:r>
      <w:r w:rsidRPr="00ED7F78">
        <w:rPr>
          <w:spacing w:val="65"/>
          <w:sz w:val="28"/>
          <w:szCs w:val="28"/>
        </w:rPr>
        <w:t xml:space="preserve"> </w:t>
      </w:r>
      <w:r w:rsidRPr="00ED7F78">
        <w:rPr>
          <w:spacing w:val="-1"/>
          <w:sz w:val="28"/>
          <w:szCs w:val="28"/>
        </w:rPr>
        <w:t>типологических</w:t>
      </w:r>
      <w:r w:rsidRPr="00ED7F78">
        <w:rPr>
          <w:spacing w:val="13"/>
          <w:sz w:val="28"/>
          <w:szCs w:val="28"/>
        </w:rPr>
        <w:t xml:space="preserve"> </w:t>
      </w:r>
      <w:r w:rsidRPr="00ED7F78">
        <w:rPr>
          <w:spacing w:val="-1"/>
          <w:sz w:val="28"/>
          <w:szCs w:val="28"/>
        </w:rPr>
        <w:t>особенностей</w:t>
      </w:r>
      <w:r w:rsidRPr="00ED7F78">
        <w:rPr>
          <w:spacing w:val="12"/>
          <w:sz w:val="28"/>
          <w:szCs w:val="28"/>
        </w:rPr>
        <w:t xml:space="preserve"> </w:t>
      </w:r>
      <w:r w:rsidRPr="00ED7F78">
        <w:rPr>
          <w:spacing w:val="-1"/>
          <w:sz w:val="28"/>
          <w:szCs w:val="28"/>
        </w:rPr>
        <w:t>различных</w:t>
      </w:r>
      <w:r w:rsidRPr="00ED7F78">
        <w:rPr>
          <w:spacing w:val="11"/>
          <w:sz w:val="28"/>
          <w:szCs w:val="28"/>
        </w:rPr>
        <w:t xml:space="preserve"> </w:t>
      </w:r>
      <w:r w:rsidRPr="00ED7F78">
        <w:rPr>
          <w:spacing w:val="-1"/>
          <w:sz w:val="28"/>
          <w:szCs w:val="28"/>
        </w:rPr>
        <w:t>категорий</w:t>
      </w:r>
      <w:r w:rsidRPr="00ED7F78">
        <w:rPr>
          <w:spacing w:val="12"/>
          <w:sz w:val="28"/>
          <w:szCs w:val="28"/>
        </w:rPr>
        <w:t xml:space="preserve"> </w:t>
      </w:r>
      <w:r w:rsidRPr="00ED7F78">
        <w:rPr>
          <w:spacing w:val="-1"/>
          <w:sz w:val="28"/>
          <w:szCs w:val="28"/>
        </w:rPr>
        <w:t>обучающихся</w:t>
      </w:r>
      <w:r w:rsidRPr="00ED7F78">
        <w:rPr>
          <w:spacing w:val="11"/>
          <w:sz w:val="28"/>
          <w:szCs w:val="28"/>
        </w:rPr>
        <w:t xml:space="preserve"> </w:t>
      </w:r>
      <w:r w:rsidRPr="00ED7F78">
        <w:rPr>
          <w:sz w:val="28"/>
          <w:szCs w:val="28"/>
        </w:rPr>
        <w:t>с</w:t>
      </w:r>
      <w:r w:rsidRPr="00ED7F78">
        <w:rPr>
          <w:spacing w:val="10"/>
          <w:sz w:val="28"/>
          <w:szCs w:val="28"/>
        </w:rPr>
        <w:t xml:space="preserve"> </w:t>
      </w:r>
      <w:r w:rsidRPr="00ED7F78">
        <w:rPr>
          <w:spacing w:val="-1"/>
          <w:sz w:val="28"/>
          <w:szCs w:val="28"/>
        </w:rPr>
        <w:t>ограниченными</w:t>
      </w:r>
      <w:r w:rsidRPr="00ED7F78">
        <w:rPr>
          <w:spacing w:val="12"/>
          <w:sz w:val="28"/>
          <w:szCs w:val="28"/>
        </w:rPr>
        <w:t xml:space="preserve"> </w:t>
      </w:r>
      <w:r w:rsidR="00ED7F78">
        <w:rPr>
          <w:sz w:val="28"/>
          <w:szCs w:val="28"/>
        </w:rPr>
        <w:t>возможно</w:t>
      </w:r>
      <w:r w:rsidRPr="00ED7F78">
        <w:rPr>
          <w:spacing w:val="-1"/>
          <w:sz w:val="28"/>
          <w:szCs w:val="28"/>
        </w:rPr>
        <w:t>стями</w:t>
      </w:r>
      <w:r w:rsidRPr="00ED7F78">
        <w:rPr>
          <w:sz w:val="28"/>
          <w:szCs w:val="28"/>
        </w:rPr>
        <w:t xml:space="preserve"> здоровья.</w:t>
      </w:r>
    </w:p>
    <w:p w:rsidR="00DD4B49" w:rsidRPr="00ED7F78" w:rsidRDefault="00DD4B49" w:rsidP="00DD4B49">
      <w:pPr>
        <w:pStyle w:val="a6"/>
        <w:kinsoku w:val="0"/>
        <w:overflowPunct w:val="0"/>
        <w:ind w:left="218" w:right="114"/>
        <w:jc w:val="both"/>
        <w:rPr>
          <w:spacing w:val="-1"/>
          <w:sz w:val="28"/>
          <w:szCs w:val="28"/>
        </w:rPr>
      </w:pPr>
      <w:r w:rsidRPr="00ED7F78">
        <w:rPr>
          <w:spacing w:val="-1"/>
          <w:sz w:val="28"/>
          <w:szCs w:val="28"/>
        </w:rPr>
        <w:t>Таблица</w:t>
      </w:r>
      <w:r w:rsidRPr="00ED7F78">
        <w:rPr>
          <w:spacing w:val="30"/>
          <w:sz w:val="28"/>
          <w:szCs w:val="28"/>
        </w:rPr>
        <w:t xml:space="preserve"> </w:t>
      </w:r>
      <w:r w:rsidRPr="00ED7F78">
        <w:rPr>
          <w:sz w:val="28"/>
          <w:szCs w:val="28"/>
        </w:rPr>
        <w:t>15</w:t>
      </w:r>
      <w:r w:rsidRPr="00ED7F78">
        <w:rPr>
          <w:spacing w:val="31"/>
          <w:sz w:val="28"/>
          <w:szCs w:val="28"/>
        </w:rPr>
        <w:t xml:space="preserve"> </w:t>
      </w:r>
      <w:r w:rsidRPr="00ED7F78">
        <w:rPr>
          <w:sz w:val="28"/>
          <w:szCs w:val="28"/>
        </w:rPr>
        <w:t>–</w:t>
      </w:r>
      <w:r w:rsidRPr="00ED7F78">
        <w:rPr>
          <w:spacing w:val="31"/>
          <w:sz w:val="28"/>
          <w:szCs w:val="28"/>
        </w:rPr>
        <w:t xml:space="preserve"> </w:t>
      </w:r>
      <w:r w:rsidRPr="00ED7F78">
        <w:rPr>
          <w:spacing w:val="-1"/>
          <w:sz w:val="28"/>
          <w:szCs w:val="28"/>
        </w:rPr>
        <w:t>Реализация</w:t>
      </w:r>
      <w:r w:rsidRPr="00ED7F78">
        <w:rPr>
          <w:spacing w:val="30"/>
          <w:sz w:val="28"/>
          <w:szCs w:val="28"/>
        </w:rPr>
        <w:t xml:space="preserve"> </w:t>
      </w:r>
      <w:r w:rsidRPr="00ED7F78">
        <w:rPr>
          <w:spacing w:val="-1"/>
          <w:sz w:val="28"/>
          <w:szCs w:val="28"/>
        </w:rPr>
        <w:t>мероприятий</w:t>
      </w:r>
      <w:r w:rsidRPr="00ED7F78">
        <w:rPr>
          <w:spacing w:val="31"/>
          <w:sz w:val="28"/>
          <w:szCs w:val="28"/>
        </w:rPr>
        <w:t xml:space="preserve"> </w:t>
      </w:r>
      <w:r w:rsidRPr="00ED7F78">
        <w:rPr>
          <w:spacing w:val="-1"/>
          <w:sz w:val="28"/>
          <w:szCs w:val="28"/>
        </w:rPr>
        <w:t>специалистами-дефектологами</w:t>
      </w:r>
      <w:r w:rsidRPr="00ED7F78">
        <w:rPr>
          <w:spacing w:val="31"/>
          <w:sz w:val="28"/>
          <w:szCs w:val="28"/>
        </w:rPr>
        <w:t xml:space="preserve"> </w:t>
      </w:r>
      <w:r w:rsidRPr="00ED7F78">
        <w:rPr>
          <w:spacing w:val="-1"/>
          <w:sz w:val="28"/>
          <w:szCs w:val="28"/>
        </w:rPr>
        <w:t>информационно-</w:t>
      </w:r>
      <w:r w:rsidRPr="00ED7F78">
        <w:rPr>
          <w:spacing w:val="113"/>
          <w:sz w:val="28"/>
          <w:szCs w:val="28"/>
        </w:rPr>
        <w:t xml:space="preserve"> </w:t>
      </w:r>
      <w:r w:rsidRPr="00ED7F78">
        <w:rPr>
          <w:spacing w:val="-1"/>
          <w:sz w:val="28"/>
          <w:szCs w:val="28"/>
        </w:rPr>
        <w:t>просветительской</w:t>
      </w:r>
      <w:r w:rsidRPr="00ED7F78">
        <w:rPr>
          <w:sz w:val="28"/>
          <w:szCs w:val="28"/>
        </w:rPr>
        <w:t xml:space="preserve"> </w:t>
      </w:r>
      <w:r w:rsidRPr="00ED7F78">
        <w:rPr>
          <w:spacing w:val="-1"/>
          <w:sz w:val="28"/>
          <w:szCs w:val="28"/>
        </w:rPr>
        <w:t>работы</w:t>
      </w:r>
    </w:p>
    <w:tbl>
      <w:tblPr>
        <w:tblW w:w="0" w:type="auto"/>
        <w:tblInd w:w="218" w:type="dxa"/>
        <w:tblLayout w:type="fixed"/>
        <w:tblCellMar>
          <w:left w:w="0" w:type="dxa"/>
          <w:right w:w="0" w:type="dxa"/>
        </w:tblCellMar>
        <w:tblLook w:val="0000" w:firstRow="0" w:lastRow="0" w:firstColumn="0" w:lastColumn="0" w:noHBand="0" w:noVBand="0"/>
      </w:tblPr>
      <w:tblGrid>
        <w:gridCol w:w="487"/>
        <w:gridCol w:w="3483"/>
        <w:gridCol w:w="1702"/>
        <w:gridCol w:w="2269"/>
        <w:gridCol w:w="1985"/>
      </w:tblGrid>
      <w:tr w:rsidR="00B97247" w:rsidRPr="00ED7F78" w:rsidTr="00E54B58">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ind w:left="102" w:firstLine="40"/>
            </w:pPr>
            <w:r w:rsidRPr="00ED7F78">
              <w:rPr>
                <w:sz w:val="20"/>
                <w:szCs w:val="20"/>
              </w:rPr>
              <w:t>№</w:t>
            </w:r>
            <w:r w:rsidRPr="00ED7F78">
              <w:rPr>
                <w:w w:val="99"/>
                <w:sz w:val="20"/>
                <w:szCs w:val="20"/>
              </w:rPr>
              <w:t xml:space="preserve"> </w:t>
            </w:r>
            <w:r w:rsidRPr="00ED7F78">
              <w:rPr>
                <w:spacing w:val="-1"/>
                <w:sz w:val="20"/>
                <w:szCs w:val="20"/>
              </w:rPr>
              <w:t>п\п</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153" w:right="104"/>
            </w:pPr>
            <w:r w:rsidRPr="00ED7F78">
              <w:rPr>
                <w:sz w:val="20"/>
                <w:szCs w:val="20"/>
              </w:rPr>
              <w:t>Мероприятия</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270"/>
            </w:pPr>
            <w:r w:rsidRPr="00ED7F78">
              <w:rPr>
                <w:sz w:val="20"/>
                <w:szCs w:val="20"/>
              </w:rPr>
              <w:t>Специалисты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503"/>
            </w:pPr>
            <w:r w:rsidRPr="00ED7F78">
              <w:rPr>
                <w:sz w:val="20"/>
                <w:szCs w:val="20"/>
              </w:rPr>
              <w:t>Категория</w:t>
            </w:r>
            <w:r w:rsidRPr="00ED7F78">
              <w:rPr>
                <w:spacing w:val="-10"/>
                <w:sz w:val="20"/>
                <w:szCs w:val="20"/>
              </w:rPr>
              <w:t xml:space="preserve"> </w:t>
            </w:r>
            <w:r w:rsidRPr="00ED7F78">
              <w:rPr>
                <w:sz w:val="20"/>
                <w:szCs w:val="20"/>
              </w:rPr>
              <w:t>лиц</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693" w:right="701"/>
              <w:jc w:val="center"/>
            </w:pPr>
            <w:r w:rsidRPr="00ED7F78">
              <w:rPr>
                <w:sz w:val="20"/>
                <w:szCs w:val="20"/>
              </w:rPr>
              <w:t>Сроки</w:t>
            </w:r>
          </w:p>
        </w:tc>
      </w:tr>
      <w:tr w:rsidR="00B97247" w:rsidRPr="00ED7F78" w:rsidTr="00E54B58">
        <w:trPr>
          <w:trHeight w:hRule="exact" w:val="468"/>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pPr>
            <w:r w:rsidRPr="00ED7F78">
              <w:rPr>
                <w:spacing w:val="1"/>
                <w:sz w:val="20"/>
                <w:szCs w:val="20"/>
              </w:rPr>
              <w:t>1.</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4"/>
            </w:pPr>
            <w:r w:rsidRPr="00ED7F78">
              <w:rPr>
                <w:spacing w:val="-1"/>
                <w:sz w:val="20"/>
                <w:szCs w:val="20"/>
              </w:rPr>
              <w:t>Занятия</w:t>
            </w:r>
            <w:r w:rsidRPr="00ED7F78">
              <w:rPr>
                <w:spacing w:val="-6"/>
                <w:sz w:val="20"/>
                <w:szCs w:val="20"/>
              </w:rPr>
              <w:t xml:space="preserve"> </w:t>
            </w:r>
            <w:r w:rsidRPr="00ED7F78">
              <w:rPr>
                <w:spacing w:val="-1"/>
                <w:sz w:val="20"/>
                <w:szCs w:val="20"/>
              </w:rPr>
              <w:t>«Школы</w:t>
            </w:r>
            <w:r w:rsidRPr="00ED7F78">
              <w:rPr>
                <w:spacing w:val="-6"/>
                <w:sz w:val="20"/>
                <w:szCs w:val="20"/>
              </w:rPr>
              <w:t xml:space="preserve"> </w:t>
            </w:r>
            <w:r w:rsidRPr="00ED7F78">
              <w:rPr>
                <w:sz w:val="20"/>
                <w:szCs w:val="20"/>
              </w:rPr>
              <w:t>для</w:t>
            </w:r>
            <w:r w:rsidRPr="00ED7F78">
              <w:rPr>
                <w:spacing w:val="-7"/>
                <w:sz w:val="20"/>
                <w:szCs w:val="20"/>
              </w:rPr>
              <w:t xml:space="preserve"> </w:t>
            </w:r>
            <w:r w:rsidRPr="00ED7F78">
              <w:rPr>
                <w:sz w:val="20"/>
                <w:szCs w:val="20"/>
              </w:rPr>
              <w:t>родителей»</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pPr>
            <w:r w:rsidRPr="00ED7F78">
              <w:rPr>
                <w:sz w:val="20"/>
                <w:szCs w:val="20"/>
              </w:rPr>
              <w:t>Педагоги</w:t>
            </w:r>
            <w:r w:rsidRPr="00ED7F78">
              <w:rPr>
                <w:spacing w:val="-15"/>
                <w:sz w:val="20"/>
                <w:szCs w:val="20"/>
              </w:rPr>
              <w:t xml:space="preserve"> </w:t>
            </w:r>
            <w:r w:rsidRPr="00ED7F78">
              <w:rPr>
                <w:sz w:val="20"/>
                <w:szCs w:val="20"/>
              </w:rPr>
              <w:t>школы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rPr>
                <w:sz w:val="20"/>
                <w:szCs w:val="20"/>
              </w:rPr>
            </w:pPr>
            <w:r w:rsidRPr="00ED7F78">
              <w:rPr>
                <w:sz w:val="20"/>
                <w:szCs w:val="20"/>
              </w:rPr>
              <w:t xml:space="preserve">Родители </w:t>
            </w:r>
            <w:r w:rsidRPr="00ED7F78">
              <w:rPr>
                <w:spacing w:val="17"/>
                <w:sz w:val="20"/>
                <w:szCs w:val="20"/>
              </w:rPr>
              <w:t xml:space="preserve"> </w:t>
            </w:r>
            <w:r w:rsidRPr="00ED7F78">
              <w:rPr>
                <w:spacing w:val="-1"/>
                <w:sz w:val="20"/>
                <w:szCs w:val="20"/>
              </w:rPr>
              <w:t>учащихся</w:t>
            </w:r>
            <w:r w:rsidRPr="00ED7F78">
              <w:rPr>
                <w:sz w:val="20"/>
                <w:szCs w:val="20"/>
              </w:rPr>
              <w:t xml:space="preserve"> </w:t>
            </w:r>
            <w:r w:rsidRPr="00ED7F78">
              <w:rPr>
                <w:spacing w:val="17"/>
                <w:sz w:val="20"/>
                <w:szCs w:val="20"/>
              </w:rPr>
              <w:t xml:space="preserve"> </w:t>
            </w:r>
            <w:r w:rsidRPr="00ED7F78">
              <w:rPr>
                <w:spacing w:val="1"/>
                <w:sz w:val="20"/>
                <w:szCs w:val="20"/>
              </w:rPr>
              <w:t>1-</w:t>
            </w:r>
          </w:p>
          <w:p w:rsidR="00B97247" w:rsidRPr="00ED7F78" w:rsidRDefault="00B97247" w:rsidP="00E54B58">
            <w:pPr>
              <w:pStyle w:val="TableParagraph"/>
              <w:kinsoku w:val="0"/>
              <w:overflowPunct w:val="0"/>
              <w:ind w:left="99" w:right="101"/>
            </w:pPr>
            <w:r w:rsidRPr="00ED7F78">
              <w:rPr>
                <w:sz w:val="20"/>
                <w:szCs w:val="20"/>
              </w:rPr>
              <w:t>12</w:t>
            </w:r>
            <w:r w:rsidRPr="00ED7F78">
              <w:rPr>
                <w:spacing w:val="-8"/>
                <w:sz w:val="20"/>
                <w:szCs w:val="20"/>
              </w:rPr>
              <w:t xml:space="preserve"> </w:t>
            </w:r>
            <w:r w:rsidRPr="00ED7F78">
              <w:rPr>
                <w:sz w:val="20"/>
                <w:szCs w:val="20"/>
              </w:rPr>
              <w:t>классов</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3"/>
            </w:pPr>
            <w:r w:rsidRPr="00ED7F78">
              <w:rPr>
                <w:sz w:val="20"/>
                <w:szCs w:val="20"/>
              </w:rPr>
              <w:t>Декабрь,</w:t>
            </w:r>
            <w:r w:rsidRPr="00ED7F78">
              <w:rPr>
                <w:spacing w:val="-11"/>
                <w:sz w:val="20"/>
                <w:szCs w:val="20"/>
              </w:rPr>
              <w:t xml:space="preserve"> </w:t>
            </w:r>
            <w:r w:rsidRPr="00ED7F78">
              <w:rPr>
                <w:sz w:val="20"/>
                <w:szCs w:val="20"/>
              </w:rPr>
              <w:t>март</w:t>
            </w:r>
          </w:p>
        </w:tc>
      </w:tr>
      <w:tr w:rsidR="00B97247" w:rsidRPr="00ED7F78" w:rsidTr="00E54B58">
        <w:trPr>
          <w:trHeight w:hRule="exact" w:val="701"/>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5" w:lineRule="exact"/>
              <w:ind w:left="142" w:right="142"/>
              <w:jc w:val="center"/>
            </w:pPr>
            <w:r w:rsidRPr="00ED7F78">
              <w:rPr>
                <w:spacing w:val="1"/>
                <w:sz w:val="20"/>
                <w:szCs w:val="20"/>
              </w:rPr>
              <w:t>2.</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39" w:lineRule="auto"/>
              <w:ind w:left="99" w:right="104"/>
              <w:jc w:val="both"/>
            </w:pPr>
            <w:r w:rsidRPr="00ED7F78">
              <w:rPr>
                <w:sz w:val="20"/>
                <w:szCs w:val="20"/>
              </w:rPr>
              <w:t>Организация</w:t>
            </w:r>
            <w:r w:rsidRPr="00ED7F78">
              <w:rPr>
                <w:spacing w:val="9"/>
                <w:sz w:val="20"/>
                <w:szCs w:val="20"/>
              </w:rPr>
              <w:t xml:space="preserve"> </w:t>
            </w:r>
            <w:r w:rsidRPr="00ED7F78">
              <w:rPr>
                <w:sz w:val="20"/>
                <w:szCs w:val="20"/>
              </w:rPr>
              <w:t>и</w:t>
            </w:r>
            <w:r w:rsidRPr="00ED7F78">
              <w:rPr>
                <w:spacing w:val="9"/>
                <w:sz w:val="20"/>
                <w:szCs w:val="20"/>
              </w:rPr>
              <w:t xml:space="preserve"> </w:t>
            </w:r>
            <w:r w:rsidRPr="00ED7F78">
              <w:rPr>
                <w:sz w:val="20"/>
                <w:szCs w:val="20"/>
              </w:rPr>
              <w:t>проведение</w:t>
            </w:r>
            <w:r w:rsidRPr="00ED7F78">
              <w:rPr>
                <w:spacing w:val="10"/>
                <w:sz w:val="20"/>
                <w:szCs w:val="20"/>
              </w:rPr>
              <w:t xml:space="preserve"> </w:t>
            </w:r>
            <w:r w:rsidRPr="00ED7F78">
              <w:rPr>
                <w:sz w:val="20"/>
                <w:szCs w:val="20"/>
              </w:rPr>
              <w:t>спецсеми-</w:t>
            </w:r>
            <w:r w:rsidRPr="00ED7F78">
              <w:rPr>
                <w:spacing w:val="26"/>
                <w:w w:val="99"/>
                <w:sz w:val="20"/>
                <w:szCs w:val="20"/>
              </w:rPr>
              <w:t xml:space="preserve"> </w:t>
            </w:r>
            <w:r w:rsidRPr="00ED7F78">
              <w:rPr>
                <w:sz w:val="20"/>
                <w:szCs w:val="20"/>
              </w:rPr>
              <w:t>наров</w:t>
            </w:r>
            <w:r w:rsidRPr="00ED7F78">
              <w:rPr>
                <w:spacing w:val="34"/>
                <w:sz w:val="20"/>
                <w:szCs w:val="20"/>
              </w:rPr>
              <w:t xml:space="preserve"> </w:t>
            </w:r>
            <w:r w:rsidRPr="00ED7F78">
              <w:rPr>
                <w:spacing w:val="-1"/>
                <w:sz w:val="20"/>
                <w:szCs w:val="20"/>
              </w:rPr>
              <w:t>по</w:t>
            </w:r>
            <w:r w:rsidRPr="00ED7F78">
              <w:rPr>
                <w:spacing w:val="37"/>
                <w:sz w:val="20"/>
                <w:szCs w:val="20"/>
              </w:rPr>
              <w:t xml:space="preserve"> </w:t>
            </w:r>
            <w:r w:rsidRPr="00ED7F78">
              <w:rPr>
                <w:sz w:val="20"/>
                <w:szCs w:val="20"/>
              </w:rPr>
              <w:t>проблемам</w:t>
            </w:r>
            <w:r w:rsidRPr="00ED7F78">
              <w:rPr>
                <w:spacing w:val="35"/>
                <w:sz w:val="20"/>
                <w:szCs w:val="20"/>
              </w:rPr>
              <w:t xml:space="preserve"> </w:t>
            </w:r>
            <w:r w:rsidRPr="00ED7F78">
              <w:rPr>
                <w:sz w:val="20"/>
                <w:szCs w:val="20"/>
              </w:rPr>
              <w:t>тифлопедагоги-</w:t>
            </w:r>
            <w:r w:rsidRPr="00ED7F78">
              <w:rPr>
                <w:spacing w:val="27"/>
                <w:w w:val="99"/>
                <w:sz w:val="20"/>
                <w:szCs w:val="20"/>
              </w:rPr>
              <w:t xml:space="preserve"> </w:t>
            </w:r>
            <w:r w:rsidRPr="00ED7F78">
              <w:rPr>
                <w:spacing w:val="-1"/>
                <w:sz w:val="20"/>
                <w:szCs w:val="20"/>
              </w:rPr>
              <w:t>ки</w:t>
            </w:r>
            <w:r w:rsidRPr="00ED7F78">
              <w:rPr>
                <w:spacing w:val="-9"/>
                <w:sz w:val="20"/>
                <w:szCs w:val="20"/>
              </w:rPr>
              <w:t xml:space="preserve"> </w:t>
            </w:r>
            <w:r w:rsidRPr="00ED7F78">
              <w:rPr>
                <w:sz w:val="20"/>
                <w:szCs w:val="20"/>
              </w:rPr>
              <w:t>и</w:t>
            </w:r>
            <w:r w:rsidRPr="00ED7F78">
              <w:rPr>
                <w:spacing w:val="-10"/>
                <w:sz w:val="20"/>
                <w:szCs w:val="20"/>
              </w:rPr>
              <w:t xml:space="preserve"> </w:t>
            </w:r>
            <w:r w:rsidRPr="00ED7F78">
              <w:rPr>
                <w:sz w:val="20"/>
                <w:szCs w:val="20"/>
              </w:rPr>
              <w:t>тифлопсихологии</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5" w:lineRule="exact"/>
              <w:ind w:left="102"/>
            </w:pPr>
            <w:r w:rsidRPr="00ED7F78">
              <w:rPr>
                <w:spacing w:val="-1"/>
                <w:sz w:val="20"/>
                <w:szCs w:val="20"/>
              </w:rPr>
              <w:t>Методисты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5" w:lineRule="exact"/>
              <w:ind w:left="99" w:right="101"/>
            </w:pPr>
            <w:r w:rsidRPr="00ED7F78">
              <w:rPr>
                <w:sz w:val="20"/>
                <w:szCs w:val="20"/>
              </w:rPr>
              <w:t>Педагоги</w:t>
            </w:r>
            <w:r w:rsidRPr="00ED7F78">
              <w:rPr>
                <w:spacing w:val="-15"/>
                <w:sz w:val="20"/>
                <w:szCs w:val="20"/>
              </w:rPr>
              <w:t xml:space="preserve"> </w:t>
            </w:r>
            <w:r w:rsidRPr="00ED7F78">
              <w:rPr>
                <w:sz w:val="20"/>
                <w:szCs w:val="20"/>
              </w:rPr>
              <w:t>школы</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39" w:lineRule="auto"/>
              <w:ind w:left="99" w:right="103"/>
              <w:jc w:val="both"/>
            </w:pPr>
            <w:r w:rsidRPr="00ED7F78">
              <w:rPr>
                <w:sz w:val="20"/>
                <w:szCs w:val="20"/>
              </w:rPr>
              <w:t>2</w:t>
            </w:r>
            <w:r w:rsidRPr="00ED7F78">
              <w:rPr>
                <w:spacing w:val="14"/>
                <w:sz w:val="20"/>
                <w:szCs w:val="20"/>
              </w:rPr>
              <w:t xml:space="preserve"> </w:t>
            </w:r>
            <w:r w:rsidRPr="00ED7F78">
              <w:rPr>
                <w:sz w:val="20"/>
                <w:szCs w:val="20"/>
              </w:rPr>
              <w:t>раза</w:t>
            </w:r>
            <w:r w:rsidRPr="00ED7F78">
              <w:rPr>
                <w:spacing w:val="11"/>
                <w:sz w:val="20"/>
                <w:szCs w:val="20"/>
              </w:rPr>
              <w:t xml:space="preserve"> </w:t>
            </w:r>
            <w:r w:rsidRPr="00ED7F78">
              <w:rPr>
                <w:sz w:val="20"/>
                <w:szCs w:val="20"/>
              </w:rPr>
              <w:t>в</w:t>
            </w:r>
            <w:r w:rsidRPr="00ED7F78">
              <w:rPr>
                <w:spacing w:val="13"/>
                <w:sz w:val="20"/>
                <w:szCs w:val="20"/>
              </w:rPr>
              <w:t xml:space="preserve"> </w:t>
            </w:r>
            <w:r w:rsidRPr="00ED7F78">
              <w:rPr>
                <w:sz w:val="20"/>
                <w:szCs w:val="20"/>
              </w:rPr>
              <w:t>год</w:t>
            </w:r>
            <w:r w:rsidRPr="00ED7F78">
              <w:rPr>
                <w:spacing w:val="14"/>
                <w:sz w:val="20"/>
                <w:szCs w:val="20"/>
              </w:rPr>
              <w:t xml:space="preserve"> </w:t>
            </w:r>
            <w:r w:rsidRPr="00ED7F78">
              <w:rPr>
                <w:sz w:val="20"/>
                <w:szCs w:val="20"/>
              </w:rPr>
              <w:t>(в</w:t>
            </w:r>
            <w:r w:rsidRPr="00ED7F78">
              <w:rPr>
                <w:spacing w:val="13"/>
                <w:sz w:val="20"/>
                <w:szCs w:val="20"/>
              </w:rPr>
              <w:t xml:space="preserve"> </w:t>
            </w:r>
            <w:r w:rsidRPr="00ED7F78">
              <w:rPr>
                <w:sz w:val="20"/>
                <w:szCs w:val="20"/>
              </w:rPr>
              <w:t>соот-</w:t>
            </w:r>
            <w:r w:rsidRPr="00ED7F78">
              <w:rPr>
                <w:spacing w:val="21"/>
                <w:w w:val="99"/>
                <w:sz w:val="20"/>
                <w:szCs w:val="20"/>
              </w:rPr>
              <w:t xml:space="preserve"> </w:t>
            </w:r>
            <w:r w:rsidRPr="00ED7F78">
              <w:rPr>
                <w:sz w:val="20"/>
                <w:szCs w:val="20"/>
              </w:rPr>
              <w:t>ветствии</w:t>
            </w:r>
            <w:r w:rsidRPr="00ED7F78">
              <w:rPr>
                <w:spacing w:val="40"/>
                <w:sz w:val="20"/>
                <w:szCs w:val="20"/>
              </w:rPr>
              <w:t xml:space="preserve"> </w:t>
            </w:r>
            <w:r w:rsidRPr="00ED7F78">
              <w:rPr>
                <w:sz w:val="20"/>
                <w:szCs w:val="20"/>
              </w:rPr>
              <w:t>с</w:t>
            </w:r>
            <w:r w:rsidRPr="00ED7F78">
              <w:rPr>
                <w:spacing w:val="42"/>
                <w:sz w:val="20"/>
                <w:szCs w:val="20"/>
              </w:rPr>
              <w:t xml:space="preserve"> </w:t>
            </w:r>
            <w:r w:rsidRPr="00ED7F78">
              <w:rPr>
                <w:sz w:val="20"/>
                <w:szCs w:val="20"/>
              </w:rPr>
              <w:t>планом</w:t>
            </w:r>
            <w:r w:rsidRPr="00ED7F78">
              <w:rPr>
                <w:spacing w:val="21"/>
                <w:w w:val="99"/>
                <w:sz w:val="20"/>
                <w:szCs w:val="20"/>
              </w:rPr>
              <w:t xml:space="preserve"> </w:t>
            </w:r>
            <w:r w:rsidRPr="00ED7F78">
              <w:rPr>
                <w:sz w:val="20"/>
                <w:szCs w:val="20"/>
              </w:rPr>
              <w:t>работы)</w:t>
            </w:r>
          </w:p>
        </w:tc>
      </w:tr>
      <w:tr w:rsidR="00B97247" w:rsidRPr="00ED7F78" w:rsidTr="00E54B58">
        <w:trPr>
          <w:trHeight w:hRule="exact" w:val="932"/>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pPr>
            <w:r w:rsidRPr="00ED7F78">
              <w:rPr>
                <w:spacing w:val="1"/>
                <w:sz w:val="20"/>
                <w:szCs w:val="20"/>
              </w:rPr>
              <w:t>3.</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2755"/>
              </w:tabs>
              <w:kinsoku w:val="0"/>
              <w:overflowPunct w:val="0"/>
              <w:ind w:left="99" w:right="104"/>
            </w:pPr>
            <w:r w:rsidRPr="00ED7F78">
              <w:rPr>
                <w:sz w:val="20"/>
                <w:szCs w:val="20"/>
              </w:rPr>
              <w:t>Организация</w:t>
            </w:r>
            <w:r w:rsidRPr="00ED7F78">
              <w:rPr>
                <w:sz w:val="20"/>
                <w:szCs w:val="20"/>
              </w:rPr>
              <w:tab/>
            </w:r>
            <w:r w:rsidRPr="00ED7F78">
              <w:rPr>
                <w:w w:val="95"/>
                <w:sz w:val="20"/>
                <w:szCs w:val="20"/>
              </w:rPr>
              <w:t>работы</w:t>
            </w:r>
            <w:r w:rsidRPr="00ED7F78">
              <w:rPr>
                <w:spacing w:val="22"/>
                <w:w w:val="99"/>
                <w:sz w:val="20"/>
                <w:szCs w:val="20"/>
              </w:rPr>
              <w:t xml:space="preserve"> </w:t>
            </w:r>
            <w:r w:rsidRPr="00ED7F78">
              <w:rPr>
                <w:sz w:val="20"/>
                <w:szCs w:val="20"/>
              </w:rPr>
              <w:t>консультационного</w:t>
            </w:r>
            <w:r w:rsidRPr="00ED7F78">
              <w:rPr>
                <w:spacing w:val="-22"/>
                <w:sz w:val="20"/>
                <w:szCs w:val="20"/>
              </w:rPr>
              <w:t xml:space="preserve"> </w:t>
            </w:r>
            <w:r w:rsidRPr="00ED7F78">
              <w:rPr>
                <w:sz w:val="20"/>
                <w:szCs w:val="20"/>
              </w:rPr>
              <w:t>пункта</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ind w:left="102"/>
            </w:pPr>
            <w:r w:rsidRPr="00ED7F78">
              <w:rPr>
                <w:w w:val="95"/>
                <w:sz w:val="20"/>
                <w:szCs w:val="20"/>
              </w:rPr>
              <w:t>Администрация,</w:t>
            </w:r>
            <w:r w:rsidRPr="00ED7F78">
              <w:rPr>
                <w:spacing w:val="21"/>
                <w:w w:val="99"/>
                <w:sz w:val="20"/>
                <w:szCs w:val="20"/>
              </w:rPr>
              <w:t xml:space="preserve"> </w:t>
            </w:r>
            <w:r w:rsidRPr="00ED7F78">
              <w:rPr>
                <w:spacing w:val="-1"/>
                <w:sz w:val="20"/>
                <w:szCs w:val="20"/>
              </w:rPr>
              <w:t>члены</w:t>
            </w:r>
            <w:r w:rsidRPr="00ED7F78">
              <w:rPr>
                <w:spacing w:val="-11"/>
                <w:sz w:val="20"/>
                <w:szCs w:val="20"/>
              </w:rPr>
              <w:t xml:space="preserve"> </w:t>
            </w:r>
            <w:r w:rsidRPr="00ED7F78">
              <w:rPr>
                <w:sz w:val="20"/>
                <w:szCs w:val="20"/>
              </w:rPr>
              <w:t>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ind w:left="99" w:right="104"/>
              <w:jc w:val="both"/>
            </w:pPr>
            <w:r w:rsidRPr="00ED7F78">
              <w:rPr>
                <w:sz w:val="20"/>
                <w:szCs w:val="20"/>
              </w:rPr>
              <w:t>Педагоги</w:t>
            </w:r>
            <w:r w:rsidRPr="00ED7F78">
              <w:rPr>
                <w:spacing w:val="21"/>
                <w:sz w:val="20"/>
                <w:szCs w:val="20"/>
              </w:rPr>
              <w:t xml:space="preserve"> </w:t>
            </w:r>
            <w:r w:rsidRPr="00ED7F78">
              <w:rPr>
                <w:spacing w:val="-1"/>
                <w:sz w:val="20"/>
                <w:szCs w:val="20"/>
              </w:rPr>
              <w:t>школы,</w:t>
            </w:r>
            <w:r w:rsidRPr="00ED7F78">
              <w:rPr>
                <w:spacing w:val="22"/>
                <w:sz w:val="20"/>
                <w:szCs w:val="20"/>
              </w:rPr>
              <w:t xml:space="preserve"> </w:t>
            </w:r>
            <w:r w:rsidRPr="00ED7F78">
              <w:rPr>
                <w:spacing w:val="1"/>
                <w:sz w:val="20"/>
                <w:szCs w:val="20"/>
              </w:rPr>
              <w:t>райо-</w:t>
            </w:r>
            <w:r w:rsidRPr="00ED7F78">
              <w:rPr>
                <w:spacing w:val="27"/>
                <w:w w:val="99"/>
                <w:sz w:val="20"/>
                <w:szCs w:val="20"/>
              </w:rPr>
              <w:t xml:space="preserve"> </w:t>
            </w:r>
            <w:r w:rsidRPr="00ED7F78">
              <w:rPr>
                <w:spacing w:val="-1"/>
                <w:sz w:val="20"/>
                <w:szCs w:val="20"/>
              </w:rPr>
              <w:t>на,</w:t>
            </w:r>
            <w:r w:rsidRPr="00ED7F78">
              <w:rPr>
                <w:spacing w:val="38"/>
                <w:sz w:val="20"/>
                <w:szCs w:val="20"/>
              </w:rPr>
              <w:t xml:space="preserve"> </w:t>
            </w:r>
            <w:r w:rsidRPr="00ED7F78">
              <w:rPr>
                <w:sz w:val="20"/>
                <w:szCs w:val="20"/>
              </w:rPr>
              <w:t>города,</w:t>
            </w:r>
            <w:r w:rsidRPr="00ED7F78">
              <w:rPr>
                <w:spacing w:val="38"/>
                <w:sz w:val="20"/>
                <w:szCs w:val="20"/>
              </w:rPr>
              <w:t xml:space="preserve"> </w:t>
            </w:r>
            <w:r w:rsidRPr="00ED7F78">
              <w:rPr>
                <w:sz w:val="20"/>
                <w:szCs w:val="20"/>
              </w:rPr>
              <w:t>края,</w:t>
            </w:r>
            <w:r w:rsidRPr="00ED7F78">
              <w:rPr>
                <w:spacing w:val="38"/>
                <w:sz w:val="20"/>
                <w:szCs w:val="20"/>
              </w:rPr>
              <w:t xml:space="preserve"> </w:t>
            </w:r>
            <w:r w:rsidRPr="00ED7F78">
              <w:rPr>
                <w:sz w:val="20"/>
                <w:szCs w:val="20"/>
              </w:rPr>
              <w:t>роди-</w:t>
            </w:r>
            <w:r w:rsidRPr="00ED7F78">
              <w:rPr>
                <w:spacing w:val="25"/>
                <w:w w:val="99"/>
                <w:sz w:val="20"/>
                <w:szCs w:val="20"/>
              </w:rPr>
              <w:t xml:space="preserve"> </w:t>
            </w:r>
            <w:r w:rsidRPr="00ED7F78">
              <w:rPr>
                <w:sz w:val="20"/>
                <w:szCs w:val="20"/>
              </w:rPr>
              <w:t>тели</w:t>
            </w:r>
            <w:r w:rsidRPr="00ED7F78">
              <w:rPr>
                <w:spacing w:val="37"/>
                <w:sz w:val="20"/>
                <w:szCs w:val="20"/>
              </w:rPr>
              <w:t xml:space="preserve"> </w:t>
            </w:r>
            <w:r w:rsidRPr="00ED7F78">
              <w:rPr>
                <w:spacing w:val="-1"/>
                <w:sz w:val="20"/>
                <w:szCs w:val="20"/>
              </w:rPr>
              <w:t>школы,</w:t>
            </w:r>
            <w:r w:rsidRPr="00ED7F78">
              <w:rPr>
                <w:spacing w:val="39"/>
                <w:sz w:val="20"/>
                <w:szCs w:val="20"/>
              </w:rPr>
              <w:t xml:space="preserve"> </w:t>
            </w:r>
            <w:r w:rsidRPr="00ED7F78">
              <w:rPr>
                <w:sz w:val="20"/>
                <w:szCs w:val="20"/>
              </w:rPr>
              <w:t>района,</w:t>
            </w:r>
            <w:r w:rsidRPr="00ED7F78">
              <w:rPr>
                <w:spacing w:val="25"/>
                <w:w w:val="99"/>
                <w:sz w:val="20"/>
                <w:szCs w:val="20"/>
              </w:rPr>
              <w:t xml:space="preserve"> </w:t>
            </w:r>
            <w:r w:rsidRPr="00ED7F78">
              <w:rPr>
                <w:sz w:val="20"/>
                <w:szCs w:val="20"/>
              </w:rPr>
              <w:t>города,</w:t>
            </w:r>
            <w:r w:rsidRPr="00ED7F78">
              <w:rPr>
                <w:spacing w:val="-10"/>
                <w:sz w:val="20"/>
                <w:szCs w:val="20"/>
              </w:rPr>
              <w:t xml:space="preserve"> </w:t>
            </w:r>
            <w:r w:rsidRPr="00ED7F78">
              <w:rPr>
                <w:sz w:val="20"/>
                <w:szCs w:val="20"/>
              </w:rPr>
              <w:t>края</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ind w:left="99" w:right="103"/>
            </w:pPr>
            <w:r w:rsidRPr="00ED7F78">
              <w:rPr>
                <w:spacing w:val="-1"/>
                <w:sz w:val="20"/>
                <w:szCs w:val="20"/>
              </w:rPr>
              <w:t>Постоянно</w:t>
            </w:r>
            <w:r w:rsidRPr="00ED7F78">
              <w:rPr>
                <w:sz w:val="20"/>
                <w:szCs w:val="20"/>
              </w:rPr>
              <w:t xml:space="preserve">  </w:t>
            </w:r>
            <w:r w:rsidRPr="00ED7F78">
              <w:rPr>
                <w:spacing w:val="1"/>
                <w:sz w:val="20"/>
                <w:szCs w:val="20"/>
              </w:rPr>
              <w:t xml:space="preserve"> </w:t>
            </w:r>
            <w:r w:rsidRPr="00ED7F78">
              <w:rPr>
                <w:sz w:val="20"/>
                <w:szCs w:val="20"/>
              </w:rPr>
              <w:t>в   тече-</w:t>
            </w:r>
            <w:r w:rsidRPr="00ED7F78">
              <w:rPr>
                <w:spacing w:val="24"/>
                <w:w w:val="99"/>
                <w:sz w:val="20"/>
                <w:szCs w:val="20"/>
              </w:rPr>
              <w:t xml:space="preserve"> </w:t>
            </w:r>
            <w:r w:rsidRPr="00ED7F78">
              <w:rPr>
                <w:spacing w:val="-1"/>
                <w:sz w:val="20"/>
                <w:szCs w:val="20"/>
              </w:rPr>
              <w:t>ние</w:t>
            </w:r>
            <w:r w:rsidRPr="00ED7F78">
              <w:rPr>
                <w:spacing w:val="-5"/>
                <w:sz w:val="20"/>
                <w:szCs w:val="20"/>
              </w:rPr>
              <w:t xml:space="preserve"> </w:t>
            </w:r>
            <w:r w:rsidRPr="00ED7F78">
              <w:rPr>
                <w:spacing w:val="-1"/>
                <w:sz w:val="20"/>
                <w:szCs w:val="20"/>
              </w:rPr>
              <w:t>учебного</w:t>
            </w:r>
            <w:r w:rsidRPr="00ED7F78">
              <w:rPr>
                <w:spacing w:val="-6"/>
                <w:sz w:val="20"/>
                <w:szCs w:val="20"/>
              </w:rPr>
              <w:t xml:space="preserve"> </w:t>
            </w:r>
            <w:r w:rsidRPr="00ED7F78">
              <w:rPr>
                <w:sz w:val="20"/>
                <w:szCs w:val="20"/>
              </w:rPr>
              <w:t>года</w:t>
            </w:r>
          </w:p>
        </w:tc>
      </w:tr>
      <w:tr w:rsidR="00B97247" w:rsidRPr="00ED7F78" w:rsidTr="00E54B58">
        <w:trPr>
          <w:trHeight w:hRule="exact" w:val="468"/>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pPr>
            <w:r w:rsidRPr="00ED7F78">
              <w:rPr>
                <w:spacing w:val="1"/>
                <w:sz w:val="20"/>
                <w:szCs w:val="20"/>
              </w:rPr>
              <w:lastRenderedPageBreak/>
              <w:t>4.</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4"/>
              <w:rPr>
                <w:sz w:val="20"/>
                <w:szCs w:val="20"/>
              </w:rPr>
            </w:pPr>
            <w:r w:rsidRPr="00ED7F78">
              <w:rPr>
                <w:sz w:val="20"/>
                <w:szCs w:val="20"/>
              </w:rPr>
              <w:t xml:space="preserve">Работа   </w:t>
            </w:r>
            <w:r w:rsidRPr="00ED7F78">
              <w:rPr>
                <w:spacing w:val="-1"/>
                <w:sz w:val="20"/>
                <w:szCs w:val="20"/>
              </w:rPr>
              <w:t>школьного</w:t>
            </w:r>
            <w:r w:rsidRPr="00ED7F78">
              <w:rPr>
                <w:sz w:val="20"/>
                <w:szCs w:val="20"/>
              </w:rPr>
              <w:t xml:space="preserve">  </w:t>
            </w:r>
            <w:r w:rsidRPr="00ED7F78">
              <w:rPr>
                <w:spacing w:val="2"/>
                <w:sz w:val="20"/>
                <w:szCs w:val="20"/>
              </w:rPr>
              <w:t xml:space="preserve"> </w:t>
            </w:r>
            <w:r w:rsidRPr="00ED7F78">
              <w:rPr>
                <w:sz w:val="20"/>
                <w:szCs w:val="20"/>
              </w:rPr>
              <w:t xml:space="preserve">сайта  </w:t>
            </w:r>
            <w:r w:rsidRPr="00ED7F78">
              <w:rPr>
                <w:spacing w:val="4"/>
                <w:sz w:val="20"/>
                <w:szCs w:val="20"/>
              </w:rPr>
              <w:t xml:space="preserve"> </w:t>
            </w:r>
            <w:r w:rsidRPr="00ED7F78">
              <w:rPr>
                <w:spacing w:val="-1"/>
                <w:sz w:val="20"/>
                <w:szCs w:val="20"/>
              </w:rPr>
              <w:t>(разделы:</w:t>
            </w:r>
          </w:p>
          <w:p w:rsidR="00B97247" w:rsidRPr="00ED7F78" w:rsidRDefault="00B97247" w:rsidP="00E54B58">
            <w:pPr>
              <w:pStyle w:val="TableParagraph"/>
              <w:kinsoku w:val="0"/>
              <w:overflowPunct w:val="0"/>
              <w:ind w:left="99" w:right="104"/>
            </w:pPr>
            <w:r w:rsidRPr="00ED7F78">
              <w:rPr>
                <w:spacing w:val="-1"/>
                <w:sz w:val="20"/>
                <w:szCs w:val="20"/>
              </w:rPr>
              <w:t>«Коррекция»,</w:t>
            </w:r>
            <w:r w:rsidRPr="00ED7F78">
              <w:rPr>
                <w:spacing w:val="-7"/>
                <w:sz w:val="20"/>
                <w:szCs w:val="20"/>
              </w:rPr>
              <w:t xml:space="preserve"> </w:t>
            </w:r>
            <w:r w:rsidRPr="00ED7F78">
              <w:rPr>
                <w:spacing w:val="-1"/>
                <w:sz w:val="20"/>
                <w:szCs w:val="20"/>
              </w:rPr>
              <w:t>«Для</w:t>
            </w:r>
            <w:r w:rsidRPr="00ED7F78">
              <w:rPr>
                <w:spacing w:val="-11"/>
                <w:sz w:val="20"/>
                <w:szCs w:val="20"/>
              </w:rPr>
              <w:t xml:space="preserve"> </w:t>
            </w:r>
            <w:r w:rsidRPr="00ED7F78">
              <w:rPr>
                <w:sz w:val="20"/>
                <w:szCs w:val="20"/>
              </w:rPr>
              <w:t>вас,</w:t>
            </w:r>
            <w:r w:rsidRPr="00ED7F78">
              <w:rPr>
                <w:spacing w:val="-8"/>
                <w:sz w:val="20"/>
                <w:szCs w:val="20"/>
              </w:rPr>
              <w:t xml:space="preserve"> </w:t>
            </w:r>
            <w:r w:rsidRPr="00ED7F78">
              <w:rPr>
                <w:sz w:val="20"/>
                <w:szCs w:val="20"/>
              </w:rPr>
              <w:t>родители»)</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pPr>
            <w:r w:rsidRPr="00ED7F78">
              <w:rPr>
                <w:spacing w:val="-1"/>
                <w:sz w:val="20"/>
                <w:szCs w:val="20"/>
              </w:rPr>
              <w:t>Члены</w:t>
            </w:r>
            <w:r w:rsidRPr="00ED7F78">
              <w:rPr>
                <w:spacing w:val="-12"/>
                <w:sz w:val="20"/>
                <w:szCs w:val="20"/>
              </w:rPr>
              <w:t xml:space="preserve"> </w:t>
            </w:r>
            <w:r w:rsidRPr="00ED7F78">
              <w:rPr>
                <w:sz w:val="20"/>
                <w:szCs w:val="20"/>
              </w:rPr>
              <w:t>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pPr>
            <w:r w:rsidRPr="00ED7F78">
              <w:rPr>
                <w:spacing w:val="-1"/>
                <w:sz w:val="20"/>
                <w:szCs w:val="20"/>
              </w:rPr>
              <w:t>Посетители</w:t>
            </w:r>
            <w:r w:rsidRPr="00ED7F78">
              <w:rPr>
                <w:spacing w:val="-16"/>
                <w:sz w:val="20"/>
                <w:szCs w:val="20"/>
              </w:rPr>
              <w:t xml:space="preserve"> </w:t>
            </w:r>
            <w:r w:rsidRPr="00ED7F78">
              <w:rPr>
                <w:sz w:val="20"/>
                <w:szCs w:val="20"/>
              </w:rPr>
              <w:t>сайта</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ind w:left="99" w:right="103"/>
            </w:pPr>
            <w:r w:rsidRPr="00ED7F78">
              <w:rPr>
                <w:spacing w:val="-1"/>
                <w:sz w:val="20"/>
                <w:szCs w:val="20"/>
              </w:rPr>
              <w:t>Постоянно</w:t>
            </w:r>
            <w:r w:rsidRPr="00ED7F78">
              <w:rPr>
                <w:sz w:val="20"/>
                <w:szCs w:val="20"/>
              </w:rPr>
              <w:t xml:space="preserve">  </w:t>
            </w:r>
            <w:r w:rsidRPr="00ED7F78">
              <w:rPr>
                <w:spacing w:val="1"/>
                <w:sz w:val="20"/>
                <w:szCs w:val="20"/>
              </w:rPr>
              <w:t xml:space="preserve"> </w:t>
            </w:r>
            <w:r w:rsidRPr="00ED7F78">
              <w:rPr>
                <w:sz w:val="20"/>
                <w:szCs w:val="20"/>
              </w:rPr>
              <w:t>в   тече-</w:t>
            </w:r>
            <w:r w:rsidRPr="00ED7F78">
              <w:rPr>
                <w:spacing w:val="24"/>
                <w:w w:val="99"/>
                <w:sz w:val="20"/>
                <w:szCs w:val="20"/>
              </w:rPr>
              <w:t xml:space="preserve"> </w:t>
            </w:r>
            <w:r w:rsidRPr="00ED7F78">
              <w:rPr>
                <w:spacing w:val="-1"/>
                <w:sz w:val="20"/>
                <w:szCs w:val="20"/>
              </w:rPr>
              <w:t>ние</w:t>
            </w:r>
            <w:r w:rsidRPr="00ED7F78">
              <w:rPr>
                <w:spacing w:val="-5"/>
                <w:sz w:val="20"/>
                <w:szCs w:val="20"/>
              </w:rPr>
              <w:t xml:space="preserve"> </w:t>
            </w:r>
            <w:r w:rsidRPr="00ED7F78">
              <w:rPr>
                <w:spacing w:val="-1"/>
                <w:sz w:val="20"/>
                <w:szCs w:val="20"/>
              </w:rPr>
              <w:t>учебного</w:t>
            </w:r>
            <w:r w:rsidRPr="00ED7F78">
              <w:rPr>
                <w:spacing w:val="-6"/>
                <w:sz w:val="20"/>
                <w:szCs w:val="20"/>
              </w:rPr>
              <w:t xml:space="preserve"> </w:t>
            </w:r>
            <w:r w:rsidRPr="00ED7F78">
              <w:rPr>
                <w:sz w:val="20"/>
                <w:szCs w:val="20"/>
              </w:rPr>
              <w:t>года</w:t>
            </w:r>
          </w:p>
        </w:tc>
      </w:tr>
      <w:tr w:rsidR="00B97247" w:rsidRPr="00ED7F78" w:rsidTr="00E54B58">
        <w:trPr>
          <w:trHeight w:hRule="exact" w:val="47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5" w:lineRule="exact"/>
              <w:ind w:left="142" w:right="142"/>
              <w:jc w:val="center"/>
            </w:pPr>
            <w:r w:rsidRPr="00ED7F78">
              <w:rPr>
                <w:spacing w:val="1"/>
                <w:sz w:val="20"/>
                <w:szCs w:val="20"/>
              </w:rPr>
              <w:t>5.</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37" w:lineRule="auto"/>
              <w:ind w:left="99" w:right="101"/>
            </w:pPr>
            <w:r w:rsidRPr="00ED7F78">
              <w:rPr>
                <w:sz w:val="20"/>
                <w:szCs w:val="20"/>
              </w:rPr>
              <w:t>Организация</w:t>
            </w:r>
            <w:r w:rsidRPr="00ED7F78">
              <w:rPr>
                <w:spacing w:val="13"/>
                <w:sz w:val="20"/>
                <w:szCs w:val="20"/>
              </w:rPr>
              <w:t xml:space="preserve"> </w:t>
            </w:r>
            <w:r w:rsidRPr="00ED7F78">
              <w:rPr>
                <w:sz w:val="20"/>
                <w:szCs w:val="20"/>
              </w:rPr>
              <w:t>и</w:t>
            </w:r>
            <w:r w:rsidRPr="00ED7F78">
              <w:rPr>
                <w:spacing w:val="14"/>
                <w:sz w:val="20"/>
                <w:szCs w:val="20"/>
              </w:rPr>
              <w:t xml:space="preserve"> </w:t>
            </w:r>
            <w:r w:rsidRPr="00ED7F78">
              <w:rPr>
                <w:sz w:val="20"/>
                <w:szCs w:val="20"/>
              </w:rPr>
              <w:t>проведение</w:t>
            </w:r>
            <w:r w:rsidRPr="00ED7F78">
              <w:rPr>
                <w:spacing w:val="16"/>
                <w:sz w:val="20"/>
                <w:szCs w:val="20"/>
              </w:rPr>
              <w:t xml:space="preserve"> </w:t>
            </w:r>
            <w:r w:rsidRPr="00ED7F78">
              <w:rPr>
                <w:sz w:val="20"/>
                <w:szCs w:val="20"/>
              </w:rPr>
              <w:t>«Круглых</w:t>
            </w:r>
            <w:r w:rsidRPr="00ED7F78">
              <w:rPr>
                <w:spacing w:val="23"/>
                <w:w w:val="99"/>
                <w:sz w:val="20"/>
                <w:szCs w:val="20"/>
              </w:rPr>
              <w:t xml:space="preserve"> </w:t>
            </w:r>
            <w:r w:rsidRPr="00ED7F78">
              <w:rPr>
                <w:sz w:val="20"/>
                <w:szCs w:val="20"/>
              </w:rPr>
              <w:t>столов»</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5" w:lineRule="exact"/>
              <w:ind w:left="102"/>
            </w:pPr>
            <w:r w:rsidRPr="00ED7F78">
              <w:rPr>
                <w:spacing w:val="-1"/>
                <w:sz w:val="20"/>
                <w:szCs w:val="20"/>
              </w:rPr>
              <w:t>Члены</w:t>
            </w:r>
            <w:r w:rsidRPr="00ED7F78">
              <w:rPr>
                <w:spacing w:val="-12"/>
                <w:sz w:val="20"/>
                <w:szCs w:val="20"/>
              </w:rPr>
              <w:t xml:space="preserve"> </w:t>
            </w:r>
            <w:r w:rsidRPr="00ED7F78">
              <w:rPr>
                <w:sz w:val="20"/>
                <w:szCs w:val="20"/>
              </w:rPr>
              <w:t>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1385"/>
              </w:tabs>
              <w:kinsoku w:val="0"/>
              <w:overflowPunct w:val="0"/>
              <w:spacing w:line="237" w:lineRule="auto"/>
              <w:ind w:left="99" w:right="107"/>
            </w:pPr>
            <w:r w:rsidRPr="00ED7F78">
              <w:rPr>
                <w:sz w:val="20"/>
                <w:szCs w:val="20"/>
              </w:rPr>
              <w:t>Родители</w:t>
            </w:r>
            <w:r w:rsidRPr="00ED7F78">
              <w:rPr>
                <w:sz w:val="20"/>
                <w:szCs w:val="20"/>
              </w:rPr>
              <w:tab/>
            </w:r>
            <w:r w:rsidRPr="00ED7F78">
              <w:rPr>
                <w:spacing w:val="-1"/>
                <w:sz w:val="20"/>
                <w:szCs w:val="20"/>
              </w:rPr>
              <w:t>будущих</w:t>
            </w:r>
            <w:r w:rsidRPr="00ED7F78">
              <w:rPr>
                <w:spacing w:val="26"/>
                <w:w w:val="99"/>
                <w:sz w:val="20"/>
                <w:szCs w:val="20"/>
              </w:rPr>
              <w:t xml:space="preserve"> </w:t>
            </w:r>
            <w:r w:rsidRPr="00ED7F78">
              <w:rPr>
                <w:sz w:val="20"/>
                <w:szCs w:val="20"/>
              </w:rPr>
              <w:t>первоклассников</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1088"/>
              </w:tabs>
              <w:kinsoku w:val="0"/>
              <w:overflowPunct w:val="0"/>
              <w:spacing w:line="237" w:lineRule="auto"/>
              <w:ind w:left="99" w:right="106"/>
            </w:pPr>
            <w:r w:rsidRPr="00ED7F78">
              <w:rPr>
                <w:spacing w:val="-1"/>
                <w:sz w:val="20"/>
                <w:szCs w:val="20"/>
              </w:rPr>
              <w:t>Конец</w:t>
            </w:r>
            <w:r w:rsidRPr="00ED7F78">
              <w:rPr>
                <w:spacing w:val="-1"/>
                <w:sz w:val="20"/>
                <w:szCs w:val="20"/>
              </w:rPr>
              <w:tab/>
            </w:r>
            <w:r w:rsidRPr="00ED7F78">
              <w:rPr>
                <w:w w:val="95"/>
                <w:sz w:val="20"/>
                <w:szCs w:val="20"/>
              </w:rPr>
              <w:t>учебного</w:t>
            </w:r>
            <w:r w:rsidRPr="00ED7F78">
              <w:rPr>
                <w:spacing w:val="24"/>
                <w:w w:val="99"/>
                <w:sz w:val="20"/>
                <w:szCs w:val="20"/>
              </w:rPr>
              <w:t xml:space="preserve"> </w:t>
            </w:r>
            <w:r w:rsidRPr="00ED7F78">
              <w:rPr>
                <w:sz w:val="20"/>
                <w:szCs w:val="20"/>
              </w:rPr>
              <w:t>года</w:t>
            </w:r>
          </w:p>
        </w:tc>
      </w:tr>
      <w:tr w:rsidR="00B97247" w:rsidRPr="00ED7F78" w:rsidTr="00E54B58">
        <w:trPr>
          <w:trHeight w:hRule="exact" w:val="931"/>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pPr>
            <w:r w:rsidRPr="00ED7F78">
              <w:rPr>
                <w:spacing w:val="1"/>
                <w:sz w:val="20"/>
                <w:szCs w:val="20"/>
              </w:rPr>
              <w:t>6.</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838"/>
                <w:tab w:val="left" w:pos="2646"/>
              </w:tabs>
              <w:kinsoku w:val="0"/>
              <w:overflowPunct w:val="0"/>
              <w:ind w:left="99" w:right="101"/>
              <w:rPr>
                <w:sz w:val="20"/>
                <w:szCs w:val="20"/>
              </w:rPr>
            </w:pPr>
            <w:r w:rsidRPr="00ED7F78">
              <w:rPr>
                <w:sz w:val="20"/>
                <w:szCs w:val="20"/>
              </w:rPr>
              <w:t>Оформление</w:t>
            </w:r>
            <w:r w:rsidRPr="00ED7F78">
              <w:rPr>
                <w:spacing w:val="42"/>
                <w:sz w:val="20"/>
                <w:szCs w:val="20"/>
              </w:rPr>
              <w:t xml:space="preserve"> </w:t>
            </w:r>
            <w:r w:rsidRPr="00ED7F78">
              <w:rPr>
                <w:sz w:val="20"/>
                <w:szCs w:val="20"/>
              </w:rPr>
              <w:t>информационных</w:t>
            </w:r>
            <w:r w:rsidRPr="00ED7F78">
              <w:rPr>
                <w:spacing w:val="42"/>
                <w:sz w:val="20"/>
                <w:szCs w:val="20"/>
              </w:rPr>
              <w:t xml:space="preserve"> </w:t>
            </w:r>
            <w:r w:rsidRPr="00ED7F78">
              <w:rPr>
                <w:spacing w:val="1"/>
                <w:sz w:val="20"/>
                <w:szCs w:val="20"/>
              </w:rPr>
              <w:t>стен-</w:t>
            </w:r>
            <w:r w:rsidRPr="00ED7F78">
              <w:rPr>
                <w:spacing w:val="27"/>
                <w:w w:val="99"/>
                <w:sz w:val="20"/>
                <w:szCs w:val="20"/>
              </w:rPr>
              <w:t xml:space="preserve"> </w:t>
            </w:r>
            <w:r w:rsidRPr="00ED7F78">
              <w:rPr>
                <w:sz w:val="20"/>
                <w:szCs w:val="20"/>
              </w:rPr>
              <w:t>дов:</w:t>
            </w:r>
            <w:r w:rsidRPr="00ED7F78">
              <w:rPr>
                <w:sz w:val="20"/>
                <w:szCs w:val="20"/>
              </w:rPr>
              <w:tab/>
            </w:r>
            <w:r w:rsidRPr="00ED7F78">
              <w:rPr>
                <w:spacing w:val="-1"/>
                <w:sz w:val="20"/>
                <w:szCs w:val="20"/>
              </w:rPr>
              <w:t>«Коррекционная</w:t>
            </w:r>
            <w:r w:rsidRPr="00ED7F78">
              <w:rPr>
                <w:spacing w:val="-1"/>
                <w:sz w:val="20"/>
                <w:szCs w:val="20"/>
              </w:rPr>
              <w:tab/>
              <w:t>работа»,</w:t>
            </w:r>
          </w:p>
          <w:p w:rsidR="00B97247" w:rsidRPr="00ED7F78" w:rsidRDefault="00B97247" w:rsidP="00E54B58">
            <w:pPr>
              <w:pStyle w:val="TableParagraph"/>
              <w:kinsoku w:val="0"/>
              <w:overflowPunct w:val="0"/>
              <w:ind w:left="99" w:right="101"/>
            </w:pPr>
            <w:r w:rsidRPr="00ED7F78">
              <w:rPr>
                <w:sz w:val="20"/>
                <w:szCs w:val="20"/>
              </w:rPr>
              <w:t xml:space="preserve">«Спортивный </w:t>
            </w:r>
            <w:r w:rsidRPr="00ED7F78">
              <w:rPr>
                <w:spacing w:val="1"/>
                <w:sz w:val="20"/>
                <w:szCs w:val="20"/>
              </w:rPr>
              <w:t xml:space="preserve"> </w:t>
            </w:r>
            <w:r w:rsidRPr="00ED7F78">
              <w:rPr>
                <w:spacing w:val="-1"/>
                <w:sz w:val="20"/>
                <w:szCs w:val="20"/>
              </w:rPr>
              <w:t>вестник»,</w:t>
            </w:r>
            <w:r w:rsidRPr="00ED7F78">
              <w:rPr>
                <w:sz w:val="20"/>
                <w:szCs w:val="20"/>
              </w:rPr>
              <w:t xml:space="preserve"> </w:t>
            </w:r>
            <w:r w:rsidRPr="00ED7F78">
              <w:rPr>
                <w:spacing w:val="6"/>
                <w:sz w:val="20"/>
                <w:szCs w:val="20"/>
              </w:rPr>
              <w:t xml:space="preserve"> </w:t>
            </w:r>
            <w:r w:rsidRPr="00ED7F78">
              <w:rPr>
                <w:sz w:val="20"/>
                <w:szCs w:val="20"/>
              </w:rPr>
              <w:t>«Санбюлле-</w:t>
            </w:r>
            <w:r w:rsidRPr="00ED7F78">
              <w:rPr>
                <w:spacing w:val="24"/>
                <w:w w:val="99"/>
                <w:sz w:val="20"/>
                <w:szCs w:val="20"/>
              </w:rPr>
              <w:t xml:space="preserve"> </w:t>
            </w:r>
            <w:r w:rsidRPr="00ED7F78">
              <w:rPr>
                <w:sz w:val="20"/>
                <w:szCs w:val="20"/>
              </w:rPr>
              <w:t>тень»</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ind w:left="102" w:right="193"/>
              <w:rPr>
                <w:sz w:val="20"/>
                <w:szCs w:val="20"/>
              </w:rPr>
            </w:pPr>
            <w:r w:rsidRPr="00ED7F78">
              <w:rPr>
                <w:w w:val="95"/>
                <w:sz w:val="20"/>
                <w:szCs w:val="20"/>
              </w:rPr>
              <w:t>Специалисты</w:t>
            </w:r>
            <w:r w:rsidRPr="00ED7F78">
              <w:rPr>
                <w:w w:val="99"/>
                <w:sz w:val="20"/>
                <w:szCs w:val="20"/>
              </w:rPr>
              <w:t xml:space="preserve"> </w:t>
            </w:r>
            <w:r w:rsidRPr="00ED7F78">
              <w:rPr>
                <w:sz w:val="20"/>
                <w:szCs w:val="20"/>
              </w:rPr>
              <w:t>МО</w:t>
            </w:r>
          </w:p>
          <w:p w:rsidR="00B97247" w:rsidRPr="00ED7F78" w:rsidRDefault="00B97247" w:rsidP="00E54B58">
            <w:pPr>
              <w:pStyle w:val="TableParagraph"/>
              <w:kinsoku w:val="0"/>
              <w:overflowPunct w:val="0"/>
              <w:ind w:left="102"/>
            </w:pPr>
            <w:r w:rsidRPr="00ED7F78">
              <w:rPr>
                <w:sz w:val="20"/>
                <w:szCs w:val="20"/>
              </w:rPr>
              <w:t>реабилитологов</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pPr>
            <w:r w:rsidRPr="00ED7F78">
              <w:rPr>
                <w:sz w:val="20"/>
                <w:szCs w:val="20"/>
              </w:rPr>
              <w:t>Педагоги,</w:t>
            </w:r>
            <w:r w:rsidRPr="00ED7F78">
              <w:rPr>
                <w:spacing w:val="-17"/>
                <w:sz w:val="20"/>
                <w:szCs w:val="20"/>
              </w:rPr>
              <w:t xml:space="preserve"> </w:t>
            </w:r>
            <w:r w:rsidRPr="00ED7F78">
              <w:rPr>
                <w:sz w:val="20"/>
                <w:szCs w:val="20"/>
              </w:rPr>
              <w:t>родители</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694"/>
                <w:tab w:val="left" w:pos="1543"/>
              </w:tabs>
              <w:kinsoku w:val="0"/>
              <w:overflowPunct w:val="0"/>
              <w:ind w:left="99" w:right="108"/>
            </w:pPr>
            <w:r w:rsidRPr="00ED7F78">
              <w:rPr>
                <w:sz w:val="20"/>
                <w:szCs w:val="20"/>
              </w:rPr>
              <w:t>По</w:t>
            </w:r>
            <w:r w:rsidRPr="00ED7F78">
              <w:rPr>
                <w:sz w:val="20"/>
                <w:szCs w:val="20"/>
              </w:rPr>
              <w:tab/>
            </w:r>
            <w:r w:rsidRPr="00ED7F78">
              <w:rPr>
                <w:spacing w:val="-1"/>
                <w:sz w:val="20"/>
                <w:szCs w:val="20"/>
              </w:rPr>
              <w:t>плану</w:t>
            </w:r>
            <w:r w:rsidRPr="00ED7F78">
              <w:rPr>
                <w:spacing w:val="-1"/>
                <w:sz w:val="20"/>
                <w:szCs w:val="20"/>
              </w:rPr>
              <w:tab/>
            </w:r>
            <w:r w:rsidRPr="00ED7F78">
              <w:rPr>
                <w:w w:val="95"/>
                <w:sz w:val="20"/>
                <w:szCs w:val="20"/>
              </w:rPr>
              <w:t>МО</w:t>
            </w:r>
            <w:r w:rsidRPr="00ED7F78">
              <w:rPr>
                <w:spacing w:val="24"/>
                <w:w w:val="99"/>
                <w:sz w:val="20"/>
                <w:szCs w:val="20"/>
              </w:rPr>
              <w:t xml:space="preserve"> </w:t>
            </w:r>
            <w:r w:rsidRPr="00ED7F78">
              <w:rPr>
                <w:sz w:val="20"/>
                <w:szCs w:val="20"/>
              </w:rPr>
              <w:t>реабилитологов</w:t>
            </w:r>
          </w:p>
        </w:tc>
      </w:tr>
      <w:tr w:rsidR="00B97247" w:rsidRPr="00ED7F78" w:rsidTr="00E54B58">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pPr>
            <w:r w:rsidRPr="00ED7F78">
              <w:rPr>
                <w:spacing w:val="1"/>
                <w:sz w:val="20"/>
                <w:szCs w:val="20"/>
              </w:rPr>
              <w:t>7.</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4"/>
            </w:pPr>
            <w:r w:rsidRPr="00ED7F78">
              <w:rPr>
                <w:spacing w:val="-1"/>
                <w:sz w:val="20"/>
                <w:szCs w:val="20"/>
              </w:rPr>
              <w:t>Участие</w:t>
            </w:r>
            <w:r w:rsidRPr="00ED7F78">
              <w:rPr>
                <w:spacing w:val="26"/>
                <w:sz w:val="20"/>
                <w:szCs w:val="20"/>
              </w:rPr>
              <w:t xml:space="preserve"> </w:t>
            </w:r>
            <w:r w:rsidRPr="00ED7F78">
              <w:rPr>
                <w:sz w:val="20"/>
                <w:szCs w:val="20"/>
              </w:rPr>
              <w:t>в</w:t>
            </w:r>
            <w:r w:rsidRPr="00ED7F78">
              <w:rPr>
                <w:spacing w:val="27"/>
                <w:sz w:val="20"/>
                <w:szCs w:val="20"/>
              </w:rPr>
              <w:t xml:space="preserve"> </w:t>
            </w:r>
            <w:r w:rsidRPr="00ED7F78">
              <w:rPr>
                <w:sz w:val="20"/>
                <w:szCs w:val="20"/>
              </w:rPr>
              <w:t>научно-практических</w:t>
            </w:r>
            <w:r w:rsidRPr="00ED7F78">
              <w:rPr>
                <w:spacing w:val="25"/>
                <w:sz w:val="20"/>
                <w:szCs w:val="20"/>
              </w:rPr>
              <w:t xml:space="preserve"> </w:t>
            </w:r>
            <w:r w:rsidRPr="00ED7F78">
              <w:rPr>
                <w:sz w:val="20"/>
                <w:szCs w:val="20"/>
              </w:rPr>
              <w:t>кон-</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pPr>
            <w:r w:rsidRPr="00ED7F78">
              <w:rPr>
                <w:sz w:val="20"/>
                <w:szCs w:val="20"/>
              </w:rPr>
              <w:t>Специалисты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pPr>
            <w:r w:rsidRPr="00ED7F78">
              <w:rPr>
                <w:sz w:val="20"/>
                <w:szCs w:val="20"/>
              </w:rPr>
              <w:t>Педагогическое</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1366"/>
              </w:tabs>
              <w:kinsoku w:val="0"/>
              <w:overflowPunct w:val="0"/>
              <w:spacing w:line="222" w:lineRule="exact"/>
              <w:ind w:left="99"/>
            </w:pPr>
            <w:r w:rsidRPr="00ED7F78">
              <w:rPr>
                <w:sz w:val="20"/>
                <w:szCs w:val="20"/>
              </w:rPr>
              <w:t>По</w:t>
            </w:r>
            <w:r w:rsidRPr="00ED7F78">
              <w:rPr>
                <w:sz w:val="20"/>
                <w:szCs w:val="20"/>
              </w:rPr>
              <w:tab/>
            </w:r>
            <w:r w:rsidRPr="00ED7F78">
              <w:rPr>
                <w:spacing w:val="-1"/>
                <w:sz w:val="20"/>
                <w:szCs w:val="20"/>
              </w:rPr>
              <w:t>плану</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42" w:right="142"/>
              <w:jc w:val="center"/>
              <w:rPr>
                <w:spacing w:val="1"/>
                <w:sz w:val="20"/>
                <w:szCs w:val="20"/>
              </w:rPr>
            </w:pPr>
            <w:r w:rsidRPr="00ED7F78">
              <w:rPr>
                <w:spacing w:val="1"/>
                <w:sz w:val="20"/>
                <w:szCs w:val="20"/>
              </w:rPr>
              <w:t>№ п\п</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Мероприятия</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Специалисты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Категория лиц</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Сроки</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rPr>
                <w:spacing w:val="1"/>
                <w:sz w:val="20"/>
                <w:szCs w:val="20"/>
              </w:rPr>
            </w:pPr>
            <w:r w:rsidRPr="00ED7F78">
              <w:rPr>
                <w:spacing w:val="1"/>
                <w:sz w:val="20"/>
                <w:szCs w:val="20"/>
              </w:rPr>
              <w:t>1.</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4"/>
              <w:rPr>
                <w:spacing w:val="-1"/>
                <w:sz w:val="20"/>
                <w:szCs w:val="20"/>
              </w:rPr>
            </w:pPr>
            <w:r w:rsidRPr="00ED7F78">
              <w:rPr>
                <w:spacing w:val="-1"/>
                <w:sz w:val="20"/>
                <w:szCs w:val="20"/>
              </w:rPr>
              <w:t>Занятия «Школы для родителей»</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rPr>
                <w:sz w:val="20"/>
                <w:szCs w:val="20"/>
              </w:rPr>
            </w:pPr>
            <w:r w:rsidRPr="00ED7F78">
              <w:rPr>
                <w:sz w:val="20"/>
                <w:szCs w:val="20"/>
              </w:rPr>
              <w:t>Педагоги школы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rPr>
                <w:sz w:val="20"/>
                <w:szCs w:val="20"/>
              </w:rPr>
            </w:pPr>
            <w:r w:rsidRPr="00ED7F78">
              <w:rPr>
                <w:sz w:val="20"/>
                <w:szCs w:val="20"/>
              </w:rPr>
              <w:t>Родители  учащихся  1-</w:t>
            </w:r>
          </w:p>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12 классов</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Декабрь, март</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42" w:right="142"/>
              <w:jc w:val="center"/>
              <w:rPr>
                <w:spacing w:val="1"/>
                <w:sz w:val="20"/>
                <w:szCs w:val="20"/>
              </w:rPr>
            </w:pPr>
            <w:r w:rsidRPr="00ED7F78">
              <w:rPr>
                <w:spacing w:val="1"/>
                <w:sz w:val="20"/>
                <w:szCs w:val="20"/>
              </w:rPr>
              <w:t>2.</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Организация и проведение спецсеми- наров по проблемам тифлопедагоги- ки и тифлопсихологии</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Методисты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Педагоги школы</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2 раза в год (в соот- ветствии с планом работы)</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rPr>
                <w:spacing w:val="1"/>
                <w:sz w:val="20"/>
                <w:szCs w:val="20"/>
              </w:rPr>
            </w:pPr>
            <w:r w:rsidRPr="00ED7F78">
              <w:rPr>
                <w:spacing w:val="1"/>
                <w:sz w:val="20"/>
                <w:szCs w:val="20"/>
              </w:rPr>
              <w:t>3.</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Организация</w:t>
            </w:r>
            <w:r w:rsidRPr="00ED7F78">
              <w:rPr>
                <w:spacing w:val="-1"/>
                <w:sz w:val="20"/>
                <w:szCs w:val="20"/>
              </w:rPr>
              <w:tab/>
              <w:t>работы консультационного пункта</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Администрация, члены 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Педагоги школы, райо- на, города, края, роди- тели школы, района, города, края</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Постоянно   в   тече- ние учебного года</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rPr>
                <w:spacing w:val="1"/>
                <w:sz w:val="20"/>
                <w:szCs w:val="20"/>
              </w:rPr>
            </w:pPr>
            <w:r w:rsidRPr="00ED7F78">
              <w:rPr>
                <w:spacing w:val="1"/>
                <w:sz w:val="20"/>
                <w:szCs w:val="20"/>
              </w:rPr>
              <w:t>4.</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4"/>
              <w:rPr>
                <w:spacing w:val="-1"/>
                <w:sz w:val="20"/>
                <w:szCs w:val="20"/>
              </w:rPr>
            </w:pPr>
            <w:r w:rsidRPr="00ED7F78">
              <w:rPr>
                <w:spacing w:val="-1"/>
                <w:sz w:val="20"/>
                <w:szCs w:val="20"/>
              </w:rPr>
              <w:t>Работа   школьного   сайта   (разделы:</w:t>
            </w:r>
          </w:p>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«Коррекция», «Для вас, родители»)</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rPr>
                <w:sz w:val="20"/>
                <w:szCs w:val="20"/>
              </w:rPr>
            </w:pPr>
            <w:r w:rsidRPr="00ED7F78">
              <w:rPr>
                <w:sz w:val="20"/>
                <w:szCs w:val="20"/>
              </w:rPr>
              <w:t>Члены 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rPr>
                <w:sz w:val="20"/>
                <w:szCs w:val="20"/>
              </w:rPr>
            </w:pPr>
            <w:r w:rsidRPr="00ED7F78">
              <w:rPr>
                <w:sz w:val="20"/>
                <w:szCs w:val="20"/>
              </w:rPr>
              <w:t>Посетители сайта</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Постоянно   в   тече- ние учебного года</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42" w:right="142"/>
              <w:jc w:val="center"/>
              <w:rPr>
                <w:spacing w:val="1"/>
                <w:sz w:val="20"/>
                <w:szCs w:val="20"/>
              </w:rPr>
            </w:pPr>
            <w:r w:rsidRPr="00ED7F78">
              <w:rPr>
                <w:spacing w:val="1"/>
                <w:sz w:val="20"/>
                <w:szCs w:val="20"/>
              </w:rPr>
              <w:t>5.</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Организация и проведение «Круглых столов»</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Члены 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Родители</w:t>
            </w:r>
            <w:r w:rsidRPr="00ED7F78">
              <w:rPr>
                <w:sz w:val="20"/>
                <w:szCs w:val="20"/>
              </w:rPr>
              <w:tab/>
              <w:t>будущих первоклассников</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Конец</w:t>
            </w:r>
            <w:r w:rsidRPr="00ED7F78">
              <w:rPr>
                <w:sz w:val="20"/>
                <w:szCs w:val="20"/>
              </w:rPr>
              <w:tab/>
              <w:t>учебного года</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rPr>
                <w:spacing w:val="1"/>
                <w:sz w:val="20"/>
                <w:szCs w:val="20"/>
              </w:rPr>
            </w:pPr>
            <w:r w:rsidRPr="00ED7F78">
              <w:rPr>
                <w:spacing w:val="1"/>
                <w:sz w:val="20"/>
                <w:szCs w:val="20"/>
              </w:rPr>
              <w:t>6.</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Оформление информационных стен- дов:</w:t>
            </w:r>
            <w:r w:rsidRPr="00ED7F78">
              <w:rPr>
                <w:spacing w:val="-1"/>
                <w:sz w:val="20"/>
                <w:szCs w:val="20"/>
              </w:rPr>
              <w:tab/>
              <w:t>«Коррекционная</w:t>
            </w:r>
            <w:r w:rsidRPr="00ED7F78">
              <w:rPr>
                <w:spacing w:val="-1"/>
                <w:sz w:val="20"/>
                <w:szCs w:val="20"/>
              </w:rPr>
              <w:tab/>
              <w:t>работа»,</w:t>
            </w:r>
          </w:p>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«Спортивный  вестник»,  «Санбюлле- тень»</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Специалисты МО</w:t>
            </w:r>
          </w:p>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реабилитологов</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rPr>
                <w:sz w:val="20"/>
                <w:szCs w:val="20"/>
              </w:rPr>
            </w:pPr>
            <w:r w:rsidRPr="00ED7F78">
              <w:rPr>
                <w:sz w:val="20"/>
                <w:szCs w:val="20"/>
              </w:rPr>
              <w:t>Педагоги, родители</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По</w:t>
            </w:r>
            <w:r w:rsidRPr="00ED7F78">
              <w:rPr>
                <w:sz w:val="20"/>
                <w:szCs w:val="20"/>
              </w:rPr>
              <w:tab/>
              <w:t>плану</w:t>
            </w:r>
            <w:r w:rsidRPr="00ED7F78">
              <w:rPr>
                <w:sz w:val="20"/>
                <w:szCs w:val="20"/>
              </w:rPr>
              <w:tab/>
              <w:t>МО реабилитологов</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rPr>
                <w:spacing w:val="1"/>
                <w:sz w:val="20"/>
                <w:szCs w:val="20"/>
              </w:rPr>
            </w:pPr>
            <w:r w:rsidRPr="00ED7F78">
              <w:rPr>
                <w:spacing w:val="1"/>
                <w:sz w:val="20"/>
                <w:szCs w:val="20"/>
              </w:rPr>
              <w:t>7.</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4"/>
              <w:rPr>
                <w:spacing w:val="-1"/>
                <w:sz w:val="20"/>
                <w:szCs w:val="20"/>
              </w:rPr>
            </w:pPr>
            <w:r w:rsidRPr="00ED7F78">
              <w:rPr>
                <w:spacing w:val="-1"/>
                <w:sz w:val="20"/>
                <w:szCs w:val="20"/>
              </w:rPr>
              <w:t>Участие в научно-практических кон-</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rPr>
                <w:sz w:val="20"/>
                <w:szCs w:val="20"/>
              </w:rPr>
            </w:pPr>
            <w:r w:rsidRPr="00ED7F78">
              <w:rPr>
                <w:sz w:val="20"/>
                <w:szCs w:val="20"/>
              </w:rPr>
              <w:t>Специалисты</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rPr>
                <w:sz w:val="20"/>
                <w:szCs w:val="20"/>
              </w:rPr>
            </w:pPr>
            <w:r w:rsidRPr="00ED7F78">
              <w:rPr>
                <w:sz w:val="20"/>
                <w:szCs w:val="20"/>
              </w:rPr>
              <w:t>Педагогическое</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tabs>
                <w:tab w:val="left" w:pos="1366"/>
              </w:tabs>
              <w:kinsoku w:val="0"/>
              <w:overflowPunct w:val="0"/>
              <w:spacing w:line="222" w:lineRule="exact"/>
              <w:ind w:left="99"/>
              <w:rPr>
                <w:sz w:val="20"/>
                <w:szCs w:val="20"/>
              </w:rPr>
            </w:pPr>
            <w:r w:rsidRPr="00ED7F78">
              <w:rPr>
                <w:sz w:val="20"/>
                <w:szCs w:val="20"/>
              </w:rPr>
              <w:t>По</w:t>
            </w:r>
            <w:r w:rsidRPr="00ED7F78">
              <w:rPr>
                <w:sz w:val="20"/>
                <w:szCs w:val="20"/>
              </w:rPr>
              <w:tab/>
              <w:t>плану</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42" w:right="142"/>
              <w:jc w:val="center"/>
              <w:rPr>
                <w:spacing w:val="1"/>
                <w:sz w:val="20"/>
                <w:szCs w:val="20"/>
              </w:rPr>
            </w:pP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a3"/>
              <w:rPr>
                <w:rFonts w:ascii="Times New Roman" w:hAnsi="Times New Roman" w:cs="Times New Roman"/>
              </w:rPr>
            </w:pPr>
            <w:r w:rsidRPr="00ED7F78">
              <w:rPr>
                <w:rFonts w:ascii="Times New Roman" w:hAnsi="Times New Roman" w:cs="Times New Roman"/>
              </w:rPr>
              <w:t>ференциях по профилю своей дея- тельности (написание статей, вы- ступления, проведение мастер- классов)</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МО</w:t>
            </w:r>
          </w:p>
          <w:p w:rsidR="00B97247" w:rsidRPr="00ED7F78" w:rsidRDefault="00B97247" w:rsidP="00B97247">
            <w:pPr>
              <w:pStyle w:val="TableParagraph"/>
              <w:kinsoku w:val="0"/>
              <w:overflowPunct w:val="0"/>
              <w:spacing w:line="222" w:lineRule="exact"/>
              <w:ind w:left="102"/>
              <w:rPr>
                <w:sz w:val="20"/>
                <w:szCs w:val="20"/>
              </w:rPr>
            </w:pPr>
            <w:r w:rsidRPr="00ED7F78">
              <w:rPr>
                <w:sz w:val="20"/>
                <w:szCs w:val="20"/>
              </w:rPr>
              <w:t>реабилитологов</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сообщество</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методической работы</w:t>
            </w:r>
          </w:p>
        </w:tc>
      </w:tr>
      <w:tr w:rsidR="00B97247" w:rsidRPr="00ED7F78" w:rsidTr="00B97247">
        <w:trPr>
          <w:trHeight w:hRule="exact" w:val="240"/>
        </w:trPr>
        <w:tc>
          <w:tcPr>
            <w:tcW w:w="487"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42" w:right="142"/>
              <w:jc w:val="center"/>
              <w:rPr>
                <w:spacing w:val="1"/>
                <w:sz w:val="20"/>
                <w:szCs w:val="20"/>
              </w:rPr>
            </w:pPr>
            <w:r w:rsidRPr="00ED7F78">
              <w:rPr>
                <w:spacing w:val="1"/>
                <w:sz w:val="20"/>
                <w:szCs w:val="20"/>
              </w:rPr>
              <w:t>8.</w:t>
            </w:r>
          </w:p>
        </w:tc>
        <w:tc>
          <w:tcPr>
            <w:tcW w:w="3483"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kinsoku w:val="0"/>
              <w:overflowPunct w:val="0"/>
              <w:spacing w:line="222" w:lineRule="exact"/>
              <w:ind w:left="99" w:right="104"/>
              <w:rPr>
                <w:spacing w:val="-1"/>
                <w:sz w:val="20"/>
                <w:szCs w:val="20"/>
              </w:rPr>
            </w:pPr>
            <w:r w:rsidRPr="00ED7F78">
              <w:rPr>
                <w:spacing w:val="-1"/>
                <w:sz w:val="20"/>
                <w:szCs w:val="20"/>
              </w:rPr>
              <w:t>Организация и проведение заседаний школьного консилиума</w:t>
            </w:r>
          </w:p>
        </w:tc>
        <w:tc>
          <w:tcPr>
            <w:tcW w:w="1702"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102"/>
              <w:rPr>
                <w:sz w:val="20"/>
                <w:szCs w:val="20"/>
              </w:rPr>
            </w:pPr>
            <w:r w:rsidRPr="00ED7F78">
              <w:rPr>
                <w:sz w:val="20"/>
                <w:szCs w:val="20"/>
              </w:rPr>
              <w:t>Члены ПМПк</w:t>
            </w:r>
          </w:p>
        </w:tc>
        <w:tc>
          <w:tcPr>
            <w:tcW w:w="2269" w:type="dxa"/>
            <w:tcBorders>
              <w:top w:val="single" w:sz="4" w:space="0" w:color="000000"/>
              <w:left w:val="single" w:sz="4" w:space="0" w:color="000000"/>
              <w:bottom w:val="single" w:sz="4" w:space="0" w:color="000000"/>
              <w:right w:val="single" w:sz="4" w:space="0" w:color="000000"/>
            </w:tcBorders>
          </w:tcPr>
          <w:p w:rsidR="00B97247" w:rsidRPr="00ED7F78" w:rsidRDefault="00B97247" w:rsidP="00E54B58">
            <w:pPr>
              <w:pStyle w:val="TableParagraph"/>
              <w:kinsoku w:val="0"/>
              <w:overflowPunct w:val="0"/>
              <w:spacing w:line="222" w:lineRule="exact"/>
              <w:ind w:left="99" w:right="101"/>
              <w:rPr>
                <w:sz w:val="20"/>
                <w:szCs w:val="20"/>
              </w:rPr>
            </w:pPr>
            <w:r w:rsidRPr="00ED7F78">
              <w:rPr>
                <w:sz w:val="20"/>
                <w:szCs w:val="20"/>
              </w:rPr>
              <w:t>Родители  учащихся  1-</w:t>
            </w:r>
          </w:p>
          <w:p w:rsidR="00B97247" w:rsidRPr="00ED7F78" w:rsidRDefault="00B97247" w:rsidP="00B97247">
            <w:pPr>
              <w:pStyle w:val="TableParagraph"/>
              <w:kinsoku w:val="0"/>
              <w:overflowPunct w:val="0"/>
              <w:spacing w:line="222" w:lineRule="exact"/>
              <w:ind w:left="99" w:right="101"/>
              <w:rPr>
                <w:sz w:val="20"/>
                <w:szCs w:val="20"/>
              </w:rPr>
            </w:pPr>
            <w:r w:rsidRPr="00ED7F78">
              <w:rPr>
                <w:sz w:val="20"/>
                <w:szCs w:val="20"/>
              </w:rPr>
              <w:t>12 класов</w:t>
            </w:r>
          </w:p>
        </w:tc>
        <w:tc>
          <w:tcPr>
            <w:tcW w:w="1985" w:type="dxa"/>
            <w:tcBorders>
              <w:top w:val="single" w:sz="4" w:space="0" w:color="000000"/>
              <w:left w:val="single" w:sz="4" w:space="0" w:color="000000"/>
              <w:bottom w:val="single" w:sz="4" w:space="0" w:color="000000"/>
              <w:right w:val="single" w:sz="4" w:space="0" w:color="000000"/>
            </w:tcBorders>
          </w:tcPr>
          <w:p w:rsidR="00B97247" w:rsidRPr="00ED7F78" w:rsidRDefault="00B97247" w:rsidP="00B97247">
            <w:pPr>
              <w:pStyle w:val="TableParagraph"/>
              <w:tabs>
                <w:tab w:val="left" w:pos="1366"/>
              </w:tabs>
              <w:kinsoku w:val="0"/>
              <w:overflowPunct w:val="0"/>
              <w:spacing w:line="222" w:lineRule="exact"/>
              <w:ind w:left="99"/>
              <w:rPr>
                <w:sz w:val="20"/>
                <w:szCs w:val="20"/>
              </w:rPr>
            </w:pPr>
            <w:r w:rsidRPr="00ED7F78">
              <w:rPr>
                <w:sz w:val="20"/>
                <w:szCs w:val="20"/>
              </w:rPr>
              <w:t>По</w:t>
            </w:r>
            <w:r w:rsidRPr="00ED7F78">
              <w:rPr>
                <w:sz w:val="20"/>
                <w:szCs w:val="20"/>
              </w:rPr>
              <w:tab/>
              <w:t>плану</w:t>
            </w:r>
            <w:r w:rsidRPr="00ED7F78">
              <w:rPr>
                <w:sz w:val="20"/>
                <w:szCs w:val="20"/>
              </w:rPr>
              <w:tab/>
              <w:t>работы ПМПк</w:t>
            </w:r>
          </w:p>
        </w:tc>
      </w:tr>
    </w:tbl>
    <w:p w:rsidR="00DD4B49" w:rsidRPr="00ED7F78" w:rsidRDefault="00DD4B49" w:rsidP="00DD4B49">
      <w:pPr>
        <w:pStyle w:val="a6"/>
        <w:kinsoku w:val="0"/>
        <w:overflowPunct w:val="0"/>
        <w:ind w:left="218" w:right="114"/>
        <w:jc w:val="both"/>
        <w:rPr>
          <w:spacing w:val="-1"/>
          <w:sz w:val="28"/>
          <w:szCs w:val="28"/>
        </w:rPr>
      </w:pPr>
    </w:p>
    <w:p w:rsidR="00B97247" w:rsidRPr="00ED7F78" w:rsidRDefault="00B97247" w:rsidP="00ED7F78">
      <w:pPr>
        <w:pStyle w:val="a6"/>
        <w:tabs>
          <w:tab w:val="left" w:pos="1410"/>
        </w:tabs>
        <w:kinsoku w:val="0"/>
        <w:overflowPunct w:val="0"/>
        <w:ind w:left="0" w:right="121" w:firstLine="0"/>
        <w:jc w:val="both"/>
        <w:rPr>
          <w:spacing w:val="-1"/>
          <w:sz w:val="28"/>
          <w:szCs w:val="28"/>
        </w:rPr>
      </w:pPr>
      <w:r w:rsidRPr="00ED7F78">
        <w:rPr>
          <w:color w:val="000000"/>
          <w:sz w:val="28"/>
          <w:szCs w:val="28"/>
        </w:rPr>
        <w:tab/>
      </w:r>
      <w:r w:rsidRPr="00ED7F78">
        <w:rPr>
          <w:b/>
          <w:bCs/>
          <w:spacing w:val="-1"/>
          <w:sz w:val="28"/>
          <w:szCs w:val="28"/>
        </w:rPr>
        <w:t>Планируемыми результатами освоения коррекционной программы выступают:</w:t>
      </w:r>
      <w:r w:rsidRPr="00ED7F78">
        <w:rPr>
          <w:sz w:val="28"/>
          <w:szCs w:val="28"/>
        </w:rPr>
        <w:t xml:space="preserve"> </w:t>
      </w:r>
      <w:r w:rsidRPr="00ED7F78">
        <w:rPr>
          <w:spacing w:val="-1"/>
          <w:sz w:val="28"/>
          <w:szCs w:val="28"/>
        </w:rPr>
        <w:t>предметно-практических</w:t>
      </w:r>
      <w:r w:rsidRPr="00ED7F78">
        <w:rPr>
          <w:spacing w:val="4"/>
          <w:sz w:val="28"/>
          <w:szCs w:val="28"/>
        </w:rPr>
        <w:t xml:space="preserve"> </w:t>
      </w:r>
      <w:r w:rsidRPr="00ED7F78">
        <w:rPr>
          <w:spacing w:val="-2"/>
          <w:sz w:val="28"/>
          <w:szCs w:val="28"/>
        </w:rPr>
        <w:t xml:space="preserve">умений </w:t>
      </w:r>
      <w:r w:rsidRPr="00ED7F78">
        <w:rPr>
          <w:sz w:val="28"/>
          <w:szCs w:val="28"/>
        </w:rPr>
        <w:t xml:space="preserve">и </w:t>
      </w:r>
      <w:r w:rsidRPr="00ED7F78">
        <w:rPr>
          <w:spacing w:val="-1"/>
          <w:sz w:val="28"/>
          <w:szCs w:val="28"/>
        </w:rPr>
        <w:t>навыков;</w:t>
      </w:r>
    </w:p>
    <w:p w:rsidR="00B97247" w:rsidRPr="00ED7F78" w:rsidRDefault="00B97247" w:rsidP="00B97247">
      <w:pPr>
        <w:pStyle w:val="a6"/>
        <w:kinsoku w:val="0"/>
        <w:overflowPunct w:val="0"/>
        <w:ind w:firstLine="0"/>
        <w:rPr>
          <w:spacing w:val="-1"/>
          <w:sz w:val="28"/>
          <w:szCs w:val="28"/>
        </w:rPr>
      </w:pPr>
      <w:r w:rsidRPr="00ED7F78">
        <w:rPr>
          <w:spacing w:val="-1"/>
          <w:sz w:val="28"/>
          <w:szCs w:val="28"/>
        </w:rPr>
        <w:t xml:space="preserve">            умения</w:t>
      </w:r>
      <w:r w:rsidRPr="00ED7F78">
        <w:rPr>
          <w:spacing w:val="33"/>
          <w:sz w:val="28"/>
          <w:szCs w:val="28"/>
        </w:rPr>
        <w:t xml:space="preserve"> </w:t>
      </w:r>
      <w:r w:rsidRPr="00ED7F78">
        <w:rPr>
          <w:spacing w:val="-1"/>
          <w:sz w:val="28"/>
          <w:szCs w:val="28"/>
        </w:rPr>
        <w:t>использовать</w:t>
      </w:r>
      <w:r w:rsidRPr="00ED7F78">
        <w:rPr>
          <w:spacing w:val="34"/>
          <w:sz w:val="28"/>
          <w:szCs w:val="28"/>
        </w:rPr>
        <w:t xml:space="preserve"> </w:t>
      </w:r>
      <w:r w:rsidRPr="00ED7F78">
        <w:rPr>
          <w:sz w:val="28"/>
          <w:szCs w:val="28"/>
        </w:rPr>
        <w:t>в</w:t>
      </w:r>
      <w:r w:rsidRPr="00ED7F78">
        <w:rPr>
          <w:spacing w:val="32"/>
          <w:sz w:val="28"/>
          <w:szCs w:val="28"/>
        </w:rPr>
        <w:t xml:space="preserve"> </w:t>
      </w:r>
      <w:r w:rsidRPr="00ED7F78">
        <w:rPr>
          <w:spacing w:val="-1"/>
          <w:sz w:val="28"/>
          <w:szCs w:val="28"/>
        </w:rPr>
        <w:t>учебной</w:t>
      </w:r>
      <w:r w:rsidRPr="00ED7F78">
        <w:rPr>
          <w:spacing w:val="34"/>
          <w:sz w:val="28"/>
          <w:szCs w:val="28"/>
        </w:rPr>
        <w:t xml:space="preserve"> </w:t>
      </w:r>
      <w:r w:rsidRPr="00ED7F78">
        <w:rPr>
          <w:spacing w:val="-1"/>
          <w:sz w:val="28"/>
          <w:szCs w:val="28"/>
        </w:rPr>
        <w:t>деятельности</w:t>
      </w:r>
      <w:r w:rsidRPr="00ED7F78">
        <w:rPr>
          <w:spacing w:val="32"/>
          <w:sz w:val="28"/>
          <w:szCs w:val="28"/>
        </w:rPr>
        <w:t xml:space="preserve"> </w:t>
      </w:r>
      <w:r w:rsidRPr="00ED7F78">
        <w:rPr>
          <w:sz w:val="28"/>
          <w:szCs w:val="28"/>
        </w:rPr>
        <w:t>и</w:t>
      </w:r>
      <w:r w:rsidRPr="00ED7F78">
        <w:rPr>
          <w:spacing w:val="34"/>
          <w:sz w:val="28"/>
          <w:szCs w:val="28"/>
        </w:rPr>
        <w:t xml:space="preserve"> </w:t>
      </w:r>
      <w:r w:rsidRPr="00ED7F78">
        <w:rPr>
          <w:spacing w:val="-1"/>
          <w:sz w:val="28"/>
          <w:szCs w:val="28"/>
        </w:rPr>
        <w:t>повседневной</w:t>
      </w:r>
      <w:r w:rsidRPr="00ED7F78">
        <w:rPr>
          <w:spacing w:val="34"/>
          <w:sz w:val="28"/>
          <w:szCs w:val="28"/>
        </w:rPr>
        <w:t xml:space="preserve"> </w:t>
      </w:r>
      <w:r w:rsidRPr="00ED7F78">
        <w:rPr>
          <w:spacing w:val="-1"/>
          <w:sz w:val="28"/>
          <w:szCs w:val="28"/>
        </w:rPr>
        <w:t>жизни</w:t>
      </w:r>
      <w:r w:rsidRPr="00ED7F78">
        <w:rPr>
          <w:spacing w:val="34"/>
          <w:sz w:val="28"/>
          <w:szCs w:val="28"/>
        </w:rPr>
        <w:t xml:space="preserve"> </w:t>
      </w:r>
      <w:r w:rsidRPr="00ED7F78">
        <w:rPr>
          <w:spacing w:val="-1"/>
          <w:sz w:val="28"/>
          <w:szCs w:val="28"/>
        </w:rPr>
        <w:t>все</w:t>
      </w:r>
      <w:r w:rsidRPr="00ED7F78">
        <w:rPr>
          <w:spacing w:val="32"/>
          <w:sz w:val="28"/>
          <w:szCs w:val="28"/>
        </w:rPr>
        <w:t xml:space="preserve"> </w:t>
      </w:r>
      <w:r w:rsidRPr="00ED7F78">
        <w:rPr>
          <w:spacing w:val="-1"/>
          <w:sz w:val="28"/>
          <w:szCs w:val="28"/>
        </w:rPr>
        <w:t>анализаторы,</w:t>
      </w:r>
    </w:p>
    <w:p w:rsidR="00ED7F78" w:rsidRPr="00ED7F78" w:rsidRDefault="00B97247" w:rsidP="00ED7F78">
      <w:pPr>
        <w:pStyle w:val="a6"/>
        <w:tabs>
          <w:tab w:val="left" w:pos="1410"/>
        </w:tabs>
        <w:kinsoku w:val="0"/>
        <w:overflowPunct w:val="0"/>
        <w:ind w:left="0" w:right="121" w:firstLine="0"/>
        <w:jc w:val="both"/>
        <w:rPr>
          <w:b/>
          <w:bCs/>
          <w:spacing w:val="-1"/>
          <w:sz w:val="28"/>
          <w:szCs w:val="28"/>
        </w:rPr>
      </w:pPr>
      <w:r w:rsidRPr="00ED7F78">
        <w:rPr>
          <w:spacing w:val="-1"/>
          <w:sz w:val="28"/>
          <w:szCs w:val="28"/>
        </w:rPr>
        <w:t xml:space="preserve">  средства оптической</w:t>
      </w:r>
      <w:r w:rsidRPr="00ED7F78">
        <w:rPr>
          <w:sz w:val="28"/>
          <w:szCs w:val="28"/>
        </w:rPr>
        <w:t xml:space="preserve"> </w:t>
      </w:r>
      <w:r w:rsidRPr="00ED7F78">
        <w:rPr>
          <w:spacing w:val="-1"/>
          <w:sz w:val="28"/>
          <w:szCs w:val="28"/>
        </w:rPr>
        <w:t>коррекции</w:t>
      </w:r>
      <w:r w:rsidRPr="00ED7F78">
        <w:rPr>
          <w:spacing w:val="-2"/>
          <w:sz w:val="28"/>
          <w:szCs w:val="28"/>
        </w:rPr>
        <w:t xml:space="preserve"> </w:t>
      </w:r>
      <w:r w:rsidRPr="00ED7F78">
        <w:rPr>
          <w:sz w:val="28"/>
          <w:szCs w:val="28"/>
        </w:rPr>
        <w:t xml:space="preserve">и </w:t>
      </w:r>
      <w:r w:rsidRPr="00ED7F78">
        <w:rPr>
          <w:spacing w:val="-1"/>
          <w:sz w:val="28"/>
          <w:szCs w:val="28"/>
        </w:rPr>
        <w:t>тифло</w:t>
      </w:r>
    </w:p>
    <w:p w:rsidR="00B97247" w:rsidRPr="00ED7F78" w:rsidRDefault="00ED7F78" w:rsidP="00ED7F78">
      <w:pPr>
        <w:pStyle w:val="a6"/>
        <w:tabs>
          <w:tab w:val="left" w:pos="1410"/>
        </w:tabs>
        <w:kinsoku w:val="0"/>
        <w:overflowPunct w:val="0"/>
        <w:ind w:left="0" w:right="121" w:firstLine="0"/>
        <w:jc w:val="both"/>
        <w:rPr>
          <w:spacing w:val="-1"/>
          <w:sz w:val="28"/>
          <w:szCs w:val="28"/>
        </w:rPr>
      </w:pPr>
      <w:r w:rsidRPr="00ED7F78">
        <w:rPr>
          <w:spacing w:val="-1"/>
          <w:sz w:val="28"/>
          <w:szCs w:val="28"/>
        </w:rPr>
        <w:t xml:space="preserve">            повышение возможностей</w:t>
      </w:r>
      <w:r w:rsidRPr="00ED7F78">
        <w:rPr>
          <w:spacing w:val="2"/>
          <w:sz w:val="28"/>
          <w:szCs w:val="28"/>
        </w:rPr>
        <w:t xml:space="preserve"> </w:t>
      </w:r>
      <w:r w:rsidRPr="00ED7F78">
        <w:rPr>
          <w:sz w:val="28"/>
          <w:szCs w:val="28"/>
        </w:rPr>
        <w:t xml:space="preserve">в </w:t>
      </w:r>
      <w:r w:rsidRPr="00ED7F78">
        <w:rPr>
          <w:spacing w:val="-1"/>
          <w:sz w:val="28"/>
          <w:szCs w:val="28"/>
        </w:rPr>
        <w:t>пространственной</w:t>
      </w:r>
      <w:r w:rsidRPr="00ED7F78">
        <w:rPr>
          <w:spacing w:val="-2"/>
          <w:sz w:val="28"/>
          <w:szCs w:val="28"/>
        </w:rPr>
        <w:t xml:space="preserve"> </w:t>
      </w:r>
      <w:r w:rsidRPr="00ED7F78">
        <w:rPr>
          <w:sz w:val="28"/>
          <w:szCs w:val="28"/>
        </w:rPr>
        <w:t xml:space="preserve">и </w:t>
      </w:r>
      <w:r w:rsidRPr="00ED7F78">
        <w:rPr>
          <w:spacing w:val="-1"/>
          <w:sz w:val="28"/>
          <w:szCs w:val="28"/>
        </w:rPr>
        <w:t>социально-бытовой</w:t>
      </w:r>
      <w:r w:rsidRPr="00ED7F78">
        <w:rPr>
          <w:sz w:val="28"/>
          <w:szCs w:val="28"/>
        </w:rPr>
        <w:t xml:space="preserve"> </w:t>
      </w:r>
      <w:r w:rsidRPr="00ED7F78">
        <w:rPr>
          <w:spacing w:val="-1"/>
          <w:sz w:val="28"/>
          <w:szCs w:val="28"/>
        </w:rPr>
        <w:t>ориентировке;</w:t>
      </w:r>
      <w:r w:rsidRPr="00ED7F78">
        <w:rPr>
          <w:spacing w:val="101"/>
          <w:sz w:val="28"/>
          <w:szCs w:val="28"/>
        </w:rPr>
        <w:t xml:space="preserve">    </w:t>
      </w:r>
      <w:r w:rsidRPr="00ED7F78">
        <w:rPr>
          <w:spacing w:val="-1"/>
          <w:sz w:val="28"/>
          <w:szCs w:val="28"/>
        </w:rPr>
        <w:t xml:space="preserve">приобретение </w:t>
      </w:r>
      <w:r w:rsidRPr="00ED7F78">
        <w:rPr>
          <w:sz w:val="28"/>
          <w:szCs w:val="28"/>
        </w:rPr>
        <w:t>опыта</w:t>
      </w:r>
      <w:r w:rsidRPr="00ED7F78">
        <w:rPr>
          <w:spacing w:val="-1"/>
          <w:sz w:val="28"/>
          <w:szCs w:val="28"/>
        </w:rPr>
        <w:t xml:space="preserve"> использования</w:t>
      </w:r>
      <w:r w:rsidRPr="00ED7F78">
        <w:rPr>
          <w:sz w:val="28"/>
          <w:szCs w:val="28"/>
        </w:rPr>
        <w:t xml:space="preserve"> </w:t>
      </w:r>
      <w:r w:rsidR="00B97247" w:rsidRPr="00ED7F78">
        <w:rPr>
          <w:spacing w:val="-1"/>
          <w:sz w:val="28"/>
          <w:szCs w:val="28"/>
        </w:rPr>
        <w:t>технические средства;</w:t>
      </w:r>
    </w:p>
    <w:p w:rsidR="00B97247" w:rsidRPr="00ED7F78" w:rsidRDefault="00B97247" w:rsidP="00B97247">
      <w:pPr>
        <w:pStyle w:val="a6"/>
        <w:kinsoku w:val="0"/>
        <w:overflowPunct w:val="0"/>
        <w:ind w:right="177"/>
        <w:jc w:val="both"/>
        <w:rPr>
          <w:spacing w:val="-1"/>
          <w:sz w:val="28"/>
          <w:szCs w:val="28"/>
        </w:rPr>
      </w:pPr>
      <w:r w:rsidRPr="00ED7F78">
        <w:rPr>
          <w:spacing w:val="-1"/>
          <w:sz w:val="28"/>
          <w:szCs w:val="28"/>
        </w:rPr>
        <w:t>умения</w:t>
      </w:r>
      <w:r w:rsidRPr="00ED7F78">
        <w:rPr>
          <w:spacing w:val="6"/>
          <w:sz w:val="28"/>
          <w:szCs w:val="28"/>
        </w:rPr>
        <w:t xml:space="preserve"> </w:t>
      </w:r>
      <w:r w:rsidRPr="00ED7F78">
        <w:rPr>
          <w:spacing w:val="-1"/>
          <w:sz w:val="28"/>
          <w:szCs w:val="28"/>
        </w:rPr>
        <w:t>учитывать</w:t>
      </w:r>
      <w:r w:rsidRPr="00ED7F78">
        <w:rPr>
          <w:spacing w:val="6"/>
          <w:sz w:val="28"/>
          <w:szCs w:val="28"/>
        </w:rPr>
        <w:t xml:space="preserve"> </w:t>
      </w:r>
      <w:r w:rsidRPr="00ED7F78">
        <w:rPr>
          <w:spacing w:val="-1"/>
          <w:sz w:val="28"/>
          <w:szCs w:val="28"/>
        </w:rPr>
        <w:t>свои</w:t>
      </w:r>
      <w:r w:rsidRPr="00ED7F78">
        <w:rPr>
          <w:spacing w:val="2"/>
          <w:sz w:val="28"/>
          <w:szCs w:val="28"/>
        </w:rPr>
        <w:t xml:space="preserve"> </w:t>
      </w:r>
      <w:r w:rsidRPr="00ED7F78">
        <w:rPr>
          <w:sz w:val="28"/>
          <w:szCs w:val="28"/>
        </w:rPr>
        <w:t xml:space="preserve">зрительные </w:t>
      </w:r>
      <w:r w:rsidRPr="00ED7F78">
        <w:rPr>
          <w:spacing w:val="-1"/>
          <w:sz w:val="28"/>
          <w:szCs w:val="28"/>
        </w:rPr>
        <w:t>возможности</w:t>
      </w:r>
      <w:r w:rsidRPr="00ED7F78">
        <w:rPr>
          <w:spacing w:val="3"/>
          <w:sz w:val="28"/>
          <w:szCs w:val="28"/>
        </w:rPr>
        <w:t xml:space="preserve"> </w:t>
      </w:r>
      <w:r w:rsidRPr="00ED7F78">
        <w:rPr>
          <w:sz w:val="28"/>
          <w:szCs w:val="28"/>
        </w:rPr>
        <w:t>в</w:t>
      </w:r>
      <w:r w:rsidRPr="00ED7F78">
        <w:rPr>
          <w:spacing w:val="4"/>
          <w:sz w:val="28"/>
          <w:szCs w:val="28"/>
        </w:rPr>
        <w:t xml:space="preserve"> </w:t>
      </w:r>
      <w:r w:rsidRPr="00ED7F78">
        <w:rPr>
          <w:spacing w:val="-1"/>
          <w:sz w:val="28"/>
          <w:szCs w:val="28"/>
        </w:rPr>
        <w:t>учебно-познавательной</w:t>
      </w:r>
      <w:r w:rsidRPr="00ED7F78">
        <w:rPr>
          <w:spacing w:val="3"/>
          <w:sz w:val="28"/>
          <w:szCs w:val="28"/>
        </w:rPr>
        <w:t xml:space="preserve"> </w:t>
      </w:r>
      <w:r w:rsidRPr="00ED7F78">
        <w:rPr>
          <w:spacing w:val="-1"/>
          <w:sz w:val="28"/>
          <w:szCs w:val="28"/>
        </w:rPr>
        <w:t>деятельности</w:t>
      </w:r>
      <w:r w:rsidRPr="00ED7F78">
        <w:rPr>
          <w:spacing w:val="83"/>
          <w:sz w:val="28"/>
          <w:szCs w:val="28"/>
        </w:rPr>
        <w:t xml:space="preserve"> </w:t>
      </w:r>
      <w:r w:rsidRPr="00ED7F78">
        <w:rPr>
          <w:sz w:val="28"/>
          <w:szCs w:val="28"/>
        </w:rPr>
        <w:t xml:space="preserve">и </w:t>
      </w:r>
      <w:r w:rsidRPr="00ED7F78">
        <w:rPr>
          <w:spacing w:val="-1"/>
          <w:sz w:val="28"/>
          <w:szCs w:val="28"/>
        </w:rPr>
        <w:t>повседневной</w:t>
      </w:r>
      <w:r w:rsidRPr="00ED7F78">
        <w:rPr>
          <w:sz w:val="28"/>
          <w:szCs w:val="28"/>
        </w:rPr>
        <w:t xml:space="preserve"> </w:t>
      </w:r>
      <w:r w:rsidRPr="00ED7F78">
        <w:rPr>
          <w:spacing w:val="-1"/>
          <w:sz w:val="28"/>
          <w:szCs w:val="28"/>
        </w:rPr>
        <w:t>жизни;</w:t>
      </w:r>
    </w:p>
    <w:p w:rsidR="00B97247" w:rsidRPr="00ED7F78" w:rsidRDefault="00B97247" w:rsidP="00B97247">
      <w:pPr>
        <w:pStyle w:val="a6"/>
        <w:kinsoku w:val="0"/>
        <w:overflowPunct w:val="0"/>
        <w:ind w:right="174"/>
        <w:jc w:val="both"/>
        <w:rPr>
          <w:spacing w:val="-1"/>
          <w:sz w:val="28"/>
          <w:szCs w:val="28"/>
        </w:rPr>
      </w:pPr>
      <w:r w:rsidRPr="00ED7F78">
        <w:rPr>
          <w:spacing w:val="-1"/>
          <w:sz w:val="28"/>
          <w:szCs w:val="28"/>
        </w:rPr>
        <w:t>умения</w:t>
      </w:r>
      <w:r w:rsidRPr="00ED7F78">
        <w:rPr>
          <w:spacing w:val="38"/>
          <w:sz w:val="28"/>
          <w:szCs w:val="28"/>
        </w:rPr>
        <w:t xml:space="preserve"> </w:t>
      </w:r>
      <w:r w:rsidRPr="00ED7F78">
        <w:rPr>
          <w:spacing w:val="-1"/>
          <w:sz w:val="28"/>
          <w:szCs w:val="28"/>
        </w:rPr>
        <w:t>учитывать</w:t>
      </w:r>
      <w:r w:rsidRPr="00ED7F78">
        <w:rPr>
          <w:spacing w:val="37"/>
          <w:sz w:val="28"/>
          <w:szCs w:val="28"/>
        </w:rPr>
        <w:t xml:space="preserve"> </w:t>
      </w:r>
      <w:r w:rsidRPr="00ED7F78">
        <w:rPr>
          <w:spacing w:val="-1"/>
          <w:sz w:val="28"/>
          <w:szCs w:val="28"/>
        </w:rPr>
        <w:t>имеющиеся</w:t>
      </w:r>
      <w:r w:rsidRPr="00ED7F78">
        <w:rPr>
          <w:spacing w:val="35"/>
          <w:sz w:val="28"/>
          <w:szCs w:val="28"/>
        </w:rPr>
        <w:t xml:space="preserve"> </w:t>
      </w:r>
      <w:r w:rsidRPr="00ED7F78">
        <w:rPr>
          <w:spacing w:val="-1"/>
          <w:sz w:val="28"/>
          <w:szCs w:val="28"/>
        </w:rPr>
        <w:t>противопоказания</w:t>
      </w:r>
      <w:r w:rsidRPr="00ED7F78">
        <w:rPr>
          <w:spacing w:val="33"/>
          <w:sz w:val="28"/>
          <w:szCs w:val="28"/>
        </w:rPr>
        <w:t xml:space="preserve"> </w:t>
      </w:r>
      <w:r w:rsidRPr="00ED7F78">
        <w:rPr>
          <w:sz w:val="28"/>
          <w:szCs w:val="28"/>
        </w:rPr>
        <w:t>и</w:t>
      </w:r>
      <w:r w:rsidRPr="00ED7F78">
        <w:rPr>
          <w:spacing w:val="36"/>
          <w:sz w:val="28"/>
          <w:szCs w:val="28"/>
        </w:rPr>
        <w:t xml:space="preserve"> </w:t>
      </w:r>
      <w:r w:rsidRPr="00ED7F78">
        <w:rPr>
          <w:spacing w:val="-1"/>
          <w:sz w:val="28"/>
          <w:szCs w:val="28"/>
        </w:rPr>
        <w:t>ограничения</w:t>
      </w:r>
      <w:r w:rsidRPr="00ED7F78">
        <w:rPr>
          <w:spacing w:val="35"/>
          <w:sz w:val="28"/>
          <w:szCs w:val="28"/>
        </w:rPr>
        <w:t xml:space="preserve"> </w:t>
      </w:r>
      <w:r w:rsidRPr="00ED7F78">
        <w:rPr>
          <w:sz w:val="28"/>
          <w:szCs w:val="28"/>
        </w:rPr>
        <w:t>в</w:t>
      </w:r>
      <w:r w:rsidRPr="00ED7F78">
        <w:rPr>
          <w:spacing w:val="37"/>
          <w:sz w:val="28"/>
          <w:szCs w:val="28"/>
        </w:rPr>
        <w:t xml:space="preserve"> </w:t>
      </w:r>
      <w:r w:rsidRPr="00ED7F78">
        <w:rPr>
          <w:sz w:val="28"/>
          <w:szCs w:val="28"/>
        </w:rPr>
        <w:t>учебно-</w:t>
      </w:r>
      <w:r w:rsidRPr="00ED7F78">
        <w:rPr>
          <w:spacing w:val="53"/>
          <w:sz w:val="28"/>
          <w:szCs w:val="28"/>
        </w:rPr>
        <w:t xml:space="preserve"> </w:t>
      </w:r>
      <w:r w:rsidRPr="00ED7F78">
        <w:rPr>
          <w:spacing w:val="-1"/>
          <w:sz w:val="28"/>
          <w:szCs w:val="28"/>
        </w:rPr>
        <w:t>познавательной</w:t>
      </w:r>
      <w:r w:rsidRPr="00ED7F78">
        <w:rPr>
          <w:sz w:val="28"/>
          <w:szCs w:val="28"/>
        </w:rPr>
        <w:t xml:space="preserve"> </w:t>
      </w:r>
      <w:r w:rsidRPr="00ED7F78">
        <w:rPr>
          <w:spacing w:val="-1"/>
          <w:sz w:val="28"/>
          <w:szCs w:val="28"/>
        </w:rPr>
        <w:t>деятельности;</w:t>
      </w:r>
    </w:p>
    <w:p w:rsidR="00B97247" w:rsidRPr="00ED7F78" w:rsidRDefault="00B97247" w:rsidP="00B97247">
      <w:pPr>
        <w:pStyle w:val="a6"/>
        <w:kinsoku w:val="0"/>
        <w:overflowPunct w:val="0"/>
        <w:ind w:right="173"/>
        <w:jc w:val="both"/>
        <w:rPr>
          <w:sz w:val="28"/>
          <w:szCs w:val="28"/>
        </w:rPr>
      </w:pPr>
      <w:r w:rsidRPr="00ED7F78">
        <w:rPr>
          <w:spacing w:val="-1"/>
          <w:sz w:val="28"/>
          <w:szCs w:val="28"/>
        </w:rPr>
        <w:t>освоение</w:t>
      </w:r>
      <w:r w:rsidRPr="00ED7F78">
        <w:rPr>
          <w:spacing w:val="8"/>
          <w:sz w:val="28"/>
          <w:szCs w:val="28"/>
        </w:rPr>
        <w:t xml:space="preserve"> </w:t>
      </w:r>
      <w:r w:rsidRPr="00ED7F78">
        <w:rPr>
          <w:spacing w:val="-1"/>
          <w:sz w:val="28"/>
          <w:szCs w:val="28"/>
        </w:rPr>
        <w:t>навыков</w:t>
      </w:r>
      <w:r w:rsidRPr="00ED7F78">
        <w:rPr>
          <w:spacing w:val="11"/>
          <w:sz w:val="28"/>
          <w:szCs w:val="28"/>
        </w:rPr>
        <w:t xml:space="preserve"> </w:t>
      </w:r>
      <w:r w:rsidRPr="00ED7F78">
        <w:rPr>
          <w:spacing w:val="-1"/>
          <w:sz w:val="28"/>
          <w:szCs w:val="28"/>
        </w:rPr>
        <w:t>сотрудничества</w:t>
      </w:r>
      <w:r w:rsidRPr="00ED7F78">
        <w:rPr>
          <w:spacing w:val="10"/>
          <w:sz w:val="28"/>
          <w:szCs w:val="28"/>
        </w:rPr>
        <w:t xml:space="preserve"> </w:t>
      </w:r>
      <w:r w:rsidRPr="00ED7F78">
        <w:rPr>
          <w:spacing w:val="-1"/>
          <w:sz w:val="28"/>
          <w:szCs w:val="28"/>
        </w:rPr>
        <w:t>со</w:t>
      </w:r>
      <w:r w:rsidRPr="00ED7F78">
        <w:rPr>
          <w:spacing w:val="9"/>
          <w:sz w:val="28"/>
          <w:szCs w:val="28"/>
        </w:rPr>
        <w:t xml:space="preserve"> </w:t>
      </w:r>
      <w:r w:rsidRPr="00ED7F78">
        <w:rPr>
          <w:sz w:val="28"/>
          <w:szCs w:val="28"/>
        </w:rPr>
        <w:t>взрослыми</w:t>
      </w:r>
      <w:r w:rsidRPr="00ED7F78">
        <w:rPr>
          <w:spacing w:val="10"/>
          <w:sz w:val="28"/>
          <w:szCs w:val="28"/>
        </w:rPr>
        <w:t xml:space="preserve"> </w:t>
      </w:r>
      <w:r w:rsidRPr="00ED7F78">
        <w:rPr>
          <w:sz w:val="28"/>
          <w:szCs w:val="28"/>
        </w:rPr>
        <w:t>и</w:t>
      </w:r>
      <w:r w:rsidRPr="00ED7F78">
        <w:rPr>
          <w:spacing w:val="10"/>
          <w:sz w:val="28"/>
          <w:szCs w:val="28"/>
        </w:rPr>
        <w:t xml:space="preserve"> </w:t>
      </w:r>
      <w:r w:rsidRPr="00ED7F78">
        <w:rPr>
          <w:spacing w:val="-1"/>
          <w:sz w:val="28"/>
          <w:szCs w:val="28"/>
        </w:rPr>
        <w:t>сверстниками,</w:t>
      </w:r>
      <w:r w:rsidRPr="00ED7F78">
        <w:rPr>
          <w:spacing w:val="9"/>
          <w:sz w:val="28"/>
          <w:szCs w:val="28"/>
        </w:rPr>
        <w:t xml:space="preserve"> </w:t>
      </w:r>
      <w:r w:rsidRPr="00ED7F78">
        <w:rPr>
          <w:sz w:val="28"/>
          <w:szCs w:val="28"/>
        </w:rPr>
        <w:t>не</w:t>
      </w:r>
      <w:r w:rsidRPr="00ED7F78">
        <w:rPr>
          <w:spacing w:val="8"/>
          <w:sz w:val="28"/>
          <w:szCs w:val="28"/>
        </w:rPr>
        <w:t xml:space="preserve"> </w:t>
      </w:r>
      <w:r w:rsidRPr="00ED7F78">
        <w:rPr>
          <w:spacing w:val="-1"/>
          <w:sz w:val="28"/>
          <w:szCs w:val="28"/>
        </w:rPr>
        <w:t>имеющими</w:t>
      </w:r>
      <w:r w:rsidRPr="00ED7F78">
        <w:rPr>
          <w:spacing w:val="10"/>
          <w:sz w:val="28"/>
          <w:szCs w:val="28"/>
        </w:rPr>
        <w:t xml:space="preserve"> </w:t>
      </w:r>
      <w:r w:rsidR="00ED7F78">
        <w:rPr>
          <w:sz w:val="28"/>
          <w:szCs w:val="28"/>
        </w:rPr>
        <w:t>ограни</w:t>
      </w:r>
      <w:r w:rsidRPr="00ED7F78">
        <w:rPr>
          <w:spacing w:val="-1"/>
          <w:sz w:val="28"/>
          <w:szCs w:val="28"/>
        </w:rPr>
        <w:t>чений</w:t>
      </w:r>
      <w:r w:rsidRPr="00ED7F78">
        <w:rPr>
          <w:sz w:val="28"/>
          <w:szCs w:val="28"/>
        </w:rPr>
        <w:t xml:space="preserve"> по </w:t>
      </w:r>
      <w:r w:rsidRPr="00ED7F78">
        <w:rPr>
          <w:spacing w:val="-1"/>
          <w:sz w:val="28"/>
          <w:szCs w:val="28"/>
        </w:rPr>
        <w:t>возможностям</w:t>
      </w:r>
      <w:r w:rsidRPr="00ED7F78">
        <w:rPr>
          <w:sz w:val="28"/>
          <w:szCs w:val="28"/>
        </w:rPr>
        <w:t xml:space="preserve"> здоровья;</w:t>
      </w:r>
    </w:p>
    <w:p w:rsidR="00B97247" w:rsidRPr="00ED7F78" w:rsidRDefault="00B97247" w:rsidP="00B97247">
      <w:pPr>
        <w:pStyle w:val="a6"/>
        <w:kinsoku w:val="0"/>
        <w:overflowPunct w:val="0"/>
        <w:ind w:left="826" w:right="2029" w:firstLine="0"/>
        <w:rPr>
          <w:spacing w:val="-1"/>
          <w:sz w:val="28"/>
          <w:szCs w:val="28"/>
        </w:rPr>
      </w:pPr>
      <w:r w:rsidRPr="00ED7F78">
        <w:rPr>
          <w:spacing w:val="-1"/>
          <w:sz w:val="28"/>
          <w:szCs w:val="28"/>
        </w:rPr>
        <w:t>овладение вербальными</w:t>
      </w:r>
      <w:r w:rsidRPr="00ED7F78">
        <w:rPr>
          <w:sz w:val="28"/>
          <w:szCs w:val="28"/>
        </w:rPr>
        <w:t xml:space="preserve"> и </w:t>
      </w:r>
      <w:r w:rsidRPr="00ED7F78">
        <w:rPr>
          <w:spacing w:val="-1"/>
          <w:sz w:val="28"/>
          <w:szCs w:val="28"/>
        </w:rPr>
        <w:t>невербальными</w:t>
      </w:r>
      <w:r w:rsidRPr="00ED7F78">
        <w:rPr>
          <w:sz w:val="28"/>
          <w:szCs w:val="28"/>
        </w:rPr>
        <w:t xml:space="preserve"> </w:t>
      </w:r>
      <w:r w:rsidRPr="00ED7F78">
        <w:rPr>
          <w:spacing w:val="-1"/>
          <w:sz w:val="28"/>
          <w:szCs w:val="28"/>
        </w:rPr>
        <w:t>средствами</w:t>
      </w:r>
      <w:r w:rsidRPr="00ED7F78">
        <w:rPr>
          <w:sz w:val="28"/>
          <w:szCs w:val="28"/>
        </w:rPr>
        <w:t xml:space="preserve"> </w:t>
      </w:r>
      <w:r w:rsidRPr="00ED7F78">
        <w:rPr>
          <w:spacing w:val="-1"/>
          <w:sz w:val="28"/>
          <w:szCs w:val="28"/>
        </w:rPr>
        <w:t>общения;</w:t>
      </w:r>
      <w:r w:rsidRPr="00ED7F78">
        <w:rPr>
          <w:spacing w:val="67"/>
          <w:sz w:val="28"/>
          <w:szCs w:val="28"/>
        </w:rPr>
        <w:t xml:space="preserve"> </w:t>
      </w:r>
      <w:r w:rsidRPr="00ED7F78">
        <w:rPr>
          <w:spacing w:val="-1"/>
          <w:sz w:val="28"/>
          <w:szCs w:val="28"/>
        </w:rPr>
        <w:t>расширение представлений</w:t>
      </w:r>
      <w:r w:rsidRPr="00ED7F78">
        <w:rPr>
          <w:sz w:val="28"/>
          <w:szCs w:val="28"/>
        </w:rPr>
        <w:t xml:space="preserve"> о </w:t>
      </w:r>
      <w:r w:rsidRPr="00ED7F78">
        <w:rPr>
          <w:spacing w:val="-1"/>
          <w:sz w:val="28"/>
          <w:szCs w:val="28"/>
        </w:rPr>
        <w:t>широком социуме;</w:t>
      </w:r>
    </w:p>
    <w:p w:rsidR="00B97247" w:rsidRPr="00ED7F78" w:rsidRDefault="00B97247" w:rsidP="00B97247">
      <w:pPr>
        <w:pStyle w:val="a6"/>
        <w:tabs>
          <w:tab w:val="left" w:pos="1410"/>
        </w:tabs>
        <w:kinsoku w:val="0"/>
        <w:overflowPunct w:val="0"/>
        <w:ind w:left="0" w:right="121" w:firstLine="0"/>
        <w:jc w:val="both"/>
        <w:rPr>
          <w:spacing w:val="-1"/>
          <w:sz w:val="28"/>
          <w:szCs w:val="28"/>
        </w:rPr>
      </w:pPr>
      <w:r w:rsidRPr="00ED7F78">
        <w:rPr>
          <w:spacing w:val="-1"/>
          <w:sz w:val="28"/>
          <w:szCs w:val="28"/>
        </w:rPr>
        <w:t xml:space="preserve">              освоение</w:t>
      </w:r>
      <w:r w:rsidRPr="00ED7F78">
        <w:rPr>
          <w:spacing w:val="37"/>
          <w:sz w:val="28"/>
          <w:szCs w:val="28"/>
        </w:rPr>
        <w:t xml:space="preserve"> </w:t>
      </w:r>
      <w:r w:rsidRPr="00ED7F78">
        <w:rPr>
          <w:spacing w:val="-1"/>
          <w:sz w:val="28"/>
          <w:szCs w:val="28"/>
        </w:rPr>
        <w:t>педагогическими</w:t>
      </w:r>
      <w:r w:rsidRPr="00ED7F78">
        <w:rPr>
          <w:spacing w:val="39"/>
          <w:sz w:val="28"/>
          <w:szCs w:val="28"/>
        </w:rPr>
        <w:t xml:space="preserve"> </w:t>
      </w:r>
      <w:r w:rsidRPr="00ED7F78">
        <w:rPr>
          <w:spacing w:val="-1"/>
          <w:sz w:val="28"/>
          <w:szCs w:val="28"/>
        </w:rPr>
        <w:t>работниками,</w:t>
      </w:r>
      <w:r w:rsidRPr="00ED7F78">
        <w:rPr>
          <w:spacing w:val="38"/>
          <w:sz w:val="28"/>
          <w:szCs w:val="28"/>
        </w:rPr>
        <w:t xml:space="preserve"> </w:t>
      </w:r>
      <w:r w:rsidRPr="00ED7F78">
        <w:rPr>
          <w:sz w:val="28"/>
          <w:szCs w:val="28"/>
        </w:rPr>
        <w:t>родителями</w:t>
      </w:r>
      <w:r w:rsidRPr="00ED7F78">
        <w:rPr>
          <w:spacing w:val="39"/>
          <w:sz w:val="28"/>
          <w:szCs w:val="28"/>
        </w:rPr>
        <w:t xml:space="preserve"> </w:t>
      </w:r>
      <w:r w:rsidRPr="00ED7F78">
        <w:rPr>
          <w:spacing w:val="-1"/>
          <w:sz w:val="28"/>
          <w:szCs w:val="28"/>
        </w:rPr>
        <w:t>(законными</w:t>
      </w:r>
      <w:r w:rsidRPr="00ED7F78">
        <w:rPr>
          <w:spacing w:val="36"/>
          <w:sz w:val="28"/>
          <w:szCs w:val="28"/>
        </w:rPr>
        <w:t xml:space="preserve"> </w:t>
      </w:r>
      <w:r w:rsidRPr="00ED7F78">
        <w:rPr>
          <w:spacing w:val="-1"/>
          <w:sz w:val="28"/>
          <w:szCs w:val="28"/>
        </w:rPr>
        <w:t>представителями)</w:t>
      </w:r>
      <w:r w:rsidRPr="00ED7F78">
        <w:rPr>
          <w:spacing w:val="85"/>
          <w:sz w:val="28"/>
          <w:szCs w:val="28"/>
        </w:rPr>
        <w:t xml:space="preserve"> </w:t>
      </w:r>
      <w:r w:rsidRPr="00ED7F78">
        <w:rPr>
          <w:spacing w:val="-1"/>
          <w:sz w:val="28"/>
          <w:szCs w:val="28"/>
        </w:rPr>
        <w:t>знаний</w:t>
      </w:r>
      <w:r w:rsidRPr="00ED7F78">
        <w:rPr>
          <w:spacing w:val="1"/>
          <w:sz w:val="28"/>
          <w:szCs w:val="28"/>
        </w:rPr>
        <w:t xml:space="preserve"> </w:t>
      </w:r>
      <w:r w:rsidRPr="00ED7F78">
        <w:rPr>
          <w:sz w:val="28"/>
          <w:szCs w:val="28"/>
        </w:rPr>
        <w:t xml:space="preserve">о </w:t>
      </w:r>
      <w:r w:rsidRPr="00ED7F78">
        <w:rPr>
          <w:spacing w:val="-1"/>
          <w:sz w:val="28"/>
          <w:szCs w:val="28"/>
        </w:rPr>
        <w:t>консультативной</w:t>
      </w:r>
      <w:r w:rsidRPr="00ED7F78">
        <w:rPr>
          <w:sz w:val="28"/>
          <w:szCs w:val="28"/>
        </w:rPr>
        <w:t xml:space="preserve"> </w:t>
      </w:r>
      <w:r w:rsidRPr="00ED7F78">
        <w:rPr>
          <w:spacing w:val="-1"/>
          <w:sz w:val="28"/>
          <w:szCs w:val="28"/>
        </w:rPr>
        <w:t>помощи</w:t>
      </w:r>
      <w:r w:rsidRPr="00ED7F78">
        <w:rPr>
          <w:sz w:val="28"/>
          <w:szCs w:val="28"/>
        </w:rPr>
        <w:t xml:space="preserve"> по </w:t>
      </w:r>
      <w:r w:rsidRPr="00ED7F78">
        <w:rPr>
          <w:spacing w:val="-1"/>
          <w:sz w:val="28"/>
          <w:szCs w:val="28"/>
        </w:rPr>
        <w:t>вопросам обучения</w:t>
      </w:r>
      <w:r w:rsidRPr="00ED7F78">
        <w:rPr>
          <w:sz w:val="28"/>
          <w:szCs w:val="28"/>
        </w:rPr>
        <w:t xml:space="preserve"> и </w:t>
      </w:r>
      <w:r w:rsidRPr="00ED7F78">
        <w:rPr>
          <w:spacing w:val="-1"/>
          <w:sz w:val="28"/>
          <w:szCs w:val="28"/>
        </w:rPr>
        <w:t>воспитания</w:t>
      </w:r>
      <w:r w:rsidRPr="00ED7F78">
        <w:rPr>
          <w:sz w:val="28"/>
          <w:szCs w:val="28"/>
        </w:rPr>
        <w:t xml:space="preserve"> </w:t>
      </w:r>
      <w:r w:rsidRPr="00ED7F78">
        <w:rPr>
          <w:spacing w:val="-1"/>
          <w:sz w:val="28"/>
          <w:szCs w:val="28"/>
        </w:rPr>
        <w:t>слабовидящих.</w:t>
      </w:r>
    </w:p>
    <w:p w:rsidR="00B97247" w:rsidRPr="00ED7F78" w:rsidRDefault="00B97247" w:rsidP="00B97247">
      <w:pPr>
        <w:pStyle w:val="a6"/>
        <w:tabs>
          <w:tab w:val="left" w:pos="1410"/>
        </w:tabs>
        <w:kinsoku w:val="0"/>
        <w:overflowPunct w:val="0"/>
        <w:ind w:left="0" w:right="121" w:firstLine="0"/>
        <w:jc w:val="both"/>
        <w:rPr>
          <w:spacing w:val="-1"/>
        </w:rPr>
      </w:pPr>
    </w:p>
    <w:p w:rsidR="00B97247" w:rsidRPr="00ED7F78" w:rsidRDefault="00B97247" w:rsidP="000063D5">
      <w:pPr>
        <w:pStyle w:val="2"/>
        <w:numPr>
          <w:ilvl w:val="2"/>
          <w:numId w:val="53"/>
        </w:numPr>
        <w:tabs>
          <w:tab w:val="left" w:pos="1456"/>
        </w:tabs>
        <w:kinsoku w:val="0"/>
        <w:overflowPunct w:val="0"/>
        <w:spacing w:before="0"/>
        <w:ind w:right="173"/>
        <w:jc w:val="both"/>
        <w:rPr>
          <w:b w:val="0"/>
          <w:bCs w:val="0"/>
          <w:sz w:val="28"/>
          <w:szCs w:val="28"/>
        </w:rPr>
      </w:pPr>
      <w:r w:rsidRPr="00ED7F78">
        <w:rPr>
          <w:spacing w:val="-1"/>
          <w:sz w:val="28"/>
          <w:szCs w:val="28"/>
        </w:rPr>
        <w:t>Механизм</w:t>
      </w:r>
      <w:r w:rsidRPr="00ED7F78">
        <w:rPr>
          <w:spacing w:val="27"/>
          <w:sz w:val="28"/>
          <w:szCs w:val="28"/>
        </w:rPr>
        <w:t xml:space="preserve"> </w:t>
      </w:r>
      <w:r w:rsidRPr="00ED7F78">
        <w:rPr>
          <w:spacing w:val="-1"/>
          <w:sz w:val="28"/>
          <w:szCs w:val="28"/>
        </w:rPr>
        <w:t>взаимодействия</w:t>
      </w:r>
      <w:r w:rsidRPr="00ED7F78">
        <w:rPr>
          <w:spacing w:val="28"/>
          <w:sz w:val="28"/>
          <w:szCs w:val="28"/>
        </w:rPr>
        <w:t xml:space="preserve"> </w:t>
      </w:r>
      <w:r w:rsidRPr="00ED7F78">
        <w:rPr>
          <w:spacing w:val="-1"/>
          <w:sz w:val="28"/>
          <w:szCs w:val="28"/>
        </w:rPr>
        <w:t>специалистов</w:t>
      </w:r>
      <w:r w:rsidRPr="00ED7F78">
        <w:rPr>
          <w:spacing w:val="28"/>
          <w:sz w:val="28"/>
          <w:szCs w:val="28"/>
        </w:rPr>
        <w:t xml:space="preserve"> </w:t>
      </w:r>
      <w:r w:rsidRPr="00ED7F78">
        <w:rPr>
          <w:sz w:val="28"/>
          <w:szCs w:val="28"/>
        </w:rPr>
        <w:t>по</w:t>
      </w:r>
      <w:r w:rsidRPr="00ED7F78">
        <w:rPr>
          <w:spacing w:val="26"/>
          <w:sz w:val="28"/>
          <w:szCs w:val="28"/>
        </w:rPr>
        <w:t xml:space="preserve"> </w:t>
      </w:r>
      <w:r w:rsidRPr="00ED7F78">
        <w:rPr>
          <w:spacing w:val="-1"/>
          <w:sz w:val="28"/>
          <w:szCs w:val="28"/>
        </w:rPr>
        <w:t>реализации</w:t>
      </w:r>
      <w:r w:rsidRPr="00ED7F78">
        <w:rPr>
          <w:spacing w:val="26"/>
          <w:sz w:val="28"/>
          <w:szCs w:val="28"/>
        </w:rPr>
        <w:t xml:space="preserve"> </w:t>
      </w:r>
      <w:r w:rsidRPr="00ED7F78">
        <w:rPr>
          <w:spacing w:val="-1"/>
          <w:sz w:val="28"/>
          <w:szCs w:val="28"/>
        </w:rPr>
        <w:t>программы</w:t>
      </w:r>
      <w:r w:rsidRPr="00ED7F78">
        <w:rPr>
          <w:spacing w:val="27"/>
          <w:sz w:val="28"/>
          <w:szCs w:val="28"/>
        </w:rPr>
        <w:t xml:space="preserve"> </w:t>
      </w:r>
      <w:r w:rsidRPr="00ED7F78">
        <w:rPr>
          <w:sz w:val="28"/>
          <w:szCs w:val="28"/>
        </w:rPr>
        <w:t>коррек</w:t>
      </w:r>
      <w:r w:rsidRPr="00ED7F78">
        <w:rPr>
          <w:spacing w:val="-1"/>
          <w:sz w:val="28"/>
          <w:szCs w:val="28"/>
        </w:rPr>
        <w:t>ционной</w:t>
      </w:r>
      <w:r w:rsidRPr="00ED7F78">
        <w:rPr>
          <w:sz w:val="28"/>
          <w:szCs w:val="28"/>
        </w:rPr>
        <w:t xml:space="preserve"> </w:t>
      </w:r>
      <w:r w:rsidRPr="00ED7F78">
        <w:rPr>
          <w:spacing w:val="-1"/>
          <w:sz w:val="28"/>
          <w:szCs w:val="28"/>
        </w:rPr>
        <w:t>работы.</w:t>
      </w:r>
    </w:p>
    <w:p w:rsidR="00B97247" w:rsidRPr="00ED7F78" w:rsidRDefault="00B97247" w:rsidP="00B97247">
      <w:pPr>
        <w:pStyle w:val="a6"/>
        <w:kinsoku w:val="0"/>
        <w:overflowPunct w:val="0"/>
        <w:ind w:right="171" w:firstLine="0"/>
        <w:jc w:val="both"/>
        <w:rPr>
          <w:sz w:val="28"/>
          <w:szCs w:val="28"/>
        </w:rPr>
      </w:pPr>
      <w:r w:rsidRPr="00ED7F78">
        <w:rPr>
          <w:spacing w:val="-1"/>
          <w:sz w:val="28"/>
          <w:szCs w:val="28"/>
        </w:rPr>
        <w:t xml:space="preserve">      Основой</w:t>
      </w:r>
      <w:r w:rsidRPr="00ED7F78">
        <w:rPr>
          <w:spacing w:val="14"/>
          <w:sz w:val="28"/>
          <w:szCs w:val="28"/>
        </w:rPr>
        <w:t xml:space="preserve"> </w:t>
      </w:r>
      <w:r w:rsidRPr="00ED7F78">
        <w:rPr>
          <w:spacing w:val="-1"/>
          <w:sz w:val="28"/>
          <w:szCs w:val="28"/>
        </w:rPr>
        <w:t>реализации</w:t>
      </w:r>
      <w:r w:rsidRPr="00ED7F78">
        <w:rPr>
          <w:spacing w:val="15"/>
          <w:sz w:val="28"/>
          <w:szCs w:val="28"/>
        </w:rPr>
        <w:t xml:space="preserve"> </w:t>
      </w:r>
      <w:r w:rsidRPr="00ED7F78">
        <w:rPr>
          <w:spacing w:val="-1"/>
          <w:sz w:val="28"/>
          <w:szCs w:val="28"/>
        </w:rPr>
        <w:t>механизма</w:t>
      </w:r>
      <w:r w:rsidRPr="00ED7F78">
        <w:rPr>
          <w:spacing w:val="13"/>
          <w:sz w:val="28"/>
          <w:szCs w:val="28"/>
        </w:rPr>
        <w:t xml:space="preserve"> </w:t>
      </w:r>
      <w:r w:rsidRPr="00ED7F78">
        <w:rPr>
          <w:spacing w:val="-1"/>
          <w:sz w:val="28"/>
          <w:szCs w:val="28"/>
        </w:rPr>
        <w:t>взаимодействия</w:t>
      </w:r>
      <w:r w:rsidRPr="00ED7F78">
        <w:rPr>
          <w:spacing w:val="14"/>
          <w:sz w:val="28"/>
          <w:szCs w:val="28"/>
        </w:rPr>
        <w:t xml:space="preserve"> </w:t>
      </w:r>
      <w:r w:rsidRPr="00ED7F78">
        <w:rPr>
          <w:spacing w:val="-1"/>
          <w:sz w:val="28"/>
          <w:szCs w:val="28"/>
        </w:rPr>
        <w:t>специалистов,</w:t>
      </w:r>
      <w:r w:rsidRPr="00ED7F78">
        <w:rPr>
          <w:spacing w:val="14"/>
          <w:sz w:val="28"/>
          <w:szCs w:val="28"/>
        </w:rPr>
        <w:t xml:space="preserve"> </w:t>
      </w:r>
      <w:r w:rsidRPr="00ED7F78">
        <w:rPr>
          <w:spacing w:val="-1"/>
          <w:sz w:val="28"/>
          <w:szCs w:val="28"/>
        </w:rPr>
        <w:t>работающих</w:t>
      </w:r>
      <w:r w:rsidRPr="00ED7F78">
        <w:rPr>
          <w:spacing w:val="16"/>
          <w:sz w:val="28"/>
          <w:szCs w:val="28"/>
        </w:rPr>
        <w:t xml:space="preserve"> </w:t>
      </w:r>
      <w:r w:rsidRPr="00ED7F78">
        <w:rPr>
          <w:sz w:val="28"/>
          <w:szCs w:val="28"/>
        </w:rPr>
        <w:t>в</w:t>
      </w:r>
      <w:r w:rsidRPr="00ED7F78">
        <w:rPr>
          <w:spacing w:val="13"/>
          <w:sz w:val="28"/>
          <w:szCs w:val="28"/>
        </w:rPr>
        <w:t xml:space="preserve"> </w:t>
      </w:r>
      <w:r w:rsidR="00ED7F78">
        <w:rPr>
          <w:sz w:val="28"/>
          <w:szCs w:val="28"/>
        </w:rPr>
        <w:t>образова</w:t>
      </w:r>
      <w:r w:rsidRPr="00ED7F78">
        <w:rPr>
          <w:sz w:val="28"/>
          <w:szCs w:val="28"/>
        </w:rPr>
        <w:t>тельной</w:t>
      </w:r>
      <w:r w:rsidRPr="00ED7F78">
        <w:rPr>
          <w:spacing w:val="22"/>
          <w:sz w:val="28"/>
          <w:szCs w:val="28"/>
        </w:rPr>
        <w:t xml:space="preserve"> </w:t>
      </w:r>
      <w:r w:rsidRPr="00ED7F78">
        <w:rPr>
          <w:spacing w:val="-1"/>
          <w:sz w:val="28"/>
          <w:szCs w:val="28"/>
        </w:rPr>
        <w:t>организации</w:t>
      </w:r>
      <w:r w:rsidRPr="00ED7F78">
        <w:rPr>
          <w:spacing w:val="22"/>
          <w:sz w:val="28"/>
          <w:szCs w:val="28"/>
        </w:rPr>
        <w:t xml:space="preserve"> </w:t>
      </w:r>
      <w:r w:rsidRPr="00ED7F78">
        <w:rPr>
          <w:spacing w:val="-1"/>
          <w:sz w:val="28"/>
          <w:szCs w:val="28"/>
        </w:rPr>
        <w:t>по</w:t>
      </w:r>
      <w:r w:rsidRPr="00ED7F78">
        <w:rPr>
          <w:spacing w:val="23"/>
          <w:sz w:val="28"/>
          <w:szCs w:val="28"/>
        </w:rPr>
        <w:t xml:space="preserve"> </w:t>
      </w:r>
      <w:r w:rsidRPr="00ED7F78">
        <w:rPr>
          <w:spacing w:val="-1"/>
          <w:sz w:val="28"/>
          <w:szCs w:val="28"/>
        </w:rPr>
        <w:t>реализации</w:t>
      </w:r>
      <w:r w:rsidRPr="00ED7F78">
        <w:rPr>
          <w:spacing w:val="22"/>
          <w:sz w:val="28"/>
          <w:szCs w:val="28"/>
        </w:rPr>
        <w:t xml:space="preserve"> </w:t>
      </w:r>
      <w:r w:rsidRPr="00ED7F78">
        <w:rPr>
          <w:spacing w:val="-1"/>
          <w:sz w:val="28"/>
          <w:szCs w:val="28"/>
        </w:rPr>
        <w:t>программы</w:t>
      </w:r>
      <w:r w:rsidRPr="00ED7F78">
        <w:rPr>
          <w:spacing w:val="23"/>
          <w:sz w:val="28"/>
          <w:szCs w:val="28"/>
        </w:rPr>
        <w:t xml:space="preserve"> </w:t>
      </w:r>
      <w:r w:rsidRPr="00ED7F78">
        <w:rPr>
          <w:spacing w:val="-1"/>
          <w:sz w:val="28"/>
          <w:szCs w:val="28"/>
        </w:rPr>
        <w:t>коррекционной</w:t>
      </w:r>
      <w:r w:rsidRPr="00ED7F78">
        <w:rPr>
          <w:spacing w:val="22"/>
          <w:sz w:val="28"/>
          <w:szCs w:val="28"/>
        </w:rPr>
        <w:t xml:space="preserve"> </w:t>
      </w:r>
      <w:r w:rsidRPr="00ED7F78">
        <w:rPr>
          <w:spacing w:val="-1"/>
          <w:sz w:val="28"/>
          <w:szCs w:val="28"/>
        </w:rPr>
        <w:t>работы</w:t>
      </w:r>
      <w:r w:rsidRPr="00ED7F78">
        <w:rPr>
          <w:spacing w:val="23"/>
          <w:sz w:val="28"/>
          <w:szCs w:val="28"/>
        </w:rPr>
        <w:t xml:space="preserve"> </w:t>
      </w:r>
      <w:r w:rsidRPr="00ED7F78">
        <w:rPr>
          <w:spacing w:val="-1"/>
          <w:sz w:val="28"/>
          <w:szCs w:val="28"/>
        </w:rPr>
        <w:t>выступает</w:t>
      </w:r>
      <w:r w:rsidRPr="00ED7F78">
        <w:rPr>
          <w:spacing w:val="24"/>
          <w:sz w:val="28"/>
          <w:szCs w:val="28"/>
        </w:rPr>
        <w:t xml:space="preserve"> </w:t>
      </w:r>
      <w:r w:rsidR="00ED7F78">
        <w:rPr>
          <w:sz w:val="28"/>
          <w:szCs w:val="28"/>
        </w:rPr>
        <w:t>компелекс</w:t>
      </w:r>
      <w:r w:rsidRPr="00ED7F78">
        <w:rPr>
          <w:sz w:val="28"/>
          <w:szCs w:val="28"/>
        </w:rPr>
        <w:t>ный</w:t>
      </w:r>
      <w:r w:rsidRPr="00ED7F78">
        <w:rPr>
          <w:spacing w:val="9"/>
          <w:sz w:val="28"/>
          <w:szCs w:val="28"/>
        </w:rPr>
        <w:t xml:space="preserve"> </w:t>
      </w:r>
      <w:r w:rsidRPr="00ED7F78">
        <w:rPr>
          <w:spacing w:val="-1"/>
          <w:sz w:val="28"/>
          <w:szCs w:val="28"/>
        </w:rPr>
        <w:t>междисциплинарный</w:t>
      </w:r>
      <w:r w:rsidRPr="00ED7F78">
        <w:rPr>
          <w:spacing w:val="9"/>
          <w:sz w:val="28"/>
          <w:szCs w:val="28"/>
        </w:rPr>
        <w:t xml:space="preserve"> </w:t>
      </w:r>
      <w:r w:rsidRPr="00ED7F78">
        <w:rPr>
          <w:spacing w:val="-1"/>
          <w:sz w:val="28"/>
          <w:szCs w:val="28"/>
        </w:rPr>
        <w:t>подход.</w:t>
      </w:r>
      <w:r w:rsidRPr="00ED7F78">
        <w:rPr>
          <w:spacing w:val="9"/>
          <w:sz w:val="28"/>
          <w:szCs w:val="28"/>
        </w:rPr>
        <w:t xml:space="preserve"> </w:t>
      </w:r>
      <w:r w:rsidRPr="00ED7F78">
        <w:rPr>
          <w:spacing w:val="-1"/>
          <w:sz w:val="28"/>
          <w:szCs w:val="28"/>
        </w:rPr>
        <w:t>Данный</w:t>
      </w:r>
      <w:r w:rsidRPr="00ED7F78">
        <w:rPr>
          <w:spacing w:val="9"/>
          <w:sz w:val="28"/>
          <w:szCs w:val="28"/>
        </w:rPr>
        <w:t xml:space="preserve"> </w:t>
      </w:r>
      <w:r w:rsidRPr="00ED7F78">
        <w:rPr>
          <w:spacing w:val="-1"/>
          <w:sz w:val="28"/>
          <w:szCs w:val="28"/>
        </w:rPr>
        <w:t>подход</w:t>
      </w:r>
      <w:r w:rsidRPr="00ED7F78">
        <w:rPr>
          <w:spacing w:val="9"/>
          <w:sz w:val="28"/>
          <w:szCs w:val="28"/>
        </w:rPr>
        <w:t xml:space="preserve"> </w:t>
      </w:r>
      <w:r w:rsidRPr="00ED7F78">
        <w:rPr>
          <w:spacing w:val="-1"/>
          <w:sz w:val="28"/>
          <w:szCs w:val="28"/>
        </w:rPr>
        <w:t>предполагает</w:t>
      </w:r>
      <w:r w:rsidRPr="00ED7F78">
        <w:rPr>
          <w:spacing w:val="10"/>
          <w:sz w:val="28"/>
          <w:szCs w:val="28"/>
        </w:rPr>
        <w:t xml:space="preserve"> </w:t>
      </w:r>
      <w:r w:rsidRPr="00ED7F78">
        <w:rPr>
          <w:sz w:val="28"/>
          <w:szCs w:val="28"/>
        </w:rPr>
        <w:t>при</w:t>
      </w:r>
      <w:r w:rsidRPr="00ED7F78">
        <w:rPr>
          <w:spacing w:val="10"/>
          <w:sz w:val="28"/>
          <w:szCs w:val="28"/>
        </w:rPr>
        <w:t xml:space="preserve"> </w:t>
      </w:r>
      <w:r w:rsidRPr="00ED7F78">
        <w:rPr>
          <w:spacing w:val="-1"/>
          <w:sz w:val="28"/>
          <w:szCs w:val="28"/>
        </w:rPr>
        <w:t>разработке</w:t>
      </w:r>
      <w:r w:rsidRPr="00ED7F78">
        <w:rPr>
          <w:spacing w:val="8"/>
          <w:sz w:val="28"/>
          <w:szCs w:val="28"/>
        </w:rPr>
        <w:t xml:space="preserve"> </w:t>
      </w:r>
      <w:r w:rsidR="00ED7F78">
        <w:rPr>
          <w:sz w:val="28"/>
          <w:szCs w:val="28"/>
        </w:rPr>
        <w:t>организацион</w:t>
      </w:r>
      <w:r w:rsidRPr="00ED7F78">
        <w:rPr>
          <w:spacing w:val="-1"/>
          <w:sz w:val="28"/>
          <w:szCs w:val="28"/>
        </w:rPr>
        <w:t xml:space="preserve">но-содержательных </w:t>
      </w:r>
      <w:r w:rsidRPr="00ED7F78">
        <w:rPr>
          <w:sz w:val="28"/>
          <w:szCs w:val="28"/>
        </w:rPr>
        <w:t>характеристик</w:t>
      </w:r>
      <w:r w:rsidRPr="00ED7F78">
        <w:rPr>
          <w:spacing w:val="-2"/>
          <w:sz w:val="28"/>
          <w:szCs w:val="28"/>
        </w:rPr>
        <w:t xml:space="preserve"> </w:t>
      </w:r>
      <w:r w:rsidRPr="00ED7F78">
        <w:rPr>
          <w:spacing w:val="-1"/>
          <w:sz w:val="28"/>
          <w:szCs w:val="28"/>
        </w:rPr>
        <w:lastRenderedPageBreak/>
        <w:t>коррекционной</w:t>
      </w:r>
      <w:r w:rsidRPr="00ED7F78">
        <w:rPr>
          <w:sz w:val="28"/>
          <w:szCs w:val="28"/>
        </w:rPr>
        <w:t xml:space="preserve"> </w:t>
      </w:r>
      <w:r w:rsidRPr="00ED7F78">
        <w:rPr>
          <w:spacing w:val="-1"/>
          <w:sz w:val="28"/>
          <w:szCs w:val="28"/>
        </w:rPr>
        <w:t>работы</w:t>
      </w:r>
      <w:r w:rsidRPr="00ED7F78">
        <w:rPr>
          <w:spacing w:val="1"/>
          <w:sz w:val="28"/>
          <w:szCs w:val="28"/>
        </w:rPr>
        <w:t xml:space="preserve"> </w:t>
      </w:r>
      <w:r w:rsidRPr="00ED7F78">
        <w:rPr>
          <w:spacing w:val="-2"/>
          <w:sz w:val="28"/>
          <w:szCs w:val="28"/>
        </w:rPr>
        <w:t>учет</w:t>
      </w:r>
      <w:r w:rsidRPr="00ED7F78">
        <w:rPr>
          <w:sz w:val="28"/>
          <w:szCs w:val="28"/>
        </w:rPr>
        <w:t xml:space="preserve"> данных:</w:t>
      </w:r>
    </w:p>
    <w:p w:rsidR="00390BCC" w:rsidRPr="00ED7F78" w:rsidRDefault="00B97247" w:rsidP="00390BCC">
      <w:pPr>
        <w:pStyle w:val="a4"/>
        <w:ind w:firstLine="708"/>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комплексного</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(обследование</w:t>
      </w:r>
      <w:r w:rsidRPr="00ED7F78">
        <w:rPr>
          <w:rFonts w:ascii="Times New Roman" w:hAnsi="Times New Roman" w:cs="Times New Roman"/>
          <w:spacing w:val="8"/>
          <w:sz w:val="28"/>
          <w:szCs w:val="28"/>
        </w:rPr>
        <w:t xml:space="preserve"> </w:t>
      </w:r>
      <w:r w:rsidRPr="00ED7F78">
        <w:rPr>
          <w:rFonts w:ascii="Times New Roman" w:hAnsi="Times New Roman" w:cs="Times New Roman"/>
          <w:spacing w:val="-1"/>
          <w:sz w:val="28"/>
          <w:szCs w:val="28"/>
        </w:rPr>
        <w:t>всеми</w:t>
      </w:r>
      <w:r w:rsidRPr="00ED7F78">
        <w:rPr>
          <w:rFonts w:ascii="Times New Roman" w:hAnsi="Times New Roman" w:cs="Times New Roman"/>
          <w:spacing w:val="10"/>
          <w:sz w:val="28"/>
          <w:szCs w:val="28"/>
        </w:rPr>
        <w:t xml:space="preserve"> </w:t>
      </w:r>
      <w:r w:rsidRPr="00ED7F78">
        <w:rPr>
          <w:rFonts w:ascii="Times New Roman" w:hAnsi="Times New Roman" w:cs="Times New Roman"/>
          <w:sz w:val="28"/>
          <w:szCs w:val="28"/>
        </w:rPr>
        <w:t>специалистами:</w:t>
      </w:r>
      <w:r w:rsidRPr="00ED7F78">
        <w:rPr>
          <w:rFonts w:ascii="Times New Roman" w:hAnsi="Times New Roman" w:cs="Times New Roman"/>
          <w:spacing w:val="9"/>
          <w:sz w:val="28"/>
          <w:szCs w:val="28"/>
        </w:rPr>
        <w:t xml:space="preserve"> </w:t>
      </w:r>
      <w:r w:rsidRPr="00ED7F78">
        <w:rPr>
          <w:rFonts w:ascii="Times New Roman" w:hAnsi="Times New Roman" w:cs="Times New Roman"/>
          <w:spacing w:val="-1"/>
          <w:sz w:val="28"/>
          <w:szCs w:val="28"/>
        </w:rPr>
        <w:t>медицинскими</w:t>
      </w:r>
      <w:r w:rsidRPr="00ED7F78">
        <w:rPr>
          <w:rFonts w:ascii="Times New Roman" w:hAnsi="Times New Roman" w:cs="Times New Roman"/>
          <w:spacing w:val="10"/>
          <w:sz w:val="28"/>
          <w:szCs w:val="28"/>
        </w:rPr>
        <w:t xml:space="preserve"> </w:t>
      </w:r>
      <w:r w:rsidRPr="00ED7F78">
        <w:rPr>
          <w:rFonts w:ascii="Times New Roman" w:hAnsi="Times New Roman" w:cs="Times New Roman"/>
          <w:spacing w:val="-1"/>
          <w:sz w:val="28"/>
          <w:szCs w:val="28"/>
        </w:rPr>
        <w:t>работниками,</w:t>
      </w:r>
      <w:r w:rsidRPr="00ED7F78">
        <w:rPr>
          <w:rFonts w:ascii="Times New Roman" w:hAnsi="Times New Roman" w:cs="Times New Roman"/>
          <w:spacing w:val="9"/>
          <w:sz w:val="28"/>
          <w:szCs w:val="28"/>
        </w:rPr>
        <w:t xml:space="preserve"> </w:t>
      </w:r>
      <w:r w:rsidR="00ED7F78">
        <w:rPr>
          <w:rFonts w:ascii="Times New Roman" w:hAnsi="Times New Roman" w:cs="Times New Roman"/>
          <w:sz w:val="28"/>
          <w:szCs w:val="28"/>
        </w:rPr>
        <w:t>психо</w:t>
      </w:r>
      <w:r w:rsidRPr="00ED7F78">
        <w:rPr>
          <w:rFonts w:ascii="Times New Roman" w:hAnsi="Times New Roman" w:cs="Times New Roman"/>
          <w:spacing w:val="-1"/>
          <w:sz w:val="28"/>
          <w:szCs w:val="28"/>
        </w:rPr>
        <w:t>логами,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педагогами)</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обследования</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обучающегося</w:t>
      </w:r>
    </w:p>
    <w:p w:rsidR="00B97247" w:rsidRPr="00ED7F78" w:rsidRDefault="00B97247" w:rsidP="00390BCC">
      <w:pPr>
        <w:pStyle w:val="a4"/>
        <w:ind w:firstLine="708"/>
        <w:jc w:val="both"/>
        <w:rPr>
          <w:rFonts w:ascii="Times New Roman" w:hAnsi="Times New Roman" w:cs="Times New Roman"/>
          <w:spacing w:val="-1"/>
          <w:sz w:val="28"/>
          <w:szCs w:val="28"/>
        </w:rPr>
      </w:pPr>
      <w:r w:rsidRPr="00ED7F78">
        <w:rPr>
          <w:rFonts w:ascii="Times New Roman" w:hAnsi="Times New Roman" w:cs="Times New Roman"/>
          <w:spacing w:val="-1"/>
          <w:sz w:val="28"/>
          <w:szCs w:val="28"/>
        </w:rPr>
        <w:t>всестороннего</w:t>
      </w:r>
      <w:r w:rsidRPr="00ED7F78">
        <w:rPr>
          <w:rFonts w:ascii="Times New Roman" w:hAnsi="Times New Roman" w:cs="Times New Roman"/>
          <w:spacing w:val="21"/>
          <w:sz w:val="28"/>
          <w:szCs w:val="28"/>
        </w:rPr>
        <w:t xml:space="preserve"> </w:t>
      </w:r>
      <w:r w:rsidRPr="00ED7F78">
        <w:rPr>
          <w:rFonts w:ascii="Times New Roman" w:hAnsi="Times New Roman" w:cs="Times New Roman"/>
          <w:sz w:val="28"/>
          <w:szCs w:val="28"/>
        </w:rPr>
        <w:t>и</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целостного</w:t>
      </w:r>
      <w:r w:rsidRPr="00ED7F78">
        <w:rPr>
          <w:rFonts w:ascii="Times New Roman" w:hAnsi="Times New Roman" w:cs="Times New Roman"/>
          <w:spacing w:val="21"/>
          <w:sz w:val="28"/>
          <w:szCs w:val="28"/>
        </w:rPr>
        <w:t xml:space="preserve"> </w:t>
      </w:r>
      <w:r w:rsidRPr="00ED7F78">
        <w:rPr>
          <w:rFonts w:ascii="Times New Roman" w:hAnsi="Times New Roman" w:cs="Times New Roman"/>
          <w:spacing w:val="-1"/>
          <w:sz w:val="28"/>
          <w:szCs w:val="28"/>
        </w:rPr>
        <w:t>(исследование</w:t>
      </w:r>
      <w:r w:rsidRPr="00ED7F78">
        <w:rPr>
          <w:rFonts w:ascii="Times New Roman" w:hAnsi="Times New Roman" w:cs="Times New Roman"/>
          <w:spacing w:val="20"/>
          <w:sz w:val="28"/>
          <w:szCs w:val="28"/>
        </w:rPr>
        <w:t xml:space="preserve"> </w:t>
      </w:r>
      <w:r w:rsidRPr="00ED7F78">
        <w:rPr>
          <w:rFonts w:ascii="Times New Roman" w:hAnsi="Times New Roman" w:cs="Times New Roman"/>
          <w:spacing w:val="-1"/>
          <w:sz w:val="28"/>
          <w:szCs w:val="28"/>
        </w:rPr>
        <w:t>познавательной</w:t>
      </w:r>
      <w:r w:rsidRPr="00ED7F78">
        <w:rPr>
          <w:rFonts w:ascii="Times New Roman" w:hAnsi="Times New Roman" w:cs="Times New Roman"/>
          <w:spacing w:val="22"/>
          <w:sz w:val="28"/>
          <w:szCs w:val="28"/>
        </w:rPr>
        <w:t xml:space="preserve"> </w:t>
      </w:r>
      <w:r w:rsidRPr="00ED7F78">
        <w:rPr>
          <w:rFonts w:ascii="Times New Roman" w:hAnsi="Times New Roman" w:cs="Times New Roman"/>
          <w:spacing w:val="-1"/>
          <w:sz w:val="28"/>
          <w:szCs w:val="28"/>
        </w:rPr>
        <w:t>деятельности,</w:t>
      </w:r>
      <w:r w:rsidRPr="00ED7F78">
        <w:rPr>
          <w:rFonts w:ascii="Times New Roman" w:hAnsi="Times New Roman" w:cs="Times New Roman"/>
          <w:spacing w:val="18"/>
          <w:sz w:val="28"/>
          <w:szCs w:val="28"/>
        </w:rPr>
        <w:t xml:space="preserve"> </w:t>
      </w:r>
      <w:r w:rsidRPr="00ED7F78">
        <w:rPr>
          <w:rFonts w:ascii="Times New Roman" w:hAnsi="Times New Roman" w:cs="Times New Roman"/>
          <w:spacing w:val="-1"/>
          <w:sz w:val="28"/>
          <w:szCs w:val="28"/>
        </w:rPr>
        <w:t>состояния</w:t>
      </w:r>
      <w:r w:rsidRPr="00ED7F78">
        <w:rPr>
          <w:rFonts w:ascii="Times New Roman" w:hAnsi="Times New Roman" w:cs="Times New Roman"/>
          <w:spacing w:val="93"/>
          <w:sz w:val="28"/>
          <w:szCs w:val="28"/>
        </w:rPr>
        <w:t xml:space="preserve"> </w:t>
      </w:r>
      <w:r w:rsidRPr="00ED7F78">
        <w:rPr>
          <w:rFonts w:ascii="Times New Roman" w:hAnsi="Times New Roman" w:cs="Times New Roman"/>
          <w:spacing w:val="-1"/>
          <w:sz w:val="28"/>
          <w:szCs w:val="28"/>
        </w:rPr>
        <w:t>эмоционально-волевой</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сферы,</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поведения</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обучающегося)</w:t>
      </w:r>
      <w:r w:rsidRPr="00ED7F78">
        <w:rPr>
          <w:rFonts w:ascii="Times New Roman" w:hAnsi="Times New Roman" w:cs="Times New Roman"/>
          <w:spacing w:val="1"/>
          <w:sz w:val="28"/>
          <w:szCs w:val="28"/>
        </w:rPr>
        <w:t xml:space="preserve"> </w:t>
      </w:r>
      <w:r w:rsidRPr="00ED7F78">
        <w:rPr>
          <w:rFonts w:ascii="Times New Roman" w:hAnsi="Times New Roman" w:cs="Times New Roman"/>
          <w:spacing w:val="-1"/>
          <w:sz w:val="28"/>
          <w:szCs w:val="28"/>
        </w:rPr>
        <w:t>изучения</w:t>
      </w:r>
      <w:r w:rsidRPr="00ED7F78">
        <w:rPr>
          <w:rFonts w:ascii="Times New Roman" w:hAnsi="Times New Roman" w:cs="Times New Roman"/>
          <w:spacing w:val="2"/>
          <w:sz w:val="28"/>
          <w:szCs w:val="28"/>
        </w:rPr>
        <w:t xml:space="preserve"> </w:t>
      </w:r>
      <w:r w:rsidRPr="00ED7F78">
        <w:rPr>
          <w:rFonts w:ascii="Times New Roman" w:hAnsi="Times New Roman" w:cs="Times New Roman"/>
          <w:spacing w:val="-1"/>
          <w:sz w:val="28"/>
          <w:szCs w:val="28"/>
        </w:rPr>
        <w:t>слабовидящего</w:t>
      </w:r>
      <w:r w:rsidRPr="00ED7F78">
        <w:rPr>
          <w:rFonts w:ascii="Times New Roman" w:hAnsi="Times New Roman" w:cs="Times New Roman"/>
          <w:spacing w:val="2"/>
          <w:sz w:val="28"/>
          <w:szCs w:val="28"/>
        </w:rPr>
        <w:t xml:space="preserve"> </w:t>
      </w:r>
      <w:r w:rsidRPr="00ED7F78">
        <w:rPr>
          <w:rFonts w:ascii="Times New Roman" w:hAnsi="Times New Roman" w:cs="Times New Roman"/>
          <w:sz w:val="28"/>
          <w:szCs w:val="28"/>
        </w:rPr>
        <w:t>с</w:t>
      </w:r>
      <w:r w:rsidRPr="00ED7F78">
        <w:rPr>
          <w:rFonts w:ascii="Times New Roman" w:hAnsi="Times New Roman" w:cs="Times New Roman"/>
          <w:spacing w:val="1"/>
          <w:sz w:val="28"/>
          <w:szCs w:val="28"/>
        </w:rPr>
        <w:t xml:space="preserve"> </w:t>
      </w:r>
      <w:r w:rsidRPr="00ED7F78">
        <w:rPr>
          <w:rFonts w:ascii="Times New Roman" w:hAnsi="Times New Roman" w:cs="Times New Roman"/>
          <w:sz w:val="28"/>
          <w:szCs w:val="28"/>
        </w:rPr>
        <w:t>легкой</w:t>
      </w:r>
      <w:r w:rsidRPr="00ED7F78">
        <w:rPr>
          <w:rFonts w:ascii="Times New Roman" w:hAnsi="Times New Roman" w:cs="Times New Roman"/>
          <w:spacing w:val="101"/>
          <w:sz w:val="28"/>
          <w:szCs w:val="28"/>
        </w:rPr>
        <w:t xml:space="preserve"> </w:t>
      </w:r>
      <w:r w:rsidRPr="00ED7F78">
        <w:rPr>
          <w:rFonts w:ascii="Times New Roman" w:hAnsi="Times New Roman" w:cs="Times New Roman"/>
          <w:spacing w:val="-1"/>
          <w:sz w:val="28"/>
          <w:szCs w:val="28"/>
        </w:rPr>
        <w:t>умственной</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отсталостью</w:t>
      </w:r>
      <w:r w:rsidRPr="00ED7F78">
        <w:rPr>
          <w:rFonts w:ascii="Times New Roman" w:hAnsi="Times New Roman" w:cs="Times New Roman"/>
          <w:sz w:val="28"/>
          <w:szCs w:val="28"/>
        </w:rPr>
        <w:t xml:space="preserve"> </w:t>
      </w:r>
      <w:r w:rsidRPr="00ED7F78">
        <w:rPr>
          <w:rFonts w:ascii="Times New Roman" w:hAnsi="Times New Roman" w:cs="Times New Roman"/>
          <w:spacing w:val="-1"/>
          <w:sz w:val="28"/>
          <w:szCs w:val="28"/>
        </w:rPr>
        <w:t>(интеллектуальными</w:t>
      </w:r>
    </w:p>
    <w:p w:rsidR="00B97247" w:rsidRPr="00ED7F78" w:rsidRDefault="00B97247" w:rsidP="00B97247">
      <w:pPr>
        <w:pStyle w:val="a6"/>
        <w:kinsoku w:val="0"/>
        <w:overflowPunct w:val="0"/>
        <w:ind w:right="118"/>
        <w:jc w:val="both"/>
        <w:rPr>
          <w:sz w:val="28"/>
          <w:szCs w:val="28"/>
        </w:rPr>
      </w:pPr>
      <w:r w:rsidRPr="00ED7F78">
        <w:rPr>
          <w:spacing w:val="-1"/>
          <w:sz w:val="28"/>
          <w:szCs w:val="28"/>
        </w:rPr>
        <w:t>Данный</w:t>
      </w:r>
      <w:r w:rsidRPr="00ED7F78">
        <w:rPr>
          <w:spacing w:val="24"/>
          <w:sz w:val="28"/>
          <w:szCs w:val="28"/>
        </w:rPr>
        <w:t xml:space="preserve"> </w:t>
      </w:r>
      <w:r w:rsidRPr="00ED7F78">
        <w:rPr>
          <w:spacing w:val="-1"/>
          <w:sz w:val="28"/>
          <w:szCs w:val="28"/>
        </w:rPr>
        <w:t>подход</w:t>
      </w:r>
      <w:r w:rsidRPr="00ED7F78">
        <w:rPr>
          <w:spacing w:val="21"/>
          <w:sz w:val="28"/>
          <w:szCs w:val="28"/>
        </w:rPr>
        <w:t xml:space="preserve"> </w:t>
      </w:r>
      <w:r w:rsidRPr="00ED7F78">
        <w:rPr>
          <w:spacing w:val="-1"/>
          <w:sz w:val="28"/>
          <w:szCs w:val="28"/>
        </w:rPr>
        <w:t>предполагает</w:t>
      </w:r>
      <w:r w:rsidRPr="00ED7F78">
        <w:rPr>
          <w:spacing w:val="24"/>
          <w:sz w:val="28"/>
          <w:szCs w:val="28"/>
        </w:rPr>
        <w:t xml:space="preserve"> </w:t>
      </w:r>
      <w:r w:rsidRPr="00ED7F78">
        <w:rPr>
          <w:sz w:val="28"/>
          <w:szCs w:val="28"/>
        </w:rPr>
        <w:t>при</w:t>
      </w:r>
      <w:r w:rsidRPr="00ED7F78">
        <w:rPr>
          <w:spacing w:val="24"/>
          <w:sz w:val="28"/>
          <w:szCs w:val="28"/>
        </w:rPr>
        <w:t xml:space="preserve"> </w:t>
      </w:r>
      <w:r w:rsidRPr="00ED7F78">
        <w:rPr>
          <w:spacing w:val="-1"/>
          <w:sz w:val="28"/>
          <w:szCs w:val="28"/>
        </w:rPr>
        <w:t>разработке</w:t>
      </w:r>
      <w:r w:rsidRPr="00ED7F78">
        <w:rPr>
          <w:spacing w:val="22"/>
          <w:sz w:val="28"/>
          <w:szCs w:val="28"/>
        </w:rPr>
        <w:t xml:space="preserve"> </w:t>
      </w:r>
      <w:r w:rsidRPr="00ED7F78">
        <w:rPr>
          <w:spacing w:val="-1"/>
          <w:sz w:val="28"/>
          <w:szCs w:val="28"/>
        </w:rPr>
        <w:t>организационно-содержательных</w:t>
      </w:r>
      <w:r w:rsidRPr="00ED7F78">
        <w:rPr>
          <w:spacing w:val="23"/>
          <w:sz w:val="28"/>
          <w:szCs w:val="28"/>
        </w:rPr>
        <w:t xml:space="preserve"> </w:t>
      </w:r>
      <w:r w:rsidRPr="00ED7F78">
        <w:rPr>
          <w:sz w:val="28"/>
          <w:szCs w:val="28"/>
        </w:rPr>
        <w:t>характеристик</w:t>
      </w:r>
      <w:r w:rsidRPr="00ED7F78">
        <w:rPr>
          <w:spacing w:val="-2"/>
          <w:sz w:val="28"/>
          <w:szCs w:val="28"/>
        </w:rPr>
        <w:t xml:space="preserve"> </w:t>
      </w:r>
      <w:r w:rsidRPr="00ED7F78">
        <w:rPr>
          <w:spacing w:val="-1"/>
          <w:sz w:val="28"/>
          <w:szCs w:val="28"/>
        </w:rPr>
        <w:t>коррекционной</w:t>
      </w:r>
      <w:r w:rsidRPr="00ED7F78">
        <w:rPr>
          <w:spacing w:val="-2"/>
          <w:sz w:val="28"/>
          <w:szCs w:val="28"/>
        </w:rPr>
        <w:t xml:space="preserve"> </w:t>
      </w:r>
      <w:r w:rsidRPr="00ED7F78">
        <w:rPr>
          <w:spacing w:val="-1"/>
          <w:sz w:val="28"/>
          <w:szCs w:val="28"/>
        </w:rPr>
        <w:t>работы</w:t>
      </w:r>
      <w:r w:rsidRPr="00ED7F78">
        <w:rPr>
          <w:spacing w:val="1"/>
          <w:sz w:val="28"/>
          <w:szCs w:val="28"/>
        </w:rPr>
        <w:t xml:space="preserve"> </w:t>
      </w:r>
      <w:r w:rsidRPr="00ED7F78">
        <w:rPr>
          <w:spacing w:val="-2"/>
          <w:sz w:val="28"/>
          <w:szCs w:val="28"/>
        </w:rPr>
        <w:t>учет</w:t>
      </w:r>
      <w:r w:rsidRPr="00ED7F78">
        <w:rPr>
          <w:sz w:val="28"/>
          <w:szCs w:val="28"/>
        </w:rPr>
        <w:t xml:space="preserve"> данных.</w:t>
      </w:r>
    </w:p>
    <w:p w:rsidR="00ED7F78" w:rsidRPr="00ED7F78" w:rsidRDefault="00ED7F78" w:rsidP="00ED7F78">
      <w:pPr>
        <w:pStyle w:val="a6"/>
        <w:kinsoku w:val="0"/>
        <w:overflowPunct w:val="0"/>
        <w:ind w:left="826" w:right="117" w:firstLine="0"/>
        <w:rPr>
          <w:spacing w:val="-1"/>
          <w:sz w:val="28"/>
          <w:szCs w:val="28"/>
        </w:rPr>
      </w:pPr>
      <w:r w:rsidRPr="00ED7F78">
        <w:rPr>
          <w:spacing w:val="-1"/>
          <w:sz w:val="28"/>
          <w:szCs w:val="28"/>
        </w:rPr>
        <w:t xml:space="preserve">Таблица </w:t>
      </w:r>
      <w:r w:rsidRPr="00ED7F78">
        <w:rPr>
          <w:sz w:val="28"/>
          <w:szCs w:val="28"/>
        </w:rPr>
        <w:t xml:space="preserve">16 – </w:t>
      </w:r>
      <w:r w:rsidRPr="00ED7F78">
        <w:rPr>
          <w:spacing w:val="-1"/>
          <w:sz w:val="28"/>
          <w:szCs w:val="28"/>
        </w:rPr>
        <w:t>Реализация</w:t>
      </w:r>
      <w:r w:rsidRPr="00ED7F78">
        <w:rPr>
          <w:sz w:val="28"/>
          <w:szCs w:val="28"/>
        </w:rPr>
        <w:t xml:space="preserve"> </w:t>
      </w:r>
      <w:r w:rsidRPr="00ED7F78">
        <w:rPr>
          <w:spacing w:val="-1"/>
          <w:sz w:val="28"/>
          <w:szCs w:val="28"/>
        </w:rPr>
        <w:t>механизма взаимодействия</w:t>
      </w:r>
      <w:r w:rsidRPr="00ED7F78">
        <w:rPr>
          <w:sz w:val="28"/>
          <w:szCs w:val="28"/>
        </w:rPr>
        <w:t xml:space="preserve"> </w:t>
      </w:r>
      <w:r w:rsidRPr="00ED7F78">
        <w:rPr>
          <w:spacing w:val="-1"/>
          <w:sz w:val="28"/>
          <w:szCs w:val="28"/>
        </w:rPr>
        <w:t>специалистов</w:t>
      </w:r>
    </w:p>
    <w:tbl>
      <w:tblPr>
        <w:tblW w:w="0" w:type="auto"/>
        <w:tblInd w:w="118" w:type="dxa"/>
        <w:tblLayout w:type="fixed"/>
        <w:tblCellMar>
          <w:left w:w="0" w:type="dxa"/>
          <w:right w:w="0" w:type="dxa"/>
        </w:tblCellMar>
        <w:tblLook w:val="0000" w:firstRow="0" w:lastRow="0" w:firstColumn="0" w:lastColumn="0" w:noHBand="0" w:noVBand="0"/>
      </w:tblPr>
      <w:tblGrid>
        <w:gridCol w:w="427"/>
        <w:gridCol w:w="3826"/>
        <w:gridCol w:w="1136"/>
        <w:gridCol w:w="1133"/>
        <w:gridCol w:w="3404"/>
      </w:tblGrid>
      <w:tr w:rsidR="00ED7F78" w:rsidRPr="00ED7F78" w:rsidTr="00E54B58">
        <w:trPr>
          <w:trHeight w:hRule="exact" w:val="632"/>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9" w:lineRule="auto"/>
              <w:ind w:left="121" w:right="122"/>
              <w:jc w:val="center"/>
            </w:pPr>
            <w:r w:rsidRPr="00ED7F78">
              <w:rPr>
                <w:sz w:val="18"/>
                <w:szCs w:val="18"/>
              </w:rPr>
              <w:t xml:space="preserve">№ </w:t>
            </w:r>
            <w:r w:rsidRPr="00ED7F78">
              <w:rPr>
                <w:spacing w:val="-1"/>
                <w:sz w:val="18"/>
                <w:szCs w:val="18"/>
              </w:rPr>
              <w:t>п\</w:t>
            </w:r>
            <w:r w:rsidRPr="00ED7F78">
              <w:rPr>
                <w:spacing w:val="21"/>
                <w:sz w:val="18"/>
                <w:szCs w:val="18"/>
              </w:rPr>
              <w:t xml:space="preserve"> </w:t>
            </w:r>
            <w:r w:rsidRPr="00ED7F78">
              <w:rPr>
                <w:sz w:val="18"/>
                <w:szCs w:val="18"/>
              </w:rPr>
              <w:t>п</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2" w:lineRule="exact"/>
              <w:ind w:right="4"/>
              <w:jc w:val="center"/>
            </w:pPr>
            <w:r w:rsidRPr="00ED7F78">
              <w:rPr>
                <w:sz w:val="20"/>
                <w:szCs w:val="20"/>
              </w:rPr>
              <w:t>Мероприятия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ind w:left="404" w:right="100" w:hanging="264"/>
            </w:pPr>
            <w:r w:rsidRPr="00ED7F78">
              <w:rPr>
                <w:w w:val="95"/>
                <w:sz w:val="20"/>
                <w:szCs w:val="20"/>
              </w:rPr>
              <w:t>Специали</w:t>
            </w:r>
            <w:r w:rsidRPr="00ED7F78">
              <w:rPr>
                <w:spacing w:val="21"/>
                <w:w w:val="99"/>
                <w:sz w:val="20"/>
                <w:szCs w:val="20"/>
              </w:rPr>
              <w:t xml:space="preserve"> </w:t>
            </w:r>
            <w:r w:rsidRPr="00ED7F78">
              <w:rPr>
                <w:sz w:val="20"/>
                <w:szCs w:val="20"/>
              </w:rPr>
              <w:t>сты</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ind w:left="399" w:right="113" w:hanging="281"/>
            </w:pPr>
            <w:r w:rsidRPr="00ED7F78">
              <w:rPr>
                <w:w w:val="95"/>
                <w:sz w:val="20"/>
                <w:szCs w:val="20"/>
              </w:rPr>
              <w:t>Категория</w:t>
            </w:r>
            <w:r w:rsidRPr="00ED7F78">
              <w:rPr>
                <w:w w:val="99"/>
                <w:sz w:val="20"/>
                <w:szCs w:val="20"/>
              </w:rPr>
              <w:t xml:space="preserve"> </w:t>
            </w:r>
            <w:r w:rsidRPr="00ED7F78">
              <w:rPr>
                <w:sz w:val="20"/>
                <w:szCs w:val="20"/>
              </w:rPr>
              <w:t>лиц</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2" w:lineRule="exact"/>
              <w:ind w:right="1"/>
              <w:jc w:val="center"/>
            </w:pPr>
            <w:r w:rsidRPr="00ED7F78">
              <w:rPr>
                <w:sz w:val="20"/>
                <w:szCs w:val="20"/>
              </w:rPr>
              <w:t>Сроки</w:t>
            </w:r>
          </w:p>
        </w:tc>
      </w:tr>
      <w:tr w:rsidR="00ED7F78" w:rsidRPr="00ED7F78" w:rsidTr="00E54B58">
        <w:trPr>
          <w:trHeight w:hRule="exact" w:val="1618"/>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2" w:lineRule="exact"/>
              <w:ind w:left="102"/>
            </w:pPr>
            <w:r w:rsidRPr="00ED7F78">
              <w:rPr>
                <w:spacing w:val="1"/>
                <w:sz w:val="20"/>
                <w:szCs w:val="20"/>
              </w:rPr>
              <w:t>1.</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9" w:lineRule="auto"/>
              <w:ind w:left="99" w:right="101"/>
              <w:jc w:val="both"/>
            </w:pPr>
            <w:r w:rsidRPr="00ED7F78">
              <w:rPr>
                <w:spacing w:val="-1"/>
                <w:sz w:val="20"/>
                <w:szCs w:val="20"/>
              </w:rPr>
              <w:t>Изучение</w:t>
            </w:r>
            <w:r w:rsidRPr="00ED7F78">
              <w:rPr>
                <w:spacing w:val="37"/>
                <w:sz w:val="20"/>
                <w:szCs w:val="20"/>
              </w:rPr>
              <w:t xml:space="preserve"> </w:t>
            </w:r>
            <w:r w:rsidRPr="00ED7F78">
              <w:rPr>
                <w:sz w:val="20"/>
                <w:szCs w:val="20"/>
              </w:rPr>
              <w:t>амбулаторных</w:t>
            </w:r>
            <w:r w:rsidRPr="00ED7F78">
              <w:rPr>
                <w:spacing w:val="15"/>
                <w:sz w:val="20"/>
                <w:szCs w:val="20"/>
              </w:rPr>
              <w:t xml:space="preserve"> </w:t>
            </w:r>
            <w:r w:rsidRPr="00ED7F78">
              <w:rPr>
                <w:spacing w:val="-1"/>
                <w:sz w:val="20"/>
                <w:szCs w:val="20"/>
              </w:rPr>
              <w:t>карт:</w:t>
            </w:r>
            <w:r w:rsidRPr="00ED7F78">
              <w:rPr>
                <w:spacing w:val="37"/>
                <w:sz w:val="20"/>
                <w:szCs w:val="20"/>
              </w:rPr>
              <w:t xml:space="preserve"> </w:t>
            </w:r>
            <w:r w:rsidRPr="00ED7F78">
              <w:rPr>
                <w:sz w:val="20"/>
                <w:szCs w:val="20"/>
              </w:rPr>
              <w:t>офталь-</w:t>
            </w:r>
            <w:r w:rsidRPr="00ED7F78">
              <w:rPr>
                <w:spacing w:val="40"/>
                <w:w w:val="99"/>
                <w:sz w:val="20"/>
                <w:szCs w:val="20"/>
              </w:rPr>
              <w:t xml:space="preserve"> </w:t>
            </w:r>
            <w:r w:rsidRPr="00ED7F78">
              <w:rPr>
                <w:spacing w:val="-1"/>
                <w:sz w:val="20"/>
                <w:szCs w:val="20"/>
              </w:rPr>
              <w:t>мологические,</w:t>
            </w:r>
            <w:r w:rsidRPr="00ED7F78">
              <w:rPr>
                <w:spacing w:val="-8"/>
                <w:sz w:val="20"/>
                <w:szCs w:val="20"/>
              </w:rPr>
              <w:t xml:space="preserve"> </w:t>
            </w:r>
            <w:r w:rsidRPr="00ED7F78">
              <w:rPr>
                <w:sz w:val="20"/>
                <w:szCs w:val="20"/>
              </w:rPr>
              <w:t>соматические</w:t>
            </w:r>
            <w:r w:rsidRPr="00ED7F78">
              <w:rPr>
                <w:spacing w:val="-8"/>
                <w:sz w:val="20"/>
                <w:szCs w:val="20"/>
              </w:rPr>
              <w:t xml:space="preserve"> </w:t>
            </w:r>
            <w:r w:rsidRPr="00ED7F78">
              <w:rPr>
                <w:sz w:val="20"/>
                <w:szCs w:val="20"/>
              </w:rPr>
              <w:t>заболевания,</w:t>
            </w:r>
            <w:r w:rsidRPr="00ED7F78">
              <w:rPr>
                <w:spacing w:val="36"/>
                <w:w w:val="99"/>
                <w:sz w:val="20"/>
                <w:szCs w:val="20"/>
              </w:rPr>
              <w:t xml:space="preserve"> </w:t>
            </w:r>
            <w:r w:rsidRPr="00ED7F78">
              <w:rPr>
                <w:sz w:val="20"/>
                <w:szCs w:val="20"/>
              </w:rPr>
              <w:t>рекомендации</w:t>
            </w:r>
            <w:r w:rsidRPr="00ED7F78">
              <w:rPr>
                <w:spacing w:val="30"/>
                <w:sz w:val="20"/>
                <w:szCs w:val="20"/>
              </w:rPr>
              <w:t xml:space="preserve"> </w:t>
            </w:r>
            <w:r w:rsidRPr="00ED7F78">
              <w:rPr>
                <w:sz w:val="20"/>
                <w:szCs w:val="20"/>
              </w:rPr>
              <w:t>медицинских</w:t>
            </w:r>
            <w:r w:rsidRPr="00ED7F78">
              <w:rPr>
                <w:spacing w:val="30"/>
                <w:sz w:val="20"/>
                <w:szCs w:val="20"/>
              </w:rPr>
              <w:t xml:space="preserve"> </w:t>
            </w:r>
            <w:r w:rsidRPr="00ED7F78">
              <w:rPr>
                <w:sz w:val="20"/>
                <w:szCs w:val="20"/>
              </w:rPr>
              <w:t>специали-</w:t>
            </w:r>
            <w:r w:rsidRPr="00ED7F78">
              <w:rPr>
                <w:spacing w:val="31"/>
                <w:w w:val="99"/>
                <w:sz w:val="20"/>
                <w:szCs w:val="20"/>
              </w:rPr>
              <w:t xml:space="preserve"> </w:t>
            </w:r>
            <w:r w:rsidRPr="00ED7F78">
              <w:rPr>
                <w:sz w:val="20"/>
                <w:szCs w:val="20"/>
              </w:rPr>
              <w:t>стов</w:t>
            </w:r>
            <w:r w:rsidRPr="00ED7F78">
              <w:rPr>
                <w:spacing w:val="30"/>
                <w:sz w:val="20"/>
                <w:szCs w:val="20"/>
              </w:rPr>
              <w:t xml:space="preserve"> </w:t>
            </w:r>
            <w:r w:rsidRPr="00ED7F78">
              <w:rPr>
                <w:spacing w:val="-1"/>
                <w:sz w:val="20"/>
                <w:szCs w:val="20"/>
              </w:rPr>
              <w:t>на</w:t>
            </w:r>
            <w:r w:rsidRPr="00ED7F78">
              <w:rPr>
                <w:spacing w:val="31"/>
                <w:sz w:val="20"/>
                <w:szCs w:val="20"/>
              </w:rPr>
              <w:t xml:space="preserve"> </w:t>
            </w:r>
            <w:r w:rsidRPr="00ED7F78">
              <w:rPr>
                <w:sz w:val="20"/>
                <w:szCs w:val="20"/>
              </w:rPr>
              <w:t>момент</w:t>
            </w:r>
            <w:r w:rsidRPr="00ED7F78">
              <w:rPr>
                <w:spacing w:val="31"/>
                <w:sz w:val="20"/>
                <w:szCs w:val="20"/>
              </w:rPr>
              <w:t xml:space="preserve"> </w:t>
            </w:r>
            <w:r w:rsidRPr="00ED7F78">
              <w:rPr>
                <w:sz w:val="20"/>
                <w:szCs w:val="20"/>
              </w:rPr>
              <w:t>поступления</w:t>
            </w:r>
            <w:r w:rsidRPr="00ED7F78">
              <w:rPr>
                <w:spacing w:val="30"/>
                <w:sz w:val="20"/>
                <w:szCs w:val="20"/>
              </w:rPr>
              <w:t xml:space="preserve"> </w:t>
            </w:r>
            <w:r w:rsidRPr="00ED7F78">
              <w:rPr>
                <w:sz w:val="20"/>
                <w:szCs w:val="20"/>
              </w:rPr>
              <w:t>в</w:t>
            </w:r>
            <w:r w:rsidRPr="00ED7F78">
              <w:rPr>
                <w:spacing w:val="30"/>
                <w:sz w:val="20"/>
                <w:szCs w:val="20"/>
              </w:rPr>
              <w:t xml:space="preserve"> </w:t>
            </w:r>
            <w:r w:rsidRPr="00ED7F78">
              <w:rPr>
                <w:sz w:val="20"/>
                <w:szCs w:val="20"/>
              </w:rPr>
              <w:t>школу</w:t>
            </w:r>
            <w:r w:rsidRPr="00ED7F78">
              <w:rPr>
                <w:spacing w:val="26"/>
                <w:w w:val="99"/>
                <w:sz w:val="20"/>
                <w:szCs w:val="20"/>
              </w:rPr>
              <w:t xml:space="preserve"> </w:t>
            </w:r>
            <w:r w:rsidRPr="00ED7F78">
              <w:rPr>
                <w:spacing w:val="-1"/>
                <w:sz w:val="20"/>
                <w:szCs w:val="20"/>
              </w:rPr>
              <w:t>(медицинские</w:t>
            </w:r>
            <w:r w:rsidRPr="00ED7F78">
              <w:rPr>
                <w:spacing w:val="-15"/>
                <w:sz w:val="20"/>
                <w:szCs w:val="20"/>
              </w:rPr>
              <w:t xml:space="preserve"> </w:t>
            </w:r>
            <w:r w:rsidRPr="00ED7F78">
              <w:rPr>
                <w:sz w:val="20"/>
                <w:szCs w:val="20"/>
              </w:rPr>
              <w:t>карты)</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15741A">
            <w:pPr>
              <w:pStyle w:val="TableParagraph"/>
              <w:tabs>
                <w:tab w:val="left" w:pos="761"/>
              </w:tabs>
              <w:kinsoku w:val="0"/>
              <w:overflowPunct w:val="0"/>
              <w:ind w:left="102" w:right="100"/>
            </w:pPr>
            <w:r w:rsidRPr="00ED7F78">
              <w:rPr>
                <w:sz w:val="20"/>
                <w:szCs w:val="20"/>
              </w:rPr>
              <w:t>Медицин-</w:t>
            </w:r>
            <w:r w:rsidRPr="00ED7F78">
              <w:rPr>
                <w:spacing w:val="23"/>
                <w:w w:val="99"/>
                <w:sz w:val="20"/>
                <w:szCs w:val="20"/>
              </w:rPr>
              <w:t xml:space="preserve"> </w:t>
            </w:r>
            <w:r w:rsidRPr="00ED7F78">
              <w:rPr>
                <w:spacing w:val="-1"/>
                <w:sz w:val="20"/>
                <w:szCs w:val="20"/>
              </w:rPr>
              <w:t>ские</w:t>
            </w:r>
            <w:r w:rsidRPr="00ED7F78">
              <w:rPr>
                <w:spacing w:val="-1"/>
                <w:sz w:val="20"/>
                <w:szCs w:val="20"/>
              </w:rPr>
              <w:tab/>
            </w:r>
            <w:r w:rsidRPr="00ED7F78">
              <w:rPr>
                <w:spacing w:val="1"/>
                <w:sz w:val="20"/>
                <w:szCs w:val="20"/>
              </w:rPr>
              <w:t>ра-</w:t>
            </w:r>
            <w:r w:rsidRPr="00ED7F78">
              <w:rPr>
                <w:spacing w:val="26"/>
                <w:w w:val="99"/>
                <w:sz w:val="20"/>
                <w:szCs w:val="20"/>
              </w:rPr>
              <w:t xml:space="preserve"> </w:t>
            </w:r>
            <w:r w:rsidRPr="00ED7F78">
              <w:rPr>
                <w:sz w:val="20"/>
                <w:szCs w:val="20"/>
              </w:rPr>
              <w:t>ботники</w:t>
            </w:r>
            <w:r w:rsidRPr="00ED7F78">
              <w:rPr>
                <w:w w:val="99"/>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ind w:left="99" w:right="113"/>
              <w:rPr>
                <w:sz w:val="20"/>
                <w:szCs w:val="20"/>
              </w:rPr>
            </w:pPr>
            <w:r w:rsidRPr="00ED7F78">
              <w:rPr>
                <w:w w:val="95"/>
                <w:sz w:val="20"/>
                <w:szCs w:val="20"/>
              </w:rPr>
              <w:t>Учащиеся</w:t>
            </w:r>
            <w:r w:rsidRPr="00ED7F78">
              <w:rPr>
                <w:spacing w:val="21"/>
                <w:w w:val="99"/>
                <w:sz w:val="20"/>
                <w:szCs w:val="20"/>
              </w:rPr>
              <w:t xml:space="preserve"> </w:t>
            </w:r>
            <w:r w:rsidRPr="00ED7F78">
              <w:rPr>
                <w:sz w:val="20"/>
                <w:szCs w:val="20"/>
              </w:rPr>
              <w:t>1-</w:t>
            </w:r>
            <w:r w:rsidR="0015741A">
              <w:rPr>
                <w:sz w:val="20"/>
                <w:szCs w:val="20"/>
              </w:rPr>
              <w:t>9</w:t>
            </w:r>
          </w:p>
          <w:p w:rsidR="00ED7F78" w:rsidRPr="00ED7F78" w:rsidRDefault="00ED7F78" w:rsidP="00E54B58">
            <w:pPr>
              <w:pStyle w:val="TableParagraph"/>
              <w:kinsoku w:val="0"/>
              <w:overflowPunct w:val="0"/>
              <w:spacing w:line="228" w:lineRule="exact"/>
              <w:ind w:left="99" w:right="113"/>
            </w:pPr>
            <w:r w:rsidRPr="00ED7F78">
              <w:rPr>
                <w:spacing w:val="-1"/>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2" w:lineRule="exact"/>
              <w:ind w:left="102"/>
            </w:pPr>
            <w:r w:rsidRPr="00ED7F78">
              <w:rPr>
                <w:sz w:val="20"/>
                <w:szCs w:val="20"/>
              </w:rPr>
              <w:t>В</w:t>
            </w:r>
            <w:r w:rsidRPr="00ED7F78">
              <w:rPr>
                <w:spacing w:val="-5"/>
                <w:sz w:val="20"/>
                <w:szCs w:val="20"/>
              </w:rPr>
              <w:t xml:space="preserve"> </w:t>
            </w:r>
            <w:r w:rsidRPr="00ED7F78">
              <w:rPr>
                <w:spacing w:val="-1"/>
                <w:sz w:val="20"/>
                <w:szCs w:val="20"/>
              </w:rPr>
              <w:t>течение</w:t>
            </w:r>
            <w:r w:rsidRPr="00ED7F78">
              <w:rPr>
                <w:spacing w:val="-6"/>
                <w:sz w:val="20"/>
                <w:szCs w:val="20"/>
              </w:rPr>
              <w:t xml:space="preserve"> </w:t>
            </w:r>
            <w:r w:rsidRPr="00ED7F78">
              <w:rPr>
                <w:sz w:val="20"/>
                <w:szCs w:val="20"/>
              </w:rPr>
              <w:t>года</w:t>
            </w:r>
          </w:p>
        </w:tc>
      </w:tr>
      <w:tr w:rsidR="00ED7F78" w:rsidRPr="00ED7F78" w:rsidTr="00E54B5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pPr>
            <w:r w:rsidRPr="00ED7F78">
              <w:rPr>
                <w:spacing w:val="1"/>
                <w:sz w:val="20"/>
                <w:szCs w:val="20"/>
              </w:rPr>
              <w:t>2.</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tabs>
                <w:tab w:val="left" w:pos="2731"/>
              </w:tabs>
              <w:kinsoku w:val="0"/>
              <w:overflowPunct w:val="0"/>
              <w:spacing w:line="237" w:lineRule="auto"/>
              <w:ind w:left="99" w:right="104"/>
            </w:pPr>
            <w:r w:rsidRPr="00ED7F78">
              <w:rPr>
                <w:sz w:val="20"/>
                <w:szCs w:val="20"/>
              </w:rPr>
              <w:t>Познавательное</w:t>
            </w:r>
            <w:r w:rsidRPr="00ED7F78">
              <w:rPr>
                <w:spacing w:val="11"/>
                <w:sz w:val="20"/>
                <w:szCs w:val="20"/>
              </w:rPr>
              <w:t xml:space="preserve"> </w:t>
            </w:r>
            <w:r w:rsidRPr="00ED7F78">
              <w:rPr>
                <w:spacing w:val="-1"/>
                <w:sz w:val="20"/>
                <w:szCs w:val="20"/>
              </w:rPr>
              <w:t>развитие,</w:t>
            </w:r>
            <w:r w:rsidRPr="00ED7F78">
              <w:rPr>
                <w:spacing w:val="12"/>
                <w:sz w:val="20"/>
                <w:szCs w:val="20"/>
              </w:rPr>
              <w:t xml:space="preserve"> </w:t>
            </w:r>
            <w:r w:rsidRPr="00ED7F78">
              <w:rPr>
                <w:sz w:val="20"/>
                <w:szCs w:val="20"/>
              </w:rPr>
              <w:t>эмоционально-</w:t>
            </w:r>
            <w:r w:rsidRPr="00ED7F78">
              <w:rPr>
                <w:spacing w:val="26"/>
                <w:w w:val="99"/>
                <w:sz w:val="20"/>
                <w:szCs w:val="20"/>
              </w:rPr>
              <w:t xml:space="preserve"> </w:t>
            </w:r>
            <w:r w:rsidRPr="00ED7F78">
              <w:rPr>
                <w:spacing w:val="-1"/>
                <w:sz w:val="20"/>
                <w:szCs w:val="20"/>
              </w:rPr>
              <w:t>волевая</w:t>
            </w:r>
            <w:r w:rsidRPr="00ED7F78">
              <w:rPr>
                <w:sz w:val="20"/>
                <w:szCs w:val="20"/>
              </w:rPr>
              <w:t xml:space="preserve"> </w:t>
            </w:r>
            <w:r w:rsidRPr="00ED7F78">
              <w:rPr>
                <w:spacing w:val="11"/>
                <w:sz w:val="20"/>
                <w:szCs w:val="20"/>
              </w:rPr>
              <w:t xml:space="preserve"> </w:t>
            </w:r>
            <w:r w:rsidRPr="00ED7F78">
              <w:rPr>
                <w:sz w:val="20"/>
                <w:szCs w:val="20"/>
              </w:rPr>
              <w:t>сфера,</w:t>
            </w:r>
            <w:r w:rsidRPr="00ED7F78">
              <w:rPr>
                <w:spacing w:val="6"/>
                <w:sz w:val="20"/>
                <w:szCs w:val="20"/>
              </w:rPr>
              <w:t xml:space="preserve"> </w:t>
            </w:r>
            <w:r w:rsidRPr="00ED7F78">
              <w:rPr>
                <w:sz w:val="20"/>
                <w:szCs w:val="20"/>
              </w:rPr>
              <w:t>мотивация</w:t>
            </w:r>
            <w:r w:rsidRPr="00ED7F78">
              <w:rPr>
                <w:sz w:val="20"/>
                <w:szCs w:val="20"/>
              </w:rPr>
              <w:tab/>
              <w:t>к</w:t>
            </w:r>
            <w:r w:rsidRPr="00ED7F78">
              <w:rPr>
                <w:spacing w:val="6"/>
                <w:sz w:val="20"/>
                <w:szCs w:val="20"/>
              </w:rPr>
              <w:t xml:space="preserve"> </w:t>
            </w:r>
            <w:r w:rsidRPr="00ED7F78">
              <w:rPr>
                <w:sz w:val="20"/>
                <w:szCs w:val="20"/>
              </w:rPr>
              <w:t>учению</w:t>
            </w:r>
            <w:r w:rsidRPr="00ED7F78">
              <w:rPr>
                <w:spacing w:val="5"/>
                <w:sz w:val="20"/>
                <w:szCs w:val="20"/>
              </w:rPr>
              <w:t xml:space="preserve"> </w:t>
            </w:r>
            <w:r w:rsidRPr="00ED7F78">
              <w:rPr>
                <w:sz w:val="20"/>
                <w:szCs w:val="20"/>
              </w:rPr>
              <w:t>и</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pPr>
            <w:r w:rsidRPr="00ED7F78">
              <w:rPr>
                <w:sz w:val="20"/>
                <w:szCs w:val="20"/>
              </w:rPr>
              <w:t>Педагог-</w:t>
            </w:r>
            <w:r w:rsidRPr="00ED7F78">
              <w:rPr>
                <w:spacing w:val="21"/>
                <w:w w:val="99"/>
                <w:sz w:val="20"/>
                <w:szCs w:val="20"/>
              </w:rPr>
              <w:t xml:space="preserve"> </w:t>
            </w:r>
            <w:r w:rsidRPr="00ED7F78">
              <w:rPr>
                <w:spacing w:val="-1"/>
                <w:sz w:val="20"/>
                <w:szCs w:val="20"/>
              </w:rPr>
              <w:t>психолог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15741A">
            <w:pPr>
              <w:pStyle w:val="TableParagraph"/>
              <w:kinsoku w:val="0"/>
              <w:overflowPunct w:val="0"/>
              <w:spacing w:line="237" w:lineRule="auto"/>
              <w:ind w:left="99" w:right="113"/>
            </w:pPr>
            <w:r w:rsidRPr="00ED7F78">
              <w:rPr>
                <w:w w:val="95"/>
                <w:sz w:val="20"/>
                <w:szCs w:val="20"/>
              </w:rPr>
              <w:t>Учащиеся</w:t>
            </w:r>
            <w:r w:rsidRPr="00ED7F78">
              <w:rPr>
                <w:spacing w:val="21"/>
                <w:w w:val="99"/>
                <w:sz w:val="20"/>
                <w:szCs w:val="20"/>
              </w:rPr>
              <w:t xml:space="preserve"> </w:t>
            </w:r>
            <w:r w:rsidRPr="00ED7F78">
              <w:rPr>
                <w:sz w:val="20"/>
                <w:szCs w:val="20"/>
              </w:rPr>
              <w:t>1-</w:t>
            </w:r>
            <w:r w:rsidR="0015741A">
              <w:rPr>
                <w:sz w:val="20"/>
                <w:szCs w:val="20"/>
              </w:rPr>
              <w:t>9</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pPr>
            <w:r w:rsidRPr="00ED7F78">
              <w:rPr>
                <w:sz w:val="20"/>
                <w:szCs w:val="20"/>
              </w:rPr>
              <w:t xml:space="preserve">В </w:t>
            </w:r>
            <w:r w:rsidRPr="00ED7F78">
              <w:rPr>
                <w:spacing w:val="43"/>
                <w:sz w:val="20"/>
                <w:szCs w:val="20"/>
              </w:rPr>
              <w:t xml:space="preserve"> </w:t>
            </w:r>
            <w:r w:rsidRPr="00ED7F78">
              <w:rPr>
                <w:sz w:val="20"/>
                <w:szCs w:val="20"/>
              </w:rPr>
              <w:t xml:space="preserve">соответствии </w:t>
            </w:r>
            <w:r w:rsidRPr="00ED7F78">
              <w:rPr>
                <w:spacing w:val="41"/>
                <w:sz w:val="20"/>
                <w:szCs w:val="20"/>
              </w:rPr>
              <w:t xml:space="preserve"> </w:t>
            </w:r>
            <w:r w:rsidRPr="00ED7F78">
              <w:rPr>
                <w:sz w:val="20"/>
                <w:szCs w:val="20"/>
              </w:rPr>
              <w:t xml:space="preserve">с </w:t>
            </w:r>
            <w:r w:rsidRPr="00ED7F78">
              <w:rPr>
                <w:spacing w:val="42"/>
                <w:sz w:val="20"/>
                <w:szCs w:val="20"/>
              </w:rPr>
              <w:t xml:space="preserve"> </w:t>
            </w:r>
            <w:r w:rsidRPr="00ED7F78">
              <w:rPr>
                <w:spacing w:val="-1"/>
                <w:sz w:val="20"/>
                <w:szCs w:val="20"/>
              </w:rPr>
              <w:t>планом</w:t>
            </w:r>
            <w:r w:rsidRPr="00ED7F78">
              <w:rPr>
                <w:sz w:val="20"/>
                <w:szCs w:val="20"/>
              </w:rPr>
              <w:t xml:space="preserve"> </w:t>
            </w:r>
            <w:r w:rsidRPr="00ED7F78">
              <w:rPr>
                <w:spacing w:val="46"/>
                <w:sz w:val="20"/>
                <w:szCs w:val="20"/>
              </w:rPr>
              <w:t xml:space="preserve"> </w:t>
            </w:r>
            <w:r w:rsidRPr="00ED7F78">
              <w:rPr>
                <w:sz w:val="20"/>
                <w:szCs w:val="20"/>
              </w:rPr>
              <w:t>работы</w:t>
            </w:r>
            <w:r w:rsidRPr="00ED7F78">
              <w:rPr>
                <w:spacing w:val="25"/>
                <w:w w:val="99"/>
                <w:sz w:val="20"/>
                <w:szCs w:val="20"/>
              </w:rPr>
              <w:t xml:space="preserve"> </w:t>
            </w:r>
            <w:r w:rsidRPr="00ED7F78">
              <w:rPr>
                <w:spacing w:val="-1"/>
                <w:sz w:val="20"/>
                <w:szCs w:val="20"/>
              </w:rPr>
              <w:t>(диагностические</w:t>
            </w:r>
            <w:r w:rsidRPr="00ED7F78">
              <w:rPr>
                <w:spacing w:val="1"/>
                <w:sz w:val="20"/>
                <w:szCs w:val="20"/>
              </w:rPr>
              <w:t xml:space="preserve"> </w:t>
            </w:r>
            <w:r w:rsidRPr="00ED7F78">
              <w:rPr>
                <w:sz w:val="20"/>
                <w:szCs w:val="20"/>
              </w:rPr>
              <w:t>периоды,</w:t>
            </w:r>
            <w:r w:rsidRPr="00ED7F78">
              <w:rPr>
                <w:spacing w:val="2"/>
                <w:sz w:val="20"/>
                <w:szCs w:val="20"/>
              </w:rPr>
              <w:t xml:space="preserve"> </w:t>
            </w:r>
            <w:r w:rsidRPr="00ED7F78">
              <w:rPr>
                <w:spacing w:val="-1"/>
                <w:sz w:val="20"/>
                <w:szCs w:val="20"/>
              </w:rPr>
              <w:t>по</w:t>
            </w:r>
            <w:r w:rsidRPr="00ED7F78">
              <w:rPr>
                <w:sz w:val="20"/>
                <w:szCs w:val="20"/>
              </w:rPr>
              <w:t xml:space="preserve"> плану</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др.  (карты  обследования  психологичес- кого состояния обучающегося)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3.</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Актуальное развитие и потенциальные возможности ребёнка: зрительное вос- приятие; пространственная ориентиров- ка, осязание и др.  (карты обследования зрительного восприятия)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Тифлопед агог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rPr>
                <w:spacing w:val="1"/>
                <w:sz w:val="20"/>
                <w:szCs w:val="20"/>
              </w:rPr>
            </w:pPr>
            <w:r w:rsidRPr="00ED7F78">
              <w:rPr>
                <w:spacing w:val="1"/>
                <w:sz w:val="20"/>
                <w:szCs w:val="20"/>
              </w:rPr>
              <w:t>4.</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Сенсомоторный базис развития речи; уровень развития устной и письменной речи (речевые карты)</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rPr>
                <w:sz w:val="20"/>
                <w:szCs w:val="20"/>
              </w:rPr>
            </w:pPr>
            <w:r w:rsidRPr="00ED7F78">
              <w:rPr>
                <w:sz w:val="20"/>
                <w:szCs w:val="20"/>
              </w:rPr>
              <w:t>Учитель- логопед</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5.</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Актуальное развитие и потенциальные возможности ребёнка: зрительное вос- приятие; пространственная ориентиров- ка, осязание и др.  (карты обследования навыков ориентирования и мобильности)</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Педагог по пространс твенной</w:t>
            </w:r>
          </w:p>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ориентиро вке</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6.</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Социальный статус обучающегося, се- мьи, жилщно-материальные условия (маршрутные листы, акт обследования жилищно-бытовых условий)</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Социальн ый педагог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7</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Основные потенциальные возможности ребёнка: двигательные умения и навыки (бег,  ходьба  и  др.).  физические качества (сила, быстрота, выносливость, гибкость, ловкость)</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Учитель АФК</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rPr>
                <w:spacing w:val="1"/>
                <w:sz w:val="20"/>
                <w:szCs w:val="20"/>
              </w:rPr>
            </w:pPr>
            <w:r w:rsidRPr="00ED7F78">
              <w:rPr>
                <w:spacing w:val="1"/>
                <w:sz w:val="20"/>
                <w:szCs w:val="20"/>
              </w:rPr>
              <w:t>8.</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Организация</w:t>
            </w:r>
            <w:r w:rsidRPr="00ED7F78">
              <w:rPr>
                <w:sz w:val="20"/>
                <w:szCs w:val="20"/>
              </w:rPr>
              <w:tab/>
              <w:t>входного</w:t>
            </w:r>
            <w:r w:rsidRPr="00ED7F78">
              <w:rPr>
                <w:sz w:val="20"/>
                <w:szCs w:val="20"/>
              </w:rPr>
              <w:tab/>
              <w:t>мониторинга</w:t>
            </w:r>
          </w:p>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«Предпосылок к школьному обучению»</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rPr>
                <w:sz w:val="20"/>
                <w:szCs w:val="20"/>
              </w:rPr>
            </w:pPr>
            <w:r w:rsidRPr="00ED7F78">
              <w:rPr>
                <w:sz w:val="20"/>
                <w:szCs w:val="20"/>
              </w:rPr>
              <w:t>Члены ПМПк</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1-го класса</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Начало учебного года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др.  (карты  обследования  психологичес- кого состояния обучающегося)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3.</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Актуальное развитие и потенциальные возможности ребёнка: зрительное вос- приятие; пространственная ориентиров- ка, осязание и др.  (карты обследования зрительного восприятия)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Тифлопед агог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rPr>
                <w:spacing w:val="1"/>
                <w:sz w:val="20"/>
                <w:szCs w:val="20"/>
              </w:rPr>
            </w:pPr>
            <w:r w:rsidRPr="00ED7F78">
              <w:rPr>
                <w:spacing w:val="1"/>
                <w:sz w:val="20"/>
                <w:szCs w:val="20"/>
              </w:rPr>
              <w:t>4.</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Сенсомоторный базис развития речи; уровень развития устной и письменной речи (речевые карты)</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rPr>
                <w:sz w:val="20"/>
                <w:szCs w:val="20"/>
              </w:rPr>
            </w:pPr>
            <w:r w:rsidRPr="00ED7F78">
              <w:rPr>
                <w:sz w:val="20"/>
                <w:szCs w:val="20"/>
              </w:rPr>
              <w:t>Учитель- логопед</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5.</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Актуальное развитие и потенциальные возможности ребёнка: зрительное вос- приятие; пространственная ориентиров- ка, осязание и др.  (карты обследования навыков ориентирования и мобильности)</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Педагог по пространс твенной</w:t>
            </w:r>
          </w:p>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ориентиро вке</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6.</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Социальный статус обучающегося, се- мьи, жилщно-материальные условия (маршрутные листы, акт обследования жилищно-бытовых условий)</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Социальн ый педагог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7</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Основные потенциальные возможности ребёнка: двигательные умения и навыки (бег,  ходьба  и  др.).  физические качества (сила, быстрота, выносливость, гибкость, ловкость)</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Учитель АФК</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rPr>
                <w:spacing w:val="1"/>
                <w:sz w:val="20"/>
                <w:szCs w:val="20"/>
              </w:rPr>
            </w:pPr>
            <w:r w:rsidRPr="00ED7F78">
              <w:rPr>
                <w:spacing w:val="1"/>
                <w:sz w:val="20"/>
                <w:szCs w:val="20"/>
              </w:rPr>
              <w:t>8.</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Организация</w:t>
            </w:r>
            <w:r w:rsidRPr="00ED7F78">
              <w:rPr>
                <w:sz w:val="20"/>
                <w:szCs w:val="20"/>
              </w:rPr>
              <w:tab/>
              <w:t>входного</w:t>
            </w:r>
            <w:r w:rsidRPr="00ED7F78">
              <w:rPr>
                <w:sz w:val="20"/>
                <w:szCs w:val="20"/>
              </w:rPr>
              <w:tab/>
              <w:t>мониторинга</w:t>
            </w:r>
          </w:p>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«Предпосылок к школьному обучению»</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rPr>
                <w:sz w:val="20"/>
                <w:szCs w:val="20"/>
              </w:rPr>
            </w:pPr>
            <w:r w:rsidRPr="00ED7F78">
              <w:rPr>
                <w:sz w:val="20"/>
                <w:szCs w:val="20"/>
              </w:rPr>
              <w:t>Члены ПМПк</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1-го класса</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Начало учебного года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др.  (карты  обследования  психологичес- кого состояния обучающегося)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lastRenderedPageBreak/>
              <w:t>3.</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Актуальное развитие и потенциальные возможности ребёнка: зрительное вос- приятие; пространственная ориентиров- ка, осязание и др.  (карты обследования зрительного восприятия)</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Тифлопед агог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rPr>
                <w:spacing w:val="1"/>
                <w:sz w:val="20"/>
                <w:szCs w:val="20"/>
              </w:rPr>
            </w:pPr>
            <w:r w:rsidRPr="00ED7F78">
              <w:rPr>
                <w:spacing w:val="1"/>
                <w:sz w:val="20"/>
                <w:szCs w:val="20"/>
              </w:rPr>
              <w:t>4.</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Сенсомоторный базис развития речи; уровень развития устной и письменной речи (речевые карты)</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rPr>
                <w:sz w:val="20"/>
                <w:szCs w:val="20"/>
              </w:rPr>
            </w:pPr>
            <w:r w:rsidRPr="00ED7F78">
              <w:rPr>
                <w:sz w:val="20"/>
                <w:szCs w:val="20"/>
              </w:rPr>
              <w:t>Учитель- логопед</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5.</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Актуальное развитие и потенциальные возможности ребёнка: зрительное вос- приятие; пространственная ориентиров- ка, осязание и др.  (карты обследования навыков ориентирования и мобильности)</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Педагог по пространс твенной</w:t>
            </w:r>
          </w:p>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ориентиро вке</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6.</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Социальный статус обучающегося, се- мьи, жилщно-материальные условия (маршрутные листы, акт обследования жилищно-бытовых условий)</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Социальн ый педагог</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25" w:lineRule="exact"/>
              <w:ind w:left="102"/>
              <w:rPr>
                <w:spacing w:val="1"/>
                <w:sz w:val="20"/>
                <w:szCs w:val="20"/>
              </w:rPr>
            </w:pPr>
            <w:r w:rsidRPr="00ED7F78">
              <w:rPr>
                <w:spacing w:val="1"/>
                <w:sz w:val="20"/>
                <w:szCs w:val="20"/>
              </w:rPr>
              <w:t>7</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Основные потенциальные возможности ребёнка: двигательные умения и навыки (бег,  ходьба  и  др.).  физические качества (сила, быстрота, выносливость, гибкость, ловкость)</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ight="100"/>
              <w:rPr>
                <w:sz w:val="20"/>
                <w:szCs w:val="20"/>
              </w:rPr>
            </w:pPr>
            <w:r w:rsidRPr="00ED7F78">
              <w:rPr>
                <w:sz w:val="20"/>
                <w:szCs w:val="20"/>
              </w:rPr>
              <w:t>Учитель АФК</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w:t>
            </w:r>
            <w:r w:rsidR="0015741A">
              <w:rPr>
                <w:w w:val="95"/>
                <w:sz w:val="20"/>
                <w:szCs w:val="20"/>
              </w:rPr>
              <w:t>9</w:t>
            </w:r>
          </w:p>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классов</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В соответствии с планом работы (диагностические периоды, по плану работы ПМПк, ЦПМПК, по запросу участников образовательного про- цесса</w:t>
            </w:r>
          </w:p>
        </w:tc>
      </w:tr>
      <w:tr w:rsidR="00ED7F78" w:rsidRPr="00ED7F78" w:rsidTr="00ED7F78">
        <w:trPr>
          <w:trHeight w:hRule="exact" w:val="470"/>
        </w:trPr>
        <w:tc>
          <w:tcPr>
            <w:tcW w:w="427"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25" w:lineRule="exact"/>
              <w:ind w:left="102"/>
              <w:rPr>
                <w:spacing w:val="1"/>
                <w:sz w:val="20"/>
                <w:szCs w:val="20"/>
              </w:rPr>
            </w:pPr>
            <w:r w:rsidRPr="00ED7F78">
              <w:rPr>
                <w:spacing w:val="1"/>
                <w:sz w:val="20"/>
                <w:szCs w:val="20"/>
              </w:rPr>
              <w:t>8.</w:t>
            </w:r>
          </w:p>
        </w:tc>
        <w:tc>
          <w:tcPr>
            <w:tcW w:w="3826"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Организация</w:t>
            </w:r>
            <w:r w:rsidRPr="00ED7F78">
              <w:rPr>
                <w:sz w:val="20"/>
                <w:szCs w:val="20"/>
              </w:rPr>
              <w:tab/>
              <w:t>входного</w:t>
            </w:r>
            <w:r w:rsidRPr="00ED7F78">
              <w:rPr>
                <w:sz w:val="20"/>
                <w:szCs w:val="20"/>
              </w:rPr>
              <w:tab/>
              <w:t>мониторинга</w:t>
            </w:r>
          </w:p>
          <w:p w:rsidR="00ED7F78" w:rsidRPr="00ED7F78" w:rsidRDefault="00ED7F78" w:rsidP="00ED7F78">
            <w:pPr>
              <w:pStyle w:val="TableParagraph"/>
              <w:tabs>
                <w:tab w:val="left" w:pos="2731"/>
              </w:tabs>
              <w:kinsoku w:val="0"/>
              <w:overflowPunct w:val="0"/>
              <w:spacing w:line="237" w:lineRule="auto"/>
              <w:ind w:left="99" w:right="104"/>
              <w:rPr>
                <w:sz w:val="20"/>
                <w:szCs w:val="20"/>
              </w:rPr>
            </w:pPr>
            <w:r w:rsidRPr="00ED7F78">
              <w:rPr>
                <w:sz w:val="20"/>
                <w:szCs w:val="20"/>
              </w:rPr>
              <w:t>«Предпосылок к школьному обучению»</w:t>
            </w:r>
          </w:p>
        </w:tc>
        <w:tc>
          <w:tcPr>
            <w:tcW w:w="1136" w:type="dxa"/>
            <w:tcBorders>
              <w:top w:val="single" w:sz="4" w:space="0" w:color="000000"/>
              <w:left w:val="single" w:sz="4" w:space="0" w:color="000000"/>
              <w:bottom w:val="single" w:sz="4" w:space="0" w:color="000000"/>
              <w:right w:val="single" w:sz="4" w:space="0" w:color="000000"/>
            </w:tcBorders>
          </w:tcPr>
          <w:p w:rsidR="00ED7F78" w:rsidRPr="00ED7F78" w:rsidRDefault="00ED7F78" w:rsidP="00E54B58">
            <w:pPr>
              <w:pStyle w:val="TableParagraph"/>
              <w:kinsoku w:val="0"/>
              <w:overflowPunct w:val="0"/>
              <w:spacing w:line="237" w:lineRule="auto"/>
              <w:ind w:left="102" w:right="100"/>
              <w:rPr>
                <w:sz w:val="20"/>
                <w:szCs w:val="20"/>
              </w:rPr>
            </w:pPr>
            <w:r w:rsidRPr="00ED7F78">
              <w:rPr>
                <w:sz w:val="20"/>
                <w:szCs w:val="20"/>
              </w:rPr>
              <w:t>Члены ПМПк</w:t>
            </w:r>
          </w:p>
        </w:tc>
        <w:tc>
          <w:tcPr>
            <w:tcW w:w="1133"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99" w:right="113"/>
              <w:rPr>
                <w:w w:val="95"/>
                <w:sz w:val="20"/>
                <w:szCs w:val="20"/>
              </w:rPr>
            </w:pPr>
            <w:r w:rsidRPr="00ED7F78">
              <w:rPr>
                <w:w w:val="95"/>
                <w:sz w:val="20"/>
                <w:szCs w:val="20"/>
              </w:rPr>
              <w:t>Учащиеся 1-го класса</w:t>
            </w:r>
          </w:p>
        </w:tc>
        <w:tc>
          <w:tcPr>
            <w:tcW w:w="3404" w:type="dxa"/>
            <w:tcBorders>
              <w:top w:val="single" w:sz="4" w:space="0" w:color="000000"/>
              <w:left w:val="single" w:sz="4" w:space="0" w:color="000000"/>
              <w:bottom w:val="single" w:sz="4" w:space="0" w:color="000000"/>
              <w:right w:val="single" w:sz="4" w:space="0" w:color="000000"/>
            </w:tcBorders>
          </w:tcPr>
          <w:p w:rsidR="00ED7F78" w:rsidRPr="00ED7F78" w:rsidRDefault="00ED7F78" w:rsidP="00ED7F78">
            <w:pPr>
              <w:pStyle w:val="TableParagraph"/>
              <w:kinsoku w:val="0"/>
              <w:overflowPunct w:val="0"/>
              <w:spacing w:line="237" w:lineRule="auto"/>
              <w:ind w:left="102"/>
              <w:rPr>
                <w:sz w:val="20"/>
                <w:szCs w:val="20"/>
              </w:rPr>
            </w:pPr>
            <w:r w:rsidRPr="00ED7F78">
              <w:rPr>
                <w:sz w:val="20"/>
                <w:szCs w:val="20"/>
              </w:rPr>
              <w:t>Начало учебного года</w:t>
            </w:r>
          </w:p>
        </w:tc>
      </w:tr>
    </w:tbl>
    <w:p w:rsidR="00ED7F78" w:rsidRDefault="00ED7F78" w:rsidP="00ED7F78">
      <w:pPr>
        <w:pStyle w:val="a6"/>
        <w:kinsoku w:val="0"/>
        <w:overflowPunct w:val="0"/>
        <w:spacing w:before="69"/>
        <w:ind w:right="114"/>
        <w:jc w:val="both"/>
        <w:rPr>
          <w:spacing w:val="-1"/>
          <w:sz w:val="28"/>
          <w:szCs w:val="28"/>
        </w:rPr>
      </w:pPr>
      <w:r w:rsidRPr="00ED7F78">
        <w:rPr>
          <w:spacing w:val="-1"/>
          <w:sz w:val="28"/>
          <w:szCs w:val="28"/>
        </w:rPr>
        <w:t>Механизм</w:t>
      </w:r>
      <w:r w:rsidRPr="00ED7F78">
        <w:rPr>
          <w:spacing w:val="11"/>
          <w:sz w:val="28"/>
          <w:szCs w:val="28"/>
        </w:rPr>
        <w:t xml:space="preserve"> </w:t>
      </w:r>
      <w:r w:rsidRPr="00ED7F78">
        <w:rPr>
          <w:spacing w:val="-1"/>
          <w:sz w:val="28"/>
          <w:szCs w:val="28"/>
        </w:rPr>
        <w:t>взаимодействия</w:t>
      </w:r>
      <w:r w:rsidRPr="00ED7F78">
        <w:rPr>
          <w:spacing w:val="14"/>
          <w:sz w:val="28"/>
          <w:szCs w:val="28"/>
        </w:rPr>
        <w:t xml:space="preserve"> </w:t>
      </w:r>
      <w:r w:rsidRPr="00ED7F78">
        <w:rPr>
          <w:spacing w:val="-1"/>
          <w:sz w:val="28"/>
          <w:szCs w:val="28"/>
        </w:rPr>
        <w:t>учителей</w:t>
      </w:r>
      <w:r w:rsidRPr="00ED7F78">
        <w:rPr>
          <w:spacing w:val="12"/>
          <w:sz w:val="28"/>
          <w:szCs w:val="28"/>
        </w:rPr>
        <w:t xml:space="preserve"> </w:t>
      </w:r>
      <w:r w:rsidRPr="00ED7F78">
        <w:rPr>
          <w:sz w:val="28"/>
          <w:szCs w:val="28"/>
        </w:rPr>
        <w:t>и</w:t>
      </w:r>
      <w:r w:rsidRPr="00ED7F78">
        <w:rPr>
          <w:spacing w:val="12"/>
          <w:sz w:val="28"/>
          <w:szCs w:val="28"/>
        </w:rPr>
        <w:t xml:space="preserve"> </w:t>
      </w:r>
      <w:r w:rsidRPr="00ED7F78">
        <w:rPr>
          <w:spacing w:val="-1"/>
          <w:sz w:val="28"/>
          <w:szCs w:val="28"/>
        </w:rPr>
        <w:t>специалистов</w:t>
      </w:r>
      <w:r w:rsidRPr="00ED7F78">
        <w:rPr>
          <w:spacing w:val="12"/>
          <w:sz w:val="28"/>
          <w:szCs w:val="28"/>
        </w:rPr>
        <w:t xml:space="preserve"> </w:t>
      </w:r>
      <w:r w:rsidRPr="00ED7F78">
        <w:rPr>
          <w:sz w:val="28"/>
          <w:szCs w:val="28"/>
        </w:rPr>
        <w:t>в</w:t>
      </w:r>
      <w:r w:rsidRPr="00ED7F78">
        <w:rPr>
          <w:spacing w:val="11"/>
          <w:sz w:val="28"/>
          <w:szCs w:val="28"/>
        </w:rPr>
        <w:t xml:space="preserve"> </w:t>
      </w:r>
      <w:r w:rsidRPr="00ED7F78">
        <w:rPr>
          <w:spacing w:val="-1"/>
          <w:sz w:val="28"/>
          <w:szCs w:val="28"/>
        </w:rPr>
        <w:t>области</w:t>
      </w:r>
      <w:r w:rsidRPr="00ED7F78">
        <w:rPr>
          <w:spacing w:val="13"/>
          <w:sz w:val="28"/>
          <w:szCs w:val="28"/>
        </w:rPr>
        <w:t xml:space="preserve"> </w:t>
      </w:r>
      <w:r w:rsidRPr="00ED7F78">
        <w:rPr>
          <w:spacing w:val="-1"/>
          <w:sz w:val="28"/>
          <w:szCs w:val="28"/>
        </w:rPr>
        <w:t>коррекционной</w:t>
      </w:r>
      <w:r w:rsidRPr="00ED7F78">
        <w:rPr>
          <w:spacing w:val="10"/>
          <w:sz w:val="28"/>
          <w:szCs w:val="28"/>
        </w:rPr>
        <w:t xml:space="preserve"> </w:t>
      </w:r>
      <w:r>
        <w:rPr>
          <w:sz w:val="28"/>
          <w:szCs w:val="28"/>
        </w:rPr>
        <w:t>педагоги</w:t>
      </w:r>
      <w:r w:rsidRPr="00ED7F78">
        <w:rPr>
          <w:sz w:val="28"/>
          <w:szCs w:val="28"/>
        </w:rPr>
        <w:t>ки.</w:t>
      </w:r>
      <w:r w:rsidRPr="00ED7F78">
        <w:rPr>
          <w:spacing w:val="9"/>
          <w:sz w:val="28"/>
          <w:szCs w:val="28"/>
        </w:rPr>
        <w:t xml:space="preserve"> </w:t>
      </w:r>
      <w:r w:rsidRPr="00ED7F78">
        <w:rPr>
          <w:sz w:val="28"/>
          <w:szCs w:val="28"/>
        </w:rPr>
        <w:t>В</w:t>
      </w:r>
      <w:r w:rsidRPr="00ED7F78">
        <w:rPr>
          <w:spacing w:val="7"/>
          <w:sz w:val="28"/>
          <w:szCs w:val="28"/>
        </w:rPr>
        <w:t xml:space="preserve"> </w:t>
      </w:r>
      <w:r w:rsidRPr="00ED7F78">
        <w:rPr>
          <w:spacing w:val="-1"/>
          <w:sz w:val="28"/>
          <w:szCs w:val="28"/>
        </w:rPr>
        <w:t>процессе</w:t>
      </w:r>
      <w:r w:rsidRPr="00ED7F78">
        <w:rPr>
          <w:spacing w:val="8"/>
          <w:sz w:val="28"/>
          <w:szCs w:val="28"/>
        </w:rPr>
        <w:t xml:space="preserve"> </w:t>
      </w:r>
      <w:r w:rsidRPr="00ED7F78">
        <w:rPr>
          <w:spacing w:val="-1"/>
          <w:sz w:val="28"/>
          <w:szCs w:val="28"/>
        </w:rPr>
        <w:t>коррекционно-развивающей</w:t>
      </w:r>
      <w:r w:rsidRPr="00ED7F78">
        <w:rPr>
          <w:spacing w:val="10"/>
          <w:sz w:val="28"/>
          <w:szCs w:val="28"/>
        </w:rPr>
        <w:t xml:space="preserve"> </w:t>
      </w:r>
      <w:r w:rsidRPr="00ED7F78">
        <w:rPr>
          <w:spacing w:val="-1"/>
          <w:sz w:val="28"/>
          <w:szCs w:val="28"/>
        </w:rPr>
        <w:t>деятельности,</w:t>
      </w:r>
      <w:r w:rsidRPr="00ED7F78">
        <w:rPr>
          <w:spacing w:val="9"/>
          <w:sz w:val="28"/>
          <w:szCs w:val="28"/>
        </w:rPr>
        <w:t xml:space="preserve"> </w:t>
      </w:r>
      <w:r w:rsidRPr="00ED7F78">
        <w:rPr>
          <w:spacing w:val="-1"/>
          <w:sz w:val="28"/>
          <w:szCs w:val="28"/>
        </w:rPr>
        <w:t>снятии</w:t>
      </w:r>
      <w:r w:rsidRPr="00ED7F78">
        <w:rPr>
          <w:spacing w:val="10"/>
          <w:sz w:val="28"/>
          <w:szCs w:val="28"/>
        </w:rPr>
        <w:t xml:space="preserve"> </w:t>
      </w:r>
      <w:r w:rsidRPr="00ED7F78">
        <w:rPr>
          <w:spacing w:val="-1"/>
          <w:sz w:val="28"/>
          <w:szCs w:val="28"/>
        </w:rPr>
        <w:t>противоречий,</w:t>
      </w:r>
      <w:r w:rsidRPr="00ED7F78">
        <w:rPr>
          <w:spacing w:val="9"/>
          <w:sz w:val="28"/>
          <w:szCs w:val="28"/>
        </w:rPr>
        <w:t xml:space="preserve"> </w:t>
      </w:r>
      <w:r w:rsidRPr="00ED7F78">
        <w:rPr>
          <w:spacing w:val="-1"/>
          <w:sz w:val="28"/>
          <w:szCs w:val="28"/>
        </w:rPr>
        <w:t>изменении</w:t>
      </w:r>
      <w:r w:rsidRPr="00ED7F78">
        <w:rPr>
          <w:spacing w:val="7"/>
          <w:sz w:val="28"/>
          <w:szCs w:val="28"/>
        </w:rPr>
        <w:t xml:space="preserve"> </w:t>
      </w:r>
      <w:r w:rsidR="00FC52B9">
        <w:rPr>
          <w:spacing w:val="1"/>
          <w:sz w:val="28"/>
          <w:szCs w:val="28"/>
        </w:rPr>
        <w:t>ро</w:t>
      </w:r>
      <w:r w:rsidRPr="00ED7F78">
        <w:rPr>
          <w:spacing w:val="-1"/>
          <w:sz w:val="28"/>
          <w:szCs w:val="28"/>
        </w:rPr>
        <w:t>дительских</w:t>
      </w:r>
      <w:r w:rsidRPr="00ED7F78">
        <w:rPr>
          <w:spacing w:val="52"/>
          <w:sz w:val="28"/>
          <w:szCs w:val="28"/>
        </w:rPr>
        <w:t xml:space="preserve"> </w:t>
      </w:r>
      <w:r w:rsidRPr="00ED7F78">
        <w:rPr>
          <w:spacing w:val="-1"/>
          <w:sz w:val="28"/>
          <w:szCs w:val="28"/>
        </w:rPr>
        <w:t>установок,</w:t>
      </w:r>
      <w:r w:rsidRPr="00ED7F78">
        <w:rPr>
          <w:spacing w:val="48"/>
          <w:sz w:val="28"/>
          <w:szCs w:val="28"/>
        </w:rPr>
        <w:t xml:space="preserve"> </w:t>
      </w:r>
      <w:r w:rsidRPr="00ED7F78">
        <w:rPr>
          <w:spacing w:val="-1"/>
          <w:sz w:val="28"/>
          <w:szCs w:val="28"/>
        </w:rPr>
        <w:t>повышении</w:t>
      </w:r>
      <w:r w:rsidRPr="00ED7F78">
        <w:rPr>
          <w:spacing w:val="48"/>
          <w:sz w:val="28"/>
          <w:szCs w:val="28"/>
        </w:rPr>
        <w:t xml:space="preserve"> </w:t>
      </w:r>
      <w:r w:rsidRPr="00ED7F78">
        <w:rPr>
          <w:spacing w:val="-1"/>
          <w:sz w:val="28"/>
          <w:szCs w:val="28"/>
        </w:rPr>
        <w:t>профессиональной</w:t>
      </w:r>
      <w:r w:rsidRPr="00ED7F78">
        <w:rPr>
          <w:spacing w:val="48"/>
          <w:sz w:val="28"/>
          <w:szCs w:val="28"/>
        </w:rPr>
        <w:t xml:space="preserve"> </w:t>
      </w:r>
      <w:r w:rsidRPr="00ED7F78">
        <w:rPr>
          <w:spacing w:val="-1"/>
          <w:sz w:val="28"/>
          <w:szCs w:val="28"/>
        </w:rPr>
        <w:t>компетентности</w:t>
      </w:r>
      <w:r w:rsidRPr="00ED7F78">
        <w:rPr>
          <w:spacing w:val="49"/>
          <w:sz w:val="28"/>
          <w:szCs w:val="28"/>
        </w:rPr>
        <w:t xml:space="preserve"> </w:t>
      </w:r>
      <w:r w:rsidRPr="00ED7F78">
        <w:rPr>
          <w:spacing w:val="-1"/>
          <w:sz w:val="28"/>
          <w:szCs w:val="28"/>
        </w:rPr>
        <w:t>педагогов</w:t>
      </w:r>
      <w:r w:rsidRPr="00ED7F78">
        <w:rPr>
          <w:spacing w:val="47"/>
          <w:sz w:val="28"/>
          <w:szCs w:val="28"/>
        </w:rPr>
        <w:t xml:space="preserve"> </w:t>
      </w:r>
      <w:r w:rsidRPr="00ED7F78">
        <w:rPr>
          <w:sz w:val="28"/>
          <w:szCs w:val="28"/>
        </w:rPr>
        <w:t>и</w:t>
      </w:r>
      <w:r w:rsidRPr="00ED7F78">
        <w:rPr>
          <w:spacing w:val="48"/>
          <w:sz w:val="28"/>
          <w:szCs w:val="28"/>
        </w:rPr>
        <w:t xml:space="preserve"> </w:t>
      </w:r>
      <w:r w:rsidRPr="00ED7F78">
        <w:rPr>
          <w:spacing w:val="-1"/>
          <w:sz w:val="28"/>
          <w:szCs w:val="28"/>
        </w:rPr>
        <w:t>обучении</w:t>
      </w:r>
      <w:r w:rsidRPr="00ED7F78">
        <w:rPr>
          <w:spacing w:val="93"/>
          <w:sz w:val="28"/>
          <w:szCs w:val="28"/>
        </w:rPr>
        <w:t xml:space="preserve"> </w:t>
      </w:r>
      <w:r w:rsidRPr="00ED7F78">
        <w:rPr>
          <w:sz w:val="28"/>
          <w:szCs w:val="28"/>
        </w:rPr>
        <w:t>родителей</w:t>
      </w:r>
      <w:r w:rsidRPr="00ED7F78">
        <w:rPr>
          <w:spacing w:val="19"/>
          <w:sz w:val="28"/>
          <w:szCs w:val="28"/>
        </w:rPr>
        <w:t xml:space="preserve"> </w:t>
      </w:r>
      <w:r w:rsidRPr="00ED7F78">
        <w:rPr>
          <w:spacing w:val="-1"/>
          <w:sz w:val="28"/>
          <w:szCs w:val="28"/>
        </w:rPr>
        <w:t>новым</w:t>
      </w:r>
      <w:r w:rsidRPr="00ED7F78">
        <w:rPr>
          <w:spacing w:val="18"/>
          <w:sz w:val="28"/>
          <w:szCs w:val="28"/>
        </w:rPr>
        <w:t xml:space="preserve"> </w:t>
      </w:r>
      <w:r w:rsidRPr="00ED7F78">
        <w:rPr>
          <w:spacing w:val="-1"/>
          <w:sz w:val="28"/>
          <w:szCs w:val="28"/>
        </w:rPr>
        <w:t>формам</w:t>
      </w:r>
      <w:r w:rsidRPr="00ED7F78">
        <w:rPr>
          <w:spacing w:val="18"/>
          <w:sz w:val="28"/>
          <w:szCs w:val="28"/>
        </w:rPr>
        <w:t xml:space="preserve"> </w:t>
      </w:r>
      <w:r w:rsidRPr="00ED7F78">
        <w:rPr>
          <w:spacing w:val="-1"/>
          <w:sz w:val="28"/>
          <w:szCs w:val="28"/>
        </w:rPr>
        <w:t>общения</w:t>
      </w:r>
      <w:r w:rsidRPr="00ED7F78">
        <w:rPr>
          <w:spacing w:val="18"/>
          <w:sz w:val="28"/>
          <w:szCs w:val="28"/>
        </w:rPr>
        <w:t xml:space="preserve"> </w:t>
      </w:r>
      <w:r w:rsidRPr="00ED7F78">
        <w:rPr>
          <w:sz w:val="28"/>
          <w:szCs w:val="28"/>
        </w:rPr>
        <w:t>и</w:t>
      </w:r>
      <w:r w:rsidRPr="00ED7F78">
        <w:rPr>
          <w:spacing w:val="19"/>
          <w:sz w:val="28"/>
          <w:szCs w:val="28"/>
        </w:rPr>
        <w:t xml:space="preserve"> </w:t>
      </w:r>
      <w:r w:rsidRPr="00ED7F78">
        <w:rPr>
          <w:spacing w:val="-1"/>
          <w:sz w:val="28"/>
          <w:szCs w:val="28"/>
        </w:rPr>
        <w:t>поддержки</w:t>
      </w:r>
      <w:r w:rsidRPr="00ED7F78">
        <w:rPr>
          <w:spacing w:val="19"/>
          <w:sz w:val="28"/>
          <w:szCs w:val="28"/>
        </w:rPr>
        <w:t xml:space="preserve"> </w:t>
      </w:r>
      <w:r w:rsidRPr="00ED7F78">
        <w:rPr>
          <w:spacing w:val="-1"/>
          <w:sz w:val="28"/>
          <w:szCs w:val="28"/>
        </w:rPr>
        <w:t>обучающегося;</w:t>
      </w:r>
      <w:r w:rsidRPr="00ED7F78">
        <w:rPr>
          <w:spacing w:val="19"/>
          <w:sz w:val="28"/>
          <w:szCs w:val="28"/>
        </w:rPr>
        <w:t xml:space="preserve"> </w:t>
      </w:r>
      <w:r w:rsidRPr="00ED7F78">
        <w:rPr>
          <w:spacing w:val="-1"/>
          <w:sz w:val="28"/>
          <w:szCs w:val="28"/>
        </w:rPr>
        <w:t>организации</w:t>
      </w:r>
      <w:r w:rsidRPr="00ED7F78">
        <w:rPr>
          <w:spacing w:val="19"/>
          <w:sz w:val="28"/>
          <w:szCs w:val="28"/>
        </w:rPr>
        <w:t xml:space="preserve"> </w:t>
      </w:r>
      <w:r w:rsidRPr="00ED7F78">
        <w:rPr>
          <w:spacing w:val="-1"/>
          <w:sz w:val="28"/>
          <w:szCs w:val="28"/>
        </w:rPr>
        <w:t>предметной</w:t>
      </w:r>
      <w:r w:rsidRPr="00ED7F78">
        <w:rPr>
          <w:spacing w:val="19"/>
          <w:sz w:val="28"/>
          <w:szCs w:val="28"/>
        </w:rPr>
        <w:t xml:space="preserve"> </w:t>
      </w:r>
      <w:r w:rsidR="00E54B58">
        <w:rPr>
          <w:spacing w:val="1"/>
          <w:sz w:val="28"/>
          <w:szCs w:val="28"/>
        </w:rPr>
        <w:t>кор</w:t>
      </w:r>
      <w:r w:rsidRPr="00ED7F78">
        <w:rPr>
          <w:spacing w:val="-1"/>
          <w:sz w:val="28"/>
          <w:szCs w:val="28"/>
        </w:rPr>
        <w:t>рекционно-развивающей</w:t>
      </w:r>
      <w:r w:rsidRPr="00ED7F78">
        <w:rPr>
          <w:spacing w:val="34"/>
          <w:sz w:val="28"/>
          <w:szCs w:val="28"/>
        </w:rPr>
        <w:t xml:space="preserve"> </w:t>
      </w:r>
      <w:r w:rsidRPr="00ED7F78">
        <w:rPr>
          <w:spacing w:val="-1"/>
          <w:sz w:val="28"/>
          <w:szCs w:val="28"/>
        </w:rPr>
        <w:t>среды,</w:t>
      </w:r>
      <w:r w:rsidRPr="00ED7F78">
        <w:rPr>
          <w:spacing w:val="33"/>
          <w:sz w:val="28"/>
          <w:szCs w:val="28"/>
        </w:rPr>
        <w:t xml:space="preserve"> </w:t>
      </w:r>
      <w:r w:rsidRPr="00ED7F78">
        <w:rPr>
          <w:spacing w:val="-1"/>
          <w:sz w:val="28"/>
          <w:szCs w:val="28"/>
        </w:rPr>
        <w:t>стимулирующей</w:t>
      </w:r>
      <w:r w:rsidRPr="00ED7F78">
        <w:rPr>
          <w:spacing w:val="34"/>
          <w:sz w:val="28"/>
          <w:szCs w:val="28"/>
        </w:rPr>
        <w:t xml:space="preserve"> </w:t>
      </w:r>
      <w:r w:rsidRPr="00ED7F78">
        <w:rPr>
          <w:sz w:val="28"/>
          <w:szCs w:val="28"/>
        </w:rPr>
        <w:t>развитие</w:t>
      </w:r>
      <w:r w:rsidRPr="00ED7F78">
        <w:rPr>
          <w:spacing w:val="32"/>
          <w:sz w:val="28"/>
          <w:szCs w:val="28"/>
        </w:rPr>
        <w:t xml:space="preserve"> </w:t>
      </w:r>
      <w:r w:rsidRPr="00ED7F78">
        <w:rPr>
          <w:spacing w:val="-1"/>
          <w:sz w:val="28"/>
          <w:szCs w:val="28"/>
        </w:rPr>
        <w:t>обучающегося,</w:t>
      </w:r>
      <w:r w:rsidRPr="00ED7F78">
        <w:rPr>
          <w:spacing w:val="39"/>
          <w:sz w:val="28"/>
          <w:szCs w:val="28"/>
        </w:rPr>
        <w:t xml:space="preserve"> </w:t>
      </w:r>
      <w:r w:rsidRPr="00ED7F78">
        <w:rPr>
          <w:spacing w:val="-1"/>
          <w:sz w:val="28"/>
          <w:szCs w:val="28"/>
        </w:rPr>
        <w:t>простроено</w:t>
      </w:r>
      <w:r w:rsidRPr="00ED7F78">
        <w:rPr>
          <w:spacing w:val="33"/>
          <w:sz w:val="28"/>
          <w:szCs w:val="28"/>
        </w:rPr>
        <w:t xml:space="preserve"> </w:t>
      </w:r>
      <w:r w:rsidR="00E54B58">
        <w:rPr>
          <w:sz w:val="28"/>
          <w:szCs w:val="28"/>
        </w:rPr>
        <w:t>взаимо</w:t>
      </w:r>
      <w:r w:rsidRPr="00ED7F78">
        <w:rPr>
          <w:spacing w:val="-1"/>
          <w:sz w:val="28"/>
          <w:szCs w:val="28"/>
        </w:rPr>
        <w:t>действие всех</w:t>
      </w:r>
      <w:r w:rsidRPr="00ED7F78">
        <w:rPr>
          <w:spacing w:val="4"/>
          <w:sz w:val="28"/>
          <w:szCs w:val="28"/>
        </w:rPr>
        <w:t xml:space="preserve"> </w:t>
      </w:r>
      <w:r w:rsidRPr="00ED7F78">
        <w:rPr>
          <w:spacing w:val="-1"/>
          <w:sz w:val="28"/>
          <w:szCs w:val="28"/>
        </w:rPr>
        <w:t>участников</w:t>
      </w:r>
      <w:r w:rsidRPr="00ED7F78">
        <w:rPr>
          <w:sz w:val="28"/>
          <w:szCs w:val="28"/>
        </w:rPr>
        <w:t xml:space="preserve"> </w:t>
      </w:r>
      <w:r w:rsidRPr="00ED7F78">
        <w:rPr>
          <w:spacing w:val="-1"/>
          <w:sz w:val="28"/>
          <w:szCs w:val="28"/>
        </w:rPr>
        <w:t>реализации</w:t>
      </w:r>
      <w:r w:rsidRPr="00ED7F78">
        <w:rPr>
          <w:spacing w:val="-2"/>
          <w:sz w:val="28"/>
          <w:szCs w:val="28"/>
        </w:rPr>
        <w:t xml:space="preserve"> </w:t>
      </w:r>
      <w:r w:rsidRPr="00ED7F78">
        <w:rPr>
          <w:spacing w:val="-1"/>
          <w:sz w:val="28"/>
          <w:szCs w:val="28"/>
        </w:rPr>
        <w:t>программы</w:t>
      </w:r>
      <w:r w:rsidRPr="00ED7F78">
        <w:rPr>
          <w:sz w:val="28"/>
          <w:szCs w:val="28"/>
        </w:rPr>
        <w:t xml:space="preserve"> </w:t>
      </w:r>
      <w:r w:rsidRPr="00ED7F78">
        <w:rPr>
          <w:spacing w:val="-1"/>
          <w:sz w:val="28"/>
          <w:szCs w:val="28"/>
        </w:rPr>
        <w:t>коррекционной</w:t>
      </w:r>
      <w:r w:rsidRPr="00ED7F78">
        <w:rPr>
          <w:sz w:val="28"/>
          <w:szCs w:val="28"/>
        </w:rPr>
        <w:t xml:space="preserve"> </w:t>
      </w:r>
      <w:r w:rsidRPr="00ED7F78">
        <w:rPr>
          <w:spacing w:val="-1"/>
          <w:sz w:val="28"/>
          <w:szCs w:val="28"/>
        </w:rPr>
        <w:t>работы.</w:t>
      </w:r>
    </w:p>
    <w:p w:rsidR="00E54B58" w:rsidRDefault="00E54B58" w:rsidP="00E54B58">
      <w:pPr>
        <w:pStyle w:val="a6"/>
        <w:kinsoku w:val="0"/>
        <w:overflowPunct w:val="0"/>
        <w:spacing w:before="1"/>
        <w:ind w:right="116"/>
        <w:jc w:val="both"/>
        <w:rPr>
          <w:color w:val="000009"/>
          <w:spacing w:val="-1"/>
          <w:sz w:val="28"/>
          <w:szCs w:val="28"/>
        </w:rPr>
      </w:pPr>
      <w:r w:rsidRPr="00E54B58">
        <w:rPr>
          <w:color w:val="000009"/>
          <w:spacing w:val="-1"/>
          <w:sz w:val="28"/>
          <w:szCs w:val="28"/>
        </w:rPr>
        <w:t>Оказание</w:t>
      </w:r>
      <w:r w:rsidRPr="00E54B58">
        <w:rPr>
          <w:color w:val="000009"/>
          <w:spacing w:val="49"/>
          <w:sz w:val="28"/>
          <w:szCs w:val="28"/>
        </w:rPr>
        <w:t xml:space="preserve"> </w:t>
      </w:r>
      <w:r w:rsidRPr="00E54B58">
        <w:rPr>
          <w:color w:val="000009"/>
          <w:spacing w:val="-1"/>
          <w:sz w:val="28"/>
          <w:szCs w:val="28"/>
        </w:rPr>
        <w:t>ППМС-помощи</w:t>
      </w:r>
      <w:r w:rsidRPr="00E54B58">
        <w:rPr>
          <w:color w:val="000009"/>
          <w:spacing w:val="51"/>
          <w:sz w:val="28"/>
          <w:szCs w:val="28"/>
        </w:rPr>
        <w:t xml:space="preserve"> </w:t>
      </w:r>
      <w:r w:rsidRPr="00E54B58">
        <w:rPr>
          <w:color w:val="000009"/>
          <w:spacing w:val="-1"/>
          <w:sz w:val="28"/>
          <w:szCs w:val="28"/>
        </w:rPr>
        <w:t>представляет</w:t>
      </w:r>
      <w:r w:rsidRPr="00E54B58">
        <w:rPr>
          <w:color w:val="000009"/>
          <w:spacing w:val="50"/>
          <w:sz w:val="28"/>
          <w:szCs w:val="28"/>
        </w:rPr>
        <w:t xml:space="preserve"> </w:t>
      </w:r>
      <w:r w:rsidRPr="00E54B58">
        <w:rPr>
          <w:color w:val="000009"/>
          <w:spacing w:val="-1"/>
          <w:sz w:val="28"/>
          <w:szCs w:val="28"/>
        </w:rPr>
        <w:t>целостную</w:t>
      </w:r>
      <w:r w:rsidRPr="00E54B58">
        <w:rPr>
          <w:color w:val="000009"/>
          <w:spacing w:val="50"/>
          <w:sz w:val="28"/>
          <w:szCs w:val="28"/>
        </w:rPr>
        <w:t xml:space="preserve"> </w:t>
      </w:r>
      <w:r w:rsidRPr="00E54B58">
        <w:rPr>
          <w:color w:val="000009"/>
          <w:sz w:val="28"/>
          <w:szCs w:val="28"/>
        </w:rPr>
        <w:t>деятельность</w:t>
      </w:r>
      <w:r w:rsidRPr="00E54B58">
        <w:rPr>
          <w:color w:val="000009"/>
          <w:spacing w:val="49"/>
          <w:sz w:val="28"/>
          <w:szCs w:val="28"/>
        </w:rPr>
        <w:t xml:space="preserve"> </w:t>
      </w:r>
      <w:r w:rsidRPr="00E54B58">
        <w:rPr>
          <w:color w:val="000009"/>
          <w:spacing w:val="-1"/>
          <w:sz w:val="28"/>
          <w:szCs w:val="28"/>
        </w:rPr>
        <w:t>специалистов</w:t>
      </w:r>
      <w:r w:rsidRPr="00E54B58">
        <w:rPr>
          <w:color w:val="000009"/>
          <w:spacing w:val="50"/>
          <w:sz w:val="28"/>
          <w:szCs w:val="28"/>
        </w:rPr>
        <w:t xml:space="preserve"> </w:t>
      </w:r>
      <w:r w:rsidRPr="00E54B58">
        <w:rPr>
          <w:color w:val="000009"/>
          <w:sz w:val="28"/>
          <w:szCs w:val="28"/>
        </w:rPr>
        <w:t>МО</w:t>
      </w:r>
      <w:r w:rsidRPr="00E54B58">
        <w:rPr>
          <w:color w:val="000009"/>
          <w:spacing w:val="75"/>
          <w:sz w:val="28"/>
          <w:szCs w:val="28"/>
        </w:rPr>
        <w:t xml:space="preserve"> </w:t>
      </w:r>
      <w:r w:rsidRPr="00E54B58">
        <w:rPr>
          <w:color w:val="000009"/>
          <w:spacing w:val="-1"/>
          <w:sz w:val="28"/>
          <w:szCs w:val="28"/>
        </w:rPr>
        <w:t>педагога-психолога,</w:t>
      </w:r>
      <w:r w:rsidRPr="00E54B58">
        <w:rPr>
          <w:color w:val="000009"/>
          <w:spacing w:val="15"/>
          <w:sz w:val="28"/>
          <w:szCs w:val="28"/>
        </w:rPr>
        <w:t xml:space="preserve"> </w:t>
      </w:r>
      <w:r w:rsidR="0015741A">
        <w:rPr>
          <w:color w:val="000009"/>
          <w:spacing w:val="15"/>
          <w:sz w:val="28"/>
          <w:szCs w:val="28"/>
        </w:rPr>
        <w:t xml:space="preserve">дефектолога, </w:t>
      </w:r>
      <w:r w:rsidRPr="00E54B58">
        <w:rPr>
          <w:color w:val="000009"/>
          <w:spacing w:val="-1"/>
          <w:sz w:val="28"/>
          <w:szCs w:val="28"/>
        </w:rPr>
        <w:t>тифлопедагога,</w:t>
      </w:r>
      <w:r w:rsidRPr="00E54B58">
        <w:rPr>
          <w:color w:val="000009"/>
          <w:spacing w:val="18"/>
          <w:sz w:val="28"/>
          <w:szCs w:val="28"/>
        </w:rPr>
        <w:t xml:space="preserve"> </w:t>
      </w:r>
      <w:r w:rsidRPr="00E54B58">
        <w:rPr>
          <w:color w:val="000009"/>
          <w:spacing w:val="-1"/>
          <w:sz w:val="28"/>
          <w:szCs w:val="28"/>
        </w:rPr>
        <w:t>учителя-</w:t>
      </w:r>
      <w:r w:rsidRPr="00E54B58">
        <w:rPr>
          <w:color w:val="000009"/>
          <w:spacing w:val="97"/>
          <w:sz w:val="28"/>
          <w:szCs w:val="28"/>
        </w:rPr>
        <w:t xml:space="preserve"> </w:t>
      </w:r>
      <w:r w:rsidRPr="00E54B58">
        <w:rPr>
          <w:color w:val="000009"/>
          <w:spacing w:val="-1"/>
          <w:sz w:val="28"/>
          <w:szCs w:val="28"/>
        </w:rPr>
        <w:t>логопеда,</w:t>
      </w:r>
      <w:r w:rsidRPr="00E54B58">
        <w:rPr>
          <w:color w:val="000009"/>
          <w:spacing w:val="21"/>
          <w:sz w:val="28"/>
          <w:szCs w:val="28"/>
        </w:rPr>
        <w:t xml:space="preserve"> </w:t>
      </w:r>
      <w:r w:rsidRPr="00E54B58">
        <w:rPr>
          <w:color w:val="000009"/>
          <w:spacing w:val="-1"/>
          <w:sz w:val="28"/>
          <w:szCs w:val="28"/>
        </w:rPr>
        <w:t>педагога</w:t>
      </w:r>
      <w:r w:rsidRPr="00E54B58">
        <w:rPr>
          <w:color w:val="000009"/>
          <w:spacing w:val="20"/>
          <w:sz w:val="28"/>
          <w:szCs w:val="28"/>
        </w:rPr>
        <w:t xml:space="preserve"> </w:t>
      </w:r>
      <w:r w:rsidRPr="00E54B58">
        <w:rPr>
          <w:color w:val="000009"/>
          <w:spacing w:val="1"/>
          <w:sz w:val="28"/>
          <w:szCs w:val="28"/>
        </w:rPr>
        <w:t>по</w:t>
      </w:r>
      <w:r w:rsidRPr="00E54B58">
        <w:rPr>
          <w:color w:val="000009"/>
          <w:spacing w:val="21"/>
          <w:sz w:val="28"/>
          <w:szCs w:val="28"/>
        </w:rPr>
        <w:t xml:space="preserve"> </w:t>
      </w:r>
      <w:r w:rsidRPr="00E54B58">
        <w:rPr>
          <w:color w:val="000009"/>
          <w:spacing w:val="-1"/>
          <w:sz w:val="28"/>
          <w:szCs w:val="28"/>
        </w:rPr>
        <w:t>пространственной</w:t>
      </w:r>
      <w:r w:rsidRPr="00E54B58">
        <w:rPr>
          <w:color w:val="000009"/>
          <w:spacing w:val="19"/>
          <w:sz w:val="28"/>
          <w:szCs w:val="28"/>
        </w:rPr>
        <w:t xml:space="preserve"> </w:t>
      </w:r>
      <w:r w:rsidRPr="00E54B58">
        <w:rPr>
          <w:color w:val="000009"/>
          <w:spacing w:val="-1"/>
          <w:sz w:val="28"/>
          <w:szCs w:val="28"/>
        </w:rPr>
        <w:t>ориентировке,</w:t>
      </w:r>
      <w:r w:rsidRPr="00E54B58">
        <w:rPr>
          <w:color w:val="000009"/>
          <w:spacing w:val="21"/>
          <w:sz w:val="28"/>
          <w:szCs w:val="28"/>
        </w:rPr>
        <w:t xml:space="preserve"> </w:t>
      </w:r>
      <w:r w:rsidRPr="00E54B58">
        <w:rPr>
          <w:color w:val="000009"/>
          <w:spacing w:val="-1"/>
          <w:sz w:val="28"/>
          <w:szCs w:val="28"/>
        </w:rPr>
        <w:t>социального</w:t>
      </w:r>
      <w:r w:rsidRPr="00E54B58">
        <w:rPr>
          <w:color w:val="000009"/>
          <w:spacing w:val="21"/>
          <w:sz w:val="28"/>
          <w:szCs w:val="28"/>
        </w:rPr>
        <w:t xml:space="preserve"> </w:t>
      </w:r>
      <w:r w:rsidRPr="00E54B58">
        <w:rPr>
          <w:color w:val="000009"/>
          <w:spacing w:val="-1"/>
          <w:sz w:val="28"/>
          <w:szCs w:val="28"/>
        </w:rPr>
        <w:t>педагога,</w:t>
      </w:r>
      <w:r w:rsidRPr="00E54B58">
        <w:rPr>
          <w:color w:val="000009"/>
          <w:spacing w:val="23"/>
          <w:sz w:val="28"/>
          <w:szCs w:val="28"/>
        </w:rPr>
        <w:t xml:space="preserve"> </w:t>
      </w:r>
      <w:r w:rsidRPr="00E54B58">
        <w:rPr>
          <w:color w:val="000009"/>
          <w:spacing w:val="-1"/>
          <w:sz w:val="28"/>
          <w:szCs w:val="28"/>
        </w:rPr>
        <w:t>учителя</w:t>
      </w:r>
      <w:r w:rsidRPr="00E54B58">
        <w:rPr>
          <w:color w:val="000009"/>
          <w:spacing w:val="109"/>
          <w:sz w:val="28"/>
          <w:szCs w:val="28"/>
        </w:rPr>
        <w:t xml:space="preserve"> </w:t>
      </w:r>
      <w:r w:rsidRPr="00E54B58">
        <w:rPr>
          <w:color w:val="000009"/>
          <w:spacing w:val="-1"/>
          <w:sz w:val="28"/>
          <w:szCs w:val="28"/>
        </w:rPr>
        <w:t>адаптивной</w:t>
      </w:r>
      <w:r w:rsidRPr="00E54B58">
        <w:rPr>
          <w:color w:val="000009"/>
          <w:spacing w:val="17"/>
          <w:sz w:val="28"/>
          <w:szCs w:val="28"/>
        </w:rPr>
        <w:t xml:space="preserve"> </w:t>
      </w:r>
      <w:r w:rsidRPr="00E54B58">
        <w:rPr>
          <w:color w:val="000009"/>
          <w:spacing w:val="-1"/>
          <w:sz w:val="28"/>
          <w:szCs w:val="28"/>
        </w:rPr>
        <w:t>физической</w:t>
      </w:r>
      <w:r w:rsidRPr="00E54B58">
        <w:rPr>
          <w:color w:val="000009"/>
          <w:spacing w:val="19"/>
          <w:sz w:val="28"/>
          <w:szCs w:val="28"/>
        </w:rPr>
        <w:t xml:space="preserve"> </w:t>
      </w:r>
      <w:r w:rsidRPr="00E54B58">
        <w:rPr>
          <w:color w:val="000009"/>
          <w:spacing w:val="-1"/>
          <w:sz w:val="28"/>
          <w:szCs w:val="28"/>
        </w:rPr>
        <w:t>культуры,</w:t>
      </w:r>
      <w:r w:rsidRPr="00E54B58">
        <w:rPr>
          <w:color w:val="000009"/>
          <w:spacing w:val="18"/>
          <w:sz w:val="28"/>
          <w:szCs w:val="28"/>
        </w:rPr>
        <w:t xml:space="preserve"> </w:t>
      </w:r>
      <w:r w:rsidRPr="00E54B58">
        <w:rPr>
          <w:color w:val="000009"/>
          <w:spacing w:val="-1"/>
          <w:sz w:val="28"/>
          <w:szCs w:val="28"/>
        </w:rPr>
        <w:t>медицинских</w:t>
      </w:r>
      <w:r w:rsidRPr="00E54B58">
        <w:rPr>
          <w:color w:val="000009"/>
          <w:spacing w:val="21"/>
          <w:sz w:val="28"/>
          <w:szCs w:val="28"/>
        </w:rPr>
        <w:t xml:space="preserve"> </w:t>
      </w:r>
      <w:r w:rsidRPr="00E54B58">
        <w:rPr>
          <w:color w:val="000009"/>
          <w:spacing w:val="-1"/>
          <w:sz w:val="28"/>
          <w:szCs w:val="28"/>
        </w:rPr>
        <w:t>работников</w:t>
      </w:r>
      <w:r w:rsidRPr="00E54B58">
        <w:rPr>
          <w:color w:val="000009"/>
          <w:spacing w:val="18"/>
          <w:sz w:val="28"/>
          <w:szCs w:val="28"/>
        </w:rPr>
        <w:t xml:space="preserve"> </w:t>
      </w:r>
      <w:r w:rsidRPr="00E54B58">
        <w:rPr>
          <w:color w:val="000009"/>
          <w:spacing w:val="-1"/>
          <w:sz w:val="28"/>
          <w:szCs w:val="28"/>
        </w:rPr>
        <w:t>школы),</w:t>
      </w:r>
      <w:r w:rsidRPr="00E54B58">
        <w:rPr>
          <w:color w:val="000009"/>
          <w:spacing w:val="18"/>
          <w:sz w:val="28"/>
          <w:szCs w:val="28"/>
        </w:rPr>
        <w:t xml:space="preserve"> </w:t>
      </w:r>
      <w:r w:rsidRPr="00E54B58">
        <w:rPr>
          <w:color w:val="000009"/>
          <w:spacing w:val="-1"/>
          <w:sz w:val="28"/>
          <w:szCs w:val="28"/>
        </w:rPr>
        <w:t>направленную</w:t>
      </w:r>
      <w:r w:rsidRPr="00E54B58">
        <w:rPr>
          <w:color w:val="000009"/>
          <w:spacing w:val="21"/>
          <w:sz w:val="28"/>
          <w:szCs w:val="28"/>
        </w:rPr>
        <w:t xml:space="preserve"> </w:t>
      </w:r>
      <w:r w:rsidRPr="00E54B58">
        <w:rPr>
          <w:color w:val="000009"/>
          <w:sz w:val="28"/>
          <w:szCs w:val="28"/>
        </w:rPr>
        <w:t>на</w:t>
      </w:r>
      <w:r w:rsidRPr="00E54B58">
        <w:rPr>
          <w:color w:val="000009"/>
          <w:spacing w:val="65"/>
          <w:sz w:val="28"/>
          <w:szCs w:val="28"/>
        </w:rPr>
        <w:t xml:space="preserve"> </w:t>
      </w:r>
      <w:r w:rsidRPr="00E54B58">
        <w:rPr>
          <w:color w:val="000009"/>
          <w:spacing w:val="-1"/>
          <w:sz w:val="28"/>
          <w:szCs w:val="28"/>
        </w:rPr>
        <w:t>преодоление,</w:t>
      </w:r>
      <w:r w:rsidRPr="00E54B58">
        <w:rPr>
          <w:color w:val="000009"/>
          <w:spacing w:val="42"/>
          <w:sz w:val="28"/>
          <w:szCs w:val="28"/>
        </w:rPr>
        <w:t xml:space="preserve"> </w:t>
      </w:r>
      <w:r w:rsidRPr="00E54B58">
        <w:rPr>
          <w:color w:val="000009"/>
          <w:spacing w:val="-1"/>
          <w:sz w:val="28"/>
          <w:szCs w:val="28"/>
        </w:rPr>
        <w:t>или</w:t>
      </w:r>
      <w:r w:rsidRPr="00E54B58">
        <w:rPr>
          <w:color w:val="000009"/>
          <w:spacing w:val="43"/>
          <w:sz w:val="28"/>
          <w:szCs w:val="28"/>
        </w:rPr>
        <w:t xml:space="preserve"> </w:t>
      </w:r>
      <w:r w:rsidRPr="00E54B58">
        <w:rPr>
          <w:color w:val="000009"/>
          <w:spacing w:val="-1"/>
          <w:sz w:val="28"/>
          <w:szCs w:val="28"/>
        </w:rPr>
        <w:t>компенсирование</w:t>
      </w:r>
      <w:r w:rsidRPr="00E54B58">
        <w:rPr>
          <w:color w:val="000009"/>
          <w:spacing w:val="42"/>
          <w:sz w:val="28"/>
          <w:szCs w:val="28"/>
        </w:rPr>
        <w:t xml:space="preserve"> </w:t>
      </w:r>
      <w:r w:rsidRPr="00E54B58">
        <w:rPr>
          <w:color w:val="000009"/>
          <w:spacing w:val="-1"/>
          <w:sz w:val="28"/>
          <w:szCs w:val="28"/>
        </w:rPr>
        <w:t>имеющихся</w:t>
      </w:r>
      <w:r w:rsidRPr="00E54B58">
        <w:rPr>
          <w:color w:val="000009"/>
          <w:spacing w:val="45"/>
          <w:sz w:val="28"/>
          <w:szCs w:val="28"/>
        </w:rPr>
        <w:t xml:space="preserve"> </w:t>
      </w:r>
      <w:r w:rsidRPr="00E54B58">
        <w:rPr>
          <w:color w:val="000009"/>
          <w:sz w:val="28"/>
          <w:szCs w:val="28"/>
        </w:rPr>
        <w:t>у</w:t>
      </w:r>
      <w:r w:rsidRPr="00E54B58">
        <w:rPr>
          <w:color w:val="000009"/>
          <w:spacing w:val="35"/>
          <w:sz w:val="28"/>
          <w:szCs w:val="28"/>
        </w:rPr>
        <w:t xml:space="preserve"> </w:t>
      </w:r>
      <w:r w:rsidRPr="00E54B58">
        <w:rPr>
          <w:color w:val="000009"/>
          <w:spacing w:val="-1"/>
          <w:sz w:val="28"/>
          <w:szCs w:val="28"/>
        </w:rPr>
        <w:t>обучающихся</w:t>
      </w:r>
      <w:r w:rsidRPr="00E54B58">
        <w:rPr>
          <w:color w:val="000009"/>
          <w:spacing w:val="42"/>
          <w:sz w:val="28"/>
          <w:szCs w:val="28"/>
        </w:rPr>
        <w:t xml:space="preserve"> </w:t>
      </w:r>
      <w:r w:rsidRPr="00E54B58">
        <w:rPr>
          <w:color w:val="000009"/>
          <w:spacing w:val="-1"/>
          <w:sz w:val="28"/>
          <w:szCs w:val="28"/>
        </w:rPr>
        <w:t>трудностей</w:t>
      </w:r>
      <w:r w:rsidRPr="00E54B58">
        <w:rPr>
          <w:color w:val="000009"/>
          <w:spacing w:val="43"/>
          <w:sz w:val="28"/>
          <w:szCs w:val="28"/>
        </w:rPr>
        <w:t xml:space="preserve"> </w:t>
      </w:r>
      <w:r w:rsidRPr="00E54B58">
        <w:rPr>
          <w:color w:val="000009"/>
          <w:sz w:val="28"/>
          <w:szCs w:val="28"/>
        </w:rPr>
        <w:t>в</w:t>
      </w:r>
      <w:r w:rsidRPr="00E54B58">
        <w:rPr>
          <w:color w:val="000009"/>
          <w:spacing w:val="42"/>
          <w:sz w:val="28"/>
          <w:szCs w:val="28"/>
        </w:rPr>
        <w:t xml:space="preserve"> </w:t>
      </w:r>
      <w:r w:rsidRPr="00E54B58">
        <w:rPr>
          <w:color w:val="000009"/>
          <w:sz w:val="28"/>
          <w:szCs w:val="28"/>
        </w:rPr>
        <w:t>обучении,</w:t>
      </w:r>
      <w:r w:rsidRPr="00E54B58">
        <w:rPr>
          <w:color w:val="000009"/>
          <w:spacing w:val="87"/>
          <w:sz w:val="28"/>
          <w:szCs w:val="28"/>
        </w:rPr>
        <w:t xml:space="preserve"> </w:t>
      </w:r>
      <w:r w:rsidRPr="00E54B58">
        <w:rPr>
          <w:color w:val="000009"/>
          <w:spacing w:val="-1"/>
          <w:sz w:val="28"/>
          <w:szCs w:val="28"/>
        </w:rPr>
        <w:t>развитии</w:t>
      </w:r>
      <w:r w:rsidRPr="00E54B58">
        <w:rPr>
          <w:color w:val="000009"/>
          <w:spacing w:val="26"/>
          <w:sz w:val="28"/>
          <w:szCs w:val="28"/>
        </w:rPr>
        <w:t xml:space="preserve"> </w:t>
      </w:r>
      <w:r w:rsidRPr="00E54B58">
        <w:rPr>
          <w:color w:val="000009"/>
          <w:sz w:val="28"/>
          <w:szCs w:val="28"/>
        </w:rPr>
        <w:t>и</w:t>
      </w:r>
      <w:r w:rsidRPr="00E54B58">
        <w:rPr>
          <w:color w:val="000009"/>
          <w:spacing w:val="27"/>
          <w:sz w:val="28"/>
          <w:szCs w:val="28"/>
        </w:rPr>
        <w:t xml:space="preserve"> </w:t>
      </w:r>
      <w:r w:rsidRPr="00E54B58">
        <w:rPr>
          <w:color w:val="000009"/>
          <w:spacing w:val="-1"/>
          <w:sz w:val="28"/>
          <w:szCs w:val="28"/>
        </w:rPr>
        <w:t>социальной</w:t>
      </w:r>
      <w:r w:rsidRPr="00E54B58">
        <w:rPr>
          <w:color w:val="000009"/>
          <w:spacing w:val="24"/>
          <w:sz w:val="28"/>
          <w:szCs w:val="28"/>
        </w:rPr>
        <w:t xml:space="preserve"> </w:t>
      </w:r>
      <w:r w:rsidRPr="00E54B58">
        <w:rPr>
          <w:color w:val="000009"/>
          <w:spacing w:val="-1"/>
          <w:sz w:val="28"/>
          <w:szCs w:val="28"/>
        </w:rPr>
        <w:t>адаптации</w:t>
      </w:r>
      <w:r w:rsidRPr="00E54B58">
        <w:rPr>
          <w:color w:val="000009"/>
          <w:spacing w:val="24"/>
          <w:sz w:val="28"/>
          <w:szCs w:val="28"/>
        </w:rPr>
        <w:t xml:space="preserve"> </w:t>
      </w:r>
      <w:r w:rsidRPr="00E54B58">
        <w:rPr>
          <w:color w:val="000009"/>
          <w:sz w:val="28"/>
          <w:szCs w:val="28"/>
        </w:rPr>
        <w:t>и</w:t>
      </w:r>
      <w:r w:rsidRPr="00E54B58">
        <w:rPr>
          <w:color w:val="000009"/>
          <w:spacing w:val="27"/>
          <w:sz w:val="28"/>
          <w:szCs w:val="28"/>
        </w:rPr>
        <w:t xml:space="preserve"> </w:t>
      </w:r>
      <w:r w:rsidRPr="00E54B58">
        <w:rPr>
          <w:color w:val="000009"/>
          <w:spacing w:val="-1"/>
          <w:sz w:val="28"/>
          <w:szCs w:val="28"/>
        </w:rPr>
        <w:t>состоит</w:t>
      </w:r>
      <w:r w:rsidRPr="00E54B58">
        <w:rPr>
          <w:color w:val="000009"/>
          <w:spacing w:val="24"/>
          <w:sz w:val="28"/>
          <w:szCs w:val="28"/>
        </w:rPr>
        <w:t xml:space="preserve"> </w:t>
      </w:r>
      <w:r w:rsidRPr="00E54B58">
        <w:rPr>
          <w:color w:val="000009"/>
          <w:spacing w:val="-1"/>
          <w:sz w:val="28"/>
          <w:szCs w:val="28"/>
        </w:rPr>
        <w:t>из</w:t>
      </w:r>
      <w:r w:rsidRPr="00E54B58">
        <w:rPr>
          <w:color w:val="000009"/>
          <w:spacing w:val="27"/>
          <w:sz w:val="28"/>
          <w:szCs w:val="28"/>
        </w:rPr>
        <w:t xml:space="preserve"> </w:t>
      </w:r>
      <w:r w:rsidRPr="00E54B58">
        <w:rPr>
          <w:color w:val="000009"/>
          <w:spacing w:val="-1"/>
          <w:sz w:val="28"/>
          <w:szCs w:val="28"/>
        </w:rPr>
        <w:t>трёх</w:t>
      </w:r>
      <w:r w:rsidRPr="00E54B58">
        <w:rPr>
          <w:color w:val="000009"/>
          <w:spacing w:val="28"/>
          <w:sz w:val="28"/>
          <w:szCs w:val="28"/>
        </w:rPr>
        <w:t xml:space="preserve"> </w:t>
      </w:r>
      <w:r w:rsidRPr="00E54B58">
        <w:rPr>
          <w:color w:val="000009"/>
          <w:spacing w:val="-1"/>
          <w:sz w:val="28"/>
          <w:szCs w:val="28"/>
        </w:rPr>
        <w:t>этапов:</w:t>
      </w:r>
      <w:r w:rsidRPr="00E54B58">
        <w:rPr>
          <w:color w:val="000009"/>
          <w:spacing w:val="23"/>
          <w:sz w:val="28"/>
          <w:szCs w:val="28"/>
        </w:rPr>
        <w:t xml:space="preserve"> </w:t>
      </w:r>
      <w:r w:rsidRPr="00E54B58">
        <w:rPr>
          <w:color w:val="000009"/>
          <w:spacing w:val="-1"/>
          <w:sz w:val="28"/>
          <w:szCs w:val="28"/>
        </w:rPr>
        <w:t>постановка</w:t>
      </w:r>
      <w:r w:rsidRPr="00E54B58">
        <w:rPr>
          <w:color w:val="000009"/>
          <w:spacing w:val="25"/>
          <w:sz w:val="28"/>
          <w:szCs w:val="28"/>
        </w:rPr>
        <w:t xml:space="preserve"> </w:t>
      </w:r>
      <w:r w:rsidRPr="00E54B58">
        <w:rPr>
          <w:color w:val="000009"/>
          <w:spacing w:val="-1"/>
          <w:sz w:val="28"/>
          <w:szCs w:val="28"/>
        </w:rPr>
        <w:t>проблемы,</w:t>
      </w:r>
      <w:r w:rsidRPr="00E54B58">
        <w:rPr>
          <w:color w:val="000009"/>
          <w:spacing w:val="25"/>
          <w:sz w:val="28"/>
          <w:szCs w:val="28"/>
        </w:rPr>
        <w:t xml:space="preserve"> </w:t>
      </w:r>
      <w:r w:rsidRPr="00E54B58">
        <w:rPr>
          <w:color w:val="000009"/>
          <w:sz w:val="28"/>
          <w:szCs w:val="28"/>
        </w:rPr>
        <w:t>выявление</w:t>
      </w:r>
      <w:r w:rsidRPr="00E54B58">
        <w:rPr>
          <w:color w:val="000009"/>
          <w:spacing w:val="87"/>
          <w:sz w:val="28"/>
          <w:szCs w:val="28"/>
        </w:rPr>
        <w:t xml:space="preserve"> </w:t>
      </w:r>
      <w:r w:rsidRPr="00E54B58">
        <w:rPr>
          <w:color w:val="000009"/>
          <w:spacing w:val="-1"/>
          <w:sz w:val="28"/>
          <w:szCs w:val="28"/>
        </w:rPr>
        <w:t>причин</w:t>
      </w:r>
      <w:r w:rsidRPr="00E54B58">
        <w:rPr>
          <w:color w:val="000009"/>
          <w:spacing w:val="5"/>
          <w:sz w:val="28"/>
          <w:szCs w:val="28"/>
        </w:rPr>
        <w:t xml:space="preserve"> </w:t>
      </w:r>
      <w:r w:rsidRPr="00E54B58">
        <w:rPr>
          <w:color w:val="000009"/>
          <w:spacing w:val="-1"/>
          <w:sz w:val="28"/>
          <w:szCs w:val="28"/>
        </w:rPr>
        <w:t>трудностей</w:t>
      </w:r>
      <w:r w:rsidRPr="00E54B58">
        <w:rPr>
          <w:color w:val="000009"/>
          <w:spacing w:val="5"/>
          <w:sz w:val="28"/>
          <w:szCs w:val="28"/>
        </w:rPr>
        <w:t xml:space="preserve"> </w:t>
      </w:r>
      <w:r w:rsidRPr="00E54B58">
        <w:rPr>
          <w:color w:val="000009"/>
          <w:sz w:val="28"/>
          <w:szCs w:val="28"/>
        </w:rPr>
        <w:t>в</w:t>
      </w:r>
      <w:r w:rsidRPr="00E54B58">
        <w:rPr>
          <w:color w:val="000009"/>
          <w:spacing w:val="4"/>
          <w:sz w:val="28"/>
          <w:szCs w:val="28"/>
        </w:rPr>
        <w:t xml:space="preserve"> </w:t>
      </w:r>
      <w:r w:rsidRPr="00E54B58">
        <w:rPr>
          <w:color w:val="000009"/>
          <w:spacing w:val="-1"/>
          <w:sz w:val="28"/>
          <w:szCs w:val="28"/>
        </w:rPr>
        <w:t>обучении,</w:t>
      </w:r>
      <w:r w:rsidRPr="00E54B58">
        <w:rPr>
          <w:color w:val="000009"/>
          <w:spacing w:val="4"/>
          <w:sz w:val="28"/>
          <w:szCs w:val="28"/>
        </w:rPr>
        <w:t xml:space="preserve"> </w:t>
      </w:r>
      <w:r w:rsidRPr="00E54B58">
        <w:rPr>
          <w:color w:val="000009"/>
          <w:spacing w:val="-1"/>
          <w:sz w:val="28"/>
          <w:szCs w:val="28"/>
        </w:rPr>
        <w:t>развитии</w:t>
      </w:r>
      <w:r w:rsidRPr="00E54B58">
        <w:rPr>
          <w:color w:val="000009"/>
          <w:spacing w:val="2"/>
          <w:sz w:val="28"/>
          <w:szCs w:val="28"/>
        </w:rPr>
        <w:t xml:space="preserve"> </w:t>
      </w:r>
      <w:r w:rsidRPr="00E54B58">
        <w:rPr>
          <w:color w:val="000009"/>
          <w:sz w:val="28"/>
          <w:szCs w:val="28"/>
        </w:rPr>
        <w:t>и</w:t>
      </w:r>
      <w:r w:rsidRPr="00E54B58">
        <w:rPr>
          <w:color w:val="000009"/>
          <w:spacing w:val="3"/>
          <w:sz w:val="28"/>
          <w:szCs w:val="28"/>
        </w:rPr>
        <w:t xml:space="preserve"> </w:t>
      </w:r>
      <w:r w:rsidRPr="00E54B58">
        <w:rPr>
          <w:color w:val="000009"/>
          <w:spacing w:val="-1"/>
          <w:sz w:val="28"/>
          <w:szCs w:val="28"/>
        </w:rPr>
        <w:t>социальной</w:t>
      </w:r>
      <w:r w:rsidRPr="00E54B58">
        <w:rPr>
          <w:color w:val="000009"/>
          <w:spacing w:val="5"/>
          <w:sz w:val="28"/>
          <w:szCs w:val="28"/>
        </w:rPr>
        <w:t xml:space="preserve"> </w:t>
      </w:r>
      <w:r w:rsidRPr="00E54B58">
        <w:rPr>
          <w:color w:val="000009"/>
          <w:spacing w:val="-1"/>
          <w:sz w:val="28"/>
          <w:szCs w:val="28"/>
        </w:rPr>
        <w:t>адаптации,</w:t>
      </w:r>
      <w:r w:rsidRPr="00E54B58">
        <w:rPr>
          <w:color w:val="000009"/>
          <w:spacing w:val="4"/>
          <w:sz w:val="28"/>
          <w:szCs w:val="28"/>
        </w:rPr>
        <w:t xml:space="preserve"> </w:t>
      </w:r>
      <w:r w:rsidRPr="00E54B58">
        <w:rPr>
          <w:color w:val="000009"/>
          <w:spacing w:val="-1"/>
          <w:sz w:val="28"/>
          <w:szCs w:val="28"/>
        </w:rPr>
        <w:t>комплекс</w:t>
      </w:r>
      <w:r w:rsidRPr="00E54B58">
        <w:rPr>
          <w:color w:val="000009"/>
          <w:spacing w:val="3"/>
          <w:sz w:val="28"/>
          <w:szCs w:val="28"/>
        </w:rPr>
        <w:t xml:space="preserve"> </w:t>
      </w:r>
      <w:r w:rsidRPr="00E54B58">
        <w:rPr>
          <w:color w:val="000009"/>
          <w:spacing w:val="-1"/>
          <w:sz w:val="28"/>
          <w:szCs w:val="28"/>
        </w:rPr>
        <w:t>мероприятий,</w:t>
      </w:r>
      <w:r w:rsidRPr="00E54B58">
        <w:rPr>
          <w:color w:val="000009"/>
          <w:spacing w:val="75"/>
          <w:sz w:val="28"/>
          <w:szCs w:val="28"/>
        </w:rPr>
        <w:t xml:space="preserve"> </w:t>
      </w:r>
      <w:r w:rsidRPr="00E54B58">
        <w:rPr>
          <w:color w:val="000009"/>
          <w:spacing w:val="-1"/>
          <w:sz w:val="28"/>
          <w:szCs w:val="28"/>
        </w:rPr>
        <w:t xml:space="preserve">направленных </w:t>
      </w:r>
      <w:r w:rsidRPr="00E54B58">
        <w:rPr>
          <w:color w:val="000009"/>
          <w:sz w:val="28"/>
          <w:szCs w:val="28"/>
        </w:rPr>
        <w:t>на</w:t>
      </w:r>
      <w:r w:rsidRPr="00E54B58">
        <w:rPr>
          <w:color w:val="000009"/>
          <w:spacing w:val="-1"/>
          <w:sz w:val="28"/>
          <w:szCs w:val="28"/>
        </w:rPr>
        <w:t xml:space="preserve"> решение проблемы.</w:t>
      </w:r>
    </w:p>
    <w:p w:rsidR="00E54B58" w:rsidRDefault="00E54B58" w:rsidP="00E54B58">
      <w:pPr>
        <w:pStyle w:val="a6"/>
        <w:kinsoku w:val="0"/>
        <w:overflowPunct w:val="0"/>
        <w:spacing w:before="5" w:line="242" w:lineRule="auto"/>
        <w:ind w:right="119" w:firstLine="758"/>
        <w:jc w:val="both"/>
        <w:rPr>
          <w:color w:val="000009"/>
          <w:spacing w:val="-1"/>
          <w:sz w:val="28"/>
          <w:szCs w:val="28"/>
        </w:rPr>
      </w:pPr>
      <w:r w:rsidRPr="00E54B58">
        <w:rPr>
          <w:color w:val="000009"/>
          <w:spacing w:val="-1"/>
          <w:sz w:val="28"/>
          <w:szCs w:val="28"/>
        </w:rPr>
        <w:t>Таблица</w:t>
      </w:r>
      <w:r w:rsidRPr="00E54B58">
        <w:rPr>
          <w:color w:val="000009"/>
          <w:spacing w:val="33"/>
          <w:sz w:val="28"/>
          <w:szCs w:val="28"/>
        </w:rPr>
        <w:t xml:space="preserve"> </w:t>
      </w:r>
      <w:r w:rsidRPr="00E54B58">
        <w:rPr>
          <w:color w:val="000009"/>
          <w:sz w:val="28"/>
          <w:szCs w:val="28"/>
        </w:rPr>
        <w:t>17</w:t>
      </w:r>
      <w:r w:rsidRPr="00E54B58">
        <w:rPr>
          <w:color w:val="000009"/>
          <w:spacing w:val="33"/>
          <w:sz w:val="28"/>
          <w:szCs w:val="28"/>
        </w:rPr>
        <w:t xml:space="preserve"> </w:t>
      </w:r>
      <w:r w:rsidRPr="00E54B58">
        <w:rPr>
          <w:color w:val="000009"/>
          <w:sz w:val="28"/>
          <w:szCs w:val="28"/>
        </w:rPr>
        <w:t>-</w:t>
      </w:r>
      <w:r w:rsidRPr="00E54B58">
        <w:rPr>
          <w:color w:val="000009"/>
          <w:spacing w:val="32"/>
          <w:sz w:val="28"/>
          <w:szCs w:val="28"/>
        </w:rPr>
        <w:t xml:space="preserve"> </w:t>
      </w:r>
      <w:r w:rsidRPr="00E54B58">
        <w:rPr>
          <w:color w:val="000009"/>
          <w:spacing w:val="-1"/>
          <w:sz w:val="28"/>
          <w:szCs w:val="28"/>
        </w:rPr>
        <w:t>Распределение</w:t>
      </w:r>
      <w:r w:rsidRPr="00E54B58">
        <w:rPr>
          <w:color w:val="000009"/>
          <w:spacing w:val="32"/>
          <w:sz w:val="28"/>
          <w:szCs w:val="28"/>
        </w:rPr>
        <w:t xml:space="preserve"> </w:t>
      </w:r>
      <w:r w:rsidRPr="00E54B58">
        <w:rPr>
          <w:color w:val="000009"/>
          <w:spacing w:val="-1"/>
          <w:sz w:val="28"/>
          <w:szCs w:val="28"/>
        </w:rPr>
        <w:t>функционала</w:t>
      </w:r>
      <w:r w:rsidRPr="00E54B58">
        <w:rPr>
          <w:color w:val="000009"/>
          <w:spacing w:val="36"/>
          <w:sz w:val="28"/>
          <w:szCs w:val="28"/>
        </w:rPr>
        <w:t xml:space="preserve"> </w:t>
      </w:r>
      <w:r w:rsidRPr="00E54B58">
        <w:rPr>
          <w:color w:val="000009"/>
          <w:sz w:val="28"/>
          <w:szCs w:val="28"/>
        </w:rPr>
        <w:t>между</w:t>
      </w:r>
      <w:r w:rsidRPr="00E54B58">
        <w:rPr>
          <w:color w:val="000009"/>
          <w:spacing w:val="33"/>
          <w:sz w:val="28"/>
          <w:szCs w:val="28"/>
        </w:rPr>
        <w:t xml:space="preserve"> </w:t>
      </w:r>
      <w:r w:rsidRPr="00E54B58">
        <w:rPr>
          <w:color w:val="000009"/>
          <w:spacing w:val="-1"/>
          <w:sz w:val="28"/>
          <w:szCs w:val="28"/>
        </w:rPr>
        <w:t>участниками</w:t>
      </w:r>
      <w:r w:rsidRPr="00E54B58">
        <w:rPr>
          <w:color w:val="000009"/>
          <w:spacing w:val="34"/>
          <w:sz w:val="28"/>
          <w:szCs w:val="28"/>
        </w:rPr>
        <w:t xml:space="preserve"> </w:t>
      </w:r>
      <w:r>
        <w:rPr>
          <w:color w:val="000009"/>
          <w:spacing w:val="-1"/>
          <w:sz w:val="28"/>
          <w:szCs w:val="28"/>
        </w:rPr>
        <w:t>психолого-педагогичес</w:t>
      </w:r>
      <w:r w:rsidRPr="00E54B58">
        <w:rPr>
          <w:color w:val="000009"/>
          <w:sz w:val="28"/>
          <w:szCs w:val="28"/>
        </w:rPr>
        <w:t xml:space="preserve">кого и </w:t>
      </w:r>
      <w:r w:rsidRPr="00E54B58">
        <w:rPr>
          <w:color w:val="000009"/>
          <w:spacing w:val="-1"/>
          <w:sz w:val="28"/>
          <w:szCs w:val="28"/>
        </w:rPr>
        <w:t>медико-социального</w:t>
      </w:r>
      <w:r w:rsidRPr="00E54B58">
        <w:rPr>
          <w:color w:val="000009"/>
          <w:sz w:val="28"/>
          <w:szCs w:val="28"/>
        </w:rPr>
        <w:t xml:space="preserve"> </w:t>
      </w:r>
      <w:r w:rsidRPr="00E54B58">
        <w:rPr>
          <w:color w:val="000009"/>
          <w:spacing w:val="-1"/>
          <w:sz w:val="28"/>
          <w:szCs w:val="28"/>
        </w:rPr>
        <w:t>сопровождения</w:t>
      </w:r>
    </w:p>
    <w:tbl>
      <w:tblPr>
        <w:tblW w:w="0" w:type="auto"/>
        <w:tblInd w:w="267" w:type="dxa"/>
        <w:tblLayout w:type="fixed"/>
        <w:tblCellMar>
          <w:left w:w="0" w:type="dxa"/>
          <w:right w:w="0" w:type="dxa"/>
        </w:tblCellMar>
        <w:tblLook w:val="0000" w:firstRow="0" w:lastRow="0" w:firstColumn="0" w:lastColumn="0" w:noHBand="0" w:noVBand="0"/>
      </w:tblPr>
      <w:tblGrid>
        <w:gridCol w:w="4671"/>
        <w:gridCol w:w="4954"/>
      </w:tblGrid>
      <w:tr w:rsidR="00E54B58" w:rsidTr="00E54B58">
        <w:trPr>
          <w:trHeight w:hRule="exact" w:val="264"/>
        </w:trPr>
        <w:tc>
          <w:tcPr>
            <w:tcW w:w="4671" w:type="dxa"/>
            <w:tcBorders>
              <w:top w:val="single" w:sz="4" w:space="0" w:color="000000"/>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8" w:lineRule="exact"/>
              <w:ind w:left="754" w:right="209"/>
            </w:pPr>
            <w:r>
              <w:rPr>
                <w:spacing w:val="-1"/>
                <w:sz w:val="22"/>
                <w:szCs w:val="22"/>
              </w:rPr>
              <w:t>Участник</w:t>
            </w:r>
            <w:r>
              <w:rPr>
                <w:sz w:val="22"/>
                <w:szCs w:val="22"/>
              </w:rPr>
              <w:t xml:space="preserve"> </w:t>
            </w:r>
            <w:r>
              <w:rPr>
                <w:spacing w:val="-1"/>
                <w:sz w:val="22"/>
                <w:szCs w:val="22"/>
              </w:rPr>
              <w:t>ППМС-сопровождения</w:t>
            </w:r>
          </w:p>
        </w:tc>
        <w:tc>
          <w:tcPr>
            <w:tcW w:w="4954" w:type="dxa"/>
            <w:tcBorders>
              <w:top w:val="single" w:sz="4" w:space="0" w:color="000000"/>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8" w:lineRule="exact"/>
              <w:ind w:left="1646" w:right="1648"/>
              <w:jc w:val="center"/>
            </w:pPr>
            <w:r>
              <w:rPr>
                <w:spacing w:val="-1"/>
                <w:sz w:val="22"/>
                <w:szCs w:val="22"/>
              </w:rPr>
              <w:t>Функции</w:t>
            </w:r>
          </w:p>
        </w:tc>
      </w:tr>
      <w:tr w:rsidR="00E54B58" w:rsidTr="00E54B58">
        <w:trPr>
          <w:trHeight w:hRule="exact" w:val="258"/>
        </w:trPr>
        <w:tc>
          <w:tcPr>
            <w:tcW w:w="4671" w:type="dxa"/>
            <w:tcBorders>
              <w:top w:val="single" w:sz="4" w:space="0" w:color="000000"/>
              <w:left w:val="single" w:sz="4" w:space="0" w:color="000000"/>
              <w:bottom w:val="nil"/>
              <w:right w:val="single" w:sz="4" w:space="0" w:color="000000"/>
            </w:tcBorders>
          </w:tcPr>
          <w:p w:rsidR="00E54B58" w:rsidRDefault="00E54B58" w:rsidP="00E54B58">
            <w:pPr>
              <w:pStyle w:val="TableParagraph"/>
              <w:kinsoku w:val="0"/>
              <w:overflowPunct w:val="0"/>
              <w:spacing w:line="246" w:lineRule="exact"/>
              <w:ind w:left="346" w:right="209"/>
            </w:pPr>
            <w:r>
              <w:rPr>
                <w:spacing w:val="-1"/>
                <w:sz w:val="22"/>
                <w:szCs w:val="22"/>
              </w:rPr>
              <w:t>Заместитель</w:t>
            </w:r>
            <w:r>
              <w:rPr>
                <w:sz w:val="22"/>
                <w:szCs w:val="22"/>
              </w:rPr>
              <w:t xml:space="preserve"> </w:t>
            </w:r>
            <w:r>
              <w:rPr>
                <w:spacing w:val="-1"/>
                <w:sz w:val="22"/>
                <w:szCs w:val="22"/>
              </w:rPr>
              <w:t>директора</w:t>
            </w:r>
            <w:r>
              <w:rPr>
                <w:spacing w:val="-3"/>
                <w:sz w:val="22"/>
                <w:szCs w:val="22"/>
              </w:rPr>
              <w:t xml:space="preserve"> </w:t>
            </w:r>
            <w:r>
              <w:rPr>
                <w:sz w:val="22"/>
                <w:szCs w:val="22"/>
              </w:rPr>
              <w:t>по</w:t>
            </w:r>
            <w:r>
              <w:rPr>
                <w:spacing w:val="-3"/>
                <w:sz w:val="22"/>
                <w:szCs w:val="22"/>
              </w:rPr>
              <w:t xml:space="preserve"> </w:t>
            </w:r>
            <w:r>
              <w:rPr>
                <w:spacing w:val="-1"/>
                <w:sz w:val="22"/>
                <w:szCs w:val="22"/>
              </w:rPr>
              <w:t>учебной работе</w:t>
            </w:r>
          </w:p>
        </w:tc>
        <w:tc>
          <w:tcPr>
            <w:tcW w:w="4954" w:type="dxa"/>
            <w:tcBorders>
              <w:top w:val="single" w:sz="4" w:space="0" w:color="000000"/>
              <w:left w:val="single" w:sz="4" w:space="0" w:color="000000"/>
              <w:bottom w:val="nil"/>
              <w:right w:val="single" w:sz="4" w:space="0" w:color="000000"/>
            </w:tcBorders>
          </w:tcPr>
          <w:p w:rsidR="00E54B58" w:rsidRDefault="00E54B58" w:rsidP="00E54B58">
            <w:pPr>
              <w:pStyle w:val="TableParagraph"/>
              <w:kinsoku w:val="0"/>
              <w:overflowPunct w:val="0"/>
              <w:spacing w:line="246" w:lineRule="exact"/>
              <w:ind w:left="820"/>
            </w:pPr>
            <w:r>
              <w:rPr>
                <w:spacing w:val="-1"/>
                <w:sz w:val="22"/>
                <w:szCs w:val="22"/>
              </w:rPr>
              <w:t>Научно-методическое</w:t>
            </w:r>
            <w:r>
              <w:rPr>
                <w:sz w:val="22"/>
                <w:szCs w:val="22"/>
              </w:rPr>
              <w:t xml:space="preserve"> </w:t>
            </w:r>
            <w:r>
              <w:rPr>
                <w:spacing w:val="-1"/>
                <w:sz w:val="22"/>
                <w:szCs w:val="22"/>
              </w:rPr>
              <w:t>обеспечение</w:t>
            </w:r>
          </w:p>
        </w:tc>
      </w:tr>
      <w:tr w:rsidR="00E54B58" w:rsidTr="00E54B58">
        <w:trPr>
          <w:trHeight w:hRule="exact" w:val="253"/>
        </w:trPr>
        <w:tc>
          <w:tcPr>
            <w:tcW w:w="4671"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left="1347" w:right="209"/>
            </w:pPr>
            <w:r>
              <w:rPr>
                <w:spacing w:val="-1"/>
                <w:sz w:val="22"/>
                <w:szCs w:val="22"/>
              </w:rPr>
              <w:t>Председатель</w:t>
            </w:r>
            <w:r>
              <w:rPr>
                <w:sz w:val="22"/>
                <w:szCs w:val="22"/>
              </w:rPr>
              <w:t xml:space="preserve"> </w:t>
            </w:r>
            <w:r>
              <w:rPr>
                <w:spacing w:val="-1"/>
                <w:sz w:val="22"/>
                <w:szCs w:val="22"/>
              </w:rPr>
              <w:t>ПМПк</w:t>
            </w:r>
          </w:p>
        </w:tc>
        <w:tc>
          <w:tcPr>
            <w:tcW w:w="4954"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left="841"/>
            </w:pPr>
            <w:r>
              <w:rPr>
                <w:spacing w:val="-1"/>
                <w:sz w:val="22"/>
                <w:szCs w:val="22"/>
              </w:rPr>
              <w:t>учебно-воспитательного</w:t>
            </w:r>
            <w:r>
              <w:rPr>
                <w:spacing w:val="-2"/>
                <w:sz w:val="22"/>
                <w:szCs w:val="22"/>
              </w:rPr>
              <w:t xml:space="preserve"> </w:t>
            </w:r>
            <w:r>
              <w:rPr>
                <w:spacing w:val="-1"/>
                <w:sz w:val="22"/>
                <w:szCs w:val="22"/>
              </w:rPr>
              <w:t>процесса.</w:t>
            </w:r>
          </w:p>
        </w:tc>
      </w:tr>
      <w:tr w:rsidR="00E54B58" w:rsidTr="00E54B58">
        <w:trPr>
          <w:trHeight w:hRule="exact" w:val="506"/>
        </w:trPr>
        <w:tc>
          <w:tcPr>
            <w:tcW w:w="9625" w:type="dxa"/>
            <w:gridSpan w:val="2"/>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39" w:lineRule="auto"/>
              <w:ind w:left="6427" w:right="820" w:hanging="934"/>
            </w:pPr>
            <w:r>
              <w:rPr>
                <w:spacing w:val="-1"/>
                <w:sz w:val="22"/>
                <w:szCs w:val="22"/>
              </w:rPr>
              <w:t>Информационно-просветительская</w:t>
            </w:r>
            <w:r>
              <w:rPr>
                <w:spacing w:val="33"/>
                <w:sz w:val="22"/>
                <w:szCs w:val="22"/>
              </w:rPr>
              <w:t xml:space="preserve"> </w:t>
            </w:r>
            <w:r>
              <w:rPr>
                <w:spacing w:val="-1"/>
                <w:sz w:val="22"/>
                <w:szCs w:val="22"/>
              </w:rPr>
              <w:t>Аналитическая</w:t>
            </w:r>
          </w:p>
        </w:tc>
      </w:tr>
      <w:tr w:rsidR="00E54B58" w:rsidTr="00E54B58">
        <w:trPr>
          <w:trHeight w:hRule="exact" w:val="253"/>
        </w:trPr>
        <w:tc>
          <w:tcPr>
            <w:tcW w:w="9625" w:type="dxa"/>
            <w:gridSpan w:val="2"/>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left="6307"/>
            </w:pPr>
            <w:r>
              <w:rPr>
                <w:spacing w:val="-1"/>
                <w:sz w:val="22"/>
                <w:szCs w:val="22"/>
              </w:rPr>
              <w:t>Контролирующая</w:t>
            </w:r>
          </w:p>
        </w:tc>
      </w:tr>
      <w:tr w:rsidR="00E54B58" w:rsidTr="00E54B58">
        <w:trPr>
          <w:trHeight w:hRule="exact" w:val="259"/>
        </w:trPr>
        <w:tc>
          <w:tcPr>
            <w:tcW w:w="9625" w:type="dxa"/>
            <w:gridSpan w:val="2"/>
            <w:tcBorders>
              <w:top w:val="nil"/>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1" w:lineRule="exact"/>
              <w:ind w:left="6295"/>
            </w:pPr>
            <w:r>
              <w:rPr>
                <w:spacing w:val="-1"/>
                <w:sz w:val="22"/>
                <w:szCs w:val="22"/>
              </w:rPr>
              <w:t>Координирующая</w:t>
            </w:r>
          </w:p>
        </w:tc>
      </w:tr>
      <w:tr w:rsidR="00E54B58" w:rsidTr="00E54B58">
        <w:trPr>
          <w:trHeight w:hRule="exact" w:val="258"/>
        </w:trPr>
        <w:tc>
          <w:tcPr>
            <w:tcW w:w="4671" w:type="dxa"/>
            <w:tcBorders>
              <w:top w:val="single" w:sz="4" w:space="0" w:color="000000"/>
              <w:left w:val="single" w:sz="4" w:space="0" w:color="000000"/>
              <w:bottom w:val="nil"/>
              <w:right w:val="single" w:sz="4" w:space="0" w:color="000000"/>
            </w:tcBorders>
          </w:tcPr>
          <w:p w:rsidR="00E54B58" w:rsidRDefault="00E54B58" w:rsidP="00E54B58">
            <w:pPr>
              <w:pStyle w:val="TableParagraph"/>
              <w:kinsoku w:val="0"/>
              <w:overflowPunct w:val="0"/>
              <w:spacing w:line="246" w:lineRule="exact"/>
              <w:ind w:left="1191" w:right="209"/>
            </w:pPr>
            <w:r>
              <w:rPr>
                <w:spacing w:val="-1"/>
                <w:sz w:val="22"/>
                <w:szCs w:val="22"/>
              </w:rPr>
              <w:t>Классный</w:t>
            </w:r>
            <w:r>
              <w:rPr>
                <w:spacing w:val="-3"/>
                <w:sz w:val="22"/>
                <w:szCs w:val="22"/>
              </w:rPr>
              <w:t xml:space="preserve"> </w:t>
            </w:r>
            <w:r>
              <w:rPr>
                <w:spacing w:val="-1"/>
                <w:sz w:val="22"/>
                <w:szCs w:val="22"/>
              </w:rPr>
              <w:t>руководитель</w:t>
            </w:r>
          </w:p>
        </w:tc>
        <w:tc>
          <w:tcPr>
            <w:tcW w:w="4954" w:type="dxa"/>
            <w:tcBorders>
              <w:top w:val="single" w:sz="4" w:space="0" w:color="000000"/>
              <w:left w:val="single" w:sz="4" w:space="0" w:color="000000"/>
              <w:bottom w:val="nil"/>
              <w:right w:val="single" w:sz="4" w:space="0" w:color="000000"/>
            </w:tcBorders>
          </w:tcPr>
          <w:p w:rsidR="00E54B58" w:rsidRDefault="00E54B58" w:rsidP="00E54B58">
            <w:pPr>
              <w:pStyle w:val="TableParagraph"/>
              <w:kinsoku w:val="0"/>
              <w:overflowPunct w:val="0"/>
              <w:spacing w:line="246" w:lineRule="exact"/>
              <w:ind w:left="1642" w:right="1640"/>
              <w:jc w:val="center"/>
            </w:pPr>
            <w:r>
              <w:rPr>
                <w:spacing w:val="-1"/>
                <w:sz w:val="22"/>
                <w:szCs w:val="22"/>
              </w:rPr>
              <w:t>Исполнительская</w:t>
            </w:r>
          </w:p>
        </w:tc>
      </w:tr>
      <w:tr w:rsidR="00E54B58" w:rsidTr="00E54B58">
        <w:trPr>
          <w:trHeight w:hRule="exact" w:val="505"/>
        </w:trPr>
        <w:tc>
          <w:tcPr>
            <w:tcW w:w="4671"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39" w:lineRule="auto"/>
              <w:ind w:left="1352" w:right="209" w:hanging="12"/>
            </w:pPr>
            <w:r>
              <w:rPr>
                <w:spacing w:val="-1"/>
                <w:sz w:val="22"/>
                <w:szCs w:val="22"/>
              </w:rPr>
              <w:t>Учитель-предметник</w:t>
            </w:r>
            <w:r>
              <w:rPr>
                <w:spacing w:val="21"/>
                <w:sz w:val="22"/>
                <w:szCs w:val="22"/>
              </w:rPr>
              <w:t xml:space="preserve"> </w:t>
            </w:r>
            <w:r>
              <w:rPr>
                <w:spacing w:val="-1"/>
                <w:sz w:val="22"/>
                <w:szCs w:val="22"/>
              </w:rPr>
              <w:t>Социальный</w:t>
            </w:r>
            <w:r>
              <w:rPr>
                <w:sz w:val="22"/>
                <w:szCs w:val="22"/>
              </w:rPr>
              <w:t xml:space="preserve"> </w:t>
            </w:r>
            <w:r>
              <w:rPr>
                <w:spacing w:val="-1"/>
                <w:sz w:val="22"/>
                <w:szCs w:val="22"/>
              </w:rPr>
              <w:t>педагог</w:t>
            </w:r>
          </w:p>
        </w:tc>
        <w:tc>
          <w:tcPr>
            <w:tcW w:w="4954"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39" w:lineRule="auto"/>
              <w:ind w:left="1648" w:right="1648"/>
              <w:jc w:val="center"/>
            </w:pPr>
            <w:r>
              <w:rPr>
                <w:spacing w:val="-1"/>
                <w:sz w:val="22"/>
                <w:szCs w:val="22"/>
              </w:rPr>
              <w:t>Аналитическая</w:t>
            </w:r>
            <w:r>
              <w:rPr>
                <w:spacing w:val="28"/>
                <w:sz w:val="22"/>
                <w:szCs w:val="22"/>
              </w:rPr>
              <w:t xml:space="preserve"> </w:t>
            </w:r>
            <w:r>
              <w:rPr>
                <w:spacing w:val="-1"/>
                <w:sz w:val="22"/>
                <w:szCs w:val="22"/>
              </w:rPr>
              <w:t>Организаторская</w:t>
            </w:r>
          </w:p>
        </w:tc>
      </w:tr>
      <w:tr w:rsidR="00E54B58" w:rsidTr="00E54B58">
        <w:trPr>
          <w:trHeight w:hRule="exact" w:val="253"/>
        </w:trPr>
        <w:tc>
          <w:tcPr>
            <w:tcW w:w="9625" w:type="dxa"/>
            <w:gridSpan w:val="2"/>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1" w:lineRule="exact"/>
              <w:ind w:left="6338"/>
            </w:pPr>
            <w:r>
              <w:rPr>
                <w:spacing w:val="-1"/>
                <w:sz w:val="22"/>
                <w:szCs w:val="22"/>
              </w:rPr>
              <w:t>Диагностическая</w:t>
            </w:r>
          </w:p>
        </w:tc>
      </w:tr>
      <w:tr w:rsidR="00E54B58" w:rsidTr="00E54B58">
        <w:trPr>
          <w:trHeight w:hRule="exact" w:val="253"/>
        </w:trPr>
        <w:tc>
          <w:tcPr>
            <w:tcW w:w="9625" w:type="dxa"/>
            <w:gridSpan w:val="2"/>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right="1739"/>
              <w:jc w:val="right"/>
            </w:pPr>
            <w:r>
              <w:rPr>
                <w:spacing w:val="-1"/>
                <w:sz w:val="22"/>
                <w:szCs w:val="22"/>
              </w:rPr>
              <w:t>Коррекционная</w:t>
            </w:r>
          </w:p>
        </w:tc>
      </w:tr>
      <w:tr w:rsidR="00E54B58" w:rsidTr="00E54B58">
        <w:trPr>
          <w:trHeight w:hRule="exact" w:val="259"/>
        </w:trPr>
        <w:tc>
          <w:tcPr>
            <w:tcW w:w="9625" w:type="dxa"/>
            <w:gridSpan w:val="2"/>
            <w:tcBorders>
              <w:top w:val="nil"/>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1" w:lineRule="exact"/>
              <w:ind w:left="6331"/>
            </w:pPr>
            <w:r>
              <w:rPr>
                <w:spacing w:val="-1"/>
                <w:sz w:val="22"/>
                <w:szCs w:val="22"/>
              </w:rPr>
              <w:t>Прогностическая</w:t>
            </w:r>
          </w:p>
        </w:tc>
      </w:tr>
      <w:tr w:rsidR="00E54B58" w:rsidTr="00E54B58">
        <w:trPr>
          <w:trHeight w:hRule="exact" w:val="258"/>
        </w:trPr>
        <w:tc>
          <w:tcPr>
            <w:tcW w:w="4671" w:type="dxa"/>
            <w:tcBorders>
              <w:top w:val="single" w:sz="4" w:space="0" w:color="000000"/>
              <w:left w:val="single" w:sz="4" w:space="0" w:color="000000"/>
              <w:bottom w:val="nil"/>
              <w:right w:val="single" w:sz="4" w:space="0" w:color="000000"/>
            </w:tcBorders>
          </w:tcPr>
          <w:p w:rsidR="00E54B58" w:rsidRDefault="00E54B58" w:rsidP="00E54B58">
            <w:pPr>
              <w:pStyle w:val="TableParagraph"/>
              <w:kinsoku w:val="0"/>
              <w:overflowPunct w:val="0"/>
              <w:spacing w:line="246" w:lineRule="exact"/>
              <w:ind w:left="1482"/>
            </w:pPr>
            <w:r>
              <w:rPr>
                <w:spacing w:val="-1"/>
                <w:sz w:val="22"/>
                <w:szCs w:val="22"/>
              </w:rPr>
              <w:t>Педагог-психолог</w:t>
            </w:r>
          </w:p>
        </w:tc>
        <w:tc>
          <w:tcPr>
            <w:tcW w:w="4954" w:type="dxa"/>
            <w:tcBorders>
              <w:top w:val="single" w:sz="4" w:space="0" w:color="000000"/>
              <w:left w:val="single" w:sz="4" w:space="0" w:color="000000"/>
              <w:bottom w:val="nil"/>
              <w:right w:val="single" w:sz="4" w:space="0" w:color="000000"/>
            </w:tcBorders>
          </w:tcPr>
          <w:p w:rsidR="00E54B58" w:rsidRDefault="00E54B58" w:rsidP="00E54B58">
            <w:pPr>
              <w:pStyle w:val="TableParagraph"/>
              <w:kinsoku w:val="0"/>
              <w:overflowPunct w:val="0"/>
              <w:spacing w:line="246" w:lineRule="exact"/>
              <w:ind w:left="1640" w:right="1640"/>
              <w:jc w:val="center"/>
            </w:pPr>
            <w:r>
              <w:rPr>
                <w:spacing w:val="-1"/>
                <w:sz w:val="22"/>
                <w:szCs w:val="22"/>
              </w:rPr>
              <w:t>Диагностическая</w:t>
            </w:r>
          </w:p>
        </w:tc>
      </w:tr>
      <w:tr w:rsidR="00E54B58" w:rsidTr="00E54B58">
        <w:trPr>
          <w:trHeight w:hRule="exact" w:val="253"/>
        </w:trPr>
        <w:tc>
          <w:tcPr>
            <w:tcW w:w="4671"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left="1525"/>
            </w:pPr>
            <w:r>
              <w:rPr>
                <w:spacing w:val="-1"/>
                <w:sz w:val="22"/>
                <w:szCs w:val="22"/>
              </w:rPr>
              <w:t>Учитель-логопед</w:t>
            </w:r>
          </w:p>
        </w:tc>
        <w:tc>
          <w:tcPr>
            <w:tcW w:w="4954"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left="1648" w:right="1648"/>
              <w:jc w:val="center"/>
            </w:pPr>
            <w:r>
              <w:rPr>
                <w:spacing w:val="-1"/>
                <w:sz w:val="22"/>
                <w:szCs w:val="22"/>
              </w:rPr>
              <w:t>Прогностическая</w:t>
            </w:r>
          </w:p>
        </w:tc>
      </w:tr>
      <w:tr w:rsidR="00E54B58" w:rsidTr="00E54B58">
        <w:trPr>
          <w:trHeight w:hRule="exact" w:val="252"/>
        </w:trPr>
        <w:tc>
          <w:tcPr>
            <w:tcW w:w="4671" w:type="dxa"/>
            <w:tcBorders>
              <w:top w:val="nil"/>
              <w:left w:val="single" w:sz="4" w:space="0" w:color="000000"/>
              <w:bottom w:val="nil"/>
              <w:right w:val="single" w:sz="4" w:space="0" w:color="000000"/>
            </w:tcBorders>
          </w:tcPr>
          <w:p w:rsidR="00E54B58" w:rsidRDefault="0015741A" w:rsidP="00E54B58">
            <w:pPr>
              <w:pStyle w:val="TableParagraph"/>
              <w:kinsoku w:val="0"/>
              <w:overflowPunct w:val="0"/>
              <w:spacing w:line="241" w:lineRule="exact"/>
              <w:jc w:val="center"/>
            </w:pPr>
            <w:r>
              <w:rPr>
                <w:spacing w:val="-1"/>
                <w:sz w:val="22"/>
                <w:szCs w:val="22"/>
              </w:rPr>
              <w:lastRenderedPageBreak/>
              <w:t xml:space="preserve">Деефектолог, </w:t>
            </w:r>
            <w:r w:rsidR="00E54B58">
              <w:rPr>
                <w:spacing w:val="-1"/>
                <w:sz w:val="22"/>
                <w:szCs w:val="22"/>
              </w:rPr>
              <w:t>Тифлопедагог</w:t>
            </w:r>
          </w:p>
        </w:tc>
        <w:tc>
          <w:tcPr>
            <w:tcW w:w="4954"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1" w:lineRule="exact"/>
              <w:ind w:left="1648" w:right="1648"/>
              <w:jc w:val="center"/>
            </w:pPr>
            <w:r>
              <w:rPr>
                <w:spacing w:val="-1"/>
                <w:sz w:val="22"/>
                <w:szCs w:val="22"/>
              </w:rPr>
              <w:t>Организаторская</w:t>
            </w:r>
          </w:p>
        </w:tc>
      </w:tr>
      <w:tr w:rsidR="00E54B58" w:rsidTr="00E54B58">
        <w:trPr>
          <w:trHeight w:hRule="exact" w:val="253"/>
        </w:trPr>
        <w:tc>
          <w:tcPr>
            <w:tcW w:w="4671"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1" w:lineRule="exact"/>
              <w:ind w:left="1503" w:right="209"/>
            </w:pPr>
            <w:r>
              <w:rPr>
                <w:spacing w:val="-1"/>
                <w:sz w:val="22"/>
                <w:szCs w:val="22"/>
              </w:rPr>
              <w:t>Инструктор</w:t>
            </w:r>
            <w:r>
              <w:rPr>
                <w:sz w:val="22"/>
                <w:szCs w:val="22"/>
              </w:rPr>
              <w:t xml:space="preserve"> </w:t>
            </w:r>
            <w:r>
              <w:rPr>
                <w:spacing w:val="-1"/>
                <w:sz w:val="22"/>
                <w:szCs w:val="22"/>
              </w:rPr>
              <w:t>АФК</w:t>
            </w:r>
          </w:p>
        </w:tc>
        <w:tc>
          <w:tcPr>
            <w:tcW w:w="4954" w:type="dxa"/>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1" w:lineRule="exact"/>
              <w:ind w:left="1640" w:right="1640"/>
              <w:jc w:val="center"/>
            </w:pPr>
            <w:r>
              <w:rPr>
                <w:spacing w:val="-1"/>
                <w:sz w:val="22"/>
                <w:szCs w:val="22"/>
              </w:rPr>
              <w:t>Коррекционная</w:t>
            </w:r>
          </w:p>
        </w:tc>
      </w:tr>
      <w:tr w:rsidR="00E54B58" w:rsidTr="00E54B58">
        <w:trPr>
          <w:trHeight w:hRule="exact" w:val="253"/>
        </w:trPr>
        <w:tc>
          <w:tcPr>
            <w:tcW w:w="9625" w:type="dxa"/>
            <w:gridSpan w:val="2"/>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2" w:lineRule="exact"/>
              <w:ind w:left="6283"/>
            </w:pPr>
            <w:r>
              <w:rPr>
                <w:spacing w:val="-1"/>
                <w:sz w:val="22"/>
                <w:szCs w:val="22"/>
              </w:rPr>
              <w:t>Комплиментарная</w:t>
            </w:r>
          </w:p>
        </w:tc>
      </w:tr>
      <w:tr w:rsidR="00E54B58" w:rsidTr="00E54B58">
        <w:trPr>
          <w:trHeight w:hRule="exact" w:val="253"/>
        </w:trPr>
        <w:tc>
          <w:tcPr>
            <w:tcW w:w="9625" w:type="dxa"/>
            <w:gridSpan w:val="2"/>
            <w:tcBorders>
              <w:top w:val="nil"/>
              <w:left w:val="single" w:sz="4" w:space="0" w:color="000000"/>
              <w:bottom w:val="nil"/>
              <w:right w:val="single" w:sz="4" w:space="0" w:color="000000"/>
            </w:tcBorders>
          </w:tcPr>
          <w:p w:rsidR="00E54B58" w:rsidRDefault="00E54B58" w:rsidP="00E54B58">
            <w:pPr>
              <w:pStyle w:val="TableParagraph"/>
              <w:kinsoku w:val="0"/>
              <w:overflowPunct w:val="0"/>
              <w:spacing w:line="241" w:lineRule="exact"/>
              <w:ind w:left="6307"/>
            </w:pPr>
            <w:r>
              <w:rPr>
                <w:spacing w:val="-1"/>
                <w:sz w:val="22"/>
                <w:szCs w:val="22"/>
              </w:rPr>
              <w:t>Контролирующая</w:t>
            </w:r>
          </w:p>
        </w:tc>
      </w:tr>
      <w:tr w:rsidR="00E54B58" w:rsidTr="00E54B58">
        <w:trPr>
          <w:trHeight w:hRule="exact" w:val="258"/>
        </w:trPr>
        <w:tc>
          <w:tcPr>
            <w:tcW w:w="9625" w:type="dxa"/>
            <w:gridSpan w:val="2"/>
            <w:tcBorders>
              <w:top w:val="nil"/>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2" w:lineRule="exact"/>
              <w:ind w:left="6331"/>
            </w:pPr>
            <w:r>
              <w:rPr>
                <w:spacing w:val="-1"/>
                <w:sz w:val="22"/>
                <w:szCs w:val="22"/>
              </w:rPr>
              <w:t>Консультативная</w:t>
            </w:r>
          </w:p>
        </w:tc>
      </w:tr>
      <w:tr w:rsidR="00E54B58" w:rsidTr="00E54B58">
        <w:trPr>
          <w:trHeight w:hRule="exact" w:val="1277"/>
        </w:trPr>
        <w:tc>
          <w:tcPr>
            <w:tcW w:w="4671" w:type="dxa"/>
            <w:tcBorders>
              <w:top w:val="single" w:sz="4" w:space="0" w:color="000000"/>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8" w:lineRule="exact"/>
              <w:ind w:left="1213"/>
            </w:pPr>
            <w:r>
              <w:rPr>
                <w:spacing w:val="-1"/>
                <w:sz w:val="22"/>
                <w:szCs w:val="22"/>
              </w:rPr>
              <w:t>Медицинский персонал</w:t>
            </w:r>
          </w:p>
        </w:tc>
        <w:tc>
          <w:tcPr>
            <w:tcW w:w="4954" w:type="dxa"/>
            <w:tcBorders>
              <w:top w:val="single" w:sz="4" w:space="0" w:color="000000"/>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39" w:lineRule="auto"/>
              <w:ind w:left="1636" w:right="1633" w:hanging="3"/>
              <w:jc w:val="center"/>
            </w:pPr>
            <w:r>
              <w:rPr>
                <w:spacing w:val="-1"/>
                <w:sz w:val="22"/>
                <w:szCs w:val="22"/>
              </w:rPr>
              <w:t>Диагностическая</w:t>
            </w:r>
            <w:r>
              <w:rPr>
                <w:spacing w:val="29"/>
                <w:sz w:val="22"/>
                <w:szCs w:val="22"/>
              </w:rPr>
              <w:t xml:space="preserve"> </w:t>
            </w:r>
            <w:r>
              <w:rPr>
                <w:spacing w:val="-1"/>
                <w:sz w:val="22"/>
                <w:szCs w:val="22"/>
              </w:rPr>
              <w:t>Прогностическая</w:t>
            </w:r>
            <w:r>
              <w:rPr>
                <w:spacing w:val="29"/>
                <w:sz w:val="22"/>
                <w:szCs w:val="22"/>
              </w:rPr>
              <w:t xml:space="preserve"> </w:t>
            </w:r>
            <w:r>
              <w:rPr>
                <w:spacing w:val="-1"/>
                <w:sz w:val="22"/>
                <w:szCs w:val="22"/>
              </w:rPr>
              <w:t>Контролирующая</w:t>
            </w:r>
            <w:r>
              <w:rPr>
                <w:spacing w:val="29"/>
                <w:sz w:val="22"/>
                <w:szCs w:val="22"/>
              </w:rPr>
              <w:t xml:space="preserve"> </w:t>
            </w:r>
            <w:r>
              <w:rPr>
                <w:spacing w:val="-1"/>
                <w:sz w:val="22"/>
                <w:szCs w:val="22"/>
              </w:rPr>
              <w:t>Аналитическая</w:t>
            </w:r>
            <w:r>
              <w:rPr>
                <w:spacing w:val="28"/>
                <w:sz w:val="22"/>
                <w:szCs w:val="22"/>
              </w:rPr>
              <w:t xml:space="preserve"> </w:t>
            </w:r>
            <w:r>
              <w:rPr>
                <w:spacing w:val="-1"/>
                <w:sz w:val="22"/>
                <w:szCs w:val="22"/>
              </w:rPr>
              <w:t>Консультативная</w:t>
            </w:r>
          </w:p>
        </w:tc>
      </w:tr>
      <w:tr w:rsidR="00E54B58" w:rsidTr="00E54B58">
        <w:trPr>
          <w:trHeight w:hRule="exact" w:val="262"/>
        </w:trPr>
        <w:tc>
          <w:tcPr>
            <w:tcW w:w="4671" w:type="dxa"/>
            <w:tcBorders>
              <w:top w:val="single" w:sz="4" w:space="0" w:color="000000"/>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6" w:lineRule="exact"/>
              <w:jc w:val="center"/>
            </w:pPr>
            <w:r>
              <w:rPr>
                <w:spacing w:val="-1"/>
                <w:sz w:val="22"/>
                <w:szCs w:val="22"/>
              </w:rPr>
              <w:t>Семья</w:t>
            </w:r>
          </w:p>
        </w:tc>
        <w:tc>
          <w:tcPr>
            <w:tcW w:w="4954" w:type="dxa"/>
            <w:tcBorders>
              <w:top w:val="single" w:sz="4" w:space="0" w:color="000000"/>
              <w:left w:val="single" w:sz="4" w:space="0" w:color="000000"/>
              <w:bottom w:val="single" w:sz="4" w:space="0" w:color="000000"/>
              <w:right w:val="single" w:sz="4" w:space="0" w:color="000000"/>
            </w:tcBorders>
          </w:tcPr>
          <w:p w:rsidR="00E54B58" w:rsidRDefault="00E54B58" w:rsidP="00E54B58">
            <w:pPr>
              <w:pStyle w:val="TableParagraph"/>
              <w:kinsoku w:val="0"/>
              <w:overflowPunct w:val="0"/>
              <w:spacing w:line="246" w:lineRule="exact"/>
              <w:ind w:left="1612"/>
            </w:pPr>
            <w:r>
              <w:rPr>
                <w:spacing w:val="-1"/>
                <w:sz w:val="22"/>
                <w:szCs w:val="22"/>
              </w:rPr>
              <w:t>Комплиментарная</w:t>
            </w:r>
          </w:p>
        </w:tc>
      </w:tr>
    </w:tbl>
    <w:p w:rsidR="00E54B58" w:rsidRDefault="00E54B58" w:rsidP="00E54B58">
      <w:pPr>
        <w:pStyle w:val="a6"/>
        <w:kinsoku w:val="0"/>
        <w:overflowPunct w:val="0"/>
        <w:spacing w:before="69"/>
        <w:ind w:right="116"/>
        <w:jc w:val="both"/>
        <w:rPr>
          <w:sz w:val="28"/>
          <w:szCs w:val="28"/>
        </w:rPr>
      </w:pPr>
      <w:r w:rsidRPr="00E54B58">
        <w:rPr>
          <w:spacing w:val="-1"/>
          <w:sz w:val="28"/>
          <w:szCs w:val="28"/>
        </w:rPr>
        <w:t>Эффективность</w:t>
      </w:r>
      <w:r w:rsidRPr="00E54B58">
        <w:rPr>
          <w:spacing w:val="7"/>
          <w:sz w:val="28"/>
          <w:szCs w:val="28"/>
        </w:rPr>
        <w:t xml:space="preserve"> </w:t>
      </w:r>
      <w:r w:rsidRPr="00E54B58">
        <w:rPr>
          <w:spacing w:val="-1"/>
          <w:sz w:val="28"/>
          <w:szCs w:val="28"/>
        </w:rPr>
        <w:t>механизма</w:t>
      </w:r>
      <w:r w:rsidRPr="00E54B58">
        <w:rPr>
          <w:spacing w:val="6"/>
          <w:sz w:val="28"/>
          <w:szCs w:val="28"/>
        </w:rPr>
        <w:t xml:space="preserve"> </w:t>
      </w:r>
      <w:r w:rsidRPr="00E54B58">
        <w:rPr>
          <w:spacing w:val="-1"/>
          <w:sz w:val="28"/>
          <w:szCs w:val="28"/>
        </w:rPr>
        <w:t>взаимодействия</w:t>
      </w:r>
      <w:r w:rsidRPr="00E54B58">
        <w:rPr>
          <w:spacing w:val="6"/>
          <w:sz w:val="28"/>
          <w:szCs w:val="28"/>
        </w:rPr>
        <w:t xml:space="preserve"> </w:t>
      </w:r>
      <w:r w:rsidRPr="00E54B58">
        <w:rPr>
          <w:spacing w:val="-1"/>
          <w:sz w:val="28"/>
          <w:szCs w:val="28"/>
        </w:rPr>
        <w:t>специалистов</w:t>
      </w:r>
      <w:r w:rsidRPr="00E54B58">
        <w:rPr>
          <w:spacing w:val="7"/>
          <w:sz w:val="28"/>
          <w:szCs w:val="28"/>
        </w:rPr>
        <w:t xml:space="preserve"> </w:t>
      </w:r>
      <w:r w:rsidRPr="00E54B58">
        <w:rPr>
          <w:sz w:val="28"/>
          <w:szCs w:val="28"/>
        </w:rPr>
        <w:t>по</w:t>
      </w:r>
      <w:r w:rsidRPr="00E54B58">
        <w:rPr>
          <w:spacing w:val="4"/>
          <w:sz w:val="28"/>
          <w:szCs w:val="28"/>
        </w:rPr>
        <w:t xml:space="preserve"> </w:t>
      </w:r>
      <w:r w:rsidRPr="00E54B58">
        <w:rPr>
          <w:spacing w:val="-1"/>
          <w:sz w:val="28"/>
          <w:szCs w:val="28"/>
        </w:rPr>
        <w:t>реализации</w:t>
      </w:r>
      <w:r w:rsidRPr="00E54B58">
        <w:rPr>
          <w:spacing w:val="5"/>
          <w:sz w:val="28"/>
          <w:szCs w:val="28"/>
        </w:rPr>
        <w:t xml:space="preserve"> </w:t>
      </w:r>
      <w:r w:rsidRPr="00E54B58">
        <w:rPr>
          <w:spacing w:val="-1"/>
          <w:sz w:val="28"/>
          <w:szCs w:val="28"/>
        </w:rPr>
        <w:t>программы</w:t>
      </w:r>
      <w:r w:rsidRPr="00E54B58">
        <w:rPr>
          <w:spacing w:val="6"/>
          <w:sz w:val="28"/>
          <w:szCs w:val="28"/>
        </w:rPr>
        <w:t xml:space="preserve"> </w:t>
      </w:r>
      <w:r>
        <w:rPr>
          <w:spacing w:val="2"/>
          <w:sz w:val="28"/>
          <w:szCs w:val="28"/>
        </w:rPr>
        <w:t>кор</w:t>
      </w:r>
      <w:r w:rsidRPr="00E54B58">
        <w:rPr>
          <w:spacing w:val="-1"/>
          <w:sz w:val="28"/>
          <w:szCs w:val="28"/>
        </w:rPr>
        <w:t>рекционной</w:t>
      </w:r>
      <w:r w:rsidRPr="00E54B58">
        <w:rPr>
          <w:spacing w:val="27"/>
          <w:sz w:val="28"/>
          <w:szCs w:val="28"/>
        </w:rPr>
        <w:t xml:space="preserve"> </w:t>
      </w:r>
      <w:r w:rsidRPr="00E54B58">
        <w:rPr>
          <w:spacing w:val="-1"/>
          <w:sz w:val="28"/>
          <w:szCs w:val="28"/>
        </w:rPr>
        <w:t>работы</w:t>
      </w:r>
      <w:r w:rsidRPr="00E54B58">
        <w:rPr>
          <w:spacing w:val="25"/>
          <w:sz w:val="28"/>
          <w:szCs w:val="28"/>
        </w:rPr>
        <w:t xml:space="preserve"> </w:t>
      </w:r>
      <w:r w:rsidRPr="00E54B58">
        <w:rPr>
          <w:spacing w:val="-1"/>
          <w:sz w:val="28"/>
          <w:szCs w:val="28"/>
        </w:rPr>
        <w:t>слабовидящих</w:t>
      </w:r>
      <w:r w:rsidRPr="00E54B58">
        <w:rPr>
          <w:spacing w:val="28"/>
          <w:sz w:val="28"/>
          <w:szCs w:val="28"/>
        </w:rPr>
        <w:t xml:space="preserve"> </w:t>
      </w:r>
      <w:r w:rsidRPr="00E54B58">
        <w:rPr>
          <w:spacing w:val="-1"/>
          <w:sz w:val="28"/>
          <w:szCs w:val="28"/>
        </w:rPr>
        <w:t>обучающихся</w:t>
      </w:r>
      <w:r w:rsidRPr="00E54B58">
        <w:rPr>
          <w:spacing w:val="26"/>
          <w:sz w:val="28"/>
          <w:szCs w:val="28"/>
        </w:rPr>
        <w:t xml:space="preserve"> </w:t>
      </w:r>
      <w:r w:rsidRPr="00E54B58">
        <w:rPr>
          <w:sz w:val="28"/>
          <w:szCs w:val="28"/>
        </w:rPr>
        <w:t>во</w:t>
      </w:r>
      <w:r w:rsidRPr="00E54B58">
        <w:rPr>
          <w:spacing w:val="25"/>
          <w:sz w:val="28"/>
          <w:szCs w:val="28"/>
        </w:rPr>
        <w:t xml:space="preserve"> </w:t>
      </w:r>
      <w:r w:rsidRPr="00E54B58">
        <w:rPr>
          <w:spacing w:val="-1"/>
          <w:sz w:val="28"/>
          <w:szCs w:val="28"/>
        </w:rPr>
        <w:t>многом</w:t>
      </w:r>
      <w:r w:rsidRPr="00E54B58">
        <w:rPr>
          <w:spacing w:val="25"/>
          <w:sz w:val="28"/>
          <w:szCs w:val="28"/>
        </w:rPr>
        <w:t xml:space="preserve"> </w:t>
      </w:r>
      <w:r w:rsidRPr="00E54B58">
        <w:rPr>
          <w:spacing w:val="-1"/>
          <w:sz w:val="28"/>
          <w:szCs w:val="28"/>
        </w:rPr>
        <w:t>зависит</w:t>
      </w:r>
      <w:r w:rsidRPr="00E54B58">
        <w:rPr>
          <w:spacing w:val="24"/>
          <w:sz w:val="28"/>
          <w:szCs w:val="28"/>
        </w:rPr>
        <w:t xml:space="preserve"> </w:t>
      </w:r>
      <w:r w:rsidRPr="00E54B58">
        <w:rPr>
          <w:sz w:val="28"/>
          <w:szCs w:val="28"/>
        </w:rPr>
        <w:t>от</w:t>
      </w:r>
      <w:r w:rsidRPr="00E54B58">
        <w:rPr>
          <w:spacing w:val="29"/>
          <w:sz w:val="28"/>
          <w:szCs w:val="28"/>
        </w:rPr>
        <w:t xml:space="preserve"> </w:t>
      </w:r>
      <w:r w:rsidRPr="00E54B58">
        <w:rPr>
          <w:spacing w:val="-1"/>
          <w:sz w:val="28"/>
          <w:szCs w:val="28"/>
        </w:rPr>
        <w:t>уровня</w:t>
      </w:r>
      <w:r w:rsidRPr="00E54B58">
        <w:rPr>
          <w:spacing w:val="26"/>
          <w:sz w:val="28"/>
          <w:szCs w:val="28"/>
        </w:rPr>
        <w:t xml:space="preserve"> </w:t>
      </w:r>
      <w:r w:rsidRPr="00E54B58">
        <w:rPr>
          <w:sz w:val="28"/>
          <w:szCs w:val="28"/>
        </w:rPr>
        <w:t>развития</w:t>
      </w:r>
      <w:r w:rsidRPr="00E54B58">
        <w:rPr>
          <w:spacing w:val="26"/>
          <w:sz w:val="28"/>
          <w:szCs w:val="28"/>
        </w:rPr>
        <w:t xml:space="preserve"> </w:t>
      </w:r>
      <w:r>
        <w:rPr>
          <w:spacing w:val="2"/>
          <w:sz w:val="28"/>
          <w:szCs w:val="28"/>
        </w:rPr>
        <w:t>соци</w:t>
      </w:r>
      <w:r w:rsidRPr="00E54B58">
        <w:rPr>
          <w:spacing w:val="-1"/>
          <w:sz w:val="28"/>
          <w:szCs w:val="28"/>
        </w:rPr>
        <w:t>ального</w:t>
      </w:r>
      <w:r w:rsidRPr="00E54B58">
        <w:rPr>
          <w:sz w:val="28"/>
          <w:szCs w:val="28"/>
        </w:rPr>
        <w:t xml:space="preserve"> </w:t>
      </w:r>
      <w:r w:rsidRPr="00E54B58">
        <w:rPr>
          <w:spacing w:val="-1"/>
          <w:sz w:val="28"/>
          <w:szCs w:val="28"/>
        </w:rPr>
        <w:t>партнерства (Таблица</w:t>
      </w:r>
      <w:r w:rsidRPr="00E54B58">
        <w:rPr>
          <w:spacing w:val="1"/>
          <w:sz w:val="28"/>
          <w:szCs w:val="28"/>
        </w:rPr>
        <w:t xml:space="preserve"> </w:t>
      </w:r>
      <w:r w:rsidRPr="00E54B58">
        <w:rPr>
          <w:sz w:val="28"/>
          <w:szCs w:val="28"/>
        </w:rPr>
        <w:t>18).</w:t>
      </w:r>
    </w:p>
    <w:p w:rsidR="00E54B58" w:rsidRDefault="00794F1D" w:rsidP="00E54B58">
      <w:pPr>
        <w:pStyle w:val="a6"/>
        <w:kinsoku w:val="0"/>
        <w:overflowPunct w:val="0"/>
        <w:spacing w:before="69"/>
        <w:ind w:right="116"/>
        <w:jc w:val="both"/>
        <w:rPr>
          <w:color w:val="333333"/>
          <w:spacing w:val="-2"/>
        </w:rPr>
      </w:pPr>
      <w:r>
        <w:rPr>
          <w:color w:val="333333"/>
          <w:spacing w:val="-1"/>
        </w:rPr>
        <w:t xml:space="preserve">Таблица </w:t>
      </w:r>
      <w:r>
        <w:rPr>
          <w:color w:val="333333"/>
        </w:rPr>
        <w:t>18 -</w:t>
      </w:r>
      <w:r>
        <w:rPr>
          <w:color w:val="333333"/>
          <w:spacing w:val="-1"/>
        </w:rPr>
        <w:t xml:space="preserve"> Социальное партнерство</w:t>
      </w:r>
      <w:r>
        <w:rPr>
          <w:color w:val="333333"/>
          <w:spacing w:val="2"/>
        </w:rPr>
        <w:t xml:space="preserve"> </w:t>
      </w:r>
      <w:r>
        <w:rPr>
          <w:color w:val="333333"/>
          <w:spacing w:val="-1"/>
        </w:rPr>
        <w:t>образовательной</w:t>
      </w:r>
      <w:r>
        <w:rPr>
          <w:color w:val="333333"/>
        </w:rPr>
        <w:t xml:space="preserve"> </w:t>
      </w:r>
      <w:r>
        <w:rPr>
          <w:color w:val="333333"/>
          <w:spacing w:val="-1"/>
        </w:rPr>
        <w:t>организации</w:t>
      </w:r>
    </w:p>
    <w:tbl>
      <w:tblPr>
        <w:tblW w:w="0" w:type="auto"/>
        <w:tblInd w:w="291" w:type="dxa"/>
        <w:tblLayout w:type="fixed"/>
        <w:tblCellMar>
          <w:left w:w="0" w:type="dxa"/>
          <w:right w:w="0" w:type="dxa"/>
        </w:tblCellMar>
        <w:tblLook w:val="0000" w:firstRow="0" w:lastRow="0" w:firstColumn="0" w:lastColumn="0" w:noHBand="0" w:noVBand="0"/>
      </w:tblPr>
      <w:tblGrid>
        <w:gridCol w:w="585"/>
        <w:gridCol w:w="6664"/>
        <w:gridCol w:w="2331"/>
      </w:tblGrid>
      <w:tr w:rsidR="00794F1D" w:rsidTr="003C27E0">
        <w:trPr>
          <w:trHeight w:hRule="exact" w:val="475"/>
        </w:trPr>
        <w:tc>
          <w:tcPr>
            <w:tcW w:w="585" w:type="dxa"/>
            <w:tcBorders>
              <w:top w:val="single" w:sz="6" w:space="0" w:color="000000"/>
              <w:left w:val="single" w:sz="4" w:space="0" w:color="000000"/>
              <w:bottom w:val="single" w:sz="6" w:space="0" w:color="000000"/>
              <w:right w:val="single" w:sz="6" w:space="0" w:color="000000"/>
            </w:tcBorders>
          </w:tcPr>
          <w:p w:rsidR="00794F1D" w:rsidRDefault="00794F1D" w:rsidP="003C27E0">
            <w:pPr>
              <w:pStyle w:val="TableParagraph"/>
              <w:kinsoku w:val="0"/>
              <w:overflowPunct w:val="0"/>
              <w:ind w:left="150" w:firstLine="40"/>
            </w:pPr>
            <w:r>
              <w:rPr>
                <w:sz w:val="20"/>
                <w:szCs w:val="20"/>
              </w:rPr>
              <w:t>№</w:t>
            </w:r>
            <w:r>
              <w:rPr>
                <w:w w:val="99"/>
                <w:sz w:val="20"/>
                <w:szCs w:val="20"/>
              </w:rPr>
              <w:t xml:space="preserve"> </w:t>
            </w:r>
            <w:r>
              <w:rPr>
                <w:spacing w:val="-1"/>
                <w:sz w:val="20"/>
                <w:szCs w:val="20"/>
              </w:rPr>
              <w:t>п/п</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spacing w:line="222" w:lineRule="exact"/>
              <w:ind w:left="-1" w:right="6"/>
              <w:jc w:val="center"/>
            </w:pPr>
            <w:r>
              <w:rPr>
                <w:sz w:val="20"/>
                <w:szCs w:val="20"/>
              </w:rPr>
              <w:t>Организации</w:t>
            </w:r>
          </w:p>
        </w:tc>
        <w:tc>
          <w:tcPr>
            <w:tcW w:w="2331"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spacing w:line="222" w:lineRule="exact"/>
              <w:ind w:left="505"/>
            </w:pPr>
            <w:r>
              <w:rPr>
                <w:sz w:val="20"/>
                <w:szCs w:val="20"/>
              </w:rPr>
              <w:t>Ответственные</w:t>
            </w:r>
          </w:p>
        </w:tc>
      </w:tr>
      <w:tr w:rsidR="00794F1D" w:rsidRPr="00C9738F" w:rsidTr="003C27E0">
        <w:trPr>
          <w:trHeight w:hRule="exact" w:val="1164"/>
        </w:trPr>
        <w:tc>
          <w:tcPr>
            <w:tcW w:w="585" w:type="dxa"/>
            <w:tcBorders>
              <w:top w:val="single" w:sz="6" w:space="0" w:color="000000"/>
              <w:left w:val="single" w:sz="4" w:space="0" w:color="000000"/>
              <w:bottom w:val="single" w:sz="6" w:space="0" w:color="000000"/>
              <w:right w:val="single" w:sz="6" w:space="0" w:color="000000"/>
            </w:tcBorders>
          </w:tcPr>
          <w:p w:rsidR="00794F1D" w:rsidRPr="00C9738F" w:rsidRDefault="00794F1D" w:rsidP="003C27E0">
            <w:pPr>
              <w:pStyle w:val="TableParagraph"/>
              <w:kinsoku w:val="0"/>
              <w:overflowPunct w:val="0"/>
              <w:spacing w:line="222" w:lineRule="exact"/>
              <w:ind w:left="214" w:right="217"/>
              <w:jc w:val="center"/>
            </w:pPr>
            <w:r w:rsidRPr="00C9738F">
              <w:rPr>
                <w:sz w:val="20"/>
                <w:szCs w:val="20"/>
              </w:rPr>
              <w:t>1</w:t>
            </w:r>
          </w:p>
        </w:tc>
        <w:tc>
          <w:tcPr>
            <w:tcW w:w="6664" w:type="dxa"/>
            <w:tcBorders>
              <w:top w:val="single" w:sz="6" w:space="0" w:color="000000"/>
              <w:left w:val="single" w:sz="6" w:space="0" w:color="000000"/>
              <w:bottom w:val="single" w:sz="6" w:space="0" w:color="000000"/>
              <w:right w:val="single" w:sz="6" w:space="0" w:color="000000"/>
            </w:tcBorders>
          </w:tcPr>
          <w:p w:rsidR="00794F1D" w:rsidRPr="00C9738F" w:rsidRDefault="00794F1D" w:rsidP="003C27E0">
            <w:pPr>
              <w:pStyle w:val="TableParagraph"/>
              <w:kinsoku w:val="0"/>
              <w:overflowPunct w:val="0"/>
              <w:spacing w:line="222" w:lineRule="exact"/>
              <w:ind w:left="130" w:right="1981"/>
              <w:rPr>
                <w:sz w:val="20"/>
                <w:szCs w:val="20"/>
              </w:rPr>
            </w:pPr>
            <w:r w:rsidRPr="00C9738F">
              <w:rPr>
                <w:spacing w:val="-1"/>
                <w:sz w:val="20"/>
                <w:szCs w:val="20"/>
              </w:rPr>
              <w:t xml:space="preserve">Красноярская </w:t>
            </w:r>
            <w:r w:rsidRPr="00C9738F">
              <w:rPr>
                <w:spacing w:val="-14"/>
                <w:sz w:val="20"/>
                <w:szCs w:val="20"/>
              </w:rPr>
              <w:t xml:space="preserve"> </w:t>
            </w:r>
            <w:r w:rsidRPr="00C9738F">
              <w:rPr>
                <w:sz w:val="20"/>
                <w:szCs w:val="20"/>
              </w:rPr>
              <w:t>общественная</w:t>
            </w:r>
            <w:r w:rsidRPr="00C9738F">
              <w:rPr>
                <w:spacing w:val="-13"/>
                <w:sz w:val="20"/>
                <w:szCs w:val="20"/>
              </w:rPr>
              <w:t xml:space="preserve"> </w:t>
            </w:r>
            <w:r w:rsidRPr="00C9738F">
              <w:rPr>
                <w:sz w:val="20"/>
                <w:szCs w:val="20"/>
              </w:rPr>
              <w:t>организация</w:t>
            </w:r>
            <w:r w:rsidRPr="00C9738F">
              <w:rPr>
                <w:spacing w:val="-13"/>
                <w:sz w:val="20"/>
                <w:szCs w:val="20"/>
              </w:rPr>
              <w:t xml:space="preserve"> </w:t>
            </w:r>
            <w:r w:rsidRPr="00C9738F">
              <w:rPr>
                <w:sz w:val="20"/>
                <w:szCs w:val="20"/>
              </w:rPr>
              <w:t>ВОС:</w:t>
            </w:r>
          </w:p>
          <w:p w:rsidR="00794F1D" w:rsidRPr="00C9738F" w:rsidRDefault="00794F1D" w:rsidP="000063D5">
            <w:pPr>
              <w:pStyle w:val="a3"/>
              <w:widowControl w:val="0"/>
              <w:numPr>
                <w:ilvl w:val="0"/>
                <w:numId w:val="54"/>
              </w:numPr>
              <w:tabs>
                <w:tab w:val="left" w:pos="196"/>
              </w:tabs>
              <w:kinsoku w:val="0"/>
              <w:overflowPunct w:val="0"/>
              <w:autoSpaceDE w:val="0"/>
              <w:autoSpaceDN w:val="0"/>
              <w:adjustRightInd w:val="0"/>
              <w:spacing w:after="0" w:line="240" w:lineRule="auto"/>
              <w:ind w:firstLine="50"/>
              <w:contextualSpacing w:val="0"/>
              <w:rPr>
                <w:rFonts w:ascii="Times New Roman" w:hAnsi="Times New Roman" w:cs="Times New Roman"/>
                <w:sz w:val="20"/>
                <w:szCs w:val="20"/>
              </w:rPr>
            </w:pPr>
            <w:r w:rsidRPr="00C9738F">
              <w:rPr>
                <w:rFonts w:ascii="Times New Roman" w:hAnsi="Times New Roman" w:cs="Times New Roman"/>
                <w:sz w:val="20"/>
                <w:szCs w:val="20"/>
              </w:rPr>
              <w:t>концерты;</w:t>
            </w:r>
          </w:p>
          <w:p w:rsidR="00794F1D" w:rsidRPr="00C9738F" w:rsidRDefault="00794F1D" w:rsidP="000063D5">
            <w:pPr>
              <w:pStyle w:val="a3"/>
              <w:widowControl w:val="0"/>
              <w:numPr>
                <w:ilvl w:val="0"/>
                <w:numId w:val="54"/>
              </w:numPr>
              <w:tabs>
                <w:tab w:val="left" w:pos="146"/>
              </w:tabs>
              <w:kinsoku w:val="0"/>
              <w:overflowPunct w:val="0"/>
              <w:autoSpaceDE w:val="0"/>
              <w:autoSpaceDN w:val="0"/>
              <w:adjustRightInd w:val="0"/>
              <w:spacing w:after="0" w:line="240" w:lineRule="auto"/>
              <w:ind w:right="1981" w:firstLine="0"/>
              <w:contextualSpacing w:val="0"/>
              <w:rPr>
                <w:rFonts w:ascii="Times New Roman" w:hAnsi="Times New Roman" w:cs="Times New Roman"/>
                <w:sz w:val="20"/>
                <w:szCs w:val="20"/>
              </w:rPr>
            </w:pPr>
            <w:r w:rsidRPr="00C9738F">
              <w:rPr>
                <w:rFonts w:ascii="Times New Roman" w:hAnsi="Times New Roman" w:cs="Times New Roman"/>
                <w:sz w:val="20"/>
                <w:szCs w:val="20"/>
              </w:rPr>
              <w:t>мероприятия</w:t>
            </w:r>
            <w:r w:rsidRPr="00C9738F">
              <w:rPr>
                <w:rFonts w:ascii="Times New Roman" w:hAnsi="Times New Roman" w:cs="Times New Roman"/>
                <w:spacing w:val="-6"/>
                <w:sz w:val="20"/>
                <w:szCs w:val="20"/>
              </w:rPr>
              <w:t xml:space="preserve"> </w:t>
            </w:r>
            <w:r w:rsidRPr="00C9738F">
              <w:rPr>
                <w:rFonts w:ascii="Times New Roman" w:hAnsi="Times New Roman" w:cs="Times New Roman"/>
                <w:spacing w:val="-1"/>
                <w:sz w:val="20"/>
                <w:szCs w:val="20"/>
              </w:rPr>
              <w:t>ко</w:t>
            </w:r>
            <w:r w:rsidRPr="00C9738F">
              <w:rPr>
                <w:rFonts w:ascii="Times New Roman" w:hAnsi="Times New Roman" w:cs="Times New Roman"/>
                <w:spacing w:val="-6"/>
                <w:sz w:val="20"/>
                <w:szCs w:val="20"/>
              </w:rPr>
              <w:t xml:space="preserve"> </w:t>
            </w:r>
            <w:r w:rsidRPr="00C9738F">
              <w:rPr>
                <w:rFonts w:ascii="Times New Roman" w:hAnsi="Times New Roman" w:cs="Times New Roman"/>
                <w:spacing w:val="-1"/>
                <w:sz w:val="20"/>
                <w:szCs w:val="20"/>
              </w:rPr>
              <w:t>Дню</w:t>
            </w:r>
            <w:r w:rsidRPr="00C9738F">
              <w:rPr>
                <w:rFonts w:ascii="Times New Roman" w:hAnsi="Times New Roman" w:cs="Times New Roman"/>
                <w:spacing w:val="-7"/>
                <w:sz w:val="20"/>
                <w:szCs w:val="20"/>
              </w:rPr>
              <w:t xml:space="preserve"> </w:t>
            </w:r>
            <w:r w:rsidRPr="00C9738F">
              <w:rPr>
                <w:rFonts w:ascii="Times New Roman" w:hAnsi="Times New Roman" w:cs="Times New Roman"/>
                <w:sz w:val="20"/>
                <w:szCs w:val="20"/>
              </w:rPr>
              <w:t>матери;</w:t>
            </w:r>
            <w:r w:rsidRPr="00C9738F">
              <w:rPr>
                <w:rFonts w:ascii="Times New Roman" w:hAnsi="Times New Roman" w:cs="Times New Roman"/>
                <w:spacing w:val="-8"/>
                <w:sz w:val="20"/>
                <w:szCs w:val="20"/>
              </w:rPr>
              <w:t xml:space="preserve"> </w:t>
            </w:r>
            <w:r w:rsidRPr="00C9738F">
              <w:rPr>
                <w:rFonts w:ascii="Times New Roman" w:hAnsi="Times New Roman" w:cs="Times New Roman"/>
                <w:sz w:val="20"/>
                <w:szCs w:val="20"/>
              </w:rPr>
              <w:t>Дню</w:t>
            </w:r>
            <w:r w:rsidRPr="00C9738F">
              <w:rPr>
                <w:rFonts w:ascii="Times New Roman" w:hAnsi="Times New Roman" w:cs="Times New Roman"/>
                <w:spacing w:val="-7"/>
                <w:sz w:val="20"/>
                <w:szCs w:val="20"/>
              </w:rPr>
              <w:t xml:space="preserve"> </w:t>
            </w:r>
            <w:r w:rsidRPr="00C9738F">
              <w:rPr>
                <w:rFonts w:ascii="Times New Roman" w:hAnsi="Times New Roman" w:cs="Times New Roman"/>
                <w:sz w:val="20"/>
                <w:szCs w:val="20"/>
              </w:rPr>
              <w:t>слепого</w:t>
            </w:r>
            <w:r w:rsidRPr="00C9738F">
              <w:rPr>
                <w:rFonts w:ascii="Times New Roman" w:hAnsi="Times New Roman" w:cs="Times New Roman"/>
                <w:spacing w:val="-6"/>
                <w:sz w:val="20"/>
                <w:szCs w:val="20"/>
              </w:rPr>
              <w:t xml:space="preserve"> </w:t>
            </w:r>
            <w:r w:rsidRPr="00C9738F">
              <w:rPr>
                <w:rFonts w:ascii="Times New Roman" w:hAnsi="Times New Roman" w:cs="Times New Roman"/>
                <w:sz w:val="20"/>
                <w:szCs w:val="20"/>
              </w:rPr>
              <w:t>человека;</w:t>
            </w:r>
            <w:r w:rsidRPr="00C9738F">
              <w:rPr>
                <w:rFonts w:ascii="Times New Roman" w:hAnsi="Times New Roman" w:cs="Times New Roman"/>
                <w:spacing w:val="28"/>
                <w:w w:val="99"/>
                <w:sz w:val="20"/>
                <w:szCs w:val="20"/>
              </w:rPr>
              <w:t xml:space="preserve"> </w:t>
            </w:r>
            <w:r w:rsidRPr="00C9738F">
              <w:rPr>
                <w:rFonts w:ascii="Times New Roman" w:hAnsi="Times New Roman" w:cs="Times New Roman"/>
                <w:spacing w:val="-1"/>
                <w:sz w:val="20"/>
                <w:szCs w:val="20"/>
              </w:rPr>
              <w:t>Новогодние</w:t>
            </w:r>
            <w:r w:rsidRPr="00C9738F">
              <w:rPr>
                <w:rFonts w:ascii="Times New Roman" w:hAnsi="Times New Roman" w:cs="Times New Roman"/>
                <w:spacing w:val="-17"/>
                <w:sz w:val="20"/>
                <w:szCs w:val="20"/>
              </w:rPr>
              <w:t xml:space="preserve"> </w:t>
            </w:r>
            <w:r w:rsidRPr="00C9738F">
              <w:rPr>
                <w:rFonts w:ascii="Times New Roman" w:hAnsi="Times New Roman" w:cs="Times New Roman"/>
                <w:spacing w:val="-1"/>
                <w:sz w:val="20"/>
                <w:szCs w:val="20"/>
              </w:rPr>
              <w:t>праздники;</w:t>
            </w:r>
          </w:p>
          <w:p w:rsidR="00794F1D" w:rsidRPr="00C9738F" w:rsidRDefault="00794F1D" w:rsidP="000063D5">
            <w:pPr>
              <w:pStyle w:val="a3"/>
              <w:widowControl w:val="0"/>
              <w:numPr>
                <w:ilvl w:val="0"/>
                <w:numId w:val="54"/>
              </w:numPr>
              <w:tabs>
                <w:tab w:val="left" w:pos="146"/>
              </w:tabs>
              <w:kinsoku w:val="0"/>
              <w:overflowPunct w:val="0"/>
              <w:autoSpaceDE w:val="0"/>
              <w:autoSpaceDN w:val="0"/>
              <w:adjustRightInd w:val="0"/>
              <w:spacing w:after="0" w:line="240" w:lineRule="auto"/>
              <w:ind w:left="145" w:hanging="115"/>
              <w:contextualSpacing w:val="0"/>
              <w:rPr>
                <w:rFonts w:ascii="Times New Roman" w:hAnsi="Times New Roman" w:cs="Times New Roman"/>
              </w:rPr>
            </w:pPr>
            <w:r w:rsidRPr="00C9738F">
              <w:rPr>
                <w:rFonts w:ascii="Times New Roman" w:hAnsi="Times New Roman" w:cs="Times New Roman"/>
                <w:sz w:val="20"/>
                <w:szCs w:val="20"/>
              </w:rPr>
              <w:t>беседы</w:t>
            </w:r>
            <w:r w:rsidRPr="00C9738F">
              <w:rPr>
                <w:rFonts w:ascii="Times New Roman" w:hAnsi="Times New Roman" w:cs="Times New Roman"/>
                <w:spacing w:val="-4"/>
                <w:sz w:val="20"/>
                <w:szCs w:val="20"/>
              </w:rPr>
              <w:t xml:space="preserve"> </w:t>
            </w:r>
            <w:r w:rsidRPr="00C9738F">
              <w:rPr>
                <w:rFonts w:ascii="Times New Roman" w:hAnsi="Times New Roman" w:cs="Times New Roman"/>
                <w:sz w:val="20"/>
                <w:szCs w:val="20"/>
              </w:rPr>
              <w:t>для</w:t>
            </w:r>
            <w:r w:rsidRPr="00C9738F">
              <w:rPr>
                <w:rFonts w:ascii="Times New Roman" w:hAnsi="Times New Roman" w:cs="Times New Roman"/>
                <w:spacing w:val="-8"/>
                <w:sz w:val="20"/>
                <w:szCs w:val="20"/>
              </w:rPr>
              <w:t xml:space="preserve"> </w:t>
            </w:r>
            <w:r w:rsidRPr="00C9738F">
              <w:rPr>
                <w:rFonts w:ascii="Times New Roman" w:hAnsi="Times New Roman" w:cs="Times New Roman"/>
                <w:sz w:val="20"/>
                <w:szCs w:val="20"/>
              </w:rPr>
              <w:t>детей</w:t>
            </w:r>
            <w:r w:rsidRPr="00C9738F">
              <w:rPr>
                <w:rFonts w:ascii="Times New Roman" w:hAnsi="Times New Roman" w:cs="Times New Roman"/>
                <w:spacing w:val="-7"/>
                <w:sz w:val="20"/>
                <w:szCs w:val="20"/>
              </w:rPr>
              <w:t xml:space="preserve"> </w:t>
            </w:r>
            <w:r w:rsidRPr="00C9738F">
              <w:rPr>
                <w:rFonts w:ascii="Times New Roman" w:hAnsi="Times New Roman" w:cs="Times New Roman"/>
                <w:sz w:val="20"/>
                <w:szCs w:val="20"/>
              </w:rPr>
              <w:t>и</w:t>
            </w:r>
            <w:r w:rsidRPr="00C9738F">
              <w:rPr>
                <w:rFonts w:ascii="Times New Roman" w:hAnsi="Times New Roman" w:cs="Times New Roman"/>
                <w:spacing w:val="-5"/>
                <w:sz w:val="20"/>
                <w:szCs w:val="20"/>
              </w:rPr>
              <w:t xml:space="preserve"> </w:t>
            </w:r>
            <w:r w:rsidRPr="00C9738F">
              <w:rPr>
                <w:rFonts w:ascii="Times New Roman" w:hAnsi="Times New Roman" w:cs="Times New Roman"/>
                <w:sz w:val="20"/>
                <w:szCs w:val="20"/>
              </w:rPr>
              <w:t>консультации</w:t>
            </w:r>
            <w:r w:rsidRPr="00C9738F">
              <w:rPr>
                <w:rFonts w:ascii="Times New Roman" w:hAnsi="Times New Roman" w:cs="Times New Roman"/>
                <w:spacing w:val="-8"/>
                <w:sz w:val="20"/>
                <w:szCs w:val="20"/>
              </w:rPr>
              <w:t xml:space="preserve"> </w:t>
            </w:r>
            <w:r w:rsidRPr="00C9738F">
              <w:rPr>
                <w:rFonts w:ascii="Times New Roman" w:hAnsi="Times New Roman" w:cs="Times New Roman"/>
                <w:sz w:val="20"/>
                <w:szCs w:val="20"/>
              </w:rPr>
              <w:t>для</w:t>
            </w:r>
            <w:r w:rsidRPr="00C9738F">
              <w:rPr>
                <w:rFonts w:ascii="Times New Roman" w:hAnsi="Times New Roman" w:cs="Times New Roman"/>
                <w:spacing w:val="-7"/>
                <w:sz w:val="20"/>
                <w:szCs w:val="20"/>
              </w:rPr>
              <w:t xml:space="preserve"> </w:t>
            </w:r>
            <w:r w:rsidRPr="00C9738F">
              <w:rPr>
                <w:rFonts w:ascii="Times New Roman" w:hAnsi="Times New Roman" w:cs="Times New Roman"/>
                <w:sz w:val="20"/>
                <w:szCs w:val="20"/>
              </w:rPr>
              <w:t>родителей</w:t>
            </w:r>
          </w:p>
        </w:tc>
        <w:tc>
          <w:tcPr>
            <w:tcW w:w="2331" w:type="dxa"/>
            <w:tcBorders>
              <w:top w:val="single" w:sz="6" w:space="0" w:color="000000"/>
              <w:left w:val="single" w:sz="6" w:space="0" w:color="000000"/>
              <w:bottom w:val="single" w:sz="6" w:space="0" w:color="000000"/>
              <w:right w:val="single" w:sz="6" w:space="0" w:color="000000"/>
            </w:tcBorders>
          </w:tcPr>
          <w:p w:rsidR="00794F1D" w:rsidRPr="00C9738F" w:rsidRDefault="00794F1D" w:rsidP="003C27E0">
            <w:pPr>
              <w:pStyle w:val="TableParagraph"/>
              <w:kinsoku w:val="0"/>
              <w:overflowPunct w:val="0"/>
              <w:ind w:left="30"/>
            </w:pPr>
            <w:r w:rsidRPr="00C9738F">
              <w:rPr>
                <w:spacing w:val="-1"/>
                <w:sz w:val="20"/>
                <w:szCs w:val="20"/>
              </w:rPr>
              <w:t>заместитель</w:t>
            </w:r>
            <w:r w:rsidRPr="00C9738F">
              <w:rPr>
                <w:spacing w:val="-11"/>
                <w:sz w:val="20"/>
                <w:szCs w:val="20"/>
              </w:rPr>
              <w:t xml:space="preserve"> </w:t>
            </w:r>
            <w:r w:rsidRPr="00C9738F">
              <w:rPr>
                <w:sz w:val="20"/>
                <w:szCs w:val="20"/>
              </w:rPr>
              <w:t>директора</w:t>
            </w:r>
            <w:r w:rsidRPr="00C9738F">
              <w:rPr>
                <w:spacing w:val="-11"/>
                <w:sz w:val="20"/>
                <w:szCs w:val="20"/>
              </w:rPr>
              <w:t xml:space="preserve"> </w:t>
            </w:r>
            <w:r w:rsidRPr="00C9738F">
              <w:rPr>
                <w:spacing w:val="-1"/>
                <w:sz w:val="20"/>
                <w:szCs w:val="20"/>
              </w:rPr>
              <w:t>по</w:t>
            </w:r>
            <w:r w:rsidRPr="00C9738F">
              <w:rPr>
                <w:spacing w:val="26"/>
                <w:w w:val="99"/>
                <w:sz w:val="20"/>
                <w:szCs w:val="20"/>
              </w:rPr>
              <w:t xml:space="preserve"> </w:t>
            </w:r>
            <w:r w:rsidRPr="00C9738F">
              <w:rPr>
                <w:sz w:val="20"/>
                <w:szCs w:val="20"/>
              </w:rPr>
              <w:t>ВР,</w:t>
            </w:r>
            <w:r w:rsidRPr="00C9738F">
              <w:rPr>
                <w:spacing w:val="-10"/>
                <w:sz w:val="20"/>
                <w:szCs w:val="20"/>
              </w:rPr>
              <w:t xml:space="preserve"> </w:t>
            </w:r>
            <w:r w:rsidRPr="00C9738F">
              <w:rPr>
                <w:spacing w:val="-1"/>
                <w:sz w:val="20"/>
                <w:szCs w:val="20"/>
              </w:rPr>
              <w:t>социальный</w:t>
            </w:r>
            <w:r w:rsidRPr="00C9738F">
              <w:rPr>
                <w:spacing w:val="-9"/>
                <w:sz w:val="20"/>
                <w:szCs w:val="20"/>
              </w:rPr>
              <w:t xml:space="preserve"> </w:t>
            </w:r>
            <w:r w:rsidRPr="00C9738F">
              <w:rPr>
                <w:sz w:val="20"/>
                <w:szCs w:val="20"/>
              </w:rPr>
              <w:t>педагог,</w:t>
            </w:r>
            <w:r w:rsidRPr="00C9738F">
              <w:rPr>
                <w:spacing w:val="20"/>
                <w:w w:val="99"/>
                <w:sz w:val="20"/>
                <w:szCs w:val="20"/>
              </w:rPr>
              <w:t xml:space="preserve"> </w:t>
            </w:r>
            <w:r w:rsidRPr="00C9738F">
              <w:rPr>
                <w:sz w:val="20"/>
                <w:szCs w:val="20"/>
              </w:rPr>
              <w:t>педагог-организатор</w:t>
            </w:r>
          </w:p>
        </w:tc>
      </w:tr>
      <w:tr w:rsidR="00794F1D" w:rsidTr="003C27E0">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Default="00794F1D" w:rsidP="003C27E0">
            <w:pPr>
              <w:pStyle w:val="TableParagraph"/>
              <w:kinsoku w:val="0"/>
              <w:overflowPunct w:val="0"/>
              <w:spacing w:line="222" w:lineRule="exact"/>
              <w:ind w:left="214" w:right="217"/>
              <w:jc w:val="center"/>
            </w:pPr>
            <w:r>
              <w:rPr>
                <w:sz w:val="20"/>
                <w:szCs w:val="20"/>
              </w:rPr>
              <w:t>2</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ind w:left="30"/>
              <w:rPr>
                <w:sz w:val="20"/>
                <w:szCs w:val="20"/>
              </w:rPr>
            </w:pPr>
            <w:r>
              <w:rPr>
                <w:sz w:val="20"/>
                <w:szCs w:val="20"/>
              </w:rPr>
              <w:t>краевая</w:t>
            </w:r>
            <w:r>
              <w:rPr>
                <w:spacing w:val="-9"/>
                <w:sz w:val="20"/>
                <w:szCs w:val="20"/>
              </w:rPr>
              <w:t xml:space="preserve"> </w:t>
            </w:r>
            <w:r>
              <w:rPr>
                <w:sz w:val="20"/>
                <w:szCs w:val="20"/>
              </w:rPr>
              <w:t>специальная</w:t>
            </w:r>
            <w:r>
              <w:rPr>
                <w:spacing w:val="-10"/>
                <w:sz w:val="20"/>
                <w:szCs w:val="20"/>
              </w:rPr>
              <w:t xml:space="preserve"> </w:t>
            </w:r>
            <w:r>
              <w:rPr>
                <w:sz w:val="20"/>
                <w:szCs w:val="20"/>
              </w:rPr>
              <w:t>библиотека</w:t>
            </w:r>
            <w:r>
              <w:rPr>
                <w:spacing w:val="-9"/>
                <w:sz w:val="20"/>
                <w:szCs w:val="20"/>
              </w:rPr>
              <w:t xml:space="preserve"> </w:t>
            </w:r>
            <w:r>
              <w:rPr>
                <w:sz w:val="20"/>
                <w:szCs w:val="20"/>
              </w:rPr>
              <w:t>для</w:t>
            </w:r>
            <w:r>
              <w:rPr>
                <w:spacing w:val="-7"/>
                <w:sz w:val="20"/>
                <w:szCs w:val="20"/>
              </w:rPr>
              <w:t xml:space="preserve"> </w:t>
            </w:r>
            <w:r>
              <w:rPr>
                <w:sz w:val="20"/>
                <w:szCs w:val="20"/>
              </w:rPr>
              <w:t>незрячих</w:t>
            </w:r>
            <w:r>
              <w:rPr>
                <w:spacing w:val="-9"/>
                <w:sz w:val="20"/>
                <w:szCs w:val="20"/>
              </w:rPr>
              <w:t xml:space="preserve"> </w:t>
            </w:r>
            <w:r>
              <w:rPr>
                <w:sz w:val="20"/>
                <w:szCs w:val="20"/>
              </w:rPr>
              <w:t>и</w:t>
            </w:r>
            <w:r>
              <w:rPr>
                <w:spacing w:val="-9"/>
                <w:sz w:val="20"/>
                <w:szCs w:val="20"/>
              </w:rPr>
              <w:t xml:space="preserve"> </w:t>
            </w:r>
            <w:r>
              <w:rPr>
                <w:sz w:val="20"/>
                <w:szCs w:val="20"/>
              </w:rPr>
              <w:t>слабовидящих</w:t>
            </w:r>
            <w:r>
              <w:rPr>
                <w:spacing w:val="24"/>
                <w:w w:val="99"/>
                <w:sz w:val="20"/>
                <w:szCs w:val="20"/>
              </w:rPr>
              <w:t xml:space="preserve"> </w:t>
            </w:r>
            <w:r>
              <w:rPr>
                <w:sz w:val="20"/>
                <w:szCs w:val="20"/>
              </w:rPr>
              <w:t>(ВОС)</w:t>
            </w:r>
          </w:p>
          <w:p w:rsidR="00794F1D" w:rsidRDefault="00794F1D" w:rsidP="003C27E0">
            <w:pPr>
              <w:pStyle w:val="TableParagraph"/>
              <w:kinsoku w:val="0"/>
              <w:overflowPunct w:val="0"/>
              <w:ind w:left="30"/>
            </w:pPr>
            <w:r>
              <w:rPr>
                <w:sz w:val="20"/>
                <w:szCs w:val="20"/>
              </w:rPr>
              <w:t xml:space="preserve">-  </w:t>
            </w:r>
            <w:r>
              <w:rPr>
                <w:spacing w:val="6"/>
                <w:sz w:val="20"/>
                <w:szCs w:val="20"/>
              </w:rPr>
              <w:t xml:space="preserve"> </w:t>
            </w:r>
            <w:r>
              <w:rPr>
                <w:sz w:val="20"/>
                <w:szCs w:val="20"/>
              </w:rPr>
              <w:t>читательский</w:t>
            </w:r>
            <w:r>
              <w:rPr>
                <w:spacing w:val="-6"/>
                <w:sz w:val="20"/>
                <w:szCs w:val="20"/>
              </w:rPr>
              <w:t xml:space="preserve"> </w:t>
            </w:r>
            <w:r>
              <w:rPr>
                <w:sz w:val="20"/>
                <w:szCs w:val="20"/>
              </w:rPr>
              <w:t>абонемент;</w:t>
            </w:r>
          </w:p>
        </w:tc>
        <w:tc>
          <w:tcPr>
            <w:tcW w:w="2331"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ind w:left="30"/>
            </w:pPr>
            <w:r>
              <w:rPr>
                <w:spacing w:val="-1"/>
                <w:sz w:val="20"/>
                <w:szCs w:val="20"/>
              </w:rPr>
              <w:t>заместитель</w:t>
            </w:r>
            <w:r>
              <w:rPr>
                <w:spacing w:val="-11"/>
                <w:sz w:val="20"/>
                <w:szCs w:val="20"/>
              </w:rPr>
              <w:t xml:space="preserve"> </w:t>
            </w:r>
            <w:r>
              <w:rPr>
                <w:sz w:val="20"/>
                <w:szCs w:val="20"/>
              </w:rPr>
              <w:t>директора</w:t>
            </w:r>
            <w:r>
              <w:rPr>
                <w:spacing w:val="-11"/>
                <w:sz w:val="20"/>
                <w:szCs w:val="20"/>
              </w:rPr>
              <w:t xml:space="preserve"> </w:t>
            </w:r>
            <w:r>
              <w:rPr>
                <w:spacing w:val="-1"/>
                <w:sz w:val="20"/>
                <w:szCs w:val="20"/>
              </w:rPr>
              <w:t>по</w:t>
            </w:r>
            <w:r>
              <w:rPr>
                <w:spacing w:val="26"/>
                <w:w w:val="99"/>
                <w:sz w:val="20"/>
                <w:szCs w:val="20"/>
              </w:rPr>
              <w:t xml:space="preserve"> </w:t>
            </w:r>
            <w:r>
              <w:rPr>
                <w:sz w:val="20"/>
                <w:szCs w:val="20"/>
              </w:rPr>
              <w:t>ВР,</w:t>
            </w:r>
            <w:r>
              <w:rPr>
                <w:spacing w:val="-10"/>
                <w:sz w:val="20"/>
                <w:szCs w:val="20"/>
              </w:rPr>
              <w:t xml:space="preserve"> </w:t>
            </w:r>
            <w:r>
              <w:rPr>
                <w:spacing w:val="-1"/>
                <w:sz w:val="20"/>
                <w:szCs w:val="20"/>
              </w:rPr>
              <w:t>социальный</w:t>
            </w:r>
            <w:r>
              <w:rPr>
                <w:spacing w:val="-9"/>
                <w:sz w:val="20"/>
                <w:szCs w:val="20"/>
              </w:rPr>
              <w:t xml:space="preserve"> </w:t>
            </w:r>
            <w:r>
              <w:rPr>
                <w:sz w:val="20"/>
                <w:szCs w:val="20"/>
              </w:rPr>
              <w:t>педагог,</w:t>
            </w:r>
            <w:r>
              <w:rPr>
                <w:spacing w:val="20"/>
                <w:w w:val="99"/>
                <w:sz w:val="20"/>
                <w:szCs w:val="20"/>
              </w:rPr>
              <w:t xml:space="preserve"> </w:t>
            </w:r>
            <w:r>
              <w:rPr>
                <w:sz w:val="20"/>
                <w:szCs w:val="20"/>
              </w:rPr>
              <w:t>педагог-организатор,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after="0" w:line="225" w:lineRule="exact"/>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встречи;</w:t>
            </w:r>
          </w:p>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before="1" w:after="0" w:line="229" w:lineRule="exact"/>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беседы с учащимися и родителями;</w:t>
            </w:r>
          </w:p>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after="0" w:line="229" w:lineRule="exact"/>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выставки методической и учебной литературы;</w:t>
            </w:r>
          </w:p>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after="0" w:line="240" w:lineRule="auto"/>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праздники «Прощание с букварём», «Посвящение в первоклассники»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классные</w:t>
            </w:r>
            <w:r w:rsidRPr="00794F1D">
              <w:rPr>
                <w:spacing w:val="-1"/>
                <w:sz w:val="20"/>
                <w:szCs w:val="20"/>
              </w:rPr>
              <w:t xml:space="preserve"> руководители</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3C27E0">
            <w:pPr>
              <w:pStyle w:val="TableParagraph"/>
              <w:kinsoku w:val="0"/>
              <w:overflowPunct w:val="0"/>
              <w:spacing w:line="222" w:lineRule="exact"/>
              <w:ind w:left="214" w:right="217"/>
              <w:jc w:val="center"/>
              <w:rPr>
                <w:sz w:val="20"/>
                <w:szCs w:val="20"/>
              </w:rPr>
            </w:pPr>
            <w:r>
              <w:rPr>
                <w:sz w:val="20"/>
                <w:szCs w:val="20"/>
              </w:rPr>
              <w:t>3</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Общероссийская</w:t>
            </w:r>
            <w:r w:rsidRPr="00794F1D">
              <w:rPr>
                <w:sz w:val="20"/>
                <w:szCs w:val="20"/>
              </w:rPr>
              <w:t xml:space="preserve"> </w:t>
            </w:r>
            <w:r>
              <w:rPr>
                <w:sz w:val="20"/>
                <w:szCs w:val="20"/>
              </w:rPr>
              <w:t>общественная</w:t>
            </w:r>
            <w:r w:rsidRPr="00794F1D">
              <w:rPr>
                <w:sz w:val="20"/>
                <w:szCs w:val="20"/>
              </w:rPr>
              <w:t xml:space="preserve"> </w:t>
            </w:r>
            <w:r>
              <w:rPr>
                <w:sz w:val="20"/>
                <w:szCs w:val="20"/>
              </w:rPr>
              <w:t>организация</w:t>
            </w:r>
            <w:r w:rsidRPr="00794F1D">
              <w:rPr>
                <w:sz w:val="20"/>
                <w:szCs w:val="20"/>
              </w:rPr>
              <w:t xml:space="preserve"> </w:t>
            </w:r>
            <w:r>
              <w:rPr>
                <w:sz w:val="20"/>
                <w:szCs w:val="20"/>
              </w:rPr>
              <w:t>«Федерация</w:t>
            </w:r>
            <w:r w:rsidRPr="00794F1D">
              <w:rPr>
                <w:sz w:val="20"/>
                <w:szCs w:val="20"/>
              </w:rPr>
              <w:t xml:space="preserve"> </w:t>
            </w:r>
            <w:r>
              <w:rPr>
                <w:sz w:val="20"/>
                <w:szCs w:val="20"/>
              </w:rPr>
              <w:t>спорта</w:t>
            </w:r>
            <w:r w:rsidRPr="00794F1D">
              <w:rPr>
                <w:sz w:val="20"/>
                <w:szCs w:val="20"/>
              </w:rPr>
              <w:t xml:space="preserve"> </w:t>
            </w:r>
            <w:r>
              <w:rPr>
                <w:sz w:val="20"/>
                <w:szCs w:val="20"/>
              </w:rPr>
              <w:t>слепых»</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соревнования</w:t>
            </w:r>
            <w:r w:rsidRPr="00794F1D">
              <w:rPr>
                <w:sz w:val="20"/>
                <w:szCs w:val="20"/>
              </w:rPr>
              <w:t xml:space="preserve"> по </w:t>
            </w:r>
            <w:r>
              <w:rPr>
                <w:sz w:val="20"/>
                <w:szCs w:val="20"/>
              </w:rPr>
              <w:t>лыжным</w:t>
            </w:r>
            <w:r w:rsidRPr="00794F1D">
              <w:rPr>
                <w:sz w:val="20"/>
                <w:szCs w:val="20"/>
              </w:rPr>
              <w:t xml:space="preserve"> </w:t>
            </w:r>
            <w:r>
              <w:rPr>
                <w:sz w:val="20"/>
                <w:szCs w:val="20"/>
              </w:rPr>
              <w:t>гонкам,</w:t>
            </w:r>
            <w:r w:rsidRPr="00794F1D">
              <w:rPr>
                <w:sz w:val="20"/>
                <w:szCs w:val="20"/>
              </w:rPr>
              <w:t xml:space="preserve"> </w:t>
            </w:r>
            <w:r>
              <w:rPr>
                <w:sz w:val="20"/>
                <w:szCs w:val="20"/>
              </w:rPr>
              <w:t>лёгкой</w:t>
            </w:r>
            <w:r w:rsidRPr="00794F1D">
              <w:rPr>
                <w:sz w:val="20"/>
                <w:szCs w:val="20"/>
              </w:rPr>
              <w:t xml:space="preserve"> </w:t>
            </w:r>
            <w:r>
              <w:rPr>
                <w:sz w:val="20"/>
                <w:szCs w:val="20"/>
              </w:rPr>
              <w:t>атлетике</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учитель</w:t>
            </w:r>
            <w:r w:rsidRPr="00794F1D">
              <w:rPr>
                <w:spacing w:val="-1"/>
                <w:sz w:val="20"/>
                <w:szCs w:val="20"/>
              </w:rPr>
              <w:t xml:space="preserve"> физкультуры</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3C27E0">
            <w:pPr>
              <w:pStyle w:val="TableParagraph"/>
              <w:kinsoku w:val="0"/>
              <w:overflowPunct w:val="0"/>
              <w:spacing w:line="222" w:lineRule="exact"/>
              <w:ind w:left="214" w:right="217"/>
              <w:jc w:val="center"/>
              <w:rPr>
                <w:sz w:val="20"/>
                <w:szCs w:val="20"/>
              </w:rPr>
            </w:pPr>
            <w:r>
              <w:rPr>
                <w:sz w:val="20"/>
                <w:szCs w:val="20"/>
              </w:rPr>
              <w:t>4</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ind w:left="30"/>
              <w:rPr>
                <w:sz w:val="20"/>
                <w:szCs w:val="20"/>
              </w:rPr>
            </w:pPr>
            <w:r>
              <w:rPr>
                <w:sz w:val="20"/>
                <w:szCs w:val="20"/>
              </w:rPr>
              <w:t>Территориальные</w:t>
            </w:r>
            <w:r w:rsidRPr="00794F1D">
              <w:rPr>
                <w:sz w:val="20"/>
                <w:szCs w:val="20"/>
              </w:rPr>
              <w:t xml:space="preserve"> </w:t>
            </w:r>
            <w:r>
              <w:rPr>
                <w:sz w:val="20"/>
                <w:szCs w:val="20"/>
              </w:rPr>
              <w:t>центры</w:t>
            </w:r>
            <w:r w:rsidRPr="00794F1D">
              <w:rPr>
                <w:sz w:val="20"/>
                <w:szCs w:val="20"/>
              </w:rPr>
              <w:t xml:space="preserve"> </w:t>
            </w:r>
            <w:r>
              <w:rPr>
                <w:sz w:val="20"/>
                <w:szCs w:val="20"/>
              </w:rPr>
              <w:t>социальной</w:t>
            </w:r>
            <w:r w:rsidRPr="00794F1D">
              <w:rPr>
                <w:sz w:val="20"/>
                <w:szCs w:val="20"/>
              </w:rPr>
              <w:t xml:space="preserve"> </w:t>
            </w:r>
            <w:r>
              <w:rPr>
                <w:sz w:val="20"/>
                <w:szCs w:val="20"/>
              </w:rPr>
              <w:t>помощи</w:t>
            </w:r>
            <w:r w:rsidRPr="00794F1D">
              <w:rPr>
                <w:sz w:val="20"/>
                <w:szCs w:val="20"/>
              </w:rPr>
              <w:t xml:space="preserve"> </w:t>
            </w:r>
            <w:r>
              <w:rPr>
                <w:sz w:val="20"/>
                <w:szCs w:val="20"/>
              </w:rPr>
              <w:t>семье</w:t>
            </w:r>
            <w:r w:rsidRPr="00794F1D">
              <w:rPr>
                <w:sz w:val="20"/>
                <w:szCs w:val="20"/>
              </w:rPr>
              <w:t xml:space="preserve"> </w:t>
            </w:r>
            <w:r>
              <w:rPr>
                <w:sz w:val="20"/>
                <w:szCs w:val="20"/>
              </w:rPr>
              <w:t>и</w:t>
            </w:r>
            <w:r w:rsidRPr="00794F1D">
              <w:rPr>
                <w:sz w:val="20"/>
                <w:szCs w:val="20"/>
              </w:rPr>
              <w:t xml:space="preserve"> </w:t>
            </w:r>
            <w:r>
              <w:rPr>
                <w:sz w:val="20"/>
                <w:szCs w:val="20"/>
              </w:rPr>
              <w:t>детям</w:t>
            </w:r>
            <w:r w:rsidRPr="00794F1D">
              <w:rPr>
                <w:sz w:val="20"/>
                <w:szCs w:val="20"/>
              </w:rPr>
              <w:t xml:space="preserve"> </w:t>
            </w:r>
            <w:r>
              <w:rPr>
                <w:sz w:val="20"/>
                <w:szCs w:val="20"/>
              </w:rPr>
              <w:t>Октябрьского,</w:t>
            </w:r>
            <w:r w:rsidRPr="00794F1D">
              <w:rPr>
                <w:sz w:val="20"/>
                <w:szCs w:val="20"/>
              </w:rPr>
              <w:t xml:space="preserve"> </w:t>
            </w:r>
            <w:r>
              <w:rPr>
                <w:sz w:val="20"/>
                <w:szCs w:val="20"/>
              </w:rPr>
              <w:t>Центрального,</w:t>
            </w:r>
            <w:r w:rsidRPr="00794F1D">
              <w:rPr>
                <w:sz w:val="20"/>
                <w:szCs w:val="20"/>
              </w:rPr>
              <w:t xml:space="preserve"> </w:t>
            </w:r>
            <w:r>
              <w:rPr>
                <w:sz w:val="20"/>
                <w:szCs w:val="20"/>
              </w:rPr>
              <w:t>Железнодорожного р</w:t>
            </w:r>
          </w:p>
          <w:p w:rsidR="00794F1D" w:rsidRPr="00794F1D" w:rsidRDefault="00794F1D" w:rsidP="003C27E0">
            <w:pPr>
              <w:pStyle w:val="TableParagraph"/>
              <w:kinsoku w:val="0"/>
              <w:overflowPunct w:val="0"/>
              <w:ind w:left="30"/>
              <w:rPr>
                <w:sz w:val="20"/>
                <w:szCs w:val="20"/>
              </w:rPr>
            </w:pPr>
            <w:r>
              <w:rPr>
                <w:sz w:val="20"/>
                <w:szCs w:val="20"/>
              </w:rPr>
              <w:t xml:space="preserve">-  </w:t>
            </w:r>
            <w:r w:rsidRPr="00794F1D">
              <w:rPr>
                <w:sz w:val="20"/>
                <w:szCs w:val="20"/>
              </w:rPr>
              <w:t xml:space="preserve"> конкурсы, </w:t>
            </w:r>
            <w:r>
              <w:rPr>
                <w:sz w:val="20"/>
                <w:szCs w:val="20"/>
              </w:rPr>
              <w:t>фестивали;</w:t>
            </w:r>
            <w:r w:rsidRPr="00794F1D">
              <w:rPr>
                <w:sz w:val="20"/>
                <w:szCs w:val="20"/>
              </w:rPr>
              <w:t xml:space="preserve"> </w:t>
            </w:r>
            <w:r>
              <w:rPr>
                <w:sz w:val="20"/>
                <w:szCs w:val="20"/>
              </w:rPr>
              <w:t>выставки;</w:t>
            </w:r>
            <w:r w:rsidRPr="00794F1D">
              <w:rPr>
                <w:sz w:val="20"/>
                <w:szCs w:val="20"/>
              </w:rPr>
              <w:t xml:space="preserve"> </w:t>
            </w:r>
            <w:r>
              <w:rPr>
                <w:sz w:val="20"/>
                <w:szCs w:val="20"/>
              </w:rPr>
              <w:t>концерты;</w:t>
            </w:r>
            <w:r w:rsidRPr="00794F1D">
              <w:rPr>
                <w:sz w:val="20"/>
                <w:szCs w:val="20"/>
              </w:rPr>
              <w:t xml:space="preserve"> </w:t>
            </w:r>
            <w:r>
              <w:rPr>
                <w:sz w:val="20"/>
                <w:szCs w:val="20"/>
              </w:rPr>
              <w:t>благотворительные</w:t>
            </w:r>
            <w:r w:rsidRPr="00794F1D">
              <w:rPr>
                <w:sz w:val="20"/>
                <w:szCs w:val="20"/>
              </w:rPr>
              <w:t xml:space="preserve"> </w:t>
            </w:r>
            <w:r>
              <w:rPr>
                <w:sz w:val="20"/>
                <w:szCs w:val="20"/>
              </w:rPr>
              <w:t>акции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 </w:t>
            </w:r>
            <w:r>
              <w:rPr>
                <w:spacing w:val="-1"/>
                <w:sz w:val="20"/>
                <w:szCs w:val="20"/>
              </w:rPr>
              <w:t>социальный</w:t>
            </w:r>
            <w:r w:rsidRPr="00794F1D">
              <w:rPr>
                <w:spacing w:val="-1"/>
                <w:sz w:val="20"/>
                <w:szCs w:val="20"/>
              </w:rPr>
              <w:t xml:space="preserve"> педагог, педагог-организатор, пе- дагоги ДО, </w:t>
            </w:r>
            <w:r>
              <w:rPr>
                <w:spacing w:val="-1"/>
                <w:sz w:val="20"/>
                <w:szCs w:val="20"/>
              </w:rPr>
              <w:t>классные</w:t>
            </w:r>
            <w:r w:rsidRPr="00794F1D">
              <w:rPr>
                <w:spacing w:val="-1"/>
                <w:sz w:val="20"/>
                <w:szCs w:val="20"/>
              </w:rPr>
              <w:t xml:space="preserve"> ру- ководители</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Pr>
                <w:sz w:val="20"/>
                <w:szCs w:val="20"/>
              </w:rPr>
              <w:t>5</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ОДА</w:t>
            </w:r>
            <w:r w:rsidRPr="00794F1D">
              <w:rPr>
                <w:sz w:val="20"/>
                <w:szCs w:val="20"/>
              </w:rPr>
              <w:t xml:space="preserve"> «Озарение»</w:t>
            </w:r>
          </w:p>
          <w:p w:rsidR="00794F1D" w:rsidRPr="00794F1D" w:rsidRDefault="00794F1D" w:rsidP="000063D5">
            <w:pPr>
              <w:pStyle w:val="a3"/>
              <w:widowControl w:val="0"/>
              <w:numPr>
                <w:ilvl w:val="0"/>
                <w:numId w:val="57"/>
              </w:numPr>
              <w:tabs>
                <w:tab w:val="left" w:pos="280"/>
              </w:tabs>
              <w:kinsoku w:val="0"/>
              <w:overflowPunct w:val="0"/>
              <w:autoSpaceDE w:val="0"/>
              <w:autoSpaceDN w:val="0"/>
              <w:adjustRightInd w:val="0"/>
              <w:spacing w:after="0" w:line="229" w:lineRule="exact"/>
              <w:ind w:hanging="249"/>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конкурсы;</w:t>
            </w:r>
          </w:p>
          <w:p w:rsidR="00794F1D" w:rsidRPr="00794F1D" w:rsidRDefault="00794F1D" w:rsidP="000063D5">
            <w:pPr>
              <w:pStyle w:val="a3"/>
              <w:widowControl w:val="0"/>
              <w:numPr>
                <w:ilvl w:val="0"/>
                <w:numId w:val="57"/>
              </w:numPr>
              <w:tabs>
                <w:tab w:val="left" w:pos="280"/>
              </w:tabs>
              <w:kinsoku w:val="0"/>
              <w:overflowPunct w:val="0"/>
              <w:autoSpaceDE w:val="0"/>
              <w:autoSpaceDN w:val="0"/>
              <w:adjustRightInd w:val="0"/>
              <w:spacing w:after="0" w:line="240" w:lineRule="auto"/>
              <w:ind w:hanging="249"/>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выставки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педагог-организатор, пе- дагоги ДО</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3C27E0">
            <w:pPr>
              <w:pStyle w:val="TableParagraph"/>
              <w:kinsoku w:val="0"/>
              <w:overflowPunct w:val="0"/>
              <w:spacing w:line="222" w:lineRule="exact"/>
              <w:ind w:left="214" w:right="217"/>
              <w:jc w:val="center"/>
              <w:rPr>
                <w:sz w:val="20"/>
                <w:szCs w:val="20"/>
              </w:rPr>
            </w:pPr>
            <w:r>
              <w:rPr>
                <w:sz w:val="20"/>
                <w:szCs w:val="20"/>
              </w:rPr>
              <w:t>6</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ind w:left="30"/>
              <w:rPr>
                <w:sz w:val="20"/>
                <w:szCs w:val="20"/>
              </w:rPr>
            </w:pPr>
            <w:r w:rsidRPr="00794F1D">
              <w:rPr>
                <w:sz w:val="20"/>
                <w:szCs w:val="20"/>
              </w:rPr>
              <w:t xml:space="preserve">Инспекция по делам </w:t>
            </w:r>
            <w:r>
              <w:rPr>
                <w:sz w:val="20"/>
                <w:szCs w:val="20"/>
              </w:rPr>
              <w:t>несовершеннолетних</w:t>
            </w:r>
            <w:r w:rsidRPr="00794F1D">
              <w:rPr>
                <w:sz w:val="20"/>
                <w:szCs w:val="20"/>
              </w:rPr>
              <w:t xml:space="preserve"> отдела </w:t>
            </w:r>
            <w:r>
              <w:rPr>
                <w:sz w:val="20"/>
                <w:szCs w:val="20"/>
              </w:rPr>
              <w:t>полиции</w:t>
            </w:r>
            <w:r w:rsidRPr="00794F1D">
              <w:rPr>
                <w:sz w:val="20"/>
                <w:szCs w:val="20"/>
              </w:rPr>
              <w:t xml:space="preserve"> </w:t>
            </w:r>
            <w:r>
              <w:rPr>
                <w:sz w:val="20"/>
                <w:szCs w:val="20"/>
              </w:rPr>
              <w:t>№4</w:t>
            </w:r>
            <w:r w:rsidRPr="00794F1D">
              <w:rPr>
                <w:sz w:val="20"/>
                <w:szCs w:val="20"/>
              </w:rPr>
              <w:t xml:space="preserve"> </w:t>
            </w:r>
            <w:r>
              <w:rPr>
                <w:sz w:val="20"/>
                <w:szCs w:val="20"/>
              </w:rPr>
              <w:t xml:space="preserve">ОВД </w:t>
            </w:r>
            <w:r w:rsidRPr="00794F1D">
              <w:rPr>
                <w:sz w:val="20"/>
                <w:szCs w:val="20"/>
              </w:rPr>
              <w:t xml:space="preserve">по </w:t>
            </w:r>
            <w:r>
              <w:rPr>
                <w:sz w:val="20"/>
                <w:szCs w:val="20"/>
              </w:rPr>
              <w:t>го-</w:t>
            </w:r>
            <w:r w:rsidRPr="00794F1D">
              <w:rPr>
                <w:sz w:val="20"/>
                <w:szCs w:val="20"/>
              </w:rPr>
              <w:t xml:space="preserve"> </w:t>
            </w:r>
            <w:r>
              <w:rPr>
                <w:sz w:val="20"/>
                <w:szCs w:val="20"/>
              </w:rPr>
              <w:t>роду</w:t>
            </w:r>
            <w:r w:rsidRPr="00794F1D">
              <w:rPr>
                <w:sz w:val="20"/>
                <w:szCs w:val="20"/>
              </w:rPr>
              <w:t xml:space="preserve"> </w:t>
            </w:r>
            <w:r>
              <w:rPr>
                <w:sz w:val="20"/>
                <w:szCs w:val="20"/>
              </w:rPr>
              <w:t>Красноярску</w:t>
            </w:r>
            <w:r w:rsidRPr="00794F1D">
              <w:rPr>
                <w:sz w:val="20"/>
                <w:szCs w:val="20"/>
              </w:rPr>
              <w:t>.</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беседы;</w:t>
            </w:r>
            <w:r w:rsidRPr="00794F1D">
              <w:rPr>
                <w:sz w:val="20"/>
                <w:szCs w:val="20"/>
              </w:rPr>
              <w:t xml:space="preserve"> совместные </w:t>
            </w:r>
            <w:r>
              <w:rPr>
                <w:sz w:val="20"/>
                <w:szCs w:val="20"/>
              </w:rPr>
              <w:t>рейды;</w:t>
            </w:r>
            <w:r w:rsidRPr="00794F1D">
              <w:rPr>
                <w:sz w:val="20"/>
                <w:szCs w:val="20"/>
              </w:rPr>
              <w:t xml:space="preserve"> диспуты</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социальный педагог</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Pr>
                <w:sz w:val="20"/>
                <w:szCs w:val="20"/>
              </w:rPr>
              <w:t>8</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sidRPr="00794F1D">
              <w:rPr>
                <w:sz w:val="20"/>
                <w:szCs w:val="20"/>
              </w:rPr>
              <w:t xml:space="preserve">ГУ </w:t>
            </w:r>
            <w:r>
              <w:rPr>
                <w:sz w:val="20"/>
                <w:szCs w:val="20"/>
              </w:rPr>
              <w:t>МЧС</w:t>
            </w:r>
            <w:r w:rsidRPr="00794F1D">
              <w:rPr>
                <w:sz w:val="20"/>
                <w:szCs w:val="20"/>
              </w:rPr>
              <w:t xml:space="preserve"> </w:t>
            </w:r>
            <w:r>
              <w:rPr>
                <w:sz w:val="20"/>
                <w:szCs w:val="20"/>
              </w:rPr>
              <w:t>России</w:t>
            </w:r>
            <w:r w:rsidRPr="00794F1D">
              <w:rPr>
                <w:sz w:val="20"/>
                <w:szCs w:val="20"/>
              </w:rPr>
              <w:t xml:space="preserve"> по </w:t>
            </w:r>
            <w:r>
              <w:rPr>
                <w:sz w:val="20"/>
                <w:szCs w:val="20"/>
              </w:rPr>
              <w:t>Красноярскому</w:t>
            </w:r>
            <w:r w:rsidRPr="00794F1D">
              <w:rPr>
                <w:sz w:val="20"/>
                <w:szCs w:val="20"/>
              </w:rPr>
              <w:t xml:space="preserve"> </w:t>
            </w:r>
            <w:r>
              <w:rPr>
                <w:sz w:val="20"/>
                <w:szCs w:val="20"/>
              </w:rPr>
              <w:t>краю:</w:t>
            </w:r>
            <w:r w:rsidRPr="00794F1D">
              <w:rPr>
                <w:sz w:val="20"/>
                <w:szCs w:val="20"/>
              </w:rPr>
              <w:t xml:space="preserve"> </w:t>
            </w:r>
            <w:r>
              <w:rPr>
                <w:sz w:val="20"/>
                <w:szCs w:val="20"/>
              </w:rPr>
              <w:t>профилактические</w:t>
            </w:r>
            <w:r w:rsidRPr="00794F1D">
              <w:rPr>
                <w:sz w:val="20"/>
                <w:szCs w:val="20"/>
              </w:rPr>
              <w:t xml:space="preserve"> </w:t>
            </w:r>
            <w:r>
              <w:rPr>
                <w:sz w:val="20"/>
                <w:szCs w:val="20"/>
              </w:rPr>
              <w:t>беседы;</w:t>
            </w:r>
            <w:r w:rsidRPr="00794F1D">
              <w:rPr>
                <w:sz w:val="20"/>
                <w:szCs w:val="20"/>
              </w:rPr>
              <w:t xml:space="preserve"> </w:t>
            </w:r>
            <w:r>
              <w:rPr>
                <w:sz w:val="20"/>
                <w:szCs w:val="20"/>
              </w:rPr>
              <w:t>виктори-</w:t>
            </w:r>
            <w:r w:rsidRPr="00794F1D">
              <w:rPr>
                <w:sz w:val="20"/>
                <w:szCs w:val="20"/>
              </w:rPr>
              <w:t xml:space="preserve"> ны, </w:t>
            </w:r>
            <w:r>
              <w:rPr>
                <w:sz w:val="20"/>
                <w:szCs w:val="20"/>
              </w:rPr>
              <w:t>КВН;</w:t>
            </w:r>
            <w:r w:rsidRPr="00794F1D">
              <w:rPr>
                <w:sz w:val="20"/>
                <w:szCs w:val="20"/>
              </w:rPr>
              <w:t xml:space="preserve"> </w:t>
            </w:r>
            <w:r>
              <w:rPr>
                <w:sz w:val="20"/>
                <w:szCs w:val="20"/>
              </w:rPr>
              <w:t>посещение</w:t>
            </w:r>
            <w:r w:rsidRPr="00794F1D">
              <w:rPr>
                <w:sz w:val="20"/>
                <w:szCs w:val="20"/>
              </w:rPr>
              <w:t xml:space="preserve"> </w:t>
            </w:r>
            <w:r>
              <w:rPr>
                <w:sz w:val="20"/>
                <w:szCs w:val="20"/>
              </w:rPr>
              <w:t>музея</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 </w:t>
            </w:r>
            <w:r>
              <w:rPr>
                <w:spacing w:val="-1"/>
                <w:sz w:val="20"/>
                <w:szCs w:val="20"/>
              </w:rPr>
              <w:t>педагог-организатор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11</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Благотворительный</w:t>
            </w:r>
            <w:r w:rsidRPr="00794F1D">
              <w:rPr>
                <w:sz w:val="20"/>
                <w:szCs w:val="20"/>
              </w:rPr>
              <w:t xml:space="preserve"> </w:t>
            </w:r>
            <w:r>
              <w:rPr>
                <w:sz w:val="20"/>
                <w:szCs w:val="20"/>
              </w:rPr>
              <w:t>фонд</w:t>
            </w:r>
            <w:r w:rsidRPr="00794F1D">
              <w:rPr>
                <w:sz w:val="20"/>
                <w:szCs w:val="20"/>
              </w:rPr>
              <w:t xml:space="preserve"> </w:t>
            </w:r>
            <w:r>
              <w:rPr>
                <w:sz w:val="20"/>
                <w:szCs w:val="20"/>
              </w:rPr>
              <w:t>«Русь»</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праздники, </w:t>
            </w:r>
            <w:r>
              <w:rPr>
                <w:sz w:val="20"/>
                <w:szCs w:val="20"/>
              </w:rPr>
              <w:t>игровые</w:t>
            </w:r>
            <w:r w:rsidRPr="00794F1D">
              <w:rPr>
                <w:sz w:val="20"/>
                <w:szCs w:val="20"/>
              </w:rPr>
              <w:t xml:space="preserve"> </w:t>
            </w:r>
            <w:r>
              <w:rPr>
                <w:sz w:val="20"/>
                <w:szCs w:val="20"/>
              </w:rPr>
              <w:t>программы;</w:t>
            </w:r>
            <w:r w:rsidRPr="00794F1D">
              <w:rPr>
                <w:sz w:val="20"/>
                <w:szCs w:val="20"/>
              </w:rPr>
              <w:t xml:space="preserve"> акции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12</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rPr>
                <w:sz w:val="20"/>
                <w:szCs w:val="20"/>
              </w:rPr>
            </w:pPr>
            <w:r>
              <w:rPr>
                <w:sz w:val="20"/>
                <w:szCs w:val="20"/>
              </w:rPr>
              <w:t>государственный</w:t>
            </w:r>
            <w:r w:rsidRPr="00794F1D">
              <w:rPr>
                <w:sz w:val="20"/>
                <w:szCs w:val="20"/>
              </w:rPr>
              <w:t xml:space="preserve"> краеведческий </w:t>
            </w:r>
            <w:r>
              <w:rPr>
                <w:sz w:val="20"/>
                <w:szCs w:val="20"/>
              </w:rPr>
              <w:t>музей</w:t>
            </w:r>
          </w:p>
          <w:p w:rsidR="00794F1D" w:rsidRPr="00794F1D" w:rsidRDefault="00794F1D" w:rsidP="00794F1D">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занятия;</w:t>
            </w:r>
            <w:r w:rsidRPr="00794F1D">
              <w:rPr>
                <w:sz w:val="20"/>
                <w:szCs w:val="20"/>
              </w:rPr>
              <w:t xml:space="preserve"> </w:t>
            </w:r>
            <w:r>
              <w:rPr>
                <w:sz w:val="20"/>
                <w:szCs w:val="20"/>
              </w:rPr>
              <w:t>экскурсии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руководитель</w:t>
            </w:r>
            <w:r w:rsidRPr="00794F1D">
              <w:rPr>
                <w:spacing w:val="-1"/>
                <w:sz w:val="20"/>
                <w:szCs w:val="20"/>
              </w:rPr>
              <w:t xml:space="preserve"> МО </w:t>
            </w:r>
            <w:r>
              <w:rPr>
                <w:spacing w:val="-1"/>
                <w:sz w:val="20"/>
                <w:szCs w:val="20"/>
              </w:rPr>
              <w:t>начальных</w:t>
            </w:r>
            <w:r w:rsidRPr="00794F1D">
              <w:rPr>
                <w:spacing w:val="-1"/>
                <w:sz w:val="20"/>
                <w:szCs w:val="20"/>
              </w:rPr>
              <w:t xml:space="preserve"> </w:t>
            </w:r>
            <w:r>
              <w:rPr>
                <w:spacing w:val="-1"/>
                <w:sz w:val="20"/>
                <w:szCs w:val="20"/>
              </w:rPr>
              <w:t>классов</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lastRenderedPageBreak/>
              <w:t>13</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Молодёжный</w:t>
            </w:r>
            <w:r w:rsidRPr="00794F1D">
              <w:rPr>
                <w:sz w:val="20"/>
                <w:szCs w:val="20"/>
              </w:rPr>
              <w:t xml:space="preserve"> </w:t>
            </w:r>
            <w:r>
              <w:rPr>
                <w:sz w:val="20"/>
                <w:szCs w:val="20"/>
              </w:rPr>
              <w:t>театр</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посещение</w:t>
            </w:r>
            <w:r w:rsidRPr="00794F1D">
              <w:rPr>
                <w:sz w:val="20"/>
                <w:szCs w:val="20"/>
              </w:rPr>
              <w:t xml:space="preserve"> </w:t>
            </w:r>
            <w:r>
              <w:rPr>
                <w:sz w:val="20"/>
                <w:szCs w:val="20"/>
              </w:rPr>
              <w:t>спектаклей;</w:t>
            </w:r>
            <w:r w:rsidRPr="00794F1D">
              <w:rPr>
                <w:sz w:val="20"/>
                <w:szCs w:val="20"/>
              </w:rPr>
              <w:t xml:space="preserve"> </w:t>
            </w:r>
            <w:r>
              <w:rPr>
                <w:sz w:val="20"/>
                <w:szCs w:val="20"/>
              </w:rPr>
              <w:t>проведение</w:t>
            </w:r>
            <w:r w:rsidRPr="00794F1D">
              <w:rPr>
                <w:sz w:val="20"/>
                <w:szCs w:val="20"/>
              </w:rPr>
              <w:t xml:space="preserve"> </w:t>
            </w:r>
            <w:r>
              <w:rPr>
                <w:sz w:val="20"/>
                <w:szCs w:val="20"/>
              </w:rPr>
              <w:t>мастер</w:t>
            </w:r>
            <w:r w:rsidRPr="00794F1D">
              <w:rPr>
                <w:sz w:val="20"/>
                <w:szCs w:val="20"/>
              </w:rPr>
              <w:t xml:space="preserve"> </w:t>
            </w:r>
            <w:r>
              <w:rPr>
                <w:sz w:val="20"/>
                <w:szCs w:val="20"/>
              </w:rPr>
              <w:t>-</w:t>
            </w:r>
            <w:r w:rsidRPr="00794F1D">
              <w:rPr>
                <w:sz w:val="20"/>
                <w:szCs w:val="20"/>
              </w:rPr>
              <w:t xml:space="preserve"> </w:t>
            </w:r>
            <w:r>
              <w:rPr>
                <w:sz w:val="20"/>
                <w:szCs w:val="20"/>
              </w:rPr>
              <w:t>классов</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sidRPr="00794F1D">
              <w:rPr>
                <w:spacing w:val="-1"/>
                <w:sz w:val="20"/>
                <w:szCs w:val="20"/>
              </w:rPr>
              <w:t xml:space="preserve">заместитель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14</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0063D5">
            <w:pPr>
              <w:pStyle w:val="a3"/>
              <w:widowControl w:val="0"/>
              <w:numPr>
                <w:ilvl w:val="0"/>
                <w:numId w:val="56"/>
              </w:numPr>
              <w:tabs>
                <w:tab w:val="left" w:pos="170"/>
              </w:tabs>
              <w:kinsoku w:val="0"/>
              <w:overflowPunct w:val="0"/>
              <w:autoSpaceDE w:val="0"/>
              <w:autoSpaceDN w:val="0"/>
              <w:adjustRightInd w:val="0"/>
              <w:spacing w:before="8" w:after="0" w:line="240" w:lineRule="auto"/>
              <w:ind w:hanging="139"/>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встречи;</w:t>
            </w:r>
          </w:p>
          <w:p w:rsidR="00794F1D" w:rsidRPr="00794F1D" w:rsidRDefault="00794F1D" w:rsidP="000063D5">
            <w:pPr>
              <w:pStyle w:val="a3"/>
              <w:widowControl w:val="0"/>
              <w:numPr>
                <w:ilvl w:val="0"/>
                <w:numId w:val="56"/>
              </w:numPr>
              <w:tabs>
                <w:tab w:val="left" w:pos="170"/>
              </w:tabs>
              <w:kinsoku w:val="0"/>
              <w:overflowPunct w:val="0"/>
              <w:autoSpaceDE w:val="0"/>
              <w:autoSpaceDN w:val="0"/>
              <w:adjustRightInd w:val="0"/>
              <w:spacing w:after="0" w:line="240" w:lineRule="auto"/>
              <w:ind w:hanging="139"/>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посещение выставок</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p w:rsidR="00794F1D" w:rsidRPr="00794F1D" w:rsidRDefault="00794F1D" w:rsidP="003C27E0">
            <w:pPr>
              <w:pStyle w:val="TableParagraph"/>
              <w:kinsoku w:val="0"/>
              <w:overflowPunct w:val="0"/>
              <w:ind w:left="30"/>
              <w:rPr>
                <w:spacing w:val="-1"/>
                <w:sz w:val="20"/>
                <w:szCs w:val="20"/>
              </w:rPr>
            </w:pPr>
            <w:r w:rsidRPr="00794F1D">
              <w:rPr>
                <w:spacing w:val="-1"/>
                <w:sz w:val="20"/>
                <w:szCs w:val="20"/>
              </w:rPr>
              <w:t>социальный педагог</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15</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sidRPr="00794F1D">
              <w:rPr>
                <w:sz w:val="20"/>
                <w:szCs w:val="20"/>
              </w:rPr>
              <w:t xml:space="preserve">Филиал </w:t>
            </w:r>
            <w:r>
              <w:rPr>
                <w:sz w:val="20"/>
                <w:szCs w:val="20"/>
              </w:rPr>
              <w:t>библиотеки</w:t>
            </w:r>
            <w:r w:rsidRPr="00794F1D">
              <w:rPr>
                <w:sz w:val="20"/>
                <w:szCs w:val="20"/>
              </w:rPr>
              <w:t xml:space="preserve"> </w:t>
            </w:r>
            <w:r>
              <w:rPr>
                <w:sz w:val="20"/>
                <w:szCs w:val="20"/>
              </w:rPr>
              <w:t>№11</w:t>
            </w:r>
          </w:p>
          <w:p w:rsidR="00794F1D" w:rsidRPr="00794F1D" w:rsidRDefault="00794F1D" w:rsidP="000063D5">
            <w:pPr>
              <w:pStyle w:val="a3"/>
              <w:widowControl w:val="0"/>
              <w:numPr>
                <w:ilvl w:val="0"/>
                <w:numId w:val="55"/>
              </w:numPr>
              <w:tabs>
                <w:tab w:val="left" w:pos="146"/>
              </w:tabs>
              <w:kinsoku w:val="0"/>
              <w:overflowPunct w:val="0"/>
              <w:autoSpaceDE w:val="0"/>
              <w:autoSpaceDN w:val="0"/>
              <w:adjustRightInd w:val="0"/>
              <w:spacing w:after="0" w:line="240" w:lineRule="auto"/>
              <w:ind w:hanging="115"/>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читательский абонемент;</w:t>
            </w:r>
          </w:p>
          <w:p w:rsidR="00794F1D" w:rsidRPr="00794F1D" w:rsidRDefault="00794F1D" w:rsidP="000063D5">
            <w:pPr>
              <w:pStyle w:val="a3"/>
              <w:widowControl w:val="0"/>
              <w:numPr>
                <w:ilvl w:val="0"/>
                <w:numId w:val="55"/>
              </w:numPr>
              <w:tabs>
                <w:tab w:val="left" w:pos="146"/>
              </w:tabs>
              <w:kinsoku w:val="0"/>
              <w:overflowPunct w:val="0"/>
              <w:autoSpaceDE w:val="0"/>
              <w:autoSpaceDN w:val="0"/>
              <w:adjustRightInd w:val="0"/>
              <w:spacing w:after="0" w:line="240" w:lineRule="auto"/>
              <w:ind w:hanging="115"/>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лектории, выставки, встречи, круглые столы, деловые игры</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 </w:t>
            </w:r>
            <w:r>
              <w:rPr>
                <w:spacing w:val="-1"/>
                <w:sz w:val="20"/>
                <w:szCs w:val="20"/>
              </w:rPr>
              <w:t>социальный</w:t>
            </w:r>
            <w:r w:rsidRPr="00794F1D">
              <w:rPr>
                <w:spacing w:val="-1"/>
                <w:sz w:val="20"/>
                <w:szCs w:val="20"/>
              </w:rPr>
              <w:t xml:space="preserve"> педагог</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17</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ДК</w:t>
            </w:r>
            <w:r w:rsidRPr="00794F1D">
              <w:rPr>
                <w:sz w:val="20"/>
                <w:szCs w:val="20"/>
              </w:rPr>
              <w:t xml:space="preserve"> </w:t>
            </w:r>
            <w:r>
              <w:rPr>
                <w:sz w:val="20"/>
                <w:szCs w:val="20"/>
              </w:rPr>
              <w:t>«Октябрьский»</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игровые,</w:t>
            </w:r>
            <w:r w:rsidRPr="00794F1D">
              <w:rPr>
                <w:sz w:val="20"/>
                <w:szCs w:val="20"/>
              </w:rPr>
              <w:t xml:space="preserve"> </w:t>
            </w:r>
            <w:r>
              <w:rPr>
                <w:sz w:val="20"/>
                <w:szCs w:val="20"/>
              </w:rPr>
              <w:t>театрализованные</w:t>
            </w:r>
            <w:r w:rsidRPr="00794F1D">
              <w:rPr>
                <w:sz w:val="20"/>
                <w:szCs w:val="20"/>
              </w:rPr>
              <w:t xml:space="preserve"> </w:t>
            </w:r>
            <w:r>
              <w:rPr>
                <w:sz w:val="20"/>
                <w:szCs w:val="20"/>
              </w:rPr>
              <w:t>программы</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18</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sidRPr="00794F1D">
              <w:rPr>
                <w:sz w:val="20"/>
                <w:szCs w:val="20"/>
              </w:rPr>
              <w:t xml:space="preserve">Центр </w:t>
            </w:r>
            <w:r>
              <w:rPr>
                <w:sz w:val="20"/>
                <w:szCs w:val="20"/>
              </w:rPr>
              <w:t>молодежного</w:t>
            </w:r>
            <w:r w:rsidRPr="00794F1D">
              <w:rPr>
                <w:sz w:val="20"/>
                <w:szCs w:val="20"/>
              </w:rPr>
              <w:t xml:space="preserve"> </w:t>
            </w:r>
            <w:r>
              <w:rPr>
                <w:sz w:val="20"/>
                <w:szCs w:val="20"/>
              </w:rPr>
              <w:t>инновационного</w:t>
            </w:r>
            <w:r w:rsidRPr="00794F1D">
              <w:rPr>
                <w:sz w:val="20"/>
                <w:szCs w:val="20"/>
              </w:rPr>
              <w:t xml:space="preserve"> творчества </w:t>
            </w:r>
            <w:r>
              <w:rPr>
                <w:sz w:val="20"/>
                <w:szCs w:val="20"/>
              </w:rPr>
              <w:t>«Интеркот»</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посещение</w:t>
            </w:r>
            <w:r w:rsidRPr="00794F1D">
              <w:rPr>
                <w:sz w:val="20"/>
                <w:szCs w:val="20"/>
              </w:rPr>
              <w:t xml:space="preserve"> кружков «Робототехника», </w:t>
            </w:r>
            <w:r>
              <w:rPr>
                <w:sz w:val="20"/>
                <w:szCs w:val="20"/>
              </w:rPr>
              <w:t>«Оригами»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19</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z w:val="20"/>
                <w:szCs w:val="20"/>
              </w:rPr>
            </w:pPr>
            <w:r>
              <w:rPr>
                <w:sz w:val="20"/>
                <w:szCs w:val="20"/>
              </w:rPr>
              <w:t>ОАНО</w:t>
            </w:r>
            <w:r w:rsidRPr="00794F1D">
              <w:rPr>
                <w:sz w:val="20"/>
                <w:szCs w:val="20"/>
              </w:rPr>
              <w:t xml:space="preserve"> </w:t>
            </w:r>
            <w:r>
              <w:rPr>
                <w:sz w:val="20"/>
                <w:szCs w:val="20"/>
              </w:rPr>
              <w:t>ВО</w:t>
            </w:r>
            <w:r w:rsidRPr="00794F1D">
              <w:rPr>
                <w:sz w:val="20"/>
                <w:szCs w:val="20"/>
              </w:rPr>
              <w:t xml:space="preserve"> «Московский </w:t>
            </w:r>
            <w:r>
              <w:rPr>
                <w:sz w:val="20"/>
                <w:szCs w:val="20"/>
              </w:rPr>
              <w:t>психолого-социальный</w:t>
            </w:r>
            <w:r w:rsidRPr="00794F1D">
              <w:rPr>
                <w:sz w:val="20"/>
                <w:szCs w:val="20"/>
              </w:rPr>
              <w:t xml:space="preserve"> </w:t>
            </w:r>
            <w:r>
              <w:rPr>
                <w:sz w:val="20"/>
                <w:szCs w:val="20"/>
              </w:rPr>
              <w:t>университет»:</w:t>
            </w:r>
            <w:r w:rsidRPr="00794F1D">
              <w:rPr>
                <w:sz w:val="20"/>
                <w:szCs w:val="20"/>
              </w:rPr>
              <w:t xml:space="preserve"> </w:t>
            </w:r>
            <w:r>
              <w:rPr>
                <w:sz w:val="20"/>
                <w:szCs w:val="20"/>
              </w:rPr>
              <w:t>профессио-</w:t>
            </w:r>
            <w:r w:rsidRPr="00794F1D">
              <w:rPr>
                <w:sz w:val="20"/>
                <w:szCs w:val="20"/>
              </w:rPr>
              <w:t xml:space="preserve"> нальная </w:t>
            </w:r>
            <w:r>
              <w:rPr>
                <w:sz w:val="20"/>
                <w:szCs w:val="20"/>
              </w:rPr>
              <w:t>переподготовка;</w:t>
            </w:r>
            <w:r w:rsidRPr="00794F1D">
              <w:rPr>
                <w:sz w:val="20"/>
                <w:szCs w:val="20"/>
              </w:rPr>
              <w:t xml:space="preserve"> </w:t>
            </w:r>
            <w:r>
              <w:rPr>
                <w:sz w:val="20"/>
                <w:szCs w:val="20"/>
              </w:rPr>
              <w:t>курсовая</w:t>
            </w:r>
            <w:r w:rsidRPr="00794F1D">
              <w:rPr>
                <w:sz w:val="20"/>
                <w:szCs w:val="20"/>
              </w:rPr>
              <w:t xml:space="preserve"> подготовка </w:t>
            </w:r>
            <w:r>
              <w:rPr>
                <w:sz w:val="20"/>
                <w:szCs w:val="20"/>
              </w:rPr>
              <w:t>педагогов</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методист</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20.</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КГПУ,</w:t>
            </w:r>
            <w:r w:rsidRPr="00794F1D">
              <w:rPr>
                <w:sz w:val="20"/>
                <w:szCs w:val="20"/>
              </w:rPr>
              <w:t xml:space="preserve"> </w:t>
            </w:r>
            <w:r>
              <w:rPr>
                <w:sz w:val="20"/>
                <w:szCs w:val="20"/>
              </w:rPr>
              <w:t>факультет</w:t>
            </w:r>
            <w:r w:rsidRPr="00794F1D">
              <w:rPr>
                <w:sz w:val="20"/>
                <w:szCs w:val="20"/>
              </w:rPr>
              <w:t xml:space="preserve"> </w:t>
            </w:r>
            <w:r>
              <w:rPr>
                <w:sz w:val="20"/>
                <w:szCs w:val="20"/>
              </w:rPr>
              <w:t>специальной</w:t>
            </w:r>
            <w:r w:rsidRPr="00794F1D">
              <w:rPr>
                <w:sz w:val="20"/>
                <w:szCs w:val="20"/>
              </w:rPr>
              <w:t xml:space="preserve"> </w:t>
            </w:r>
            <w:r>
              <w:rPr>
                <w:sz w:val="20"/>
                <w:szCs w:val="20"/>
              </w:rPr>
              <w:t>психологии</w:t>
            </w:r>
            <w:r w:rsidRPr="00794F1D">
              <w:rPr>
                <w:sz w:val="20"/>
                <w:szCs w:val="20"/>
              </w:rPr>
              <w:t xml:space="preserve"> </w:t>
            </w:r>
            <w:r>
              <w:rPr>
                <w:sz w:val="20"/>
                <w:szCs w:val="20"/>
              </w:rPr>
              <w:t>и</w:t>
            </w:r>
            <w:r w:rsidRPr="00794F1D">
              <w:rPr>
                <w:sz w:val="20"/>
                <w:szCs w:val="20"/>
              </w:rPr>
              <w:t xml:space="preserve"> </w:t>
            </w:r>
            <w:r>
              <w:rPr>
                <w:sz w:val="20"/>
                <w:szCs w:val="20"/>
              </w:rPr>
              <w:t>педагогики</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организация</w:t>
            </w:r>
            <w:r w:rsidRPr="00794F1D">
              <w:rPr>
                <w:sz w:val="20"/>
                <w:szCs w:val="20"/>
              </w:rPr>
              <w:t xml:space="preserve"> </w:t>
            </w:r>
            <w:r>
              <w:rPr>
                <w:sz w:val="20"/>
                <w:szCs w:val="20"/>
              </w:rPr>
              <w:t>и</w:t>
            </w:r>
            <w:r w:rsidRPr="00794F1D">
              <w:rPr>
                <w:sz w:val="20"/>
                <w:szCs w:val="20"/>
              </w:rPr>
              <w:t xml:space="preserve"> </w:t>
            </w:r>
            <w:r>
              <w:rPr>
                <w:sz w:val="20"/>
                <w:szCs w:val="20"/>
              </w:rPr>
              <w:t>проведение</w:t>
            </w:r>
            <w:r w:rsidRPr="00794F1D">
              <w:rPr>
                <w:sz w:val="20"/>
                <w:szCs w:val="20"/>
              </w:rPr>
              <w:t xml:space="preserve"> </w:t>
            </w:r>
            <w:r>
              <w:rPr>
                <w:sz w:val="20"/>
                <w:szCs w:val="20"/>
              </w:rPr>
              <w:t>педагогической</w:t>
            </w:r>
            <w:r w:rsidRPr="00794F1D">
              <w:rPr>
                <w:sz w:val="20"/>
                <w:szCs w:val="20"/>
              </w:rPr>
              <w:t xml:space="preserve"> </w:t>
            </w:r>
            <w:r>
              <w:rPr>
                <w:sz w:val="20"/>
                <w:szCs w:val="20"/>
              </w:rPr>
              <w:t>практики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директор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21.</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15741A">
            <w:pPr>
              <w:pStyle w:val="TableParagraph"/>
              <w:kinsoku w:val="0"/>
              <w:overflowPunct w:val="0"/>
              <w:ind w:left="30"/>
              <w:rPr>
                <w:sz w:val="20"/>
                <w:szCs w:val="20"/>
              </w:rPr>
            </w:pPr>
            <w:r>
              <w:rPr>
                <w:sz w:val="20"/>
                <w:szCs w:val="20"/>
              </w:rPr>
              <w:t>КГП</w:t>
            </w:r>
            <w:r w:rsidR="0015741A">
              <w:rPr>
                <w:sz w:val="20"/>
                <w:szCs w:val="20"/>
              </w:rPr>
              <w:t>У</w:t>
            </w:r>
            <w:r w:rsidRPr="00794F1D">
              <w:rPr>
                <w:sz w:val="20"/>
                <w:szCs w:val="20"/>
              </w:rPr>
              <w:t xml:space="preserve"> </w:t>
            </w:r>
            <w:r>
              <w:rPr>
                <w:sz w:val="20"/>
                <w:szCs w:val="20"/>
              </w:rPr>
              <w:t>-</w:t>
            </w:r>
            <w:r w:rsidRPr="00794F1D">
              <w:rPr>
                <w:sz w:val="20"/>
                <w:szCs w:val="20"/>
              </w:rPr>
              <w:t xml:space="preserve"> </w:t>
            </w:r>
            <w:r>
              <w:rPr>
                <w:sz w:val="20"/>
                <w:szCs w:val="20"/>
              </w:rPr>
              <w:t>организация</w:t>
            </w:r>
            <w:r w:rsidRPr="00794F1D">
              <w:rPr>
                <w:sz w:val="20"/>
                <w:szCs w:val="20"/>
              </w:rPr>
              <w:t xml:space="preserve"> </w:t>
            </w:r>
            <w:r>
              <w:rPr>
                <w:sz w:val="20"/>
                <w:szCs w:val="20"/>
              </w:rPr>
              <w:t>и</w:t>
            </w:r>
            <w:r w:rsidRPr="00794F1D">
              <w:rPr>
                <w:sz w:val="20"/>
                <w:szCs w:val="20"/>
              </w:rPr>
              <w:t xml:space="preserve"> </w:t>
            </w:r>
            <w:r>
              <w:rPr>
                <w:sz w:val="20"/>
                <w:szCs w:val="20"/>
              </w:rPr>
              <w:t>проведение</w:t>
            </w:r>
            <w:r w:rsidRPr="00794F1D">
              <w:rPr>
                <w:sz w:val="20"/>
                <w:szCs w:val="20"/>
              </w:rPr>
              <w:t xml:space="preserve"> </w:t>
            </w:r>
            <w:r>
              <w:rPr>
                <w:sz w:val="20"/>
                <w:szCs w:val="20"/>
              </w:rPr>
              <w:t>педагогической</w:t>
            </w:r>
            <w:r w:rsidRPr="00794F1D">
              <w:rPr>
                <w:sz w:val="20"/>
                <w:szCs w:val="20"/>
              </w:rPr>
              <w:t xml:space="preserve"> </w:t>
            </w:r>
            <w:r>
              <w:rPr>
                <w:sz w:val="20"/>
                <w:szCs w:val="20"/>
              </w:rPr>
              <w:t>практики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директор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22.</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Pr>
                <w:sz w:val="20"/>
                <w:szCs w:val="20"/>
              </w:rPr>
              <w:t>ККИПКРО:</w:t>
            </w:r>
            <w:r w:rsidRPr="00794F1D">
              <w:rPr>
                <w:sz w:val="20"/>
                <w:szCs w:val="20"/>
              </w:rPr>
              <w:t xml:space="preserve"> курсовая </w:t>
            </w:r>
            <w:r>
              <w:rPr>
                <w:sz w:val="20"/>
                <w:szCs w:val="20"/>
              </w:rPr>
              <w:t>подготовка</w:t>
            </w:r>
            <w:r w:rsidRPr="00794F1D">
              <w:rPr>
                <w:sz w:val="20"/>
                <w:szCs w:val="20"/>
              </w:rPr>
              <w:t xml:space="preserve"> </w:t>
            </w:r>
            <w:r>
              <w:rPr>
                <w:sz w:val="20"/>
                <w:szCs w:val="20"/>
              </w:rPr>
              <w:t>педагогов;</w:t>
            </w:r>
            <w:r w:rsidRPr="00794F1D">
              <w:rPr>
                <w:sz w:val="20"/>
                <w:szCs w:val="20"/>
              </w:rPr>
              <w:t xml:space="preserve"> сетевые </w:t>
            </w:r>
            <w:r>
              <w:rPr>
                <w:sz w:val="20"/>
                <w:szCs w:val="20"/>
              </w:rPr>
              <w:t>консультации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 xml:space="preserve">директор, </w:t>
            </w:r>
            <w:r>
              <w:rPr>
                <w:spacing w:val="-1"/>
                <w:sz w:val="20"/>
                <w:szCs w:val="20"/>
              </w:rPr>
              <w:t>методист</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23.</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Pr>
                <w:sz w:val="20"/>
                <w:szCs w:val="20"/>
              </w:rPr>
              <w:t>МОДУ</w:t>
            </w:r>
            <w:r w:rsidRPr="00794F1D">
              <w:rPr>
                <w:sz w:val="20"/>
                <w:szCs w:val="20"/>
              </w:rPr>
              <w:t xml:space="preserve"> «Детский </w:t>
            </w:r>
            <w:r>
              <w:rPr>
                <w:sz w:val="20"/>
                <w:szCs w:val="20"/>
              </w:rPr>
              <w:t>сад</w:t>
            </w:r>
            <w:r w:rsidRPr="00794F1D">
              <w:rPr>
                <w:sz w:val="20"/>
                <w:szCs w:val="20"/>
              </w:rPr>
              <w:t xml:space="preserve"> </w:t>
            </w:r>
            <w:r>
              <w:rPr>
                <w:sz w:val="20"/>
                <w:szCs w:val="20"/>
              </w:rPr>
              <w:t>№</w:t>
            </w:r>
            <w:r w:rsidRPr="00794F1D">
              <w:rPr>
                <w:sz w:val="20"/>
                <w:szCs w:val="20"/>
              </w:rPr>
              <w:t xml:space="preserve"> </w:t>
            </w:r>
            <w:r>
              <w:rPr>
                <w:sz w:val="20"/>
                <w:szCs w:val="20"/>
              </w:rPr>
              <w:t>218»:</w:t>
            </w:r>
            <w:r w:rsidRPr="00794F1D">
              <w:rPr>
                <w:sz w:val="20"/>
                <w:szCs w:val="20"/>
              </w:rPr>
              <w:t xml:space="preserve"> </w:t>
            </w:r>
            <w:r>
              <w:rPr>
                <w:sz w:val="20"/>
                <w:szCs w:val="20"/>
              </w:rPr>
              <w:t>презентация</w:t>
            </w:r>
            <w:r w:rsidRPr="00794F1D">
              <w:rPr>
                <w:sz w:val="20"/>
                <w:szCs w:val="20"/>
              </w:rPr>
              <w:t xml:space="preserve"> </w:t>
            </w:r>
            <w:r>
              <w:rPr>
                <w:sz w:val="20"/>
                <w:szCs w:val="20"/>
              </w:rPr>
              <w:t>работы</w:t>
            </w:r>
            <w:r w:rsidRPr="00794F1D">
              <w:rPr>
                <w:sz w:val="20"/>
                <w:szCs w:val="20"/>
              </w:rPr>
              <w:t xml:space="preserve"> школы; </w:t>
            </w:r>
            <w:r>
              <w:rPr>
                <w:sz w:val="20"/>
                <w:szCs w:val="20"/>
              </w:rPr>
              <w:t>выступления</w:t>
            </w:r>
            <w:r w:rsidRPr="00794F1D">
              <w:rPr>
                <w:sz w:val="20"/>
                <w:szCs w:val="20"/>
              </w:rPr>
              <w:t xml:space="preserve"> пе-</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методист</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after="0" w:line="225" w:lineRule="exact"/>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встречи;</w:t>
            </w:r>
          </w:p>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before="1" w:after="0" w:line="229" w:lineRule="exact"/>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беседы с учащимися и родителями;</w:t>
            </w:r>
          </w:p>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after="0" w:line="229" w:lineRule="exact"/>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выставки методической и учебной литературы;</w:t>
            </w:r>
          </w:p>
          <w:p w:rsidR="00794F1D" w:rsidRPr="00794F1D" w:rsidRDefault="00794F1D" w:rsidP="000063D5">
            <w:pPr>
              <w:pStyle w:val="a3"/>
              <w:widowControl w:val="0"/>
              <w:numPr>
                <w:ilvl w:val="0"/>
                <w:numId w:val="58"/>
              </w:numPr>
              <w:tabs>
                <w:tab w:val="left" w:pos="271"/>
              </w:tabs>
              <w:kinsoku w:val="0"/>
              <w:overflowPunct w:val="0"/>
              <w:autoSpaceDE w:val="0"/>
              <w:autoSpaceDN w:val="0"/>
              <w:adjustRightInd w:val="0"/>
              <w:spacing w:after="0" w:line="240" w:lineRule="auto"/>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праздники «Прощание с букварём», «Посвящение в первоклассники»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классные</w:t>
            </w:r>
            <w:r w:rsidRPr="00794F1D">
              <w:rPr>
                <w:spacing w:val="-1"/>
                <w:sz w:val="20"/>
                <w:szCs w:val="20"/>
              </w:rPr>
              <w:t xml:space="preserve"> руководители</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3C27E0">
            <w:pPr>
              <w:pStyle w:val="TableParagraph"/>
              <w:kinsoku w:val="0"/>
              <w:overflowPunct w:val="0"/>
              <w:spacing w:line="222" w:lineRule="exact"/>
              <w:ind w:left="214" w:right="217"/>
              <w:jc w:val="center"/>
              <w:rPr>
                <w:sz w:val="20"/>
                <w:szCs w:val="20"/>
              </w:rPr>
            </w:pPr>
            <w:r>
              <w:rPr>
                <w:sz w:val="20"/>
                <w:szCs w:val="20"/>
              </w:rPr>
              <w:t>3</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Общероссийская</w:t>
            </w:r>
            <w:r w:rsidRPr="00794F1D">
              <w:rPr>
                <w:sz w:val="20"/>
                <w:szCs w:val="20"/>
              </w:rPr>
              <w:t xml:space="preserve"> </w:t>
            </w:r>
            <w:r>
              <w:rPr>
                <w:sz w:val="20"/>
                <w:szCs w:val="20"/>
              </w:rPr>
              <w:t>общественная</w:t>
            </w:r>
            <w:r w:rsidRPr="00794F1D">
              <w:rPr>
                <w:sz w:val="20"/>
                <w:szCs w:val="20"/>
              </w:rPr>
              <w:t xml:space="preserve"> </w:t>
            </w:r>
            <w:r>
              <w:rPr>
                <w:sz w:val="20"/>
                <w:szCs w:val="20"/>
              </w:rPr>
              <w:t>организация</w:t>
            </w:r>
            <w:r w:rsidRPr="00794F1D">
              <w:rPr>
                <w:sz w:val="20"/>
                <w:szCs w:val="20"/>
              </w:rPr>
              <w:t xml:space="preserve"> </w:t>
            </w:r>
            <w:r>
              <w:rPr>
                <w:sz w:val="20"/>
                <w:szCs w:val="20"/>
              </w:rPr>
              <w:t>«Федерация</w:t>
            </w:r>
            <w:r w:rsidRPr="00794F1D">
              <w:rPr>
                <w:sz w:val="20"/>
                <w:szCs w:val="20"/>
              </w:rPr>
              <w:t xml:space="preserve"> </w:t>
            </w:r>
            <w:r>
              <w:rPr>
                <w:sz w:val="20"/>
                <w:szCs w:val="20"/>
              </w:rPr>
              <w:t>спорта</w:t>
            </w:r>
            <w:r w:rsidRPr="00794F1D">
              <w:rPr>
                <w:sz w:val="20"/>
                <w:szCs w:val="20"/>
              </w:rPr>
              <w:t xml:space="preserve"> </w:t>
            </w:r>
            <w:r>
              <w:rPr>
                <w:sz w:val="20"/>
                <w:szCs w:val="20"/>
              </w:rPr>
              <w:t>слепых»</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соревнования</w:t>
            </w:r>
            <w:r w:rsidRPr="00794F1D">
              <w:rPr>
                <w:sz w:val="20"/>
                <w:szCs w:val="20"/>
              </w:rPr>
              <w:t xml:space="preserve"> по </w:t>
            </w:r>
            <w:r>
              <w:rPr>
                <w:sz w:val="20"/>
                <w:szCs w:val="20"/>
              </w:rPr>
              <w:t>лыжным</w:t>
            </w:r>
            <w:r w:rsidRPr="00794F1D">
              <w:rPr>
                <w:sz w:val="20"/>
                <w:szCs w:val="20"/>
              </w:rPr>
              <w:t xml:space="preserve"> </w:t>
            </w:r>
            <w:r>
              <w:rPr>
                <w:sz w:val="20"/>
                <w:szCs w:val="20"/>
              </w:rPr>
              <w:t>гонкам,</w:t>
            </w:r>
            <w:r w:rsidRPr="00794F1D">
              <w:rPr>
                <w:sz w:val="20"/>
                <w:szCs w:val="20"/>
              </w:rPr>
              <w:t xml:space="preserve"> </w:t>
            </w:r>
            <w:r>
              <w:rPr>
                <w:sz w:val="20"/>
                <w:szCs w:val="20"/>
              </w:rPr>
              <w:t>лёгкой</w:t>
            </w:r>
            <w:r w:rsidRPr="00794F1D">
              <w:rPr>
                <w:sz w:val="20"/>
                <w:szCs w:val="20"/>
              </w:rPr>
              <w:t xml:space="preserve"> </w:t>
            </w:r>
            <w:r>
              <w:rPr>
                <w:sz w:val="20"/>
                <w:szCs w:val="20"/>
              </w:rPr>
              <w:t>атлетике</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учитель</w:t>
            </w:r>
            <w:r w:rsidRPr="00794F1D">
              <w:rPr>
                <w:spacing w:val="-1"/>
                <w:sz w:val="20"/>
                <w:szCs w:val="20"/>
              </w:rPr>
              <w:t xml:space="preserve"> физкультуры</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Pr>
                <w:sz w:val="20"/>
                <w:szCs w:val="20"/>
              </w:rPr>
              <w:t>5</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ОДА</w:t>
            </w:r>
            <w:r w:rsidRPr="00794F1D">
              <w:rPr>
                <w:sz w:val="20"/>
                <w:szCs w:val="20"/>
              </w:rPr>
              <w:t xml:space="preserve"> «Озарение»</w:t>
            </w:r>
          </w:p>
          <w:p w:rsidR="00794F1D" w:rsidRPr="00794F1D" w:rsidRDefault="00794F1D" w:rsidP="000063D5">
            <w:pPr>
              <w:pStyle w:val="a3"/>
              <w:widowControl w:val="0"/>
              <w:numPr>
                <w:ilvl w:val="0"/>
                <w:numId w:val="57"/>
              </w:numPr>
              <w:tabs>
                <w:tab w:val="left" w:pos="280"/>
              </w:tabs>
              <w:kinsoku w:val="0"/>
              <w:overflowPunct w:val="0"/>
              <w:autoSpaceDE w:val="0"/>
              <w:autoSpaceDN w:val="0"/>
              <w:adjustRightInd w:val="0"/>
              <w:spacing w:after="0" w:line="229" w:lineRule="exact"/>
              <w:ind w:hanging="249"/>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конкурсы;</w:t>
            </w:r>
          </w:p>
          <w:p w:rsidR="00794F1D" w:rsidRPr="00794F1D" w:rsidRDefault="00794F1D" w:rsidP="000063D5">
            <w:pPr>
              <w:pStyle w:val="a3"/>
              <w:widowControl w:val="0"/>
              <w:numPr>
                <w:ilvl w:val="0"/>
                <w:numId w:val="57"/>
              </w:numPr>
              <w:tabs>
                <w:tab w:val="left" w:pos="280"/>
              </w:tabs>
              <w:kinsoku w:val="0"/>
              <w:overflowPunct w:val="0"/>
              <w:autoSpaceDE w:val="0"/>
              <w:autoSpaceDN w:val="0"/>
              <w:adjustRightInd w:val="0"/>
              <w:spacing w:after="0" w:line="240" w:lineRule="auto"/>
              <w:ind w:hanging="249"/>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выставки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педагог-организатор, пе- дагоги ДО</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3C27E0">
            <w:pPr>
              <w:pStyle w:val="TableParagraph"/>
              <w:kinsoku w:val="0"/>
              <w:overflowPunct w:val="0"/>
              <w:spacing w:line="222" w:lineRule="exact"/>
              <w:ind w:left="214" w:right="217"/>
              <w:jc w:val="center"/>
              <w:rPr>
                <w:sz w:val="20"/>
                <w:szCs w:val="20"/>
              </w:rPr>
            </w:pPr>
            <w:r>
              <w:rPr>
                <w:sz w:val="20"/>
                <w:szCs w:val="20"/>
              </w:rPr>
              <w:t>6</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3C27E0">
            <w:pPr>
              <w:pStyle w:val="TableParagraph"/>
              <w:kinsoku w:val="0"/>
              <w:overflowPunct w:val="0"/>
              <w:ind w:left="30"/>
              <w:rPr>
                <w:sz w:val="20"/>
                <w:szCs w:val="20"/>
              </w:rPr>
            </w:pPr>
            <w:r w:rsidRPr="00794F1D">
              <w:rPr>
                <w:sz w:val="20"/>
                <w:szCs w:val="20"/>
              </w:rPr>
              <w:t xml:space="preserve">Инспекция по делам </w:t>
            </w:r>
            <w:r>
              <w:rPr>
                <w:sz w:val="20"/>
                <w:szCs w:val="20"/>
              </w:rPr>
              <w:t>несовершеннолетних</w:t>
            </w:r>
            <w:r w:rsidRPr="00794F1D">
              <w:rPr>
                <w:sz w:val="20"/>
                <w:szCs w:val="20"/>
              </w:rPr>
              <w:t xml:space="preserve"> отдела </w:t>
            </w:r>
            <w:r>
              <w:rPr>
                <w:sz w:val="20"/>
                <w:szCs w:val="20"/>
              </w:rPr>
              <w:t>полиции</w:t>
            </w:r>
            <w:r w:rsidRPr="00794F1D">
              <w:rPr>
                <w:sz w:val="20"/>
                <w:szCs w:val="20"/>
              </w:rPr>
              <w:t xml:space="preserve"> </w:t>
            </w:r>
            <w:r>
              <w:rPr>
                <w:sz w:val="20"/>
                <w:szCs w:val="20"/>
              </w:rPr>
              <w:t>№4</w:t>
            </w:r>
            <w:r w:rsidRPr="00794F1D">
              <w:rPr>
                <w:sz w:val="20"/>
                <w:szCs w:val="20"/>
              </w:rPr>
              <w:t xml:space="preserve"> </w:t>
            </w:r>
            <w:r>
              <w:rPr>
                <w:sz w:val="20"/>
                <w:szCs w:val="20"/>
              </w:rPr>
              <w:t xml:space="preserve">ОВД </w:t>
            </w:r>
            <w:r w:rsidRPr="00794F1D">
              <w:rPr>
                <w:sz w:val="20"/>
                <w:szCs w:val="20"/>
              </w:rPr>
              <w:t xml:space="preserve">по </w:t>
            </w:r>
            <w:r>
              <w:rPr>
                <w:sz w:val="20"/>
                <w:szCs w:val="20"/>
              </w:rPr>
              <w:t>го-</w:t>
            </w:r>
            <w:r w:rsidRPr="00794F1D">
              <w:rPr>
                <w:sz w:val="20"/>
                <w:szCs w:val="20"/>
              </w:rPr>
              <w:t xml:space="preserve"> </w:t>
            </w:r>
            <w:r>
              <w:rPr>
                <w:sz w:val="20"/>
                <w:szCs w:val="20"/>
              </w:rPr>
              <w:t>роду</w:t>
            </w:r>
            <w:r w:rsidRPr="00794F1D">
              <w:rPr>
                <w:sz w:val="20"/>
                <w:szCs w:val="20"/>
              </w:rPr>
              <w:t xml:space="preserve"> </w:t>
            </w:r>
            <w:r>
              <w:rPr>
                <w:sz w:val="20"/>
                <w:szCs w:val="20"/>
              </w:rPr>
              <w:t>Красноярску</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беседы;</w:t>
            </w:r>
            <w:r w:rsidRPr="00794F1D">
              <w:rPr>
                <w:sz w:val="20"/>
                <w:szCs w:val="20"/>
              </w:rPr>
              <w:t xml:space="preserve"> совместные </w:t>
            </w:r>
            <w:r>
              <w:rPr>
                <w:sz w:val="20"/>
                <w:szCs w:val="20"/>
              </w:rPr>
              <w:t>рейды;</w:t>
            </w:r>
            <w:r w:rsidRPr="00794F1D">
              <w:rPr>
                <w:sz w:val="20"/>
                <w:szCs w:val="20"/>
              </w:rPr>
              <w:t xml:space="preserve"> диспуты</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социальный педагог</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Pr>
                <w:sz w:val="20"/>
                <w:szCs w:val="20"/>
              </w:rPr>
              <w:t>8</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sidRPr="00794F1D">
              <w:rPr>
                <w:sz w:val="20"/>
                <w:szCs w:val="20"/>
              </w:rPr>
              <w:t xml:space="preserve">ГУ </w:t>
            </w:r>
            <w:r>
              <w:rPr>
                <w:sz w:val="20"/>
                <w:szCs w:val="20"/>
              </w:rPr>
              <w:t>МЧС</w:t>
            </w:r>
            <w:r w:rsidRPr="00794F1D">
              <w:rPr>
                <w:sz w:val="20"/>
                <w:szCs w:val="20"/>
              </w:rPr>
              <w:t xml:space="preserve"> </w:t>
            </w:r>
            <w:r>
              <w:rPr>
                <w:sz w:val="20"/>
                <w:szCs w:val="20"/>
              </w:rPr>
              <w:t>России</w:t>
            </w:r>
            <w:r w:rsidRPr="00794F1D">
              <w:rPr>
                <w:sz w:val="20"/>
                <w:szCs w:val="20"/>
              </w:rPr>
              <w:t xml:space="preserve"> по </w:t>
            </w:r>
            <w:r>
              <w:rPr>
                <w:sz w:val="20"/>
                <w:szCs w:val="20"/>
              </w:rPr>
              <w:t>Красноярскому</w:t>
            </w:r>
            <w:r w:rsidRPr="00794F1D">
              <w:rPr>
                <w:sz w:val="20"/>
                <w:szCs w:val="20"/>
              </w:rPr>
              <w:t xml:space="preserve"> </w:t>
            </w:r>
            <w:r>
              <w:rPr>
                <w:sz w:val="20"/>
                <w:szCs w:val="20"/>
              </w:rPr>
              <w:t>краю:</w:t>
            </w:r>
            <w:r w:rsidRPr="00794F1D">
              <w:rPr>
                <w:sz w:val="20"/>
                <w:szCs w:val="20"/>
              </w:rPr>
              <w:t xml:space="preserve"> </w:t>
            </w:r>
            <w:r>
              <w:rPr>
                <w:sz w:val="20"/>
                <w:szCs w:val="20"/>
              </w:rPr>
              <w:t>профилактические</w:t>
            </w:r>
            <w:r w:rsidRPr="00794F1D">
              <w:rPr>
                <w:sz w:val="20"/>
                <w:szCs w:val="20"/>
              </w:rPr>
              <w:t xml:space="preserve"> </w:t>
            </w:r>
            <w:r>
              <w:rPr>
                <w:sz w:val="20"/>
                <w:szCs w:val="20"/>
              </w:rPr>
              <w:t>беседы;</w:t>
            </w:r>
            <w:r w:rsidRPr="00794F1D">
              <w:rPr>
                <w:sz w:val="20"/>
                <w:szCs w:val="20"/>
              </w:rPr>
              <w:t xml:space="preserve"> </w:t>
            </w:r>
            <w:r>
              <w:rPr>
                <w:sz w:val="20"/>
                <w:szCs w:val="20"/>
              </w:rPr>
              <w:t>виктори-</w:t>
            </w:r>
            <w:r w:rsidRPr="00794F1D">
              <w:rPr>
                <w:sz w:val="20"/>
                <w:szCs w:val="20"/>
              </w:rPr>
              <w:t xml:space="preserve"> ны, </w:t>
            </w:r>
            <w:r>
              <w:rPr>
                <w:sz w:val="20"/>
                <w:szCs w:val="20"/>
              </w:rPr>
              <w:t>КВН;</w:t>
            </w:r>
            <w:r w:rsidRPr="00794F1D">
              <w:rPr>
                <w:sz w:val="20"/>
                <w:szCs w:val="20"/>
              </w:rPr>
              <w:t xml:space="preserve"> </w:t>
            </w:r>
            <w:r>
              <w:rPr>
                <w:sz w:val="20"/>
                <w:szCs w:val="20"/>
              </w:rPr>
              <w:t>посещение</w:t>
            </w:r>
            <w:r w:rsidRPr="00794F1D">
              <w:rPr>
                <w:sz w:val="20"/>
                <w:szCs w:val="20"/>
              </w:rPr>
              <w:t xml:space="preserve"> </w:t>
            </w:r>
            <w:r>
              <w:rPr>
                <w:sz w:val="20"/>
                <w:szCs w:val="20"/>
              </w:rPr>
              <w:t>музея</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 </w:t>
            </w:r>
            <w:r>
              <w:rPr>
                <w:spacing w:val="-1"/>
                <w:sz w:val="20"/>
                <w:szCs w:val="20"/>
              </w:rPr>
              <w:t>педагог-организатор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Pr>
                <w:sz w:val="20"/>
                <w:szCs w:val="20"/>
              </w:rPr>
              <w:t>9</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sidRPr="00794F1D">
              <w:rPr>
                <w:sz w:val="20"/>
                <w:szCs w:val="20"/>
              </w:rPr>
              <w:t xml:space="preserve">Управление </w:t>
            </w:r>
            <w:r>
              <w:rPr>
                <w:sz w:val="20"/>
                <w:szCs w:val="20"/>
              </w:rPr>
              <w:t>спорта</w:t>
            </w:r>
            <w:r w:rsidRPr="00794F1D">
              <w:rPr>
                <w:sz w:val="20"/>
                <w:szCs w:val="20"/>
              </w:rPr>
              <w:t xml:space="preserve"> </w:t>
            </w:r>
            <w:r>
              <w:rPr>
                <w:sz w:val="20"/>
                <w:szCs w:val="20"/>
              </w:rPr>
              <w:t>и</w:t>
            </w:r>
            <w:r w:rsidRPr="00794F1D">
              <w:rPr>
                <w:sz w:val="20"/>
                <w:szCs w:val="20"/>
              </w:rPr>
              <w:t xml:space="preserve"> </w:t>
            </w:r>
            <w:r>
              <w:rPr>
                <w:sz w:val="20"/>
                <w:szCs w:val="20"/>
              </w:rPr>
              <w:t>молодежной</w:t>
            </w:r>
            <w:r w:rsidRPr="00794F1D">
              <w:rPr>
                <w:sz w:val="20"/>
                <w:szCs w:val="20"/>
              </w:rPr>
              <w:t xml:space="preserve"> </w:t>
            </w:r>
            <w:r>
              <w:rPr>
                <w:sz w:val="20"/>
                <w:szCs w:val="20"/>
              </w:rPr>
              <w:t>политики</w:t>
            </w:r>
            <w:r w:rsidRPr="00794F1D">
              <w:rPr>
                <w:sz w:val="20"/>
                <w:szCs w:val="20"/>
              </w:rPr>
              <w:t xml:space="preserve"> </w:t>
            </w:r>
            <w:r>
              <w:rPr>
                <w:sz w:val="20"/>
                <w:szCs w:val="20"/>
              </w:rPr>
              <w:t>Красноярского</w:t>
            </w:r>
            <w:r w:rsidRPr="00794F1D">
              <w:rPr>
                <w:sz w:val="20"/>
                <w:szCs w:val="20"/>
              </w:rPr>
              <w:t xml:space="preserve"> </w:t>
            </w:r>
            <w:r>
              <w:rPr>
                <w:sz w:val="20"/>
                <w:szCs w:val="20"/>
              </w:rPr>
              <w:t>края</w:t>
            </w:r>
          </w:p>
          <w:p w:rsidR="00794F1D" w:rsidRDefault="00794F1D" w:rsidP="00794F1D">
            <w:pPr>
              <w:pStyle w:val="TableParagraph"/>
              <w:kinsoku w:val="0"/>
              <w:overflowPunct w:val="0"/>
              <w:ind w:left="30"/>
              <w:rPr>
                <w:sz w:val="20"/>
                <w:szCs w:val="20"/>
              </w:rPr>
            </w:pPr>
            <w:r>
              <w:rPr>
                <w:sz w:val="20"/>
                <w:szCs w:val="20"/>
              </w:rPr>
              <w:t>-</w:t>
            </w:r>
            <w:r w:rsidRPr="00794F1D">
              <w:rPr>
                <w:sz w:val="20"/>
                <w:szCs w:val="20"/>
              </w:rPr>
              <w:t xml:space="preserve"> участие </w:t>
            </w:r>
            <w:r>
              <w:rPr>
                <w:sz w:val="20"/>
                <w:szCs w:val="20"/>
              </w:rPr>
              <w:t>в</w:t>
            </w:r>
            <w:r w:rsidRPr="00794F1D">
              <w:rPr>
                <w:sz w:val="20"/>
                <w:szCs w:val="20"/>
              </w:rPr>
              <w:t xml:space="preserve"> </w:t>
            </w:r>
            <w:r>
              <w:rPr>
                <w:sz w:val="20"/>
                <w:szCs w:val="20"/>
              </w:rPr>
              <w:t>городских,</w:t>
            </w:r>
            <w:r w:rsidRPr="00794F1D">
              <w:rPr>
                <w:sz w:val="20"/>
                <w:szCs w:val="20"/>
              </w:rPr>
              <w:t xml:space="preserve"> </w:t>
            </w:r>
            <w:r>
              <w:rPr>
                <w:sz w:val="20"/>
                <w:szCs w:val="20"/>
              </w:rPr>
              <w:t>краевых</w:t>
            </w:r>
            <w:r w:rsidRPr="00794F1D">
              <w:rPr>
                <w:sz w:val="20"/>
                <w:szCs w:val="20"/>
              </w:rPr>
              <w:t xml:space="preserve"> </w:t>
            </w:r>
            <w:r>
              <w:rPr>
                <w:sz w:val="20"/>
                <w:szCs w:val="20"/>
              </w:rPr>
              <w:t>и</w:t>
            </w:r>
            <w:r w:rsidRPr="00794F1D">
              <w:rPr>
                <w:sz w:val="20"/>
                <w:szCs w:val="20"/>
              </w:rPr>
              <w:t xml:space="preserve"> </w:t>
            </w:r>
            <w:r>
              <w:rPr>
                <w:sz w:val="20"/>
                <w:szCs w:val="20"/>
              </w:rPr>
              <w:t>Всероссийских</w:t>
            </w:r>
          </w:p>
          <w:p w:rsidR="00794F1D" w:rsidRPr="00794F1D" w:rsidRDefault="00794F1D" w:rsidP="003C27E0">
            <w:pPr>
              <w:pStyle w:val="TableParagraph"/>
              <w:kinsoku w:val="0"/>
              <w:overflowPunct w:val="0"/>
              <w:ind w:left="30"/>
              <w:rPr>
                <w:sz w:val="20"/>
                <w:szCs w:val="20"/>
              </w:rPr>
            </w:pPr>
            <w:r>
              <w:rPr>
                <w:sz w:val="20"/>
                <w:szCs w:val="20"/>
              </w:rPr>
              <w:t>соревнованиях</w:t>
            </w:r>
            <w:r w:rsidRPr="00794F1D">
              <w:rPr>
                <w:sz w:val="20"/>
                <w:szCs w:val="20"/>
              </w:rPr>
              <w:t xml:space="preserve"> «Кросс </w:t>
            </w:r>
            <w:r>
              <w:rPr>
                <w:sz w:val="20"/>
                <w:szCs w:val="20"/>
              </w:rPr>
              <w:t>наций»;</w:t>
            </w:r>
            <w:r w:rsidRPr="00794F1D">
              <w:rPr>
                <w:sz w:val="20"/>
                <w:szCs w:val="20"/>
              </w:rPr>
              <w:t xml:space="preserve"> «Российский </w:t>
            </w:r>
            <w:r>
              <w:rPr>
                <w:sz w:val="20"/>
                <w:szCs w:val="20"/>
              </w:rPr>
              <w:t>азимут»;</w:t>
            </w:r>
            <w:r w:rsidRPr="00794F1D">
              <w:rPr>
                <w:sz w:val="20"/>
                <w:szCs w:val="20"/>
              </w:rPr>
              <w:t xml:space="preserve"> «Лыжня России»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учитель</w:t>
            </w:r>
            <w:r w:rsidRPr="00794F1D">
              <w:rPr>
                <w:spacing w:val="-1"/>
                <w:sz w:val="20"/>
                <w:szCs w:val="20"/>
              </w:rPr>
              <w:t xml:space="preserve"> физкультуры</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10</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краевое</w:t>
            </w:r>
            <w:r w:rsidRPr="00794F1D">
              <w:rPr>
                <w:sz w:val="20"/>
                <w:szCs w:val="20"/>
              </w:rPr>
              <w:t xml:space="preserve"> </w:t>
            </w:r>
            <w:r>
              <w:rPr>
                <w:sz w:val="20"/>
                <w:szCs w:val="20"/>
              </w:rPr>
              <w:t>отделение</w:t>
            </w:r>
            <w:r w:rsidRPr="00794F1D">
              <w:rPr>
                <w:sz w:val="20"/>
                <w:szCs w:val="20"/>
              </w:rPr>
              <w:t xml:space="preserve"> </w:t>
            </w:r>
            <w:r>
              <w:rPr>
                <w:sz w:val="20"/>
                <w:szCs w:val="20"/>
              </w:rPr>
              <w:t>Российского</w:t>
            </w:r>
            <w:r w:rsidRPr="00794F1D">
              <w:rPr>
                <w:sz w:val="20"/>
                <w:szCs w:val="20"/>
              </w:rPr>
              <w:t xml:space="preserve"> детского </w:t>
            </w:r>
            <w:r>
              <w:rPr>
                <w:sz w:val="20"/>
                <w:szCs w:val="20"/>
              </w:rPr>
              <w:t>фонда</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посещение</w:t>
            </w:r>
            <w:r w:rsidRPr="00794F1D">
              <w:rPr>
                <w:sz w:val="20"/>
                <w:szCs w:val="20"/>
              </w:rPr>
              <w:t xml:space="preserve"> </w:t>
            </w:r>
            <w:r>
              <w:rPr>
                <w:sz w:val="20"/>
                <w:szCs w:val="20"/>
              </w:rPr>
              <w:t>театров,</w:t>
            </w:r>
            <w:r w:rsidRPr="00794F1D">
              <w:rPr>
                <w:sz w:val="20"/>
                <w:szCs w:val="20"/>
              </w:rPr>
              <w:t xml:space="preserve"> </w:t>
            </w:r>
            <w:r>
              <w:rPr>
                <w:sz w:val="20"/>
                <w:szCs w:val="20"/>
              </w:rPr>
              <w:t>выставок,</w:t>
            </w:r>
            <w:r w:rsidRPr="00794F1D">
              <w:rPr>
                <w:sz w:val="20"/>
                <w:szCs w:val="20"/>
              </w:rPr>
              <w:t xml:space="preserve"> праздников</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11</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Благотворительный</w:t>
            </w:r>
            <w:r w:rsidRPr="00794F1D">
              <w:rPr>
                <w:sz w:val="20"/>
                <w:szCs w:val="20"/>
              </w:rPr>
              <w:t xml:space="preserve"> </w:t>
            </w:r>
            <w:r>
              <w:rPr>
                <w:sz w:val="20"/>
                <w:szCs w:val="20"/>
              </w:rPr>
              <w:t>фонд</w:t>
            </w:r>
            <w:r w:rsidRPr="00794F1D">
              <w:rPr>
                <w:sz w:val="20"/>
                <w:szCs w:val="20"/>
              </w:rPr>
              <w:t xml:space="preserve"> </w:t>
            </w:r>
            <w:r>
              <w:rPr>
                <w:sz w:val="20"/>
                <w:szCs w:val="20"/>
              </w:rPr>
              <w:t>«Русь»</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праздники, </w:t>
            </w:r>
            <w:r>
              <w:rPr>
                <w:sz w:val="20"/>
                <w:szCs w:val="20"/>
              </w:rPr>
              <w:t>игровые</w:t>
            </w:r>
            <w:r w:rsidRPr="00794F1D">
              <w:rPr>
                <w:sz w:val="20"/>
                <w:szCs w:val="20"/>
              </w:rPr>
              <w:t xml:space="preserve"> </w:t>
            </w:r>
            <w:r>
              <w:rPr>
                <w:sz w:val="20"/>
                <w:szCs w:val="20"/>
              </w:rPr>
              <w:t>программы;</w:t>
            </w:r>
            <w:r w:rsidRPr="00794F1D">
              <w:rPr>
                <w:sz w:val="20"/>
                <w:szCs w:val="20"/>
              </w:rPr>
              <w:t xml:space="preserve"> акции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12</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rPr>
                <w:sz w:val="20"/>
                <w:szCs w:val="20"/>
              </w:rPr>
            </w:pPr>
            <w:r w:rsidRPr="00794F1D">
              <w:rPr>
                <w:sz w:val="20"/>
                <w:szCs w:val="20"/>
              </w:rPr>
              <w:t xml:space="preserve"> </w:t>
            </w:r>
            <w:r>
              <w:rPr>
                <w:sz w:val="20"/>
                <w:szCs w:val="20"/>
              </w:rPr>
              <w:t>государственный</w:t>
            </w:r>
            <w:r w:rsidRPr="00794F1D">
              <w:rPr>
                <w:sz w:val="20"/>
                <w:szCs w:val="20"/>
              </w:rPr>
              <w:t xml:space="preserve"> краеведческий </w:t>
            </w:r>
            <w:r>
              <w:rPr>
                <w:sz w:val="20"/>
                <w:szCs w:val="20"/>
              </w:rPr>
              <w:t>музей</w:t>
            </w:r>
          </w:p>
          <w:p w:rsidR="00794F1D" w:rsidRPr="00794F1D" w:rsidRDefault="00794F1D" w:rsidP="00794F1D">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занятия;</w:t>
            </w:r>
            <w:r w:rsidRPr="00794F1D">
              <w:rPr>
                <w:sz w:val="20"/>
                <w:szCs w:val="20"/>
              </w:rPr>
              <w:t xml:space="preserve"> </w:t>
            </w:r>
            <w:r>
              <w:rPr>
                <w:sz w:val="20"/>
                <w:szCs w:val="20"/>
              </w:rPr>
              <w:t>экскурсии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руководитель</w:t>
            </w:r>
            <w:r w:rsidRPr="00794F1D">
              <w:rPr>
                <w:spacing w:val="-1"/>
                <w:sz w:val="20"/>
                <w:szCs w:val="20"/>
              </w:rPr>
              <w:t xml:space="preserve"> МО </w:t>
            </w:r>
            <w:r>
              <w:rPr>
                <w:spacing w:val="-1"/>
                <w:sz w:val="20"/>
                <w:szCs w:val="20"/>
              </w:rPr>
              <w:t>начальных</w:t>
            </w:r>
            <w:r w:rsidRPr="00794F1D">
              <w:rPr>
                <w:spacing w:val="-1"/>
                <w:sz w:val="20"/>
                <w:szCs w:val="20"/>
              </w:rPr>
              <w:t xml:space="preserve"> </w:t>
            </w:r>
            <w:r>
              <w:rPr>
                <w:spacing w:val="-1"/>
                <w:sz w:val="20"/>
                <w:szCs w:val="20"/>
              </w:rPr>
              <w:t>классов</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15</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sidRPr="00794F1D">
              <w:rPr>
                <w:sz w:val="20"/>
                <w:szCs w:val="20"/>
              </w:rPr>
              <w:t xml:space="preserve">Филиал </w:t>
            </w:r>
            <w:r>
              <w:rPr>
                <w:sz w:val="20"/>
                <w:szCs w:val="20"/>
              </w:rPr>
              <w:t>библиотеки</w:t>
            </w:r>
            <w:r w:rsidRPr="00794F1D">
              <w:rPr>
                <w:sz w:val="20"/>
                <w:szCs w:val="20"/>
              </w:rPr>
              <w:t xml:space="preserve"> </w:t>
            </w:r>
            <w:r>
              <w:rPr>
                <w:sz w:val="20"/>
                <w:szCs w:val="20"/>
              </w:rPr>
              <w:t>№11</w:t>
            </w:r>
          </w:p>
          <w:p w:rsidR="00794F1D" w:rsidRPr="00794F1D" w:rsidRDefault="00794F1D" w:rsidP="000063D5">
            <w:pPr>
              <w:pStyle w:val="a3"/>
              <w:widowControl w:val="0"/>
              <w:numPr>
                <w:ilvl w:val="0"/>
                <w:numId w:val="55"/>
              </w:numPr>
              <w:tabs>
                <w:tab w:val="left" w:pos="146"/>
              </w:tabs>
              <w:kinsoku w:val="0"/>
              <w:overflowPunct w:val="0"/>
              <w:autoSpaceDE w:val="0"/>
              <w:autoSpaceDN w:val="0"/>
              <w:adjustRightInd w:val="0"/>
              <w:spacing w:after="0" w:line="240" w:lineRule="auto"/>
              <w:ind w:hanging="115"/>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читательский абонемент;</w:t>
            </w:r>
          </w:p>
          <w:p w:rsidR="00794F1D" w:rsidRPr="00794F1D" w:rsidRDefault="00794F1D" w:rsidP="000063D5">
            <w:pPr>
              <w:pStyle w:val="a3"/>
              <w:widowControl w:val="0"/>
              <w:numPr>
                <w:ilvl w:val="0"/>
                <w:numId w:val="55"/>
              </w:numPr>
              <w:tabs>
                <w:tab w:val="left" w:pos="146"/>
              </w:tabs>
              <w:kinsoku w:val="0"/>
              <w:overflowPunct w:val="0"/>
              <w:autoSpaceDE w:val="0"/>
              <w:autoSpaceDN w:val="0"/>
              <w:adjustRightInd w:val="0"/>
              <w:spacing w:after="0" w:line="240" w:lineRule="auto"/>
              <w:ind w:hanging="115"/>
              <w:contextualSpacing w:val="0"/>
              <w:rPr>
                <w:rFonts w:ascii="Times New Roman" w:eastAsiaTheme="minorEastAsia" w:hAnsi="Times New Roman" w:cs="Times New Roman"/>
                <w:sz w:val="20"/>
                <w:szCs w:val="20"/>
                <w:lang w:eastAsia="ru-RU"/>
              </w:rPr>
            </w:pPr>
            <w:r w:rsidRPr="00794F1D">
              <w:rPr>
                <w:rFonts w:ascii="Times New Roman" w:eastAsiaTheme="minorEastAsia" w:hAnsi="Times New Roman" w:cs="Times New Roman"/>
                <w:sz w:val="20"/>
                <w:szCs w:val="20"/>
                <w:lang w:eastAsia="ru-RU"/>
              </w:rPr>
              <w:t>лектории, выставки, встречи, круглые столы, деловые игры</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 </w:t>
            </w:r>
            <w:r>
              <w:rPr>
                <w:spacing w:val="-1"/>
                <w:sz w:val="20"/>
                <w:szCs w:val="20"/>
              </w:rPr>
              <w:t>социальный</w:t>
            </w:r>
            <w:r w:rsidRPr="00794F1D">
              <w:rPr>
                <w:spacing w:val="-1"/>
                <w:sz w:val="20"/>
                <w:szCs w:val="20"/>
              </w:rPr>
              <w:t xml:space="preserve"> педагог</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16</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w:t>
            </w:r>
          </w:p>
          <w:p w:rsidR="00794F1D" w:rsidRPr="00794F1D" w:rsidRDefault="00794F1D" w:rsidP="00794F1D">
            <w:pPr>
              <w:pStyle w:val="TableParagraph"/>
              <w:kinsoku w:val="0"/>
              <w:overflowPunct w:val="0"/>
              <w:ind w:left="30"/>
              <w:rPr>
                <w:sz w:val="20"/>
                <w:szCs w:val="20"/>
              </w:rPr>
            </w:pPr>
            <w:r>
              <w:rPr>
                <w:sz w:val="20"/>
                <w:szCs w:val="20"/>
              </w:rPr>
              <w:t>-</w:t>
            </w:r>
            <w:r w:rsidRPr="00794F1D">
              <w:rPr>
                <w:sz w:val="20"/>
                <w:szCs w:val="20"/>
              </w:rPr>
              <w:t xml:space="preserve"> экскурсии; </w:t>
            </w:r>
            <w:r>
              <w:rPr>
                <w:sz w:val="20"/>
                <w:szCs w:val="20"/>
              </w:rPr>
              <w:t>-</w:t>
            </w:r>
            <w:r w:rsidRPr="00794F1D">
              <w:rPr>
                <w:sz w:val="20"/>
                <w:szCs w:val="20"/>
              </w:rPr>
              <w:t xml:space="preserve"> </w:t>
            </w:r>
            <w:r>
              <w:rPr>
                <w:sz w:val="20"/>
                <w:szCs w:val="20"/>
              </w:rPr>
              <w:t>беседы,</w:t>
            </w:r>
            <w:r w:rsidRPr="00794F1D">
              <w:rPr>
                <w:sz w:val="20"/>
                <w:szCs w:val="20"/>
              </w:rPr>
              <w:t xml:space="preserve"> </w:t>
            </w:r>
            <w:r>
              <w:rPr>
                <w:sz w:val="20"/>
                <w:szCs w:val="20"/>
              </w:rPr>
              <w:t>деловые</w:t>
            </w:r>
            <w:r w:rsidRPr="00794F1D">
              <w:rPr>
                <w:sz w:val="20"/>
                <w:szCs w:val="20"/>
              </w:rPr>
              <w:t xml:space="preserve"> </w:t>
            </w:r>
            <w:r>
              <w:rPr>
                <w:sz w:val="20"/>
                <w:szCs w:val="20"/>
              </w:rPr>
              <w:t>игры;</w:t>
            </w:r>
            <w:r w:rsidRPr="00794F1D">
              <w:rPr>
                <w:sz w:val="20"/>
                <w:szCs w:val="20"/>
              </w:rPr>
              <w:t xml:space="preserve"> </w:t>
            </w:r>
            <w:r>
              <w:rPr>
                <w:sz w:val="20"/>
                <w:szCs w:val="20"/>
              </w:rPr>
              <w:t>-</w:t>
            </w:r>
            <w:r w:rsidRPr="00794F1D">
              <w:rPr>
                <w:sz w:val="20"/>
                <w:szCs w:val="20"/>
              </w:rPr>
              <w:t xml:space="preserve"> </w:t>
            </w:r>
            <w:r>
              <w:rPr>
                <w:sz w:val="20"/>
                <w:szCs w:val="20"/>
              </w:rPr>
              <w:t>акции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p w:rsidR="00794F1D" w:rsidRPr="00794F1D" w:rsidRDefault="00794F1D" w:rsidP="003C27E0">
            <w:pPr>
              <w:pStyle w:val="TableParagraph"/>
              <w:kinsoku w:val="0"/>
              <w:overflowPunct w:val="0"/>
              <w:ind w:left="30"/>
              <w:rPr>
                <w:spacing w:val="-1"/>
                <w:sz w:val="20"/>
                <w:szCs w:val="20"/>
              </w:rPr>
            </w:pPr>
            <w:r w:rsidRPr="00794F1D">
              <w:rPr>
                <w:spacing w:val="-1"/>
                <w:sz w:val="20"/>
                <w:szCs w:val="20"/>
              </w:rPr>
              <w:t>социальный педагог</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17</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ДК</w:t>
            </w:r>
            <w:r w:rsidRPr="00794F1D">
              <w:rPr>
                <w:sz w:val="20"/>
                <w:szCs w:val="20"/>
              </w:rPr>
              <w:t xml:space="preserve"> </w:t>
            </w:r>
            <w:r>
              <w:rPr>
                <w:sz w:val="20"/>
                <w:szCs w:val="20"/>
              </w:rPr>
              <w:t>«Октябрьский»</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игровые,</w:t>
            </w:r>
            <w:r w:rsidRPr="00794F1D">
              <w:rPr>
                <w:sz w:val="20"/>
                <w:szCs w:val="20"/>
              </w:rPr>
              <w:t xml:space="preserve"> </w:t>
            </w:r>
            <w:r>
              <w:rPr>
                <w:sz w:val="20"/>
                <w:szCs w:val="20"/>
              </w:rPr>
              <w:t>театрализованные</w:t>
            </w:r>
            <w:r w:rsidRPr="00794F1D">
              <w:rPr>
                <w:sz w:val="20"/>
                <w:szCs w:val="20"/>
              </w:rPr>
              <w:t xml:space="preserve"> </w:t>
            </w:r>
            <w:r>
              <w:rPr>
                <w:sz w:val="20"/>
                <w:szCs w:val="20"/>
              </w:rPr>
              <w:t>программы</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18</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sidRPr="00794F1D">
              <w:rPr>
                <w:sz w:val="20"/>
                <w:szCs w:val="20"/>
              </w:rPr>
              <w:t xml:space="preserve">Центр </w:t>
            </w:r>
            <w:r>
              <w:rPr>
                <w:sz w:val="20"/>
                <w:szCs w:val="20"/>
              </w:rPr>
              <w:t>молодежного</w:t>
            </w:r>
            <w:r w:rsidRPr="00794F1D">
              <w:rPr>
                <w:sz w:val="20"/>
                <w:szCs w:val="20"/>
              </w:rPr>
              <w:t xml:space="preserve"> </w:t>
            </w:r>
            <w:r>
              <w:rPr>
                <w:sz w:val="20"/>
                <w:szCs w:val="20"/>
              </w:rPr>
              <w:t>инновационного</w:t>
            </w:r>
            <w:r w:rsidRPr="00794F1D">
              <w:rPr>
                <w:sz w:val="20"/>
                <w:szCs w:val="20"/>
              </w:rPr>
              <w:t xml:space="preserve"> творчества </w:t>
            </w:r>
            <w:r>
              <w:rPr>
                <w:sz w:val="20"/>
                <w:szCs w:val="20"/>
              </w:rPr>
              <w:t>«Интеркот»</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посещение</w:t>
            </w:r>
            <w:r w:rsidRPr="00794F1D">
              <w:rPr>
                <w:sz w:val="20"/>
                <w:szCs w:val="20"/>
              </w:rPr>
              <w:t xml:space="preserve"> кружков «Робототехника», </w:t>
            </w:r>
            <w:r>
              <w:rPr>
                <w:sz w:val="20"/>
                <w:szCs w:val="20"/>
              </w:rPr>
              <w:t>«Оригами»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pacing w:val="-1"/>
                <w:sz w:val="20"/>
                <w:szCs w:val="20"/>
              </w:rPr>
            </w:pPr>
            <w:r>
              <w:rPr>
                <w:spacing w:val="-1"/>
                <w:sz w:val="20"/>
                <w:szCs w:val="20"/>
              </w:rPr>
              <w:t>заместитель</w:t>
            </w:r>
            <w:r w:rsidRPr="00794F1D">
              <w:rPr>
                <w:spacing w:val="-1"/>
                <w:sz w:val="20"/>
                <w:szCs w:val="20"/>
              </w:rPr>
              <w:t xml:space="preserve"> директора </w:t>
            </w:r>
            <w:r>
              <w:rPr>
                <w:spacing w:val="-1"/>
                <w:sz w:val="20"/>
                <w:szCs w:val="20"/>
              </w:rPr>
              <w:t>по</w:t>
            </w:r>
            <w:r w:rsidRPr="00794F1D">
              <w:rPr>
                <w:spacing w:val="-1"/>
                <w:sz w:val="20"/>
                <w:szCs w:val="20"/>
              </w:rPr>
              <w:t xml:space="preserve"> ВР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19</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3C27E0">
            <w:pPr>
              <w:pStyle w:val="TableParagraph"/>
              <w:kinsoku w:val="0"/>
              <w:overflowPunct w:val="0"/>
              <w:ind w:left="30"/>
              <w:rPr>
                <w:sz w:val="20"/>
                <w:szCs w:val="20"/>
              </w:rPr>
            </w:pPr>
            <w:r>
              <w:rPr>
                <w:sz w:val="20"/>
                <w:szCs w:val="20"/>
              </w:rPr>
              <w:t>ОАНО</w:t>
            </w:r>
            <w:r w:rsidRPr="00794F1D">
              <w:rPr>
                <w:sz w:val="20"/>
                <w:szCs w:val="20"/>
              </w:rPr>
              <w:t xml:space="preserve"> </w:t>
            </w:r>
            <w:r>
              <w:rPr>
                <w:sz w:val="20"/>
                <w:szCs w:val="20"/>
              </w:rPr>
              <w:t>ВО</w:t>
            </w:r>
            <w:r w:rsidRPr="00794F1D">
              <w:rPr>
                <w:sz w:val="20"/>
                <w:szCs w:val="20"/>
              </w:rPr>
              <w:t xml:space="preserve"> «Московский </w:t>
            </w:r>
            <w:r>
              <w:rPr>
                <w:sz w:val="20"/>
                <w:szCs w:val="20"/>
              </w:rPr>
              <w:t>психолого-социальный</w:t>
            </w:r>
            <w:r w:rsidRPr="00794F1D">
              <w:rPr>
                <w:sz w:val="20"/>
                <w:szCs w:val="20"/>
              </w:rPr>
              <w:t xml:space="preserve"> </w:t>
            </w:r>
            <w:r>
              <w:rPr>
                <w:sz w:val="20"/>
                <w:szCs w:val="20"/>
              </w:rPr>
              <w:t>университет»:</w:t>
            </w:r>
            <w:r w:rsidRPr="00794F1D">
              <w:rPr>
                <w:sz w:val="20"/>
                <w:szCs w:val="20"/>
              </w:rPr>
              <w:t xml:space="preserve"> </w:t>
            </w:r>
            <w:r>
              <w:rPr>
                <w:sz w:val="20"/>
                <w:szCs w:val="20"/>
              </w:rPr>
              <w:t>профессио-</w:t>
            </w:r>
            <w:r w:rsidRPr="00794F1D">
              <w:rPr>
                <w:sz w:val="20"/>
                <w:szCs w:val="20"/>
              </w:rPr>
              <w:t xml:space="preserve"> нальная </w:t>
            </w:r>
            <w:r>
              <w:rPr>
                <w:sz w:val="20"/>
                <w:szCs w:val="20"/>
              </w:rPr>
              <w:t>переподготовка;</w:t>
            </w:r>
            <w:r w:rsidRPr="00794F1D">
              <w:rPr>
                <w:sz w:val="20"/>
                <w:szCs w:val="20"/>
              </w:rPr>
              <w:t xml:space="preserve"> </w:t>
            </w:r>
            <w:r>
              <w:rPr>
                <w:sz w:val="20"/>
                <w:szCs w:val="20"/>
              </w:rPr>
              <w:t>курсовая</w:t>
            </w:r>
            <w:r w:rsidRPr="00794F1D">
              <w:rPr>
                <w:sz w:val="20"/>
                <w:szCs w:val="20"/>
              </w:rPr>
              <w:t xml:space="preserve"> подготовка </w:t>
            </w:r>
            <w:r>
              <w:rPr>
                <w:sz w:val="20"/>
                <w:szCs w:val="20"/>
              </w:rPr>
              <w:t>педагогов</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методист</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20.</w:t>
            </w:r>
          </w:p>
        </w:tc>
        <w:tc>
          <w:tcPr>
            <w:tcW w:w="6664" w:type="dxa"/>
            <w:tcBorders>
              <w:top w:val="single" w:sz="6" w:space="0" w:color="000000"/>
              <w:left w:val="single" w:sz="6" w:space="0" w:color="000000"/>
              <w:bottom w:val="single" w:sz="6" w:space="0" w:color="000000"/>
              <w:right w:val="single" w:sz="6" w:space="0" w:color="000000"/>
            </w:tcBorders>
          </w:tcPr>
          <w:p w:rsidR="00794F1D" w:rsidRDefault="00794F1D" w:rsidP="00794F1D">
            <w:pPr>
              <w:pStyle w:val="TableParagraph"/>
              <w:kinsoku w:val="0"/>
              <w:overflowPunct w:val="0"/>
              <w:ind w:left="30"/>
              <w:rPr>
                <w:sz w:val="20"/>
                <w:szCs w:val="20"/>
              </w:rPr>
            </w:pPr>
            <w:r>
              <w:rPr>
                <w:sz w:val="20"/>
                <w:szCs w:val="20"/>
              </w:rPr>
              <w:t>КГПУ,</w:t>
            </w:r>
            <w:r w:rsidRPr="00794F1D">
              <w:rPr>
                <w:sz w:val="20"/>
                <w:szCs w:val="20"/>
              </w:rPr>
              <w:t xml:space="preserve"> </w:t>
            </w:r>
            <w:r>
              <w:rPr>
                <w:sz w:val="20"/>
                <w:szCs w:val="20"/>
              </w:rPr>
              <w:t>факультет</w:t>
            </w:r>
            <w:r w:rsidRPr="00794F1D">
              <w:rPr>
                <w:sz w:val="20"/>
                <w:szCs w:val="20"/>
              </w:rPr>
              <w:t xml:space="preserve"> </w:t>
            </w:r>
            <w:r>
              <w:rPr>
                <w:sz w:val="20"/>
                <w:szCs w:val="20"/>
              </w:rPr>
              <w:t>специальной</w:t>
            </w:r>
            <w:r w:rsidRPr="00794F1D">
              <w:rPr>
                <w:sz w:val="20"/>
                <w:szCs w:val="20"/>
              </w:rPr>
              <w:t xml:space="preserve"> </w:t>
            </w:r>
            <w:r>
              <w:rPr>
                <w:sz w:val="20"/>
                <w:szCs w:val="20"/>
              </w:rPr>
              <w:t>психологии</w:t>
            </w:r>
            <w:r w:rsidRPr="00794F1D">
              <w:rPr>
                <w:sz w:val="20"/>
                <w:szCs w:val="20"/>
              </w:rPr>
              <w:t xml:space="preserve"> </w:t>
            </w:r>
            <w:r>
              <w:rPr>
                <w:sz w:val="20"/>
                <w:szCs w:val="20"/>
              </w:rPr>
              <w:t>и</w:t>
            </w:r>
            <w:r w:rsidRPr="00794F1D">
              <w:rPr>
                <w:sz w:val="20"/>
                <w:szCs w:val="20"/>
              </w:rPr>
              <w:t xml:space="preserve"> </w:t>
            </w:r>
            <w:r>
              <w:rPr>
                <w:sz w:val="20"/>
                <w:szCs w:val="20"/>
              </w:rPr>
              <w:t>педагогики</w:t>
            </w:r>
          </w:p>
          <w:p w:rsidR="00794F1D" w:rsidRPr="00794F1D" w:rsidRDefault="00794F1D" w:rsidP="003C27E0">
            <w:pPr>
              <w:pStyle w:val="TableParagraph"/>
              <w:kinsoku w:val="0"/>
              <w:overflowPunct w:val="0"/>
              <w:ind w:left="30"/>
              <w:rPr>
                <w:sz w:val="20"/>
                <w:szCs w:val="20"/>
              </w:rPr>
            </w:pPr>
            <w:r>
              <w:rPr>
                <w:sz w:val="20"/>
                <w:szCs w:val="20"/>
              </w:rPr>
              <w:t>-</w:t>
            </w:r>
            <w:r w:rsidRPr="00794F1D">
              <w:rPr>
                <w:sz w:val="20"/>
                <w:szCs w:val="20"/>
              </w:rPr>
              <w:t xml:space="preserve"> </w:t>
            </w:r>
            <w:r>
              <w:rPr>
                <w:sz w:val="20"/>
                <w:szCs w:val="20"/>
              </w:rPr>
              <w:t>организация</w:t>
            </w:r>
            <w:r w:rsidRPr="00794F1D">
              <w:rPr>
                <w:sz w:val="20"/>
                <w:szCs w:val="20"/>
              </w:rPr>
              <w:t xml:space="preserve"> </w:t>
            </w:r>
            <w:r>
              <w:rPr>
                <w:sz w:val="20"/>
                <w:szCs w:val="20"/>
              </w:rPr>
              <w:t>и</w:t>
            </w:r>
            <w:r w:rsidRPr="00794F1D">
              <w:rPr>
                <w:sz w:val="20"/>
                <w:szCs w:val="20"/>
              </w:rPr>
              <w:t xml:space="preserve"> </w:t>
            </w:r>
            <w:r>
              <w:rPr>
                <w:sz w:val="20"/>
                <w:szCs w:val="20"/>
              </w:rPr>
              <w:t>проведение</w:t>
            </w:r>
            <w:r w:rsidRPr="00794F1D">
              <w:rPr>
                <w:sz w:val="20"/>
                <w:szCs w:val="20"/>
              </w:rPr>
              <w:t xml:space="preserve"> </w:t>
            </w:r>
            <w:r>
              <w:rPr>
                <w:sz w:val="20"/>
                <w:szCs w:val="20"/>
              </w:rPr>
              <w:t>педагогической</w:t>
            </w:r>
            <w:r w:rsidRPr="00794F1D">
              <w:rPr>
                <w:sz w:val="20"/>
                <w:szCs w:val="20"/>
              </w:rPr>
              <w:t xml:space="preserve"> </w:t>
            </w:r>
            <w:r>
              <w:rPr>
                <w:sz w:val="20"/>
                <w:szCs w:val="20"/>
              </w:rPr>
              <w:t>практики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директор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21.</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15741A" w:rsidP="00794F1D">
            <w:pPr>
              <w:pStyle w:val="TableParagraph"/>
              <w:kinsoku w:val="0"/>
              <w:overflowPunct w:val="0"/>
              <w:ind w:left="30"/>
              <w:rPr>
                <w:sz w:val="20"/>
                <w:szCs w:val="20"/>
              </w:rPr>
            </w:pPr>
            <w:r>
              <w:rPr>
                <w:sz w:val="20"/>
                <w:szCs w:val="20"/>
              </w:rPr>
              <w:t>КГПУ</w:t>
            </w:r>
            <w:r w:rsidR="00794F1D" w:rsidRPr="00794F1D">
              <w:rPr>
                <w:sz w:val="20"/>
                <w:szCs w:val="20"/>
              </w:rPr>
              <w:t xml:space="preserve"> </w:t>
            </w:r>
            <w:r w:rsidR="00794F1D">
              <w:rPr>
                <w:sz w:val="20"/>
                <w:szCs w:val="20"/>
              </w:rPr>
              <w:t>-</w:t>
            </w:r>
            <w:r w:rsidR="00794F1D" w:rsidRPr="00794F1D">
              <w:rPr>
                <w:sz w:val="20"/>
                <w:szCs w:val="20"/>
              </w:rPr>
              <w:t xml:space="preserve"> </w:t>
            </w:r>
            <w:r w:rsidR="00794F1D">
              <w:rPr>
                <w:sz w:val="20"/>
                <w:szCs w:val="20"/>
              </w:rPr>
              <w:t>организация</w:t>
            </w:r>
            <w:r w:rsidR="00794F1D" w:rsidRPr="00794F1D">
              <w:rPr>
                <w:sz w:val="20"/>
                <w:szCs w:val="20"/>
              </w:rPr>
              <w:t xml:space="preserve"> </w:t>
            </w:r>
            <w:r w:rsidR="00794F1D">
              <w:rPr>
                <w:sz w:val="20"/>
                <w:szCs w:val="20"/>
              </w:rPr>
              <w:t>и</w:t>
            </w:r>
            <w:r w:rsidR="00794F1D" w:rsidRPr="00794F1D">
              <w:rPr>
                <w:sz w:val="20"/>
                <w:szCs w:val="20"/>
              </w:rPr>
              <w:t xml:space="preserve"> </w:t>
            </w:r>
            <w:r w:rsidR="00794F1D">
              <w:rPr>
                <w:sz w:val="20"/>
                <w:szCs w:val="20"/>
              </w:rPr>
              <w:t>проведение</w:t>
            </w:r>
            <w:r w:rsidR="00794F1D" w:rsidRPr="00794F1D">
              <w:rPr>
                <w:sz w:val="20"/>
                <w:szCs w:val="20"/>
              </w:rPr>
              <w:t xml:space="preserve"> </w:t>
            </w:r>
            <w:r w:rsidR="00794F1D">
              <w:rPr>
                <w:sz w:val="20"/>
                <w:szCs w:val="20"/>
              </w:rPr>
              <w:t>педагогической</w:t>
            </w:r>
            <w:r w:rsidR="00794F1D" w:rsidRPr="00794F1D">
              <w:rPr>
                <w:sz w:val="20"/>
                <w:szCs w:val="20"/>
              </w:rPr>
              <w:t xml:space="preserve"> </w:t>
            </w:r>
            <w:r w:rsidR="00794F1D">
              <w:rPr>
                <w:sz w:val="20"/>
                <w:szCs w:val="20"/>
              </w:rPr>
              <w:t>практики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директор</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22.</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Pr>
                <w:sz w:val="20"/>
                <w:szCs w:val="20"/>
              </w:rPr>
              <w:t>ККИПКРО:</w:t>
            </w:r>
            <w:r w:rsidRPr="00794F1D">
              <w:rPr>
                <w:sz w:val="20"/>
                <w:szCs w:val="20"/>
              </w:rPr>
              <w:t xml:space="preserve"> курсовая </w:t>
            </w:r>
            <w:r>
              <w:rPr>
                <w:sz w:val="20"/>
                <w:szCs w:val="20"/>
              </w:rPr>
              <w:t>подготовка</w:t>
            </w:r>
            <w:r w:rsidRPr="00794F1D">
              <w:rPr>
                <w:sz w:val="20"/>
                <w:szCs w:val="20"/>
              </w:rPr>
              <w:t xml:space="preserve"> </w:t>
            </w:r>
            <w:r>
              <w:rPr>
                <w:sz w:val="20"/>
                <w:szCs w:val="20"/>
              </w:rPr>
              <w:t>педагогов;</w:t>
            </w:r>
            <w:r w:rsidRPr="00794F1D">
              <w:rPr>
                <w:sz w:val="20"/>
                <w:szCs w:val="20"/>
              </w:rPr>
              <w:t xml:space="preserve"> сетевые </w:t>
            </w:r>
            <w:r>
              <w:rPr>
                <w:sz w:val="20"/>
                <w:szCs w:val="20"/>
              </w:rPr>
              <w:t>консультации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sidRPr="00794F1D">
              <w:rPr>
                <w:spacing w:val="-1"/>
                <w:sz w:val="20"/>
                <w:szCs w:val="20"/>
              </w:rPr>
              <w:t xml:space="preserve">директор, </w:t>
            </w:r>
            <w:r>
              <w:rPr>
                <w:spacing w:val="-1"/>
                <w:sz w:val="20"/>
                <w:szCs w:val="20"/>
              </w:rPr>
              <w:t>методист</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23.</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Pr>
                <w:sz w:val="20"/>
                <w:szCs w:val="20"/>
              </w:rPr>
              <w:t>МОДУ</w:t>
            </w:r>
            <w:r w:rsidRPr="00794F1D">
              <w:rPr>
                <w:sz w:val="20"/>
                <w:szCs w:val="20"/>
              </w:rPr>
              <w:t xml:space="preserve"> «Детский </w:t>
            </w:r>
            <w:r>
              <w:rPr>
                <w:sz w:val="20"/>
                <w:szCs w:val="20"/>
              </w:rPr>
              <w:t>сад</w:t>
            </w:r>
            <w:r w:rsidRPr="00794F1D">
              <w:rPr>
                <w:sz w:val="20"/>
                <w:szCs w:val="20"/>
              </w:rPr>
              <w:t xml:space="preserve"> </w:t>
            </w:r>
            <w:r>
              <w:rPr>
                <w:sz w:val="20"/>
                <w:szCs w:val="20"/>
              </w:rPr>
              <w:t>№</w:t>
            </w:r>
            <w:r w:rsidRPr="00794F1D">
              <w:rPr>
                <w:sz w:val="20"/>
                <w:szCs w:val="20"/>
              </w:rPr>
              <w:t xml:space="preserve"> </w:t>
            </w:r>
            <w:r>
              <w:rPr>
                <w:sz w:val="20"/>
                <w:szCs w:val="20"/>
              </w:rPr>
              <w:t>218»:</w:t>
            </w:r>
            <w:r w:rsidRPr="00794F1D">
              <w:rPr>
                <w:sz w:val="20"/>
                <w:szCs w:val="20"/>
              </w:rPr>
              <w:t xml:space="preserve"> </w:t>
            </w:r>
            <w:r>
              <w:rPr>
                <w:sz w:val="20"/>
                <w:szCs w:val="20"/>
              </w:rPr>
              <w:t>презентация</w:t>
            </w:r>
            <w:r w:rsidRPr="00794F1D">
              <w:rPr>
                <w:sz w:val="20"/>
                <w:szCs w:val="20"/>
              </w:rPr>
              <w:t xml:space="preserve"> </w:t>
            </w:r>
            <w:r>
              <w:rPr>
                <w:sz w:val="20"/>
                <w:szCs w:val="20"/>
              </w:rPr>
              <w:t>работы</w:t>
            </w:r>
            <w:r w:rsidRPr="00794F1D">
              <w:rPr>
                <w:sz w:val="20"/>
                <w:szCs w:val="20"/>
              </w:rPr>
              <w:t xml:space="preserve"> школы; </w:t>
            </w:r>
            <w:r>
              <w:rPr>
                <w:sz w:val="20"/>
                <w:szCs w:val="20"/>
              </w:rPr>
              <w:t>выступления</w:t>
            </w:r>
            <w:r w:rsidRPr="00794F1D">
              <w:rPr>
                <w:sz w:val="20"/>
                <w:szCs w:val="20"/>
              </w:rPr>
              <w:t xml:space="preserve"> пе-</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методист</w:t>
            </w: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Pr>
                <w:sz w:val="20"/>
                <w:szCs w:val="20"/>
              </w:rPr>
              <w:t>ред</w:t>
            </w:r>
            <w:r w:rsidRPr="00794F1D">
              <w:rPr>
                <w:sz w:val="20"/>
                <w:szCs w:val="20"/>
              </w:rPr>
              <w:t xml:space="preserve"> родителями, </w:t>
            </w:r>
            <w:r>
              <w:rPr>
                <w:sz w:val="20"/>
                <w:szCs w:val="20"/>
              </w:rPr>
              <w:t>педагогами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p>
        </w:tc>
      </w:tr>
      <w:tr w:rsidR="00794F1D" w:rsidTr="00794F1D">
        <w:trPr>
          <w:trHeight w:hRule="exact" w:val="706"/>
        </w:trPr>
        <w:tc>
          <w:tcPr>
            <w:tcW w:w="585" w:type="dxa"/>
            <w:tcBorders>
              <w:top w:val="single" w:sz="6" w:space="0" w:color="000000"/>
              <w:left w:val="single" w:sz="4" w:space="0" w:color="000000"/>
              <w:bottom w:val="single" w:sz="6" w:space="0" w:color="000000"/>
              <w:right w:val="single" w:sz="6" w:space="0" w:color="000000"/>
            </w:tcBorders>
          </w:tcPr>
          <w:p w:rsidR="00794F1D" w:rsidRPr="00794F1D" w:rsidRDefault="00794F1D" w:rsidP="00794F1D">
            <w:pPr>
              <w:pStyle w:val="TableParagraph"/>
              <w:kinsoku w:val="0"/>
              <w:overflowPunct w:val="0"/>
              <w:spacing w:line="222" w:lineRule="exact"/>
              <w:ind w:left="214" w:right="217"/>
              <w:jc w:val="center"/>
              <w:rPr>
                <w:sz w:val="20"/>
                <w:szCs w:val="20"/>
              </w:rPr>
            </w:pPr>
            <w:r w:rsidRPr="00794F1D">
              <w:rPr>
                <w:sz w:val="20"/>
                <w:szCs w:val="20"/>
              </w:rPr>
              <w:t>24.</w:t>
            </w:r>
          </w:p>
        </w:tc>
        <w:tc>
          <w:tcPr>
            <w:tcW w:w="6664"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z w:val="20"/>
                <w:szCs w:val="20"/>
              </w:rPr>
            </w:pPr>
            <w:r>
              <w:rPr>
                <w:sz w:val="20"/>
                <w:szCs w:val="20"/>
              </w:rPr>
              <w:t>МОДУ</w:t>
            </w:r>
            <w:r w:rsidRPr="00794F1D">
              <w:rPr>
                <w:sz w:val="20"/>
                <w:szCs w:val="20"/>
              </w:rPr>
              <w:t xml:space="preserve"> «Детский </w:t>
            </w:r>
            <w:r>
              <w:rPr>
                <w:sz w:val="20"/>
                <w:szCs w:val="20"/>
              </w:rPr>
              <w:t>сад</w:t>
            </w:r>
            <w:r w:rsidRPr="00794F1D">
              <w:rPr>
                <w:sz w:val="20"/>
                <w:szCs w:val="20"/>
              </w:rPr>
              <w:t xml:space="preserve"> </w:t>
            </w:r>
            <w:r>
              <w:rPr>
                <w:sz w:val="20"/>
                <w:szCs w:val="20"/>
              </w:rPr>
              <w:t>№</w:t>
            </w:r>
            <w:r w:rsidRPr="00794F1D">
              <w:rPr>
                <w:sz w:val="20"/>
                <w:szCs w:val="20"/>
              </w:rPr>
              <w:t xml:space="preserve"> </w:t>
            </w:r>
            <w:r>
              <w:rPr>
                <w:sz w:val="20"/>
                <w:szCs w:val="20"/>
              </w:rPr>
              <w:t>220»:</w:t>
            </w:r>
            <w:r w:rsidRPr="00794F1D">
              <w:rPr>
                <w:sz w:val="20"/>
                <w:szCs w:val="20"/>
              </w:rPr>
              <w:t xml:space="preserve"> </w:t>
            </w:r>
            <w:r>
              <w:rPr>
                <w:sz w:val="20"/>
                <w:szCs w:val="20"/>
              </w:rPr>
              <w:t>презентация</w:t>
            </w:r>
            <w:r w:rsidRPr="00794F1D">
              <w:rPr>
                <w:sz w:val="20"/>
                <w:szCs w:val="20"/>
              </w:rPr>
              <w:t xml:space="preserve"> </w:t>
            </w:r>
            <w:r>
              <w:rPr>
                <w:sz w:val="20"/>
                <w:szCs w:val="20"/>
              </w:rPr>
              <w:t>работы</w:t>
            </w:r>
            <w:r w:rsidRPr="00794F1D">
              <w:rPr>
                <w:sz w:val="20"/>
                <w:szCs w:val="20"/>
              </w:rPr>
              <w:t xml:space="preserve"> </w:t>
            </w:r>
            <w:r>
              <w:rPr>
                <w:sz w:val="20"/>
                <w:szCs w:val="20"/>
              </w:rPr>
              <w:t>школы;</w:t>
            </w:r>
            <w:r w:rsidRPr="00794F1D">
              <w:rPr>
                <w:sz w:val="20"/>
                <w:szCs w:val="20"/>
              </w:rPr>
              <w:t xml:space="preserve"> </w:t>
            </w:r>
            <w:r>
              <w:rPr>
                <w:sz w:val="20"/>
                <w:szCs w:val="20"/>
              </w:rPr>
              <w:t>выступления</w:t>
            </w:r>
            <w:r w:rsidRPr="00794F1D">
              <w:rPr>
                <w:sz w:val="20"/>
                <w:szCs w:val="20"/>
              </w:rPr>
              <w:t xml:space="preserve"> пе- </w:t>
            </w:r>
            <w:r>
              <w:rPr>
                <w:sz w:val="20"/>
                <w:szCs w:val="20"/>
              </w:rPr>
              <w:t>ред</w:t>
            </w:r>
            <w:r w:rsidRPr="00794F1D">
              <w:rPr>
                <w:sz w:val="20"/>
                <w:szCs w:val="20"/>
              </w:rPr>
              <w:t xml:space="preserve"> родителями, </w:t>
            </w:r>
            <w:r>
              <w:rPr>
                <w:sz w:val="20"/>
                <w:szCs w:val="20"/>
              </w:rPr>
              <w:t>педагогами</w:t>
            </w:r>
          </w:p>
        </w:tc>
        <w:tc>
          <w:tcPr>
            <w:tcW w:w="2331" w:type="dxa"/>
            <w:tcBorders>
              <w:top w:val="single" w:sz="6" w:space="0" w:color="000000"/>
              <w:left w:val="single" w:sz="6" w:space="0" w:color="000000"/>
              <w:bottom w:val="single" w:sz="6" w:space="0" w:color="000000"/>
              <w:right w:val="single" w:sz="6" w:space="0" w:color="000000"/>
            </w:tcBorders>
          </w:tcPr>
          <w:p w:rsidR="00794F1D" w:rsidRPr="00794F1D" w:rsidRDefault="00794F1D" w:rsidP="00794F1D">
            <w:pPr>
              <w:pStyle w:val="TableParagraph"/>
              <w:kinsoku w:val="0"/>
              <w:overflowPunct w:val="0"/>
              <w:ind w:left="30"/>
              <w:rPr>
                <w:spacing w:val="-1"/>
                <w:sz w:val="20"/>
                <w:szCs w:val="20"/>
              </w:rPr>
            </w:pPr>
            <w:r>
              <w:rPr>
                <w:spacing w:val="-1"/>
                <w:sz w:val="20"/>
                <w:szCs w:val="20"/>
              </w:rPr>
              <w:t>методист</w:t>
            </w:r>
          </w:p>
        </w:tc>
      </w:tr>
    </w:tbl>
    <w:p w:rsidR="00794F1D" w:rsidRDefault="00794F1D" w:rsidP="00794F1D">
      <w:pPr>
        <w:pStyle w:val="a6"/>
        <w:kinsoku w:val="0"/>
        <w:overflowPunct w:val="0"/>
        <w:spacing w:before="69"/>
        <w:ind w:right="113"/>
        <w:jc w:val="both"/>
        <w:rPr>
          <w:spacing w:val="-1"/>
          <w:sz w:val="28"/>
          <w:szCs w:val="28"/>
        </w:rPr>
      </w:pPr>
      <w:r w:rsidRPr="00794F1D">
        <w:rPr>
          <w:spacing w:val="-1"/>
          <w:sz w:val="28"/>
          <w:szCs w:val="28"/>
        </w:rPr>
        <w:t>Эффективность</w:t>
      </w:r>
      <w:r w:rsidRPr="00794F1D">
        <w:rPr>
          <w:spacing w:val="22"/>
          <w:sz w:val="28"/>
          <w:szCs w:val="28"/>
        </w:rPr>
        <w:t xml:space="preserve"> </w:t>
      </w:r>
      <w:r w:rsidRPr="00794F1D">
        <w:rPr>
          <w:spacing w:val="-1"/>
          <w:sz w:val="28"/>
          <w:szCs w:val="28"/>
        </w:rPr>
        <w:t>механизма</w:t>
      </w:r>
      <w:r w:rsidRPr="00794F1D">
        <w:rPr>
          <w:spacing w:val="20"/>
          <w:sz w:val="28"/>
          <w:szCs w:val="28"/>
        </w:rPr>
        <w:t xml:space="preserve"> </w:t>
      </w:r>
      <w:r w:rsidRPr="00794F1D">
        <w:rPr>
          <w:spacing w:val="-1"/>
          <w:sz w:val="28"/>
          <w:szCs w:val="28"/>
        </w:rPr>
        <w:t>взаимодействия</w:t>
      </w:r>
      <w:r w:rsidRPr="00794F1D">
        <w:rPr>
          <w:spacing w:val="18"/>
          <w:sz w:val="28"/>
          <w:szCs w:val="28"/>
        </w:rPr>
        <w:t xml:space="preserve"> </w:t>
      </w:r>
      <w:r w:rsidRPr="00794F1D">
        <w:rPr>
          <w:spacing w:val="-1"/>
          <w:sz w:val="28"/>
          <w:szCs w:val="28"/>
        </w:rPr>
        <w:t>специалистов</w:t>
      </w:r>
      <w:r w:rsidRPr="00794F1D">
        <w:rPr>
          <w:spacing w:val="21"/>
          <w:sz w:val="28"/>
          <w:szCs w:val="28"/>
        </w:rPr>
        <w:t xml:space="preserve"> </w:t>
      </w:r>
      <w:r w:rsidRPr="00794F1D">
        <w:rPr>
          <w:sz w:val="28"/>
          <w:szCs w:val="28"/>
        </w:rPr>
        <w:t>по</w:t>
      </w:r>
      <w:r w:rsidRPr="00794F1D">
        <w:rPr>
          <w:spacing w:val="18"/>
          <w:sz w:val="28"/>
          <w:szCs w:val="28"/>
        </w:rPr>
        <w:t xml:space="preserve"> </w:t>
      </w:r>
      <w:r w:rsidRPr="00794F1D">
        <w:rPr>
          <w:spacing w:val="-1"/>
          <w:sz w:val="28"/>
          <w:szCs w:val="28"/>
        </w:rPr>
        <w:t>реализации</w:t>
      </w:r>
      <w:r w:rsidRPr="00794F1D">
        <w:rPr>
          <w:spacing w:val="19"/>
          <w:sz w:val="28"/>
          <w:szCs w:val="28"/>
        </w:rPr>
        <w:t xml:space="preserve"> </w:t>
      </w:r>
      <w:r w:rsidRPr="00794F1D">
        <w:rPr>
          <w:spacing w:val="-1"/>
          <w:sz w:val="28"/>
          <w:szCs w:val="28"/>
        </w:rPr>
        <w:t>программы</w:t>
      </w:r>
      <w:r w:rsidRPr="00794F1D">
        <w:rPr>
          <w:spacing w:val="95"/>
          <w:sz w:val="28"/>
          <w:szCs w:val="28"/>
        </w:rPr>
        <w:t xml:space="preserve"> </w:t>
      </w:r>
      <w:r w:rsidRPr="00794F1D">
        <w:rPr>
          <w:spacing w:val="-1"/>
          <w:sz w:val="28"/>
          <w:szCs w:val="28"/>
        </w:rPr>
        <w:t>коррекционной</w:t>
      </w:r>
      <w:r w:rsidRPr="00794F1D">
        <w:rPr>
          <w:spacing w:val="17"/>
          <w:sz w:val="28"/>
          <w:szCs w:val="28"/>
        </w:rPr>
        <w:t xml:space="preserve"> </w:t>
      </w:r>
      <w:r w:rsidRPr="00794F1D">
        <w:rPr>
          <w:spacing w:val="-1"/>
          <w:sz w:val="28"/>
          <w:szCs w:val="28"/>
        </w:rPr>
        <w:t>работы</w:t>
      </w:r>
      <w:r w:rsidRPr="00794F1D">
        <w:rPr>
          <w:spacing w:val="13"/>
          <w:sz w:val="28"/>
          <w:szCs w:val="28"/>
        </w:rPr>
        <w:t xml:space="preserve"> </w:t>
      </w:r>
      <w:r w:rsidRPr="00794F1D">
        <w:rPr>
          <w:spacing w:val="-1"/>
          <w:sz w:val="28"/>
          <w:szCs w:val="28"/>
        </w:rPr>
        <w:t>слабовидящих</w:t>
      </w:r>
      <w:r w:rsidRPr="00794F1D">
        <w:rPr>
          <w:spacing w:val="16"/>
          <w:sz w:val="28"/>
          <w:szCs w:val="28"/>
        </w:rPr>
        <w:t xml:space="preserve"> </w:t>
      </w:r>
      <w:r w:rsidRPr="00794F1D">
        <w:rPr>
          <w:spacing w:val="-1"/>
          <w:sz w:val="28"/>
          <w:szCs w:val="28"/>
        </w:rPr>
        <w:t>обучающихся</w:t>
      </w:r>
      <w:r w:rsidRPr="00794F1D">
        <w:rPr>
          <w:spacing w:val="16"/>
          <w:sz w:val="28"/>
          <w:szCs w:val="28"/>
        </w:rPr>
        <w:t xml:space="preserve"> </w:t>
      </w:r>
      <w:r w:rsidRPr="00794F1D">
        <w:rPr>
          <w:sz w:val="28"/>
          <w:szCs w:val="28"/>
        </w:rPr>
        <w:t>с</w:t>
      </w:r>
      <w:r w:rsidRPr="00794F1D">
        <w:rPr>
          <w:spacing w:val="15"/>
          <w:sz w:val="28"/>
          <w:szCs w:val="28"/>
        </w:rPr>
        <w:t xml:space="preserve"> </w:t>
      </w:r>
      <w:r w:rsidRPr="00794F1D">
        <w:rPr>
          <w:spacing w:val="-1"/>
          <w:sz w:val="28"/>
          <w:szCs w:val="28"/>
        </w:rPr>
        <w:t>легкой</w:t>
      </w:r>
      <w:r w:rsidRPr="00794F1D">
        <w:rPr>
          <w:spacing w:val="19"/>
          <w:sz w:val="28"/>
          <w:szCs w:val="28"/>
        </w:rPr>
        <w:t xml:space="preserve"> </w:t>
      </w:r>
      <w:r w:rsidRPr="00794F1D">
        <w:rPr>
          <w:spacing w:val="-1"/>
          <w:sz w:val="28"/>
          <w:szCs w:val="28"/>
        </w:rPr>
        <w:t>умственной</w:t>
      </w:r>
      <w:r w:rsidRPr="00794F1D">
        <w:rPr>
          <w:spacing w:val="15"/>
          <w:sz w:val="28"/>
          <w:szCs w:val="28"/>
        </w:rPr>
        <w:t xml:space="preserve"> </w:t>
      </w:r>
      <w:r w:rsidRPr="00794F1D">
        <w:rPr>
          <w:spacing w:val="-1"/>
          <w:sz w:val="28"/>
          <w:szCs w:val="28"/>
        </w:rPr>
        <w:t>отсталостью</w:t>
      </w:r>
      <w:r w:rsidRPr="00794F1D">
        <w:rPr>
          <w:spacing w:val="17"/>
          <w:sz w:val="28"/>
          <w:szCs w:val="28"/>
        </w:rPr>
        <w:t xml:space="preserve"> </w:t>
      </w:r>
      <w:r>
        <w:rPr>
          <w:sz w:val="28"/>
          <w:szCs w:val="28"/>
        </w:rPr>
        <w:t>(интел</w:t>
      </w:r>
      <w:r w:rsidRPr="00794F1D">
        <w:rPr>
          <w:spacing w:val="-1"/>
          <w:sz w:val="28"/>
          <w:szCs w:val="28"/>
        </w:rPr>
        <w:t>лектуальными</w:t>
      </w:r>
      <w:r w:rsidRPr="00794F1D">
        <w:rPr>
          <w:spacing w:val="15"/>
          <w:sz w:val="28"/>
          <w:szCs w:val="28"/>
        </w:rPr>
        <w:t xml:space="preserve"> </w:t>
      </w:r>
      <w:r w:rsidRPr="00794F1D">
        <w:rPr>
          <w:spacing w:val="-1"/>
          <w:sz w:val="28"/>
          <w:szCs w:val="28"/>
        </w:rPr>
        <w:t>нарушениями)</w:t>
      </w:r>
      <w:r w:rsidRPr="00794F1D">
        <w:rPr>
          <w:spacing w:val="13"/>
          <w:sz w:val="28"/>
          <w:szCs w:val="28"/>
        </w:rPr>
        <w:t xml:space="preserve"> </w:t>
      </w:r>
      <w:r w:rsidRPr="00794F1D">
        <w:rPr>
          <w:sz w:val="28"/>
          <w:szCs w:val="28"/>
        </w:rPr>
        <w:t>во</w:t>
      </w:r>
      <w:r w:rsidRPr="00794F1D">
        <w:rPr>
          <w:spacing w:val="13"/>
          <w:sz w:val="28"/>
          <w:szCs w:val="28"/>
        </w:rPr>
        <w:t xml:space="preserve"> </w:t>
      </w:r>
      <w:r w:rsidRPr="00794F1D">
        <w:rPr>
          <w:spacing w:val="-1"/>
          <w:sz w:val="28"/>
          <w:szCs w:val="28"/>
        </w:rPr>
        <w:t>многом</w:t>
      </w:r>
      <w:r w:rsidRPr="00794F1D">
        <w:rPr>
          <w:spacing w:val="13"/>
          <w:sz w:val="28"/>
          <w:szCs w:val="28"/>
        </w:rPr>
        <w:t xml:space="preserve"> </w:t>
      </w:r>
      <w:r w:rsidRPr="00794F1D">
        <w:rPr>
          <w:sz w:val="28"/>
          <w:szCs w:val="28"/>
        </w:rPr>
        <w:t>зависит</w:t>
      </w:r>
      <w:r w:rsidRPr="00794F1D">
        <w:rPr>
          <w:spacing w:val="14"/>
          <w:sz w:val="28"/>
          <w:szCs w:val="28"/>
        </w:rPr>
        <w:t xml:space="preserve"> </w:t>
      </w:r>
      <w:r w:rsidRPr="00794F1D">
        <w:rPr>
          <w:sz w:val="28"/>
          <w:szCs w:val="28"/>
        </w:rPr>
        <w:t>от</w:t>
      </w:r>
      <w:r w:rsidRPr="00794F1D">
        <w:rPr>
          <w:spacing w:val="17"/>
          <w:sz w:val="28"/>
          <w:szCs w:val="28"/>
        </w:rPr>
        <w:t xml:space="preserve"> </w:t>
      </w:r>
      <w:r w:rsidRPr="00794F1D">
        <w:rPr>
          <w:spacing w:val="-1"/>
          <w:sz w:val="28"/>
          <w:szCs w:val="28"/>
        </w:rPr>
        <w:t>уровня</w:t>
      </w:r>
      <w:r w:rsidRPr="00794F1D">
        <w:rPr>
          <w:spacing w:val="14"/>
          <w:sz w:val="28"/>
          <w:szCs w:val="28"/>
        </w:rPr>
        <w:t xml:space="preserve"> </w:t>
      </w:r>
      <w:r w:rsidRPr="00794F1D">
        <w:rPr>
          <w:sz w:val="28"/>
          <w:szCs w:val="28"/>
        </w:rPr>
        <w:t>развития</w:t>
      </w:r>
      <w:r w:rsidRPr="00794F1D">
        <w:rPr>
          <w:spacing w:val="14"/>
          <w:sz w:val="28"/>
          <w:szCs w:val="28"/>
        </w:rPr>
        <w:t xml:space="preserve"> </w:t>
      </w:r>
      <w:r w:rsidRPr="00794F1D">
        <w:rPr>
          <w:spacing w:val="-1"/>
          <w:sz w:val="28"/>
          <w:szCs w:val="28"/>
        </w:rPr>
        <w:t>социального</w:t>
      </w:r>
      <w:r w:rsidRPr="00794F1D">
        <w:rPr>
          <w:spacing w:val="14"/>
          <w:sz w:val="28"/>
          <w:szCs w:val="28"/>
        </w:rPr>
        <w:t xml:space="preserve"> </w:t>
      </w:r>
      <w:r w:rsidRPr="00794F1D">
        <w:rPr>
          <w:spacing w:val="-1"/>
          <w:sz w:val="28"/>
          <w:szCs w:val="28"/>
        </w:rPr>
        <w:t>партнерства.</w:t>
      </w:r>
      <w:r w:rsidRPr="00794F1D">
        <w:rPr>
          <w:spacing w:val="69"/>
          <w:sz w:val="28"/>
          <w:szCs w:val="28"/>
        </w:rPr>
        <w:t xml:space="preserve"> </w:t>
      </w:r>
      <w:r w:rsidRPr="00794F1D">
        <w:rPr>
          <w:spacing w:val="-1"/>
          <w:sz w:val="28"/>
          <w:szCs w:val="28"/>
        </w:rPr>
        <w:t>Социальное</w:t>
      </w:r>
      <w:r w:rsidRPr="00794F1D">
        <w:rPr>
          <w:spacing w:val="6"/>
          <w:sz w:val="28"/>
          <w:szCs w:val="28"/>
        </w:rPr>
        <w:t xml:space="preserve"> </w:t>
      </w:r>
      <w:r w:rsidRPr="00794F1D">
        <w:rPr>
          <w:spacing w:val="-1"/>
          <w:sz w:val="28"/>
          <w:szCs w:val="28"/>
        </w:rPr>
        <w:t>партнерство</w:t>
      </w:r>
      <w:r w:rsidRPr="00794F1D">
        <w:rPr>
          <w:spacing w:val="7"/>
          <w:sz w:val="28"/>
          <w:szCs w:val="28"/>
        </w:rPr>
        <w:t xml:space="preserve"> </w:t>
      </w:r>
      <w:r w:rsidRPr="00794F1D">
        <w:rPr>
          <w:spacing w:val="-1"/>
          <w:sz w:val="28"/>
          <w:szCs w:val="28"/>
        </w:rPr>
        <w:t>предполагает</w:t>
      </w:r>
      <w:r w:rsidRPr="00794F1D">
        <w:rPr>
          <w:spacing w:val="7"/>
          <w:sz w:val="28"/>
          <w:szCs w:val="28"/>
        </w:rPr>
        <w:t xml:space="preserve"> </w:t>
      </w:r>
      <w:r w:rsidRPr="00794F1D">
        <w:rPr>
          <w:spacing w:val="-1"/>
          <w:sz w:val="28"/>
          <w:szCs w:val="28"/>
        </w:rPr>
        <w:t>сотрудничество</w:t>
      </w:r>
      <w:r w:rsidRPr="00794F1D">
        <w:rPr>
          <w:spacing w:val="7"/>
          <w:sz w:val="28"/>
          <w:szCs w:val="28"/>
        </w:rPr>
        <w:t xml:space="preserve"> </w:t>
      </w:r>
      <w:r w:rsidRPr="00794F1D">
        <w:rPr>
          <w:sz w:val="28"/>
          <w:szCs w:val="28"/>
        </w:rPr>
        <w:t>с</w:t>
      </w:r>
      <w:r w:rsidRPr="00794F1D">
        <w:rPr>
          <w:spacing w:val="6"/>
          <w:sz w:val="28"/>
          <w:szCs w:val="28"/>
        </w:rPr>
        <w:t xml:space="preserve"> </w:t>
      </w:r>
      <w:r w:rsidRPr="00794F1D">
        <w:rPr>
          <w:spacing w:val="-1"/>
          <w:sz w:val="28"/>
          <w:szCs w:val="28"/>
        </w:rPr>
        <w:t>образовательными</w:t>
      </w:r>
      <w:r w:rsidRPr="00794F1D">
        <w:rPr>
          <w:spacing w:val="7"/>
          <w:sz w:val="28"/>
          <w:szCs w:val="28"/>
        </w:rPr>
        <w:t xml:space="preserve"> </w:t>
      </w:r>
      <w:r w:rsidRPr="00794F1D">
        <w:rPr>
          <w:spacing w:val="-1"/>
          <w:sz w:val="28"/>
          <w:szCs w:val="28"/>
        </w:rPr>
        <w:t>организациями,</w:t>
      </w:r>
      <w:r w:rsidRPr="00794F1D">
        <w:rPr>
          <w:spacing w:val="97"/>
          <w:sz w:val="28"/>
          <w:szCs w:val="28"/>
        </w:rPr>
        <w:t xml:space="preserve"> </w:t>
      </w:r>
      <w:r w:rsidRPr="00794F1D">
        <w:rPr>
          <w:spacing w:val="-1"/>
          <w:sz w:val="28"/>
          <w:szCs w:val="28"/>
        </w:rPr>
        <w:t>различными</w:t>
      </w:r>
      <w:r w:rsidRPr="00794F1D">
        <w:rPr>
          <w:spacing w:val="31"/>
          <w:sz w:val="28"/>
          <w:szCs w:val="28"/>
        </w:rPr>
        <w:t xml:space="preserve"> </w:t>
      </w:r>
      <w:r w:rsidRPr="00794F1D">
        <w:rPr>
          <w:spacing w:val="-1"/>
          <w:sz w:val="28"/>
          <w:szCs w:val="28"/>
        </w:rPr>
        <w:t>организациями</w:t>
      </w:r>
      <w:r w:rsidRPr="00794F1D">
        <w:rPr>
          <w:spacing w:val="31"/>
          <w:sz w:val="28"/>
          <w:szCs w:val="28"/>
        </w:rPr>
        <w:t xml:space="preserve"> </w:t>
      </w:r>
      <w:r w:rsidRPr="00794F1D">
        <w:rPr>
          <w:spacing w:val="-1"/>
          <w:sz w:val="28"/>
          <w:szCs w:val="28"/>
        </w:rPr>
        <w:t>(государственными</w:t>
      </w:r>
      <w:r w:rsidRPr="00794F1D">
        <w:rPr>
          <w:spacing w:val="31"/>
          <w:sz w:val="28"/>
          <w:szCs w:val="28"/>
        </w:rPr>
        <w:t xml:space="preserve"> </w:t>
      </w:r>
      <w:r w:rsidRPr="00794F1D">
        <w:rPr>
          <w:sz w:val="28"/>
          <w:szCs w:val="28"/>
        </w:rPr>
        <w:t>и</w:t>
      </w:r>
      <w:r w:rsidRPr="00794F1D">
        <w:rPr>
          <w:spacing w:val="29"/>
          <w:sz w:val="28"/>
          <w:szCs w:val="28"/>
        </w:rPr>
        <w:t xml:space="preserve"> </w:t>
      </w:r>
      <w:r w:rsidRPr="00794F1D">
        <w:rPr>
          <w:spacing w:val="-1"/>
          <w:sz w:val="28"/>
          <w:szCs w:val="28"/>
        </w:rPr>
        <w:t>негосударственными)</w:t>
      </w:r>
      <w:r w:rsidRPr="00794F1D">
        <w:rPr>
          <w:spacing w:val="30"/>
          <w:sz w:val="28"/>
          <w:szCs w:val="28"/>
        </w:rPr>
        <w:t xml:space="preserve"> </w:t>
      </w:r>
      <w:r w:rsidRPr="00794F1D">
        <w:rPr>
          <w:sz w:val="28"/>
          <w:szCs w:val="28"/>
        </w:rPr>
        <w:t>и</w:t>
      </w:r>
      <w:r w:rsidRPr="00794F1D">
        <w:rPr>
          <w:spacing w:val="31"/>
          <w:sz w:val="28"/>
          <w:szCs w:val="28"/>
        </w:rPr>
        <w:t xml:space="preserve"> </w:t>
      </w:r>
      <w:r w:rsidRPr="00794F1D">
        <w:rPr>
          <w:spacing w:val="-1"/>
          <w:sz w:val="28"/>
          <w:szCs w:val="28"/>
        </w:rPr>
        <w:t>ведомствами,</w:t>
      </w:r>
      <w:r w:rsidRPr="00794F1D">
        <w:rPr>
          <w:spacing w:val="30"/>
          <w:sz w:val="28"/>
          <w:szCs w:val="28"/>
        </w:rPr>
        <w:t xml:space="preserve"> </w:t>
      </w:r>
      <w:r w:rsidRPr="00794F1D">
        <w:rPr>
          <w:sz w:val="28"/>
          <w:szCs w:val="28"/>
        </w:rPr>
        <w:t>зани-</w:t>
      </w:r>
      <w:r w:rsidRPr="00794F1D">
        <w:rPr>
          <w:spacing w:val="85"/>
          <w:sz w:val="28"/>
          <w:szCs w:val="28"/>
        </w:rPr>
        <w:t xml:space="preserve"> </w:t>
      </w:r>
      <w:r w:rsidRPr="00794F1D">
        <w:rPr>
          <w:spacing w:val="-1"/>
          <w:sz w:val="28"/>
          <w:szCs w:val="28"/>
        </w:rPr>
        <w:t>мающимися</w:t>
      </w:r>
      <w:r w:rsidRPr="00794F1D">
        <w:rPr>
          <w:spacing w:val="18"/>
          <w:sz w:val="28"/>
          <w:szCs w:val="28"/>
        </w:rPr>
        <w:t xml:space="preserve"> </w:t>
      </w:r>
      <w:r w:rsidRPr="00794F1D">
        <w:rPr>
          <w:spacing w:val="-1"/>
          <w:sz w:val="28"/>
          <w:szCs w:val="28"/>
        </w:rPr>
        <w:t>вопросами</w:t>
      </w:r>
      <w:r w:rsidRPr="00794F1D">
        <w:rPr>
          <w:spacing w:val="19"/>
          <w:sz w:val="28"/>
          <w:szCs w:val="28"/>
        </w:rPr>
        <w:t xml:space="preserve"> </w:t>
      </w:r>
      <w:r w:rsidRPr="00794F1D">
        <w:rPr>
          <w:spacing w:val="-1"/>
          <w:sz w:val="28"/>
          <w:szCs w:val="28"/>
        </w:rPr>
        <w:t>образования</w:t>
      </w:r>
      <w:r w:rsidRPr="00794F1D">
        <w:rPr>
          <w:spacing w:val="18"/>
          <w:sz w:val="28"/>
          <w:szCs w:val="28"/>
        </w:rPr>
        <w:t xml:space="preserve"> </w:t>
      </w:r>
      <w:r w:rsidRPr="00794F1D">
        <w:rPr>
          <w:sz w:val="28"/>
          <w:szCs w:val="28"/>
        </w:rPr>
        <w:t>и</w:t>
      </w:r>
      <w:r w:rsidRPr="00794F1D">
        <w:rPr>
          <w:spacing w:val="19"/>
          <w:sz w:val="28"/>
          <w:szCs w:val="28"/>
        </w:rPr>
        <w:t xml:space="preserve"> </w:t>
      </w:r>
      <w:r w:rsidRPr="00794F1D">
        <w:rPr>
          <w:spacing w:val="-1"/>
          <w:sz w:val="28"/>
          <w:szCs w:val="28"/>
        </w:rPr>
        <w:t>семьи;</w:t>
      </w:r>
      <w:r w:rsidRPr="00794F1D">
        <w:rPr>
          <w:spacing w:val="17"/>
          <w:sz w:val="28"/>
          <w:szCs w:val="28"/>
        </w:rPr>
        <w:t xml:space="preserve"> </w:t>
      </w:r>
      <w:r w:rsidRPr="00794F1D">
        <w:rPr>
          <w:spacing w:val="-1"/>
          <w:sz w:val="28"/>
          <w:szCs w:val="28"/>
        </w:rPr>
        <w:t>общественными</w:t>
      </w:r>
      <w:r w:rsidRPr="00794F1D">
        <w:rPr>
          <w:spacing w:val="19"/>
          <w:sz w:val="28"/>
          <w:szCs w:val="28"/>
        </w:rPr>
        <w:t xml:space="preserve"> </w:t>
      </w:r>
      <w:r w:rsidRPr="00794F1D">
        <w:rPr>
          <w:spacing w:val="-1"/>
          <w:sz w:val="28"/>
          <w:szCs w:val="28"/>
        </w:rPr>
        <w:t>организациями</w:t>
      </w:r>
      <w:r w:rsidRPr="00794F1D">
        <w:rPr>
          <w:spacing w:val="17"/>
          <w:sz w:val="28"/>
          <w:szCs w:val="28"/>
        </w:rPr>
        <w:t xml:space="preserve"> </w:t>
      </w:r>
      <w:r w:rsidRPr="00794F1D">
        <w:rPr>
          <w:spacing w:val="-1"/>
          <w:sz w:val="28"/>
          <w:szCs w:val="28"/>
        </w:rPr>
        <w:t>инвалидов</w:t>
      </w:r>
      <w:r w:rsidRPr="00794F1D">
        <w:rPr>
          <w:spacing w:val="16"/>
          <w:sz w:val="28"/>
          <w:szCs w:val="28"/>
        </w:rPr>
        <w:t xml:space="preserve"> </w:t>
      </w:r>
      <w:r w:rsidRPr="00794F1D">
        <w:rPr>
          <w:sz w:val="28"/>
          <w:szCs w:val="28"/>
        </w:rPr>
        <w:t>и</w:t>
      </w:r>
      <w:r w:rsidRPr="00794F1D">
        <w:rPr>
          <w:spacing w:val="19"/>
          <w:sz w:val="28"/>
          <w:szCs w:val="28"/>
        </w:rPr>
        <w:t xml:space="preserve"> </w:t>
      </w:r>
      <w:r>
        <w:rPr>
          <w:spacing w:val="2"/>
          <w:sz w:val="28"/>
          <w:szCs w:val="28"/>
        </w:rPr>
        <w:t>ро</w:t>
      </w:r>
      <w:r w:rsidRPr="00794F1D">
        <w:rPr>
          <w:spacing w:val="-1"/>
          <w:sz w:val="28"/>
          <w:szCs w:val="28"/>
        </w:rPr>
        <w:t>дительскими</w:t>
      </w:r>
      <w:r w:rsidRPr="00794F1D">
        <w:rPr>
          <w:sz w:val="28"/>
          <w:szCs w:val="28"/>
        </w:rPr>
        <w:t xml:space="preserve"> </w:t>
      </w:r>
      <w:r w:rsidRPr="00794F1D">
        <w:rPr>
          <w:spacing w:val="-1"/>
          <w:sz w:val="28"/>
          <w:szCs w:val="28"/>
        </w:rPr>
        <w:t>ассоциациями,</w:t>
      </w:r>
      <w:r w:rsidRPr="00794F1D">
        <w:rPr>
          <w:sz w:val="28"/>
          <w:szCs w:val="28"/>
        </w:rPr>
        <w:t xml:space="preserve"> </w:t>
      </w:r>
      <w:r w:rsidRPr="00794F1D">
        <w:rPr>
          <w:spacing w:val="-1"/>
          <w:sz w:val="28"/>
          <w:szCs w:val="28"/>
        </w:rPr>
        <w:t>родительской</w:t>
      </w:r>
      <w:r w:rsidRPr="00794F1D">
        <w:rPr>
          <w:sz w:val="28"/>
          <w:szCs w:val="28"/>
        </w:rPr>
        <w:t xml:space="preserve"> </w:t>
      </w:r>
      <w:r w:rsidRPr="00794F1D">
        <w:rPr>
          <w:spacing w:val="-1"/>
          <w:sz w:val="28"/>
          <w:szCs w:val="28"/>
        </w:rPr>
        <w:t>общественностью.</w:t>
      </w:r>
    </w:p>
    <w:p w:rsidR="00C9738F" w:rsidRPr="00C9738F" w:rsidRDefault="00794F1D" w:rsidP="00C9738F">
      <w:pPr>
        <w:pStyle w:val="2"/>
        <w:numPr>
          <w:ilvl w:val="0"/>
          <w:numId w:val="59"/>
        </w:numPr>
        <w:tabs>
          <w:tab w:val="left" w:pos="1228"/>
        </w:tabs>
        <w:kinsoku w:val="0"/>
        <w:overflowPunct w:val="0"/>
        <w:spacing w:before="69"/>
        <w:rPr>
          <w:spacing w:val="-1"/>
        </w:rPr>
      </w:pPr>
      <w:r w:rsidRPr="00C9738F">
        <w:rPr>
          <w:spacing w:val="-1"/>
        </w:rPr>
        <w:t>ОРГАНИЗАЦИОННЫЙ</w:t>
      </w:r>
      <w:r>
        <w:t xml:space="preserve"> </w:t>
      </w:r>
      <w:r w:rsidRPr="00C9738F">
        <w:rPr>
          <w:spacing w:val="-1"/>
        </w:rPr>
        <w:t>РАЗДЕЛ</w:t>
      </w:r>
    </w:p>
    <w:p w:rsidR="004056A2" w:rsidRPr="004056A2" w:rsidRDefault="004056A2" w:rsidP="000063D5">
      <w:pPr>
        <w:pStyle w:val="a3"/>
        <w:numPr>
          <w:ilvl w:val="1"/>
          <w:numId w:val="59"/>
        </w:numPr>
        <w:kinsoku w:val="0"/>
        <w:overflowPunct w:val="0"/>
        <w:spacing w:before="1" w:line="320" w:lineRule="exact"/>
        <w:ind w:right="1187"/>
        <w:rPr>
          <w:rFonts w:ascii="Times New Roman" w:hAnsi="Times New Roman" w:cs="Times New Roman"/>
          <w:b/>
          <w:bCs/>
          <w:spacing w:val="-1"/>
          <w:sz w:val="28"/>
          <w:szCs w:val="28"/>
        </w:rPr>
      </w:pPr>
      <w:r w:rsidRPr="004056A2">
        <w:rPr>
          <w:rFonts w:ascii="Times New Roman" w:hAnsi="Times New Roman" w:cs="Times New Roman"/>
          <w:b/>
          <w:bCs/>
          <w:spacing w:val="-1"/>
          <w:sz w:val="28"/>
          <w:szCs w:val="28"/>
        </w:rPr>
        <w:t>Учебный план</w:t>
      </w:r>
    </w:p>
    <w:p w:rsidR="004056A2" w:rsidRDefault="004056A2" w:rsidP="004056A2">
      <w:pPr>
        <w:pStyle w:val="a4"/>
        <w:jc w:val="both"/>
        <w:rPr>
          <w:rFonts w:ascii="Times New Roman" w:hAnsi="Times New Roman" w:cs="Times New Roman"/>
          <w:sz w:val="28"/>
          <w:szCs w:val="28"/>
        </w:rPr>
      </w:pPr>
      <w:r>
        <w:rPr>
          <w:rFonts w:ascii="Times New Roman" w:hAnsi="Times New Roman" w:cs="Times New Roman"/>
          <w:sz w:val="28"/>
          <w:szCs w:val="28"/>
        </w:rPr>
        <w:t xml:space="preserve">      </w:t>
      </w:r>
      <w:r w:rsidRPr="004056A2">
        <w:rPr>
          <w:rFonts w:ascii="Times New Roman" w:hAnsi="Times New Roman" w:cs="Times New Roman"/>
          <w:sz w:val="28"/>
          <w:szCs w:val="28"/>
        </w:rPr>
        <w:t>Учебный</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план</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образовательных</w:t>
      </w:r>
      <w:r w:rsidRPr="004056A2">
        <w:rPr>
          <w:rFonts w:ascii="Times New Roman" w:hAnsi="Times New Roman" w:cs="Times New Roman"/>
          <w:spacing w:val="30"/>
          <w:sz w:val="28"/>
          <w:szCs w:val="28"/>
        </w:rPr>
        <w:t xml:space="preserve"> </w:t>
      </w:r>
      <w:r w:rsidRPr="004056A2">
        <w:rPr>
          <w:rFonts w:ascii="Times New Roman" w:hAnsi="Times New Roman" w:cs="Times New Roman"/>
          <w:sz w:val="28"/>
          <w:szCs w:val="28"/>
        </w:rPr>
        <w:t>организаций</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Российской</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Федерации,</w:t>
      </w:r>
      <w:r w:rsidRPr="004056A2">
        <w:rPr>
          <w:rFonts w:ascii="Times New Roman" w:hAnsi="Times New Roman" w:cs="Times New Roman"/>
          <w:spacing w:val="28"/>
          <w:sz w:val="28"/>
          <w:szCs w:val="28"/>
        </w:rPr>
        <w:t xml:space="preserve"> </w:t>
      </w:r>
      <w:r w:rsidRPr="004056A2">
        <w:rPr>
          <w:rFonts w:ascii="Times New Roman" w:hAnsi="Times New Roman" w:cs="Times New Roman"/>
          <w:sz w:val="28"/>
          <w:szCs w:val="28"/>
        </w:rPr>
        <w:t>реализующих</w:t>
      </w:r>
      <w:r w:rsidRPr="004056A2">
        <w:rPr>
          <w:rFonts w:ascii="Times New Roman" w:hAnsi="Times New Roman" w:cs="Times New Roman"/>
          <w:spacing w:val="75"/>
          <w:sz w:val="28"/>
          <w:szCs w:val="28"/>
        </w:rPr>
        <w:t xml:space="preserve"> </w:t>
      </w:r>
      <w:r w:rsidRPr="004056A2">
        <w:rPr>
          <w:rFonts w:ascii="Times New Roman" w:hAnsi="Times New Roman" w:cs="Times New Roman"/>
          <w:sz w:val="28"/>
          <w:szCs w:val="28"/>
        </w:rPr>
        <w:t>АООП</w:t>
      </w:r>
      <w:r w:rsidRPr="004056A2">
        <w:rPr>
          <w:rFonts w:ascii="Times New Roman" w:hAnsi="Times New Roman" w:cs="Times New Roman"/>
          <w:spacing w:val="27"/>
          <w:sz w:val="28"/>
          <w:szCs w:val="28"/>
        </w:rPr>
        <w:t xml:space="preserve"> </w:t>
      </w:r>
      <w:r w:rsidRPr="004056A2">
        <w:rPr>
          <w:rFonts w:ascii="Times New Roman" w:hAnsi="Times New Roman" w:cs="Times New Roman"/>
          <w:sz w:val="28"/>
          <w:szCs w:val="28"/>
        </w:rPr>
        <w:t>НОО</w:t>
      </w:r>
      <w:r w:rsidRPr="004056A2">
        <w:rPr>
          <w:rFonts w:ascii="Times New Roman" w:hAnsi="Times New Roman" w:cs="Times New Roman"/>
          <w:spacing w:val="28"/>
          <w:sz w:val="28"/>
          <w:szCs w:val="28"/>
        </w:rPr>
        <w:t xml:space="preserve"> </w:t>
      </w:r>
      <w:r w:rsidRPr="004056A2">
        <w:rPr>
          <w:rFonts w:ascii="Times New Roman" w:hAnsi="Times New Roman" w:cs="Times New Roman"/>
          <w:sz w:val="28"/>
          <w:szCs w:val="28"/>
        </w:rPr>
        <w:t>для</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слабовидящих</w:t>
      </w:r>
      <w:r w:rsidRPr="004056A2">
        <w:rPr>
          <w:rFonts w:ascii="Times New Roman" w:hAnsi="Times New Roman" w:cs="Times New Roman"/>
          <w:spacing w:val="30"/>
          <w:sz w:val="28"/>
          <w:szCs w:val="28"/>
        </w:rPr>
        <w:t xml:space="preserve"> </w:t>
      </w:r>
      <w:r w:rsidRPr="004056A2">
        <w:rPr>
          <w:rFonts w:ascii="Times New Roman" w:hAnsi="Times New Roman" w:cs="Times New Roman"/>
          <w:sz w:val="28"/>
          <w:szCs w:val="28"/>
        </w:rPr>
        <w:t>обучающихся</w:t>
      </w:r>
      <w:r w:rsidRPr="004056A2">
        <w:rPr>
          <w:rFonts w:ascii="Times New Roman" w:hAnsi="Times New Roman" w:cs="Times New Roman"/>
          <w:spacing w:val="26"/>
          <w:sz w:val="28"/>
          <w:szCs w:val="28"/>
        </w:rPr>
        <w:t xml:space="preserve"> </w:t>
      </w:r>
      <w:r w:rsidRPr="004056A2">
        <w:rPr>
          <w:rFonts w:ascii="Times New Roman" w:hAnsi="Times New Roman" w:cs="Times New Roman"/>
          <w:sz w:val="28"/>
          <w:szCs w:val="28"/>
        </w:rPr>
        <w:t>с</w:t>
      </w:r>
      <w:r w:rsidRPr="004056A2">
        <w:rPr>
          <w:rFonts w:ascii="Times New Roman" w:hAnsi="Times New Roman" w:cs="Times New Roman"/>
          <w:spacing w:val="27"/>
          <w:sz w:val="28"/>
          <w:szCs w:val="28"/>
        </w:rPr>
        <w:t xml:space="preserve"> </w:t>
      </w:r>
      <w:r w:rsidRPr="004056A2">
        <w:rPr>
          <w:rFonts w:ascii="Times New Roman" w:hAnsi="Times New Roman" w:cs="Times New Roman"/>
          <w:sz w:val="28"/>
          <w:szCs w:val="28"/>
        </w:rPr>
        <w:t>легкой</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умственной</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отсталостью</w:t>
      </w:r>
      <w:r w:rsidRPr="004056A2">
        <w:rPr>
          <w:rFonts w:ascii="Times New Roman" w:hAnsi="Times New Roman" w:cs="Times New Roman"/>
          <w:spacing w:val="36"/>
          <w:sz w:val="28"/>
          <w:szCs w:val="28"/>
        </w:rPr>
        <w:t xml:space="preserve"> </w:t>
      </w:r>
      <w:r>
        <w:rPr>
          <w:rFonts w:ascii="Times New Roman" w:hAnsi="Times New Roman" w:cs="Times New Roman"/>
          <w:sz w:val="28"/>
          <w:szCs w:val="28"/>
        </w:rPr>
        <w:t>(интеллекту</w:t>
      </w:r>
      <w:r w:rsidRPr="004056A2">
        <w:rPr>
          <w:rFonts w:ascii="Times New Roman" w:hAnsi="Times New Roman" w:cs="Times New Roman"/>
          <w:sz w:val="28"/>
          <w:szCs w:val="28"/>
        </w:rPr>
        <w:t>альными</w:t>
      </w:r>
      <w:r w:rsidRPr="004056A2">
        <w:rPr>
          <w:rFonts w:ascii="Times New Roman" w:hAnsi="Times New Roman" w:cs="Times New Roman"/>
          <w:spacing w:val="10"/>
          <w:sz w:val="28"/>
          <w:szCs w:val="28"/>
        </w:rPr>
        <w:t xml:space="preserve"> </w:t>
      </w:r>
      <w:r w:rsidRPr="004056A2">
        <w:rPr>
          <w:rFonts w:ascii="Times New Roman" w:hAnsi="Times New Roman" w:cs="Times New Roman"/>
          <w:sz w:val="28"/>
          <w:szCs w:val="28"/>
        </w:rPr>
        <w:t>нарушениями)</w:t>
      </w:r>
      <w:r w:rsidRPr="004056A2">
        <w:rPr>
          <w:rFonts w:ascii="Times New Roman" w:hAnsi="Times New Roman" w:cs="Times New Roman"/>
          <w:spacing w:val="8"/>
          <w:sz w:val="28"/>
          <w:szCs w:val="28"/>
        </w:rPr>
        <w:t xml:space="preserve"> </w:t>
      </w:r>
      <w:r w:rsidRPr="004056A2">
        <w:rPr>
          <w:rFonts w:ascii="Times New Roman" w:hAnsi="Times New Roman" w:cs="Times New Roman"/>
          <w:sz w:val="28"/>
          <w:szCs w:val="28"/>
        </w:rPr>
        <w:t>(далее</w:t>
      </w:r>
      <w:r w:rsidRPr="004056A2">
        <w:rPr>
          <w:rFonts w:ascii="Times New Roman" w:hAnsi="Times New Roman" w:cs="Times New Roman"/>
          <w:spacing w:val="13"/>
          <w:sz w:val="28"/>
          <w:szCs w:val="28"/>
        </w:rPr>
        <w:t xml:space="preserve"> </w:t>
      </w:r>
      <w:r w:rsidRPr="004056A2">
        <w:rPr>
          <w:rFonts w:ascii="Times New Roman" w:hAnsi="Times New Roman" w:cs="Times New Roman"/>
          <w:sz w:val="28"/>
          <w:szCs w:val="28"/>
        </w:rPr>
        <w:t>-</w:t>
      </w:r>
      <w:r w:rsidRPr="004056A2">
        <w:rPr>
          <w:rFonts w:ascii="Times New Roman" w:hAnsi="Times New Roman" w:cs="Times New Roman"/>
          <w:spacing w:val="8"/>
          <w:sz w:val="28"/>
          <w:szCs w:val="28"/>
        </w:rPr>
        <w:t xml:space="preserve"> </w:t>
      </w:r>
      <w:r w:rsidRPr="004056A2">
        <w:rPr>
          <w:rFonts w:ascii="Times New Roman" w:hAnsi="Times New Roman" w:cs="Times New Roman"/>
          <w:sz w:val="28"/>
          <w:szCs w:val="28"/>
        </w:rPr>
        <w:t>примерный</w:t>
      </w:r>
      <w:r w:rsidRPr="004056A2">
        <w:rPr>
          <w:rFonts w:ascii="Times New Roman" w:hAnsi="Times New Roman" w:cs="Times New Roman"/>
          <w:spacing w:val="12"/>
          <w:sz w:val="28"/>
          <w:szCs w:val="28"/>
        </w:rPr>
        <w:t xml:space="preserve"> </w:t>
      </w:r>
      <w:r w:rsidRPr="004056A2">
        <w:rPr>
          <w:rFonts w:ascii="Times New Roman" w:hAnsi="Times New Roman" w:cs="Times New Roman"/>
          <w:sz w:val="28"/>
          <w:szCs w:val="28"/>
        </w:rPr>
        <w:t>учебный</w:t>
      </w:r>
      <w:r w:rsidRPr="004056A2">
        <w:rPr>
          <w:rFonts w:ascii="Times New Roman" w:hAnsi="Times New Roman" w:cs="Times New Roman"/>
          <w:spacing w:val="9"/>
          <w:sz w:val="28"/>
          <w:szCs w:val="28"/>
        </w:rPr>
        <w:t xml:space="preserve"> </w:t>
      </w:r>
      <w:r w:rsidRPr="004056A2">
        <w:rPr>
          <w:rFonts w:ascii="Times New Roman" w:hAnsi="Times New Roman" w:cs="Times New Roman"/>
          <w:sz w:val="28"/>
          <w:szCs w:val="28"/>
        </w:rPr>
        <w:t>план),</w:t>
      </w:r>
      <w:r w:rsidRPr="004056A2">
        <w:rPr>
          <w:rFonts w:ascii="Times New Roman" w:hAnsi="Times New Roman" w:cs="Times New Roman"/>
          <w:spacing w:val="8"/>
          <w:sz w:val="28"/>
          <w:szCs w:val="28"/>
        </w:rPr>
        <w:t xml:space="preserve"> </w:t>
      </w:r>
      <w:r w:rsidRPr="004056A2">
        <w:rPr>
          <w:rFonts w:ascii="Times New Roman" w:hAnsi="Times New Roman" w:cs="Times New Roman"/>
          <w:sz w:val="28"/>
          <w:szCs w:val="28"/>
        </w:rPr>
        <w:t>фиксирует</w:t>
      </w:r>
      <w:r w:rsidRPr="004056A2">
        <w:rPr>
          <w:rFonts w:ascii="Times New Roman" w:hAnsi="Times New Roman" w:cs="Times New Roman"/>
          <w:spacing w:val="10"/>
          <w:sz w:val="28"/>
          <w:szCs w:val="28"/>
        </w:rPr>
        <w:t xml:space="preserve"> </w:t>
      </w:r>
      <w:r w:rsidRPr="004056A2">
        <w:rPr>
          <w:rFonts w:ascii="Times New Roman" w:hAnsi="Times New Roman" w:cs="Times New Roman"/>
          <w:sz w:val="28"/>
          <w:szCs w:val="28"/>
        </w:rPr>
        <w:t>общий</w:t>
      </w:r>
      <w:r w:rsidRPr="004056A2">
        <w:rPr>
          <w:rFonts w:ascii="Times New Roman" w:hAnsi="Times New Roman" w:cs="Times New Roman"/>
          <w:spacing w:val="10"/>
          <w:sz w:val="28"/>
          <w:szCs w:val="28"/>
        </w:rPr>
        <w:t xml:space="preserve"> </w:t>
      </w:r>
      <w:r w:rsidRPr="004056A2">
        <w:rPr>
          <w:rFonts w:ascii="Times New Roman" w:hAnsi="Times New Roman" w:cs="Times New Roman"/>
          <w:sz w:val="28"/>
          <w:szCs w:val="28"/>
        </w:rPr>
        <w:t>объем</w:t>
      </w:r>
      <w:r w:rsidRPr="004056A2">
        <w:rPr>
          <w:rFonts w:ascii="Times New Roman" w:hAnsi="Times New Roman" w:cs="Times New Roman"/>
          <w:spacing w:val="8"/>
          <w:sz w:val="28"/>
          <w:szCs w:val="28"/>
        </w:rPr>
        <w:t xml:space="preserve"> </w:t>
      </w:r>
      <w:r w:rsidRPr="004056A2">
        <w:rPr>
          <w:rFonts w:ascii="Times New Roman" w:hAnsi="Times New Roman" w:cs="Times New Roman"/>
          <w:sz w:val="28"/>
          <w:szCs w:val="28"/>
        </w:rPr>
        <w:t>нагрузки,</w:t>
      </w:r>
      <w:r w:rsidRPr="004056A2">
        <w:rPr>
          <w:rFonts w:ascii="Times New Roman" w:hAnsi="Times New Roman" w:cs="Times New Roman"/>
          <w:spacing w:val="67"/>
          <w:sz w:val="28"/>
          <w:szCs w:val="28"/>
        </w:rPr>
        <w:t xml:space="preserve"> </w:t>
      </w:r>
      <w:r w:rsidRPr="004056A2">
        <w:rPr>
          <w:rFonts w:ascii="Times New Roman" w:hAnsi="Times New Roman" w:cs="Times New Roman"/>
          <w:sz w:val="28"/>
          <w:szCs w:val="28"/>
        </w:rPr>
        <w:t>максимальный</w:t>
      </w:r>
      <w:r w:rsidRPr="004056A2">
        <w:rPr>
          <w:rFonts w:ascii="Times New Roman" w:hAnsi="Times New Roman" w:cs="Times New Roman"/>
          <w:spacing w:val="24"/>
          <w:sz w:val="28"/>
          <w:szCs w:val="28"/>
        </w:rPr>
        <w:t xml:space="preserve"> </w:t>
      </w:r>
      <w:r w:rsidRPr="004056A2">
        <w:rPr>
          <w:rFonts w:ascii="Times New Roman" w:hAnsi="Times New Roman" w:cs="Times New Roman"/>
          <w:sz w:val="28"/>
          <w:szCs w:val="28"/>
        </w:rPr>
        <w:t>объём</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аудиторной</w:t>
      </w:r>
      <w:r w:rsidRPr="004056A2">
        <w:rPr>
          <w:rFonts w:ascii="Times New Roman" w:hAnsi="Times New Roman" w:cs="Times New Roman"/>
          <w:spacing w:val="24"/>
          <w:sz w:val="28"/>
          <w:szCs w:val="28"/>
        </w:rPr>
        <w:t xml:space="preserve"> </w:t>
      </w:r>
      <w:r w:rsidRPr="004056A2">
        <w:rPr>
          <w:rFonts w:ascii="Times New Roman" w:hAnsi="Times New Roman" w:cs="Times New Roman"/>
          <w:sz w:val="28"/>
          <w:szCs w:val="28"/>
        </w:rPr>
        <w:t>нагрузки,</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состав</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и</w:t>
      </w:r>
      <w:r w:rsidRPr="004056A2">
        <w:rPr>
          <w:rFonts w:ascii="Times New Roman" w:hAnsi="Times New Roman" w:cs="Times New Roman"/>
          <w:spacing w:val="24"/>
          <w:sz w:val="28"/>
          <w:szCs w:val="28"/>
        </w:rPr>
        <w:t xml:space="preserve"> </w:t>
      </w:r>
      <w:r w:rsidRPr="004056A2">
        <w:rPr>
          <w:rFonts w:ascii="Times New Roman" w:hAnsi="Times New Roman" w:cs="Times New Roman"/>
          <w:sz w:val="28"/>
          <w:szCs w:val="28"/>
        </w:rPr>
        <w:t>структуру</w:t>
      </w:r>
      <w:r w:rsidRPr="004056A2">
        <w:rPr>
          <w:rFonts w:ascii="Times New Roman" w:hAnsi="Times New Roman" w:cs="Times New Roman"/>
          <w:spacing w:val="18"/>
          <w:sz w:val="28"/>
          <w:szCs w:val="28"/>
        </w:rPr>
        <w:t xml:space="preserve"> </w:t>
      </w:r>
      <w:r w:rsidRPr="004056A2">
        <w:rPr>
          <w:rFonts w:ascii="Times New Roman" w:hAnsi="Times New Roman" w:cs="Times New Roman"/>
          <w:sz w:val="28"/>
          <w:szCs w:val="28"/>
        </w:rPr>
        <w:t>обязательных</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предметных</w:t>
      </w:r>
      <w:r w:rsidRPr="004056A2">
        <w:rPr>
          <w:rFonts w:ascii="Times New Roman" w:hAnsi="Times New Roman" w:cs="Times New Roman"/>
          <w:spacing w:val="23"/>
          <w:sz w:val="28"/>
          <w:szCs w:val="28"/>
        </w:rPr>
        <w:t xml:space="preserve"> </w:t>
      </w:r>
      <w:r>
        <w:rPr>
          <w:rFonts w:ascii="Times New Roman" w:hAnsi="Times New Roman" w:cs="Times New Roman"/>
          <w:spacing w:val="3"/>
          <w:sz w:val="28"/>
          <w:szCs w:val="28"/>
        </w:rPr>
        <w:t>об</w:t>
      </w:r>
      <w:r w:rsidRPr="004056A2">
        <w:rPr>
          <w:rFonts w:ascii="Times New Roman" w:hAnsi="Times New Roman" w:cs="Times New Roman"/>
          <w:sz w:val="28"/>
          <w:szCs w:val="28"/>
        </w:rPr>
        <w:t>ластей,</w:t>
      </w:r>
      <w:r w:rsidRPr="004056A2">
        <w:rPr>
          <w:rFonts w:ascii="Times New Roman" w:hAnsi="Times New Roman" w:cs="Times New Roman"/>
          <w:spacing w:val="57"/>
          <w:sz w:val="28"/>
          <w:szCs w:val="28"/>
        </w:rPr>
        <w:t xml:space="preserve"> </w:t>
      </w:r>
      <w:r w:rsidRPr="004056A2">
        <w:rPr>
          <w:rFonts w:ascii="Times New Roman" w:hAnsi="Times New Roman" w:cs="Times New Roman"/>
          <w:sz w:val="28"/>
          <w:szCs w:val="28"/>
        </w:rPr>
        <w:t>курсов</w:t>
      </w:r>
      <w:r w:rsidRPr="004056A2">
        <w:rPr>
          <w:rFonts w:ascii="Times New Roman" w:hAnsi="Times New Roman" w:cs="Times New Roman"/>
          <w:spacing w:val="56"/>
          <w:sz w:val="28"/>
          <w:szCs w:val="28"/>
        </w:rPr>
        <w:t xml:space="preserve"> </w:t>
      </w:r>
      <w:r w:rsidRPr="004056A2">
        <w:rPr>
          <w:rFonts w:ascii="Times New Roman" w:hAnsi="Times New Roman" w:cs="Times New Roman"/>
          <w:sz w:val="28"/>
          <w:szCs w:val="28"/>
        </w:rPr>
        <w:t>коррекционно-развивающей</w:t>
      </w:r>
      <w:r w:rsidRPr="004056A2">
        <w:rPr>
          <w:rFonts w:ascii="Times New Roman" w:hAnsi="Times New Roman" w:cs="Times New Roman"/>
          <w:spacing w:val="58"/>
          <w:sz w:val="28"/>
          <w:szCs w:val="28"/>
        </w:rPr>
        <w:t xml:space="preserve"> </w:t>
      </w:r>
      <w:r w:rsidRPr="004056A2">
        <w:rPr>
          <w:rFonts w:ascii="Times New Roman" w:hAnsi="Times New Roman" w:cs="Times New Roman"/>
          <w:sz w:val="28"/>
          <w:szCs w:val="28"/>
        </w:rPr>
        <w:t>области,</w:t>
      </w:r>
      <w:r w:rsidRPr="004056A2">
        <w:rPr>
          <w:rFonts w:ascii="Times New Roman" w:hAnsi="Times New Roman" w:cs="Times New Roman"/>
          <w:spacing w:val="57"/>
          <w:sz w:val="28"/>
          <w:szCs w:val="28"/>
        </w:rPr>
        <w:t xml:space="preserve"> </w:t>
      </w:r>
      <w:r w:rsidRPr="004056A2">
        <w:rPr>
          <w:rFonts w:ascii="Times New Roman" w:hAnsi="Times New Roman" w:cs="Times New Roman"/>
          <w:sz w:val="28"/>
          <w:szCs w:val="28"/>
        </w:rPr>
        <w:t>внеурочной</w:t>
      </w:r>
      <w:r w:rsidRPr="004056A2">
        <w:rPr>
          <w:rFonts w:ascii="Times New Roman" w:hAnsi="Times New Roman" w:cs="Times New Roman"/>
          <w:spacing w:val="58"/>
          <w:sz w:val="28"/>
          <w:szCs w:val="28"/>
        </w:rPr>
        <w:t xml:space="preserve"> </w:t>
      </w:r>
      <w:r w:rsidRPr="004056A2">
        <w:rPr>
          <w:rFonts w:ascii="Times New Roman" w:hAnsi="Times New Roman" w:cs="Times New Roman"/>
          <w:sz w:val="28"/>
          <w:szCs w:val="28"/>
        </w:rPr>
        <w:t>деятельности,</w:t>
      </w:r>
      <w:r w:rsidRPr="004056A2">
        <w:rPr>
          <w:rFonts w:ascii="Times New Roman" w:hAnsi="Times New Roman" w:cs="Times New Roman"/>
          <w:spacing w:val="57"/>
          <w:sz w:val="28"/>
          <w:szCs w:val="28"/>
        </w:rPr>
        <w:t xml:space="preserve"> </w:t>
      </w:r>
      <w:r w:rsidRPr="004056A2">
        <w:rPr>
          <w:rFonts w:ascii="Times New Roman" w:hAnsi="Times New Roman" w:cs="Times New Roman"/>
          <w:sz w:val="28"/>
          <w:szCs w:val="28"/>
        </w:rPr>
        <w:t>в</w:t>
      </w:r>
      <w:r w:rsidRPr="004056A2">
        <w:rPr>
          <w:rFonts w:ascii="Times New Roman" w:hAnsi="Times New Roman" w:cs="Times New Roman"/>
          <w:spacing w:val="56"/>
          <w:sz w:val="28"/>
          <w:szCs w:val="28"/>
        </w:rPr>
        <w:t xml:space="preserve"> </w:t>
      </w:r>
      <w:r w:rsidRPr="004056A2">
        <w:rPr>
          <w:rFonts w:ascii="Times New Roman" w:hAnsi="Times New Roman" w:cs="Times New Roman"/>
          <w:sz w:val="28"/>
          <w:szCs w:val="28"/>
        </w:rPr>
        <w:t>том</w:t>
      </w:r>
      <w:r w:rsidRPr="004056A2">
        <w:rPr>
          <w:rFonts w:ascii="Times New Roman" w:hAnsi="Times New Roman" w:cs="Times New Roman"/>
          <w:spacing w:val="57"/>
          <w:sz w:val="28"/>
          <w:szCs w:val="28"/>
        </w:rPr>
        <w:t xml:space="preserve"> </w:t>
      </w:r>
      <w:r w:rsidRPr="004056A2">
        <w:rPr>
          <w:rFonts w:ascii="Times New Roman" w:hAnsi="Times New Roman" w:cs="Times New Roman"/>
          <w:sz w:val="28"/>
          <w:szCs w:val="28"/>
        </w:rPr>
        <w:t>числе</w:t>
      </w:r>
      <w:r w:rsidRPr="004056A2">
        <w:rPr>
          <w:rFonts w:ascii="Times New Roman" w:hAnsi="Times New Roman" w:cs="Times New Roman"/>
          <w:spacing w:val="105"/>
          <w:sz w:val="28"/>
          <w:szCs w:val="28"/>
        </w:rPr>
        <w:t xml:space="preserve"> </w:t>
      </w:r>
      <w:r w:rsidRPr="004056A2">
        <w:rPr>
          <w:rFonts w:ascii="Times New Roman" w:hAnsi="Times New Roman" w:cs="Times New Roman"/>
          <w:sz w:val="28"/>
          <w:szCs w:val="28"/>
        </w:rPr>
        <w:t>распределяет</w:t>
      </w:r>
      <w:r w:rsidRPr="004056A2">
        <w:rPr>
          <w:rFonts w:ascii="Times New Roman" w:hAnsi="Times New Roman" w:cs="Times New Roman"/>
          <w:spacing w:val="5"/>
          <w:sz w:val="28"/>
          <w:szCs w:val="28"/>
        </w:rPr>
        <w:t xml:space="preserve"> </w:t>
      </w:r>
      <w:r w:rsidRPr="004056A2">
        <w:rPr>
          <w:rFonts w:ascii="Times New Roman" w:hAnsi="Times New Roman" w:cs="Times New Roman"/>
          <w:sz w:val="28"/>
          <w:szCs w:val="28"/>
        </w:rPr>
        <w:t>учебное время, отводимое на их освоение по классам и</w:t>
      </w:r>
      <w:r w:rsidRPr="004056A2">
        <w:rPr>
          <w:rFonts w:ascii="Times New Roman" w:hAnsi="Times New Roman" w:cs="Times New Roman"/>
          <w:spacing w:val="3"/>
          <w:sz w:val="28"/>
          <w:szCs w:val="28"/>
        </w:rPr>
        <w:t xml:space="preserve"> </w:t>
      </w:r>
      <w:r w:rsidRPr="004056A2">
        <w:rPr>
          <w:rFonts w:ascii="Times New Roman" w:hAnsi="Times New Roman" w:cs="Times New Roman"/>
          <w:sz w:val="28"/>
          <w:szCs w:val="28"/>
        </w:rPr>
        <w:t>учебным</w:t>
      </w:r>
      <w:r w:rsidRPr="004056A2">
        <w:rPr>
          <w:rFonts w:ascii="Times New Roman" w:hAnsi="Times New Roman" w:cs="Times New Roman"/>
          <w:spacing w:val="-2"/>
          <w:sz w:val="28"/>
          <w:szCs w:val="28"/>
        </w:rPr>
        <w:t xml:space="preserve"> </w:t>
      </w:r>
      <w:r w:rsidRPr="004056A2">
        <w:rPr>
          <w:rFonts w:ascii="Times New Roman" w:hAnsi="Times New Roman" w:cs="Times New Roman"/>
          <w:sz w:val="28"/>
          <w:szCs w:val="28"/>
        </w:rPr>
        <w:t>предметам</w:t>
      </w:r>
      <w:r>
        <w:rPr>
          <w:rFonts w:ascii="Times New Roman" w:hAnsi="Times New Roman" w:cs="Times New Roman"/>
          <w:sz w:val="28"/>
          <w:szCs w:val="28"/>
        </w:rPr>
        <w:t>.</w:t>
      </w:r>
    </w:p>
    <w:p w:rsidR="004056A2" w:rsidRPr="004056A2" w:rsidRDefault="004056A2" w:rsidP="004056A2">
      <w:pPr>
        <w:pStyle w:val="a4"/>
        <w:rPr>
          <w:rFonts w:ascii="Times New Roman" w:hAnsi="Times New Roman" w:cs="Times New Roman"/>
          <w:sz w:val="28"/>
          <w:szCs w:val="28"/>
        </w:rPr>
      </w:pPr>
      <w:r>
        <w:rPr>
          <w:rFonts w:ascii="Times New Roman" w:hAnsi="Times New Roman" w:cs="Times New Roman"/>
          <w:sz w:val="28"/>
          <w:szCs w:val="28"/>
        </w:rPr>
        <w:t xml:space="preserve">      </w:t>
      </w:r>
      <w:r w:rsidRPr="004056A2">
        <w:rPr>
          <w:rFonts w:ascii="Times New Roman" w:hAnsi="Times New Roman" w:cs="Times New Roman"/>
          <w:sz w:val="28"/>
          <w:szCs w:val="28"/>
        </w:rPr>
        <w:t>Учебный</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план</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определяет</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общие</w:t>
      </w:r>
      <w:r w:rsidRPr="004056A2">
        <w:rPr>
          <w:rFonts w:ascii="Times New Roman" w:hAnsi="Times New Roman" w:cs="Times New Roman"/>
          <w:spacing w:val="30"/>
          <w:sz w:val="28"/>
          <w:szCs w:val="28"/>
        </w:rPr>
        <w:t xml:space="preserve"> </w:t>
      </w:r>
      <w:r w:rsidRPr="004056A2">
        <w:rPr>
          <w:rFonts w:ascii="Times New Roman" w:hAnsi="Times New Roman" w:cs="Times New Roman"/>
          <w:sz w:val="28"/>
          <w:szCs w:val="28"/>
        </w:rPr>
        <w:t>рамки</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принимаемых</w:t>
      </w:r>
      <w:r w:rsidRPr="004056A2">
        <w:rPr>
          <w:rFonts w:ascii="Times New Roman" w:hAnsi="Times New Roman" w:cs="Times New Roman"/>
          <w:spacing w:val="32"/>
          <w:sz w:val="28"/>
          <w:szCs w:val="28"/>
        </w:rPr>
        <w:t xml:space="preserve"> </w:t>
      </w:r>
      <w:r w:rsidRPr="004056A2">
        <w:rPr>
          <w:rFonts w:ascii="Times New Roman" w:hAnsi="Times New Roman" w:cs="Times New Roman"/>
          <w:sz w:val="28"/>
          <w:szCs w:val="28"/>
        </w:rPr>
        <w:t>решений</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при</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разработке</w:t>
      </w:r>
      <w:r w:rsidRPr="004056A2">
        <w:rPr>
          <w:rFonts w:ascii="Times New Roman" w:hAnsi="Times New Roman" w:cs="Times New Roman"/>
          <w:spacing w:val="30"/>
          <w:sz w:val="28"/>
          <w:szCs w:val="28"/>
        </w:rPr>
        <w:t xml:space="preserve"> </w:t>
      </w:r>
      <w:r w:rsidRPr="004056A2">
        <w:rPr>
          <w:rFonts w:ascii="Times New Roman" w:hAnsi="Times New Roman" w:cs="Times New Roman"/>
          <w:spacing w:val="1"/>
          <w:sz w:val="28"/>
          <w:szCs w:val="28"/>
        </w:rPr>
        <w:t>со</w:t>
      </w:r>
      <w:r>
        <w:rPr>
          <w:rFonts w:ascii="Times New Roman" w:hAnsi="Times New Roman" w:cs="Times New Roman"/>
          <w:spacing w:val="1"/>
          <w:sz w:val="28"/>
          <w:szCs w:val="28"/>
        </w:rPr>
        <w:t>дер</w:t>
      </w:r>
      <w:r w:rsidRPr="004056A2">
        <w:rPr>
          <w:rFonts w:ascii="Times New Roman" w:hAnsi="Times New Roman" w:cs="Times New Roman"/>
          <w:sz w:val="28"/>
          <w:szCs w:val="28"/>
        </w:rPr>
        <w:t>жания</w:t>
      </w:r>
      <w:r w:rsidRPr="004056A2">
        <w:rPr>
          <w:rFonts w:ascii="Times New Roman" w:hAnsi="Times New Roman" w:cs="Times New Roman"/>
          <w:spacing w:val="35"/>
          <w:sz w:val="28"/>
          <w:szCs w:val="28"/>
        </w:rPr>
        <w:t xml:space="preserve"> </w:t>
      </w:r>
      <w:r w:rsidRPr="004056A2">
        <w:rPr>
          <w:rFonts w:ascii="Times New Roman" w:hAnsi="Times New Roman" w:cs="Times New Roman"/>
          <w:sz w:val="28"/>
          <w:szCs w:val="28"/>
        </w:rPr>
        <w:t>образования,</w:t>
      </w:r>
      <w:r w:rsidRPr="004056A2">
        <w:rPr>
          <w:rFonts w:ascii="Times New Roman" w:hAnsi="Times New Roman" w:cs="Times New Roman"/>
          <w:spacing w:val="33"/>
          <w:sz w:val="28"/>
          <w:szCs w:val="28"/>
        </w:rPr>
        <w:t xml:space="preserve"> </w:t>
      </w:r>
      <w:r w:rsidRPr="004056A2">
        <w:rPr>
          <w:rFonts w:ascii="Times New Roman" w:hAnsi="Times New Roman" w:cs="Times New Roman"/>
          <w:sz w:val="28"/>
          <w:szCs w:val="28"/>
        </w:rPr>
        <w:t>требований</w:t>
      </w:r>
      <w:r w:rsidRPr="004056A2">
        <w:rPr>
          <w:rFonts w:ascii="Times New Roman" w:hAnsi="Times New Roman" w:cs="Times New Roman"/>
          <w:spacing w:val="36"/>
          <w:sz w:val="28"/>
          <w:szCs w:val="28"/>
        </w:rPr>
        <w:t xml:space="preserve"> </w:t>
      </w:r>
      <w:r w:rsidRPr="004056A2">
        <w:rPr>
          <w:rFonts w:ascii="Times New Roman" w:hAnsi="Times New Roman" w:cs="Times New Roman"/>
          <w:sz w:val="28"/>
          <w:szCs w:val="28"/>
        </w:rPr>
        <w:t>к</w:t>
      </w:r>
      <w:r w:rsidRPr="004056A2">
        <w:rPr>
          <w:rFonts w:ascii="Times New Roman" w:hAnsi="Times New Roman" w:cs="Times New Roman"/>
          <w:spacing w:val="36"/>
          <w:sz w:val="28"/>
          <w:szCs w:val="28"/>
        </w:rPr>
        <w:t xml:space="preserve"> </w:t>
      </w:r>
      <w:r w:rsidRPr="004056A2">
        <w:rPr>
          <w:rFonts w:ascii="Times New Roman" w:hAnsi="Times New Roman" w:cs="Times New Roman"/>
          <w:sz w:val="28"/>
          <w:szCs w:val="28"/>
        </w:rPr>
        <w:t>его</w:t>
      </w:r>
      <w:r w:rsidRPr="004056A2">
        <w:rPr>
          <w:rFonts w:ascii="Times New Roman" w:hAnsi="Times New Roman" w:cs="Times New Roman"/>
          <w:spacing w:val="38"/>
          <w:sz w:val="28"/>
          <w:szCs w:val="28"/>
        </w:rPr>
        <w:t xml:space="preserve"> </w:t>
      </w:r>
      <w:r w:rsidRPr="004056A2">
        <w:rPr>
          <w:rFonts w:ascii="Times New Roman" w:hAnsi="Times New Roman" w:cs="Times New Roman"/>
          <w:spacing w:val="-2"/>
          <w:sz w:val="28"/>
          <w:szCs w:val="28"/>
        </w:rPr>
        <w:t>усвоению</w:t>
      </w:r>
      <w:r w:rsidRPr="004056A2">
        <w:rPr>
          <w:rFonts w:ascii="Times New Roman" w:hAnsi="Times New Roman" w:cs="Times New Roman"/>
          <w:spacing w:val="36"/>
          <w:sz w:val="28"/>
          <w:szCs w:val="28"/>
        </w:rPr>
        <w:t xml:space="preserve"> </w:t>
      </w:r>
      <w:r w:rsidRPr="004056A2">
        <w:rPr>
          <w:rFonts w:ascii="Times New Roman" w:hAnsi="Times New Roman" w:cs="Times New Roman"/>
          <w:sz w:val="28"/>
          <w:szCs w:val="28"/>
        </w:rPr>
        <w:t>и</w:t>
      </w:r>
      <w:r w:rsidRPr="004056A2">
        <w:rPr>
          <w:rFonts w:ascii="Times New Roman" w:hAnsi="Times New Roman" w:cs="Times New Roman"/>
          <w:spacing w:val="34"/>
          <w:sz w:val="28"/>
          <w:szCs w:val="28"/>
        </w:rPr>
        <w:t xml:space="preserve"> </w:t>
      </w:r>
      <w:r w:rsidRPr="004056A2">
        <w:rPr>
          <w:rFonts w:ascii="Times New Roman" w:hAnsi="Times New Roman" w:cs="Times New Roman"/>
          <w:sz w:val="28"/>
          <w:szCs w:val="28"/>
        </w:rPr>
        <w:t>организации</w:t>
      </w:r>
      <w:r w:rsidRPr="004056A2">
        <w:rPr>
          <w:rFonts w:ascii="Times New Roman" w:hAnsi="Times New Roman" w:cs="Times New Roman"/>
          <w:spacing w:val="36"/>
          <w:sz w:val="28"/>
          <w:szCs w:val="28"/>
        </w:rPr>
        <w:t xml:space="preserve"> </w:t>
      </w:r>
      <w:r w:rsidRPr="004056A2">
        <w:rPr>
          <w:rFonts w:ascii="Times New Roman" w:hAnsi="Times New Roman" w:cs="Times New Roman"/>
          <w:sz w:val="28"/>
          <w:szCs w:val="28"/>
        </w:rPr>
        <w:t>образовательного</w:t>
      </w:r>
      <w:r w:rsidRPr="004056A2">
        <w:rPr>
          <w:rFonts w:ascii="Times New Roman" w:hAnsi="Times New Roman" w:cs="Times New Roman"/>
          <w:spacing w:val="35"/>
          <w:sz w:val="28"/>
          <w:szCs w:val="28"/>
        </w:rPr>
        <w:t xml:space="preserve"> </w:t>
      </w:r>
      <w:r w:rsidRPr="004056A2">
        <w:rPr>
          <w:rFonts w:ascii="Times New Roman" w:hAnsi="Times New Roman" w:cs="Times New Roman"/>
          <w:sz w:val="28"/>
          <w:szCs w:val="28"/>
        </w:rPr>
        <w:t>процесса,</w:t>
      </w:r>
      <w:r w:rsidRPr="004056A2">
        <w:rPr>
          <w:rFonts w:ascii="Times New Roman" w:hAnsi="Times New Roman" w:cs="Times New Roman"/>
          <w:spacing w:val="35"/>
          <w:sz w:val="28"/>
          <w:szCs w:val="28"/>
        </w:rPr>
        <w:t xml:space="preserve"> </w:t>
      </w:r>
      <w:r w:rsidRPr="004056A2">
        <w:rPr>
          <w:rFonts w:ascii="Times New Roman" w:hAnsi="Times New Roman" w:cs="Times New Roman"/>
          <w:sz w:val="28"/>
          <w:szCs w:val="28"/>
        </w:rPr>
        <w:t>а</w:t>
      </w:r>
      <w:r w:rsidRPr="004056A2">
        <w:rPr>
          <w:rFonts w:ascii="Times New Roman" w:hAnsi="Times New Roman" w:cs="Times New Roman"/>
          <w:spacing w:val="91"/>
          <w:sz w:val="28"/>
          <w:szCs w:val="28"/>
        </w:rPr>
        <w:t xml:space="preserve"> </w:t>
      </w:r>
      <w:r w:rsidRPr="004056A2">
        <w:rPr>
          <w:rFonts w:ascii="Times New Roman" w:hAnsi="Times New Roman" w:cs="Times New Roman"/>
          <w:sz w:val="28"/>
          <w:szCs w:val="28"/>
        </w:rPr>
        <w:t>также</w:t>
      </w:r>
      <w:r w:rsidRPr="004056A2">
        <w:rPr>
          <w:rFonts w:ascii="Times New Roman" w:hAnsi="Times New Roman" w:cs="Times New Roman"/>
          <w:spacing w:val="-2"/>
          <w:sz w:val="28"/>
          <w:szCs w:val="28"/>
        </w:rPr>
        <w:t xml:space="preserve"> </w:t>
      </w:r>
      <w:r w:rsidRPr="004056A2">
        <w:rPr>
          <w:rFonts w:ascii="Times New Roman" w:hAnsi="Times New Roman" w:cs="Times New Roman"/>
          <w:sz w:val="28"/>
          <w:szCs w:val="28"/>
        </w:rPr>
        <w:t>выступает в качестве одного из основных</w:t>
      </w:r>
      <w:r w:rsidRPr="004056A2">
        <w:rPr>
          <w:rFonts w:ascii="Times New Roman" w:hAnsi="Times New Roman" w:cs="Times New Roman"/>
          <w:spacing w:val="2"/>
          <w:sz w:val="28"/>
          <w:szCs w:val="28"/>
        </w:rPr>
        <w:t xml:space="preserve"> </w:t>
      </w:r>
      <w:r w:rsidRPr="004056A2">
        <w:rPr>
          <w:rFonts w:ascii="Times New Roman" w:hAnsi="Times New Roman" w:cs="Times New Roman"/>
          <w:sz w:val="28"/>
          <w:szCs w:val="28"/>
        </w:rPr>
        <w:t>механизмов его реализации.</w:t>
      </w:r>
    </w:p>
    <w:p w:rsidR="004056A2" w:rsidRDefault="004056A2" w:rsidP="004056A2">
      <w:pPr>
        <w:pStyle w:val="a4"/>
        <w:rPr>
          <w:rFonts w:ascii="Times New Roman" w:hAnsi="Times New Roman" w:cs="Times New Roman"/>
          <w:sz w:val="28"/>
          <w:szCs w:val="28"/>
        </w:rPr>
      </w:pPr>
      <w:r>
        <w:rPr>
          <w:rFonts w:ascii="Times New Roman" w:hAnsi="Times New Roman" w:cs="Times New Roman"/>
          <w:sz w:val="28"/>
          <w:szCs w:val="28"/>
        </w:rPr>
        <w:t xml:space="preserve">       </w:t>
      </w:r>
      <w:r w:rsidRPr="004056A2">
        <w:rPr>
          <w:rFonts w:ascii="Times New Roman" w:hAnsi="Times New Roman" w:cs="Times New Roman"/>
          <w:sz w:val="28"/>
          <w:szCs w:val="28"/>
        </w:rPr>
        <w:t>Учебный</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план</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должен</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соответствовать</w:t>
      </w:r>
      <w:r w:rsidRPr="004056A2">
        <w:rPr>
          <w:rFonts w:ascii="Times New Roman" w:hAnsi="Times New Roman" w:cs="Times New Roman"/>
          <w:spacing w:val="32"/>
          <w:sz w:val="28"/>
          <w:szCs w:val="28"/>
        </w:rPr>
        <w:t xml:space="preserve"> </w:t>
      </w:r>
      <w:r w:rsidRPr="004056A2">
        <w:rPr>
          <w:rFonts w:ascii="Times New Roman" w:hAnsi="Times New Roman" w:cs="Times New Roman"/>
          <w:sz w:val="28"/>
          <w:szCs w:val="28"/>
        </w:rPr>
        <w:t>действующему</w:t>
      </w:r>
      <w:r w:rsidRPr="004056A2">
        <w:rPr>
          <w:rFonts w:ascii="Times New Roman" w:hAnsi="Times New Roman" w:cs="Times New Roman"/>
          <w:spacing w:val="26"/>
          <w:sz w:val="28"/>
          <w:szCs w:val="28"/>
        </w:rPr>
        <w:t xml:space="preserve"> </w:t>
      </w:r>
      <w:r w:rsidRPr="004056A2">
        <w:rPr>
          <w:rFonts w:ascii="Times New Roman" w:hAnsi="Times New Roman" w:cs="Times New Roman"/>
          <w:sz w:val="28"/>
          <w:szCs w:val="28"/>
        </w:rPr>
        <w:t>законодательству</w:t>
      </w:r>
      <w:r w:rsidRPr="004056A2">
        <w:rPr>
          <w:rFonts w:ascii="Times New Roman" w:hAnsi="Times New Roman" w:cs="Times New Roman"/>
          <w:spacing w:val="26"/>
          <w:sz w:val="28"/>
          <w:szCs w:val="28"/>
        </w:rPr>
        <w:t xml:space="preserve"> </w:t>
      </w:r>
      <w:r w:rsidRPr="004056A2">
        <w:rPr>
          <w:rFonts w:ascii="Times New Roman" w:hAnsi="Times New Roman" w:cs="Times New Roman"/>
          <w:sz w:val="28"/>
          <w:szCs w:val="28"/>
        </w:rPr>
        <w:t>РФ</w:t>
      </w:r>
      <w:r w:rsidRPr="004056A2">
        <w:rPr>
          <w:rFonts w:ascii="Times New Roman" w:hAnsi="Times New Roman" w:cs="Times New Roman"/>
          <w:spacing w:val="30"/>
          <w:sz w:val="28"/>
          <w:szCs w:val="28"/>
        </w:rPr>
        <w:t xml:space="preserve"> </w:t>
      </w:r>
      <w:r w:rsidRPr="004056A2">
        <w:rPr>
          <w:rFonts w:ascii="Times New Roman" w:hAnsi="Times New Roman" w:cs="Times New Roman"/>
          <w:sz w:val="28"/>
          <w:szCs w:val="28"/>
        </w:rPr>
        <w:t>в</w:t>
      </w:r>
      <w:r w:rsidRPr="004056A2">
        <w:rPr>
          <w:rFonts w:ascii="Times New Roman" w:hAnsi="Times New Roman" w:cs="Times New Roman"/>
          <w:spacing w:val="30"/>
          <w:sz w:val="28"/>
          <w:szCs w:val="28"/>
        </w:rPr>
        <w:t xml:space="preserve"> </w:t>
      </w:r>
      <w:r w:rsidRPr="004056A2">
        <w:rPr>
          <w:rFonts w:ascii="Times New Roman" w:hAnsi="Times New Roman" w:cs="Times New Roman"/>
          <w:sz w:val="28"/>
          <w:szCs w:val="28"/>
        </w:rPr>
        <w:t>области</w:t>
      </w:r>
      <w:r w:rsidRPr="004056A2">
        <w:rPr>
          <w:rFonts w:ascii="Times New Roman" w:hAnsi="Times New Roman" w:cs="Times New Roman"/>
          <w:spacing w:val="99"/>
          <w:sz w:val="28"/>
          <w:szCs w:val="28"/>
        </w:rPr>
        <w:t xml:space="preserve"> </w:t>
      </w:r>
      <w:r w:rsidRPr="004056A2">
        <w:rPr>
          <w:rFonts w:ascii="Times New Roman" w:hAnsi="Times New Roman" w:cs="Times New Roman"/>
          <w:sz w:val="28"/>
          <w:szCs w:val="28"/>
        </w:rPr>
        <w:t>образования,</w:t>
      </w:r>
      <w:r w:rsidRPr="004056A2">
        <w:rPr>
          <w:rFonts w:ascii="Times New Roman" w:hAnsi="Times New Roman" w:cs="Times New Roman"/>
          <w:spacing w:val="38"/>
          <w:sz w:val="28"/>
          <w:szCs w:val="28"/>
        </w:rPr>
        <w:t xml:space="preserve"> </w:t>
      </w:r>
      <w:r w:rsidRPr="004056A2">
        <w:rPr>
          <w:rFonts w:ascii="Times New Roman" w:hAnsi="Times New Roman" w:cs="Times New Roman"/>
          <w:sz w:val="28"/>
          <w:szCs w:val="28"/>
        </w:rPr>
        <w:t>обеспечивать</w:t>
      </w:r>
      <w:r w:rsidRPr="004056A2">
        <w:rPr>
          <w:rFonts w:ascii="Times New Roman" w:hAnsi="Times New Roman" w:cs="Times New Roman"/>
          <w:spacing w:val="39"/>
          <w:sz w:val="28"/>
          <w:szCs w:val="28"/>
        </w:rPr>
        <w:t xml:space="preserve"> </w:t>
      </w:r>
      <w:r w:rsidRPr="004056A2">
        <w:rPr>
          <w:rFonts w:ascii="Times New Roman" w:hAnsi="Times New Roman" w:cs="Times New Roman"/>
          <w:sz w:val="28"/>
          <w:szCs w:val="28"/>
        </w:rPr>
        <w:t>введение</w:t>
      </w:r>
      <w:r w:rsidRPr="004056A2">
        <w:rPr>
          <w:rFonts w:ascii="Times New Roman" w:hAnsi="Times New Roman" w:cs="Times New Roman"/>
          <w:spacing w:val="37"/>
          <w:sz w:val="28"/>
          <w:szCs w:val="28"/>
        </w:rPr>
        <w:t xml:space="preserve"> </w:t>
      </w:r>
      <w:r w:rsidRPr="004056A2">
        <w:rPr>
          <w:rFonts w:ascii="Times New Roman" w:hAnsi="Times New Roman" w:cs="Times New Roman"/>
          <w:sz w:val="28"/>
          <w:szCs w:val="28"/>
        </w:rPr>
        <w:t>в</w:t>
      </w:r>
      <w:r w:rsidRPr="004056A2">
        <w:rPr>
          <w:rFonts w:ascii="Times New Roman" w:hAnsi="Times New Roman" w:cs="Times New Roman"/>
          <w:spacing w:val="37"/>
          <w:sz w:val="28"/>
          <w:szCs w:val="28"/>
        </w:rPr>
        <w:t xml:space="preserve"> </w:t>
      </w:r>
      <w:r w:rsidRPr="004056A2">
        <w:rPr>
          <w:rFonts w:ascii="Times New Roman" w:hAnsi="Times New Roman" w:cs="Times New Roman"/>
          <w:sz w:val="28"/>
          <w:szCs w:val="28"/>
        </w:rPr>
        <w:t>действие</w:t>
      </w:r>
      <w:r w:rsidRPr="004056A2">
        <w:rPr>
          <w:rFonts w:ascii="Times New Roman" w:hAnsi="Times New Roman" w:cs="Times New Roman"/>
          <w:spacing w:val="37"/>
          <w:sz w:val="28"/>
          <w:szCs w:val="28"/>
        </w:rPr>
        <w:t xml:space="preserve"> </w:t>
      </w:r>
      <w:r w:rsidRPr="004056A2">
        <w:rPr>
          <w:rFonts w:ascii="Times New Roman" w:hAnsi="Times New Roman" w:cs="Times New Roman"/>
          <w:sz w:val="28"/>
          <w:szCs w:val="28"/>
        </w:rPr>
        <w:t>и</w:t>
      </w:r>
      <w:r w:rsidRPr="004056A2">
        <w:rPr>
          <w:rFonts w:ascii="Times New Roman" w:hAnsi="Times New Roman" w:cs="Times New Roman"/>
          <w:spacing w:val="39"/>
          <w:sz w:val="28"/>
          <w:szCs w:val="28"/>
        </w:rPr>
        <w:t xml:space="preserve"> </w:t>
      </w:r>
      <w:r w:rsidRPr="004056A2">
        <w:rPr>
          <w:rFonts w:ascii="Times New Roman" w:hAnsi="Times New Roman" w:cs="Times New Roman"/>
          <w:sz w:val="28"/>
          <w:szCs w:val="28"/>
        </w:rPr>
        <w:t>реализацию</w:t>
      </w:r>
      <w:r w:rsidRPr="004056A2">
        <w:rPr>
          <w:rFonts w:ascii="Times New Roman" w:hAnsi="Times New Roman" w:cs="Times New Roman"/>
          <w:spacing w:val="38"/>
          <w:sz w:val="28"/>
          <w:szCs w:val="28"/>
        </w:rPr>
        <w:t xml:space="preserve"> </w:t>
      </w:r>
      <w:r w:rsidRPr="004056A2">
        <w:rPr>
          <w:rFonts w:ascii="Times New Roman" w:hAnsi="Times New Roman" w:cs="Times New Roman"/>
          <w:sz w:val="28"/>
          <w:szCs w:val="28"/>
        </w:rPr>
        <w:t>требований</w:t>
      </w:r>
      <w:r w:rsidRPr="004056A2">
        <w:rPr>
          <w:rFonts w:ascii="Times New Roman" w:hAnsi="Times New Roman" w:cs="Times New Roman"/>
          <w:spacing w:val="39"/>
          <w:sz w:val="28"/>
          <w:szCs w:val="28"/>
        </w:rPr>
        <w:t xml:space="preserve"> </w:t>
      </w:r>
      <w:r w:rsidRPr="004056A2">
        <w:rPr>
          <w:rFonts w:ascii="Times New Roman" w:hAnsi="Times New Roman" w:cs="Times New Roman"/>
          <w:sz w:val="28"/>
          <w:szCs w:val="28"/>
        </w:rPr>
        <w:t>ФГОС</w:t>
      </w:r>
      <w:r w:rsidRPr="004056A2">
        <w:rPr>
          <w:rFonts w:ascii="Times New Roman" w:hAnsi="Times New Roman" w:cs="Times New Roman"/>
          <w:spacing w:val="38"/>
          <w:sz w:val="28"/>
          <w:szCs w:val="28"/>
        </w:rPr>
        <w:t xml:space="preserve"> </w:t>
      </w:r>
      <w:r w:rsidRPr="004056A2">
        <w:rPr>
          <w:rFonts w:ascii="Times New Roman" w:hAnsi="Times New Roman" w:cs="Times New Roman"/>
          <w:sz w:val="28"/>
          <w:szCs w:val="28"/>
        </w:rPr>
        <w:t>НОО</w:t>
      </w:r>
      <w:r w:rsidRPr="004056A2">
        <w:rPr>
          <w:rFonts w:ascii="Times New Roman" w:hAnsi="Times New Roman" w:cs="Times New Roman"/>
          <w:spacing w:val="46"/>
          <w:sz w:val="28"/>
          <w:szCs w:val="28"/>
        </w:rPr>
        <w:t xml:space="preserve"> </w:t>
      </w:r>
      <w:r w:rsidRPr="004056A2">
        <w:rPr>
          <w:rFonts w:ascii="Times New Roman" w:hAnsi="Times New Roman" w:cs="Times New Roman"/>
          <w:sz w:val="28"/>
          <w:szCs w:val="28"/>
        </w:rPr>
        <w:t>ОВЗ,</w:t>
      </w:r>
      <w:r w:rsidRPr="004056A2">
        <w:rPr>
          <w:rFonts w:ascii="Times New Roman" w:hAnsi="Times New Roman" w:cs="Times New Roman"/>
          <w:spacing w:val="67"/>
          <w:sz w:val="28"/>
          <w:szCs w:val="28"/>
        </w:rPr>
        <w:t xml:space="preserve"> </w:t>
      </w:r>
      <w:r w:rsidRPr="004056A2">
        <w:rPr>
          <w:rFonts w:ascii="Times New Roman" w:hAnsi="Times New Roman" w:cs="Times New Roman"/>
          <w:sz w:val="28"/>
          <w:szCs w:val="28"/>
        </w:rPr>
        <w:t>АООП</w:t>
      </w:r>
      <w:r w:rsidRPr="004056A2">
        <w:rPr>
          <w:rFonts w:ascii="Times New Roman" w:hAnsi="Times New Roman" w:cs="Times New Roman"/>
          <w:spacing w:val="27"/>
          <w:sz w:val="28"/>
          <w:szCs w:val="28"/>
        </w:rPr>
        <w:t xml:space="preserve"> </w:t>
      </w:r>
      <w:r w:rsidRPr="004056A2">
        <w:rPr>
          <w:rFonts w:ascii="Times New Roman" w:hAnsi="Times New Roman" w:cs="Times New Roman"/>
          <w:sz w:val="28"/>
          <w:szCs w:val="28"/>
        </w:rPr>
        <w:t>НОО</w:t>
      </w:r>
      <w:r w:rsidRPr="004056A2">
        <w:rPr>
          <w:rFonts w:ascii="Times New Roman" w:hAnsi="Times New Roman" w:cs="Times New Roman"/>
          <w:spacing w:val="28"/>
          <w:sz w:val="28"/>
          <w:szCs w:val="28"/>
        </w:rPr>
        <w:t xml:space="preserve"> </w:t>
      </w:r>
      <w:r w:rsidRPr="004056A2">
        <w:rPr>
          <w:rFonts w:ascii="Times New Roman" w:hAnsi="Times New Roman" w:cs="Times New Roman"/>
          <w:sz w:val="28"/>
          <w:szCs w:val="28"/>
        </w:rPr>
        <w:t>для</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слабовидящих</w:t>
      </w:r>
      <w:r w:rsidRPr="004056A2">
        <w:rPr>
          <w:rFonts w:ascii="Times New Roman" w:hAnsi="Times New Roman" w:cs="Times New Roman"/>
          <w:spacing w:val="30"/>
          <w:sz w:val="28"/>
          <w:szCs w:val="28"/>
        </w:rPr>
        <w:t xml:space="preserve"> </w:t>
      </w:r>
      <w:r w:rsidRPr="004056A2">
        <w:rPr>
          <w:rFonts w:ascii="Times New Roman" w:hAnsi="Times New Roman" w:cs="Times New Roman"/>
          <w:sz w:val="28"/>
          <w:szCs w:val="28"/>
        </w:rPr>
        <w:t>обучающихся</w:t>
      </w:r>
      <w:r w:rsidRPr="004056A2">
        <w:rPr>
          <w:rFonts w:ascii="Times New Roman" w:hAnsi="Times New Roman" w:cs="Times New Roman"/>
          <w:spacing w:val="26"/>
          <w:sz w:val="28"/>
          <w:szCs w:val="28"/>
        </w:rPr>
        <w:t xml:space="preserve"> </w:t>
      </w:r>
      <w:r w:rsidRPr="004056A2">
        <w:rPr>
          <w:rFonts w:ascii="Times New Roman" w:hAnsi="Times New Roman" w:cs="Times New Roman"/>
          <w:sz w:val="28"/>
          <w:szCs w:val="28"/>
        </w:rPr>
        <w:t>с</w:t>
      </w:r>
      <w:r w:rsidRPr="004056A2">
        <w:rPr>
          <w:rFonts w:ascii="Times New Roman" w:hAnsi="Times New Roman" w:cs="Times New Roman"/>
          <w:spacing w:val="27"/>
          <w:sz w:val="28"/>
          <w:szCs w:val="28"/>
        </w:rPr>
        <w:t xml:space="preserve"> </w:t>
      </w:r>
      <w:r w:rsidRPr="004056A2">
        <w:rPr>
          <w:rFonts w:ascii="Times New Roman" w:hAnsi="Times New Roman" w:cs="Times New Roman"/>
          <w:sz w:val="28"/>
          <w:szCs w:val="28"/>
        </w:rPr>
        <w:t>легкой</w:t>
      </w:r>
      <w:r w:rsidRPr="004056A2">
        <w:rPr>
          <w:rFonts w:ascii="Times New Roman" w:hAnsi="Times New Roman" w:cs="Times New Roman"/>
          <w:spacing w:val="31"/>
          <w:sz w:val="28"/>
          <w:szCs w:val="28"/>
        </w:rPr>
        <w:t xml:space="preserve"> </w:t>
      </w:r>
      <w:r w:rsidRPr="004056A2">
        <w:rPr>
          <w:rFonts w:ascii="Times New Roman" w:hAnsi="Times New Roman" w:cs="Times New Roman"/>
          <w:sz w:val="28"/>
          <w:szCs w:val="28"/>
        </w:rPr>
        <w:t>умственной</w:t>
      </w:r>
      <w:r w:rsidRPr="004056A2">
        <w:rPr>
          <w:rFonts w:ascii="Times New Roman" w:hAnsi="Times New Roman" w:cs="Times New Roman"/>
          <w:spacing w:val="29"/>
          <w:sz w:val="28"/>
          <w:szCs w:val="28"/>
        </w:rPr>
        <w:t xml:space="preserve"> </w:t>
      </w:r>
      <w:r w:rsidRPr="004056A2">
        <w:rPr>
          <w:rFonts w:ascii="Times New Roman" w:hAnsi="Times New Roman" w:cs="Times New Roman"/>
          <w:sz w:val="28"/>
          <w:szCs w:val="28"/>
        </w:rPr>
        <w:t>отсталостью</w:t>
      </w:r>
      <w:r w:rsidRPr="004056A2">
        <w:rPr>
          <w:rFonts w:ascii="Times New Roman" w:hAnsi="Times New Roman" w:cs="Times New Roman"/>
          <w:spacing w:val="29"/>
          <w:sz w:val="28"/>
          <w:szCs w:val="28"/>
        </w:rPr>
        <w:t xml:space="preserve"> </w:t>
      </w:r>
      <w:r>
        <w:rPr>
          <w:rFonts w:ascii="Times New Roman" w:hAnsi="Times New Roman" w:cs="Times New Roman"/>
          <w:sz w:val="28"/>
          <w:szCs w:val="28"/>
        </w:rPr>
        <w:t>(интеллекту</w:t>
      </w:r>
      <w:r w:rsidRPr="004056A2">
        <w:rPr>
          <w:rFonts w:ascii="Times New Roman" w:hAnsi="Times New Roman" w:cs="Times New Roman"/>
          <w:sz w:val="28"/>
          <w:szCs w:val="28"/>
        </w:rPr>
        <w:t>альными</w:t>
      </w:r>
      <w:r w:rsidRPr="004056A2">
        <w:rPr>
          <w:rFonts w:ascii="Times New Roman" w:hAnsi="Times New Roman" w:cs="Times New Roman"/>
          <w:spacing w:val="24"/>
          <w:sz w:val="28"/>
          <w:szCs w:val="28"/>
        </w:rPr>
        <w:t xml:space="preserve"> </w:t>
      </w:r>
      <w:r w:rsidRPr="004056A2">
        <w:rPr>
          <w:rFonts w:ascii="Times New Roman" w:hAnsi="Times New Roman" w:cs="Times New Roman"/>
          <w:sz w:val="28"/>
          <w:szCs w:val="28"/>
        </w:rPr>
        <w:t>нарушениями)</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и</w:t>
      </w:r>
      <w:r w:rsidRPr="004056A2">
        <w:rPr>
          <w:rFonts w:ascii="Times New Roman" w:hAnsi="Times New Roman" w:cs="Times New Roman"/>
          <w:spacing w:val="24"/>
          <w:sz w:val="28"/>
          <w:szCs w:val="28"/>
        </w:rPr>
        <w:t xml:space="preserve"> </w:t>
      </w:r>
      <w:r w:rsidRPr="004056A2">
        <w:rPr>
          <w:rFonts w:ascii="Times New Roman" w:hAnsi="Times New Roman" w:cs="Times New Roman"/>
          <w:sz w:val="28"/>
          <w:szCs w:val="28"/>
        </w:rPr>
        <w:t>выполнение</w:t>
      </w:r>
      <w:r w:rsidRPr="004056A2">
        <w:rPr>
          <w:rFonts w:ascii="Times New Roman" w:hAnsi="Times New Roman" w:cs="Times New Roman"/>
          <w:spacing w:val="22"/>
          <w:sz w:val="28"/>
          <w:szCs w:val="28"/>
        </w:rPr>
        <w:t xml:space="preserve"> </w:t>
      </w:r>
      <w:r w:rsidRPr="004056A2">
        <w:rPr>
          <w:rFonts w:ascii="Times New Roman" w:hAnsi="Times New Roman" w:cs="Times New Roman"/>
          <w:sz w:val="28"/>
          <w:szCs w:val="28"/>
        </w:rPr>
        <w:t>гигиенических</w:t>
      </w:r>
      <w:r w:rsidRPr="004056A2">
        <w:rPr>
          <w:rFonts w:ascii="Times New Roman" w:hAnsi="Times New Roman" w:cs="Times New Roman"/>
          <w:spacing w:val="25"/>
          <w:sz w:val="28"/>
          <w:szCs w:val="28"/>
        </w:rPr>
        <w:t xml:space="preserve"> </w:t>
      </w:r>
      <w:r w:rsidRPr="004056A2">
        <w:rPr>
          <w:rFonts w:ascii="Times New Roman" w:hAnsi="Times New Roman" w:cs="Times New Roman"/>
          <w:sz w:val="28"/>
          <w:szCs w:val="28"/>
        </w:rPr>
        <w:t>требований</w:t>
      </w:r>
      <w:r w:rsidRPr="004056A2">
        <w:rPr>
          <w:rFonts w:ascii="Times New Roman" w:hAnsi="Times New Roman" w:cs="Times New Roman"/>
          <w:spacing w:val="24"/>
          <w:sz w:val="28"/>
          <w:szCs w:val="28"/>
        </w:rPr>
        <w:t xml:space="preserve"> </w:t>
      </w:r>
      <w:r w:rsidRPr="004056A2">
        <w:rPr>
          <w:rFonts w:ascii="Times New Roman" w:hAnsi="Times New Roman" w:cs="Times New Roman"/>
          <w:sz w:val="28"/>
          <w:szCs w:val="28"/>
        </w:rPr>
        <w:t>к</w:t>
      </w:r>
      <w:r w:rsidRPr="004056A2">
        <w:rPr>
          <w:rFonts w:ascii="Times New Roman" w:hAnsi="Times New Roman" w:cs="Times New Roman"/>
          <w:spacing w:val="32"/>
          <w:sz w:val="28"/>
          <w:szCs w:val="28"/>
        </w:rPr>
        <w:t xml:space="preserve"> </w:t>
      </w:r>
      <w:r w:rsidRPr="004056A2">
        <w:rPr>
          <w:rFonts w:ascii="Times New Roman" w:hAnsi="Times New Roman" w:cs="Times New Roman"/>
          <w:sz w:val="28"/>
          <w:szCs w:val="28"/>
        </w:rPr>
        <w:t>режиму</w:t>
      </w:r>
      <w:r w:rsidRPr="004056A2">
        <w:rPr>
          <w:rFonts w:ascii="Times New Roman" w:hAnsi="Times New Roman" w:cs="Times New Roman"/>
          <w:spacing w:val="21"/>
          <w:sz w:val="28"/>
          <w:szCs w:val="28"/>
        </w:rPr>
        <w:t xml:space="preserve"> </w:t>
      </w:r>
      <w:r w:rsidRPr="004056A2">
        <w:rPr>
          <w:rFonts w:ascii="Times New Roman" w:hAnsi="Times New Roman" w:cs="Times New Roman"/>
          <w:sz w:val="28"/>
          <w:szCs w:val="28"/>
        </w:rPr>
        <w:t>образовательного</w:t>
      </w:r>
      <w:r w:rsidRPr="004056A2">
        <w:rPr>
          <w:rFonts w:ascii="Times New Roman" w:hAnsi="Times New Roman" w:cs="Times New Roman"/>
          <w:spacing w:val="91"/>
          <w:sz w:val="28"/>
          <w:szCs w:val="28"/>
        </w:rPr>
        <w:t xml:space="preserve"> </w:t>
      </w:r>
      <w:r w:rsidRPr="004056A2">
        <w:rPr>
          <w:rFonts w:ascii="Times New Roman" w:hAnsi="Times New Roman" w:cs="Times New Roman"/>
          <w:sz w:val="28"/>
          <w:szCs w:val="28"/>
        </w:rPr>
        <w:t>процесса,</w:t>
      </w:r>
      <w:r w:rsidRPr="004056A2">
        <w:rPr>
          <w:rFonts w:ascii="Times New Roman" w:hAnsi="Times New Roman" w:cs="Times New Roman"/>
          <w:spacing w:val="4"/>
          <w:sz w:val="28"/>
          <w:szCs w:val="28"/>
        </w:rPr>
        <w:t xml:space="preserve"> </w:t>
      </w:r>
      <w:r w:rsidRPr="004056A2">
        <w:rPr>
          <w:rFonts w:ascii="Times New Roman" w:hAnsi="Times New Roman" w:cs="Times New Roman"/>
          <w:sz w:val="28"/>
          <w:szCs w:val="28"/>
        </w:rPr>
        <w:t>установленных</w:t>
      </w:r>
      <w:r w:rsidRPr="004056A2">
        <w:rPr>
          <w:rFonts w:ascii="Times New Roman" w:hAnsi="Times New Roman" w:cs="Times New Roman"/>
          <w:spacing w:val="1"/>
          <w:sz w:val="28"/>
          <w:szCs w:val="28"/>
        </w:rPr>
        <w:t xml:space="preserve"> </w:t>
      </w:r>
      <w:r w:rsidRPr="004056A2">
        <w:rPr>
          <w:rFonts w:ascii="Times New Roman" w:hAnsi="Times New Roman" w:cs="Times New Roman"/>
          <w:sz w:val="28"/>
          <w:szCs w:val="28"/>
        </w:rPr>
        <w:t>действующим СанПиНом.</w:t>
      </w:r>
    </w:p>
    <w:p w:rsidR="004056A2" w:rsidRPr="004056A2" w:rsidRDefault="004056A2" w:rsidP="004056A2">
      <w:pPr>
        <w:pStyle w:val="a6"/>
        <w:kinsoku w:val="0"/>
        <w:overflowPunct w:val="0"/>
        <w:ind w:right="114"/>
        <w:jc w:val="both"/>
        <w:rPr>
          <w:spacing w:val="-1"/>
          <w:sz w:val="28"/>
          <w:szCs w:val="28"/>
        </w:rPr>
      </w:pPr>
      <w:r w:rsidRPr="004056A2">
        <w:rPr>
          <w:sz w:val="28"/>
          <w:szCs w:val="28"/>
        </w:rPr>
        <w:t xml:space="preserve">      </w:t>
      </w:r>
      <w:r w:rsidRPr="004056A2">
        <w:rPr>
          <w:spacing w:val="-1"/>
          <w:sz w:val="28"/>
          <w:szCs w:val="28"/>
        </w:rPr>
        <w:t>Примерный</w:t>
      </w:r>
      <w:r w:rsidRPr="004056A2">
        <w:rPr>
          <w:spacing w:val="2"/>
          <w:sz w:val="28"/>
          <w:szCs w:val="28"/>
        </w:rPr>
        <w:t xml:space="preserve"> </w:t>
      </w:r>
      <w:r w:rsidRPr="004056A2">
        <w:rPr>
          <w:spacing w:val="-1"/>
          <w:sz w:val="28"/>
          <w:szCs w:val="28"/>
        </w:rPr>
        <w:t>учебный</w:t>
      </w:r>
      <w:r w:rsidRPr="004056A2">
        <w:rPr>
          <w:sz w:val="28"/>
          <w:szCs w:val="28"/>
        </w:rPr>
        <w:t xml:space="preserve"> </w:t>
      </w:r>
      <w:r w:rsidRPr="004056A2">
        <w:rPr>
          <w:spacing w:val="-1"/>
          <w:sz w:val="28"/>
          <w:szCs w:val="28"/>
        </w:rPr>
        <w:t>план</w:t>
      </w:r>
      <w:r w:rsidRPr="004056A2">
        <w:rPr>
          <w:sz w:val="28"/>
          <w:szCs w:val="28"/>
        </w:rPr>
        <w:t xml:space="preserve"> </w:t>
      </w:r>
      <w:r w:rsidRPr="004056A2">
        <w:rPr>
          <w:spacing w:val="-1"/>
          <w:sz w:val="28"/>
          <w:szCs w:val="28"/>
        </w:rPr>
        <w:t>обеспечивает</w:t>
      </w:r>
      <w:r w:rsidRPr="004056A2">
        <w:rPr>
          <w:sz w:val="28"/>
          <w:szCs w:val="28"/>
        </w:rPr>
        <w:t xml:space="preserve"> в</w:t>
      </w:r>
      <w:r w:rsidRPr="004056A2">
        <w:rPr>
          <w:spacing w:val="2"/>
          <w:sz w:val="28"/>
          <w:szCs w:val="28"/>
        </w:rPr>
        <w:t xml:space="preserve"> </w:t>
      </w:r>
      <w:r w:rsidRPr="004056A2">
        <w:rPr>
          <w:sz w:val="28"/>
          <w:szCs w:val="28"/>
        </w:rPr>
        <w:t xml:space="preserve">случаях, </w:t>
      </w:r>
      <w:r w:rsidRPr="004056A2">
        <w:rPr>
          <w:spacing w:val="-1"/>
          <w:sz w:val="28"/>
          <w:szCs w:val="28"/>
        </w:rPr>
        <w:t>предусмотренных</w:t>
      </w:r>
      <w:r w:rsidRPr="004056A2">
        <w:rPr>
          <w:spacing w:val="1"/>
          <w:sz w:val="28"/>
          <w:szCs w:val="28"/>
        </w:rPr>
        <w:t xml:space="preserve"> </w:t>
      </w:r>
      <w:r w:rsidRPr="004056A2">
        <w:rPr>
          <w:spacing w:val="-1"/>
          <w:sz w:val="28"/>
          <w:szCs w:val="28"/>
        </w:rPr>
        <w:t>законодательством</w:t>
      </w:r>
      <w:r w:rsidRPr="004056A2">
        <w:rPr>
          <w:spacing w:val="87"/>
          <w:sz w:val="28"/>
          <w:szCs w:val="28"/>
        </w:rPr>
        <w:t xml:space="preserve"> </w:t>
      </w:r>
      <w:r w:rsidRPr="004056A2">
        <w:rPr>
          <w:spacing w:val="-1"/>
          <w:sz w:val="28"/>
          <w:szCs w:val="28"/>
        </w:rPr>
        <w:t>Российской</w:t>
      </w:r>
      <w:r w:rsidRPr="004056A2">
        <w:rPr>
          <w:spacing w:val="5"/>
          <w:sz w:val="28"/>
          <w:szCs w:val="28"/>
        </w:rPr>
        <w:t xml:space="preserve"> </w:t>
      </w:r>
      <w:r w:rsidRPr="004056A2">
        <w:rPr>
          <w:spacing w:val="-1"/>
          <w:sz w:val="28"/>
          <w:szCs w:val="28"/>
        </w:rPr>
        <w:t>Федерации</w:t>
      </w:r>
      <w:r w:rsidRPr="004056A2">
        <w:rPr>
          <w:spacing w:val="3"/>
          <w:sz w:val="28"/>
          <w:szCs w:val="28"/>
        </w:rPr>
        <w:t xml:space="preserve"> </w:t>
      </w:r>
      <w:r w:rsidRPr="004056A2">
        <w:rPr>
          <w:sz w:val="28"/>
          <w:szCs w:val="28"/>
        </w:rPr>
        <w:t>в</w:t>
      </w:r>
      <w:r w:rsidRPr="004056A2">
        <w:rPr>
          <w:spacing w:val="4"/>
          <w:sz w:val="28"/>
          <w:szCs w:val="28"/>
        </w:rPr>
        <w:t xml:space="preserve"> </w:t>
      </w:r>
      <w:r w:rsidRPr="004056A2">
        <w:rPr>
          <w:spacing w:val="-1"/>
          <w:sz w:val="28"/>
          <w:szCs w:val="28"/>
        </w:rPr>
        <w:t>области</w:t>
      </w:r>
      <w:r w:rsidRPr="004056A2">
        <w:rPr>
          <w:spacing w:val="6"/>
          <w:sz w:val="28"/>
          <w:szCs w:val="28"/>
        </w:rPr>
        <w:t xml:space="preserve"> </w:t>
      </w:r>
      <w:r w:rsidRPr="004056A2">
        <w:rPr>
          <w:spacing w:val="-1"/>
          <w:sz w:val="28"/>
          <w:szCs w:val="28"/>
        </w:rPr>
        <w:t>образования,</w:t>
      </w:r>
      <w:r w:rsidRPr="004056A2">
        <w:rPr>
          <w:spacing w:val="4"/>
          <w:sz w:val="28"/>
          <w:szCs w:val="28"/>
        </w:rPr>
        <w:t xml:space="preserve"> </w:t>
      </w:r>
      <w:r w:rsidRPr="004056A2">
        <w:rPr>
          <w:spacing w:val="-1"/>
          <w:sz w:val="28"/>
          <w:szCs w:val="28"/>
        </w:rPr>
        <w:t>возможность</w:t>
      </w:r>
      <w:r w:rsidRPr="004056A2">
        <w:rPr>
          <w:spacing w:val="6"/>
          <w:sz w:val="28"/>
          <w:szCs w:val="28"/>
        </w:rPr>
        <w:t xml:space="preserve"> </w:t>
      </w:r>
      <w:r w:rsidRPr="004056A2">
        <w:rPr>
          <w:spacing w:val="-1"/>
          <w:sz w:val="28"/>
          <w:szCs w:val="28"/>
        </w:rPr>
        <w:t>обучения</w:t>
      </w:r>
      <w:r w:rsidRPr="004056A2">
        <w:rPr>
          <w:spacing w:val="2"/>
          <w:sz w:val="28"/>
          <w:szCs w:val="28"/>
        </w:rPr>
        <w:t xml:space="preserve"> </w:t>
      </w:r>
      <w:r w:rsidRPr="004056A2">
        <w:rPr>
          <w:sz w:val="28"/>
          <w:szCs w:val="28"/>
        </w:rPr>
        <w:t>на</w:t>
      </w:r>
      <w:r w:rsidRPr="004056A2">
        <w:rPr>
          <w:spacing w:val="3"/>
          <w:sz w:val="28"/>
          <w:szCs w:val="28"/>
        </w:rPr>
        <w:t xml:space="preserve"> </w:t>
      </w:r>
      <w:r w:rsidRPr="004056A2">
        <w:rPr>
          <w:spacing w:val="-1"/>
          <w:sz w:val="28"/>
          <w:szCs w:val="28"/>
        </w:rPr>
        <w:t>государственных</w:t>
      </w:r>
      <w:r w:rsidRPr="004056A2">
        <w:rPr>
          <w:spacing w:val="85"/>
          <w:sz w:val="28"/>
          <w:szCs w:val="28"/>
        </w:rPr>
        <w:t xml:space="preserve"> </w:t>
      </w:r>
      <w:r w:rsidRPr="004056A2">
        <w:rPr>
          <w:sz w:val="28"/>
          <w:szCs w:val="28"/>
        </w:rPr>
        <w:t>языках</w:t>
      </w:r>
      <w:r w:rsidRPr="004056A2">
        <w:rPr>
          <w:spacing w:val="27"/>
          <w:sz w:val="28"/>
          <w:szCs w:val="28"/>
        </w:rPr>
        <w:t xml:space="preserve"> </w:t>
      </w:r>
      <w:r w:rsidRPr="004056A2">
        <w:rPr>
          <w:spacing w:val="-1"/>
          <w:sz w:val="28"/>
          <w:szCs w:val="28"/>
        </w:rPr>
        <w:t>субъектов</w:t>
      </w:r>
      <w:r w:rsidRPr="004056A2">
        <w:rPr>
          <w:spacing w:val="26"/>
          <w:sz w:val="28"/>
          <w:szCs w:val="28"/>
        </w:rPr>
        <w:t xml:space="preserve"> </w:t>
      </w:r>
      <w:r w:rsidRPr="004056A2">
        <w:rPr>
          <w:sz w:val="28"/>
          <w:szCs w:val="28"/>
        </w:rPr>
        <w:t>Российской</w:t>
      </w:r>
      <w:r w:rsidRPr="004056A2">
        <w:rPr>
          <w:spacing w:val="27"/>
          <w:sz w:val="28"/>
          <w:szCs w:val="28"/>
        </w:rPr>
        <w:t xml:space="preserve"> </w:t>
      </w:r>
      <w:r w:rsidRPr="004056A2">
        <w:rPr>
          <w:spacing w:val="-1"/>
          <w:sz w:val="28"/>
          <w:szCs w:val="28"/>
        </w:rPr>
        <w:t>Федерации</w:t>
      </w:r>
      <w:r w:rsidRPr="004056A2">
        <w:rPr>
          <w:spacing w:val="27"/>
          <w:sz w:val="28"/>
          <w:szCs w:val="28"/>
        </w:rPr>
        <w:t xml:space="preserve"> </w:t>
      </w:r>
      <w:r w:rsidRPr="004056A2">
        <w:rPr>
          <w:sz w:val="28"/>
          <w:szCs w:val="28"/>
        </w:rPr>
        <w:t>и</w:t>
      </w:r>
      <w:r w:rsidRPr="004056A2">
        <w:rPr>
          <w:spacing w:val="27"/>
          <w:sz w:val="28"/>
          <w:szCs w:val="28"/>
        </w:rPr>
        <w:t xml:space="preserve"> </w:t>
      </w:r>
      <w:r w:rsidRPr="004056A2">
        <w:rPr>
          <w:spacing w:val="-1"/>
          <w:sz w:val="28"/>
          <w:szCs w:val="28"/>
        </w:rPr>
        <w:t>родном</w:t>
      </w:r>
      <w:r w:rsidRPr="004056A2">
        <w:rPr>
          <w:spacing w:val="25"/>
          <w:sz w:val="28"/>
          <w:szCs w:val="28"/>
        </w:rPr>
        <w:t xml:space="preserve"> </w:t>
      </w:r>
      <w:r w:rsidRPr="004056A2">
        <w:rPr>
          <w:sz w:val="28"/>
          <w:szCs w:val="28"/>
        </w:rPr>
        <w:t>языке,</w:t>
      </w:r>
      <w:r w:rsidRPr="004056A2">
        <w:rPr>
          <w:spacing w:val="25"/>
          <w:sz w:val="28"/>
          <w:szCs w:val="28"/>
        </w:rPr>
        <w:t xml:space="preserve"> </w:t>
      </w:r>
      <w:r w:rsidRPr="004056A2">
        <w:rPr>
          <w:spacing w:val="-1"/>
          <w:sz w:val="28"/>
          <w:szCs w:val="28"/>
        </w:rPr>
        <w:t>возможность</w:t>
      </w:r>
      <w:r w:rsidRPr="004056A2">
        <w:rPr>
          <w:spacing w:val="27"/>
          <w:sz w:val="28"/>
          <w:szCs w:val="28"/>
        </w:rPr>
        <w:t xml:space="preserve"> </w:t>
      </w:r>
      <w:r w:rsidRPr="004056A2">
        <w:rPr>
          <w:sz w:val="28"/>
          <w:szCs w:val="28"/>
        </w:rPr>
        <w:t>их</w:t>
      </w:r>
      <w:r w:rsidRPr="004056A2">
        <w:rPr>
          <w:spacing w:val="28"/>
          <w:sz w:val="28"/>
          <w:szCs w:val="28"/>
        </w:rPr>
        <w:t xml:space="preserve"> </w:t>
      </w:r>
      <w:r w:rsidRPr="004056A2">
        <w:rPr>
          <w:spacing w:val="-1"/>
          <w:sz w:val="28"/>
          <w:szCs w:val="28"/>
        </w:rPr>
        <w:t>изучения,</w:t>
      </w:r>
      <w:r w:rsidRPr="004056A2">
        <w:rPr>
          <w:spacing w:val="26"/>
          <w:sz w:val="28"/>
          <w:szCs w:val="28"/>
        </w:rPr>
        <w:t xml:space="preserve"> </w:t>
      </w:r>
      <w:r w:rsidRPr="004056A2">
        <w:rPr>
          <w:sz w:val="28"/>
          <w:szCs w:val="28"/>
        </w:rPr>
        <w:t>а</w:t>
      </w:r>
      <w:r w:rsidRPr="004056A2">
        <w:rPr>
          <w:spacing w:val="25"/>
          <w:sz w:val="28"/>
          <w:szCs w:val="28"/>
        </w:rPr>
        <w:t xml:space="preserve"> </w:t>
      </w:r>
      <w:r w:rsidRPr="004056A2">
        <w:rPr>
          <w:sz w:val="28"/>
          <w:szCs w:val="28"/>
        </w:rPr>
        <w:t>также</w:t>
      </w:r>
      <w:r w:rsidRPr="004056A2">
        <w:rPr>
          <w:spacing w:val="49"/>
          <w:sz w:val="28"/>
          <w:szCs w:val="28"/>
        </w:rPr>
        <w:t xml:space="preserve"> </w:t>
      </w:r>
      <w:r w:rsidRPr="004056A2">
        <w:rPr>
          <w:spacing w:val="-1"/>
          <w:sz w:val="28"/>
          <w:szCs w:val="28"/>
        </w:rPr>
        <w:t>устанавливает</w:t>
      </w:r>
      <w:r w:rsidRPr="004056A2">
        <w:rPr>
          <w:spacing w:val="41"/>
          <w:sz w:val="28"/>
          <w:szCs w:val="28"/>
        </w:rPr>
        <w:t xml:space="preserve"> </w:t>
      </w:r>
      <w:r w:rsidRPr="004056A2">
        <w:rPr>
          <w:sz w:val="28"/>
          <w:szCs w:val="28"/>
        </w:rPr>
        <w:t>количество</w:t>
      </w:r>
      <w:r w:rsidRPr="004056A2">
        <w:rPr>
          <w:spacing w:val="40"/>
          <w:sz w:val="28"/>
          <w:szCs w:val="28"/>
        </w:rPr>
        <w:t xml:space="preserve"> </w:t>
      </w:r>
      <w:r w:rsidRPr="004056A2">
        <w:rPr>
          <w:spacing w:val="-1"/>
          <w:sz w:val="28"/>
          <w:szCs w:val="28"/>
        </w:rPr>
        <w:t>занятий,</w:t>
      </w:r>
      <w:r w:rsidRPr="004056A2">
        <w:rPr>
          <w:spacing w:val="40"/>
          <w:sz w:val="28"/>
          <w:szCs w:val="28"/>
        </w:rPr>
        <w:t xml:space="preserve"> </w:t>
      </w:r>
      <w:r w:rsidRPr="004056A2">
        <w:rPr>
          <w:sz w:val="28"/>
          <w:szCs w:val="28"/>
        </w:rPr>
        <w:t>отводимых</w:t>
      </w:r>
      <w:r w:rsidRPr="004056A2">
        <w:rPr>
          <w:spacing w:val="42"/>
          <w:sz w:val="28"/>
          <w:szCs w:val="28"/>
        </w:rPr>
        <w:t xml:space="preserve"> </w:t>
      </w:r>
      <w:r w:rsidRPr="004056A2">
        <w:rPr>
          <w:sz w:val="28"/>
          <w:szCs w:val="28"/>
        </w:rPr>
        <w:t>на</w:t>
      </w:r>
      <w:r w:rsidRPr="004056A2">
        <w:rPr>
          <w:spacing w:val="39"/>
          <w:sz w:val="28"/>
          <w:szCs w:val="28"/>
        </w:rPr>
        <w:t xml:space="preserve"> </w:t>
      </w:r>
      <w:r w:rsidRPr="004056A2">
        <w:rPr>
          <w:spacing w:val="-1"/>
          <w:sz w:val="28"/>
          <w:szCs w:val="28"/>
        </w:rPr>
        <w:t>изучение</w:t>
      </w:r>
      <w:r w:rsidRPr="004056A2">
        <w:rPr>
          <w:spacing w:val="39"/>
          <w:sz w:val="28"/>
          <w:szCs w:val="28"/>
        </w:rPr>
        <w:t xml:space="preserve"> </w:t>
      </w:r>
      <w:r w:rsidRPr="004056A2">
        <w:rPr>
          <w:sz w:val="28"/>
          <w:szCs w:val="28"/>
        </w:rPr>
        <w:t>этих</w:t>
      </w:r>
      <w:r w:rsidRPr="004056A2">
        <w:rPr>
          <w:spacing w:val="49"/>
          <w:sz w:val="28"/>
          <w:szCs w:val="28"/>
        </w:rPr>
        <w:t xml:space="preserve"> </w:t>
      </w:r>
      <w:r w:rsidRPr="004056A2">
        <w:rPr>
          <w:spacing w:val="-1"/>
          <w:sz w:val="28"/>
          <w:szCs w:val="28"/>
        </w:rPr>
        <w:t>языков,</w:t>
      </w:r>
      <w:r w:rsidRPr="004056A2">
        <w:rPr>
          <w:spacing w:val="40"/>
          <w:sz w:val="28"/>
          <w:szCs w:val="28"/>
        </w:rPr>
        <w:t xml:space="preserve"> </w:t>
      </w:r>
      <w:r w:rsidRPr="004056A2">
        <w:rPr>
          <w:sz w:val="28"/>
          <w:szCs w:val="28"/>
        </w:rPr>
        <w:t>по</w:t>
      </w:r>
      <w:r w:rsidRPr="004056A2">
        <w:rPr>
          <w:spacing w:val="40"/>
          <w:sz w:val="28"/>
          <w:szCs w:val="28"/>
        </w:rPr>
        <w:t xml:space="preserve"> </w:t>
      </w:r>
      <w:r w:rsidRPr="004056A2">
        <w:rPr>
          <w:spacing w:val="-1"/>
          <w:sz w:val="28"/>
          <w:szCs w:val="28"/>
        </w:rPr>
        <w:t>классам</w:t>
      </w:r>
      <w:r w:rsidRPr="004056A2">
        <w:rPr>
          <w:spacing w:val="39"/>
          <w:sz w:val="28"/>
          <w:szCs w:val="28"/>
        </w:rPr>
        <w:t xml:space="preserve"> </w:t>
      </w:r>
      <w:r w:rsidRPr="004056A2">
        <w:rPr>
          <w:spacing w:val="-1"/>
          <w:sz w:val="28"/>
          <w:szCs w:val="28"/>
        </w:rPr>
        <w:t>(годам)</w:t>
      </w:r>
      <w:r w:rsidRPr="004056A2">
        <w:rPr>
          <w:spacing w:val="61"/>
          <w:sz w:val="28"/>
          <w:szCs w:val="28"/>
        </w:rPr>
        <w:t xml:space="preserve"> </w:t>
      </w:r>
      <w:r w:rsidRPr="004056A2">
        <w:rPr>
          <w:spacing w:val="-1"/>
          <w:sz w:val="28"/>
          <w:szCs w:val="28"/>
        </w:rPr>
        <w:t>обучения.</w:t>
      </w:r>
    </w:p>
    <w:p w:rsidR="004056A2" w:rsidRPr="004056A2" w:rsidRDefault="004056A2" w:rsidP="004056A2">
      <w:pPr>
        <w:pStyle w:val="a6"/>
        <w:kinsoku w:val="0"/>
        <w:overflowPunct w:val="0"/>
        <w:ind w:right="114"/>
        <w:jc w:val="both"/>
        <w:rPr>
          <w:spacing w:val="-1"/>
          <w:sz w:val="28"/>
          <w:szCs w:val="28"/>
        </w:rPr>
      </w:pPr>
      <w:r w:rsidRPr="004056A2">
        <w:rPr>
          <w:spacing w:val="-1"/>
          <w:sz w:val="28"/>
          <w:szCs w:val="28"/>
        </w:rPr>
        <w:t>Примерный</w:t>
      </w:r>
      <w:r w:rsidRPr="004056A2">
        <w:rPr>
          <w:spacing w:val="26"/>
          <w:sz w:val="28"/>
          <w:szCs w:val="28"/>
        </w:rPr>
        <w:t xml:space="preserve"> </w:t>
      </w:r>
      <w:r w:rsidRPr="004056A2">
        <w:rPr>
          <w:spacing w:val="-1"/>
          <w:sz w:val="28"/>
          <w:szCs w:val="28"/>
        </w:rPr>
        <w:t>учебный</w:t>
      </w:r>
      <w:r w:rsidRPr="004056A2">
        <w:rPr>
          <w:spacing w:val="24"/>
          <w:sz w:val="28"/>
          <w:szCs w:val="28"/>
        </w:rPr>
        <w:t xml:space="preserve"> </w:t>
      </w:r>
      <w:r w:rsidRPr="004056A2">
        <w:rPr>
          <w:spacing w:val="-1"/>
          <w:sz w:val="28"/>
          <w:szCs w:val="28"/>
        </w:rPr>
        <w:t>план</w:t>
      </w:r>
      <w:r w:rsidRPr="004056A2">
        <w:rPr>
          <w:spacing w:val="24"/>
          <w:sz w:val="28"/>
          <w:szCs w:val="28"/>
        </w:rPr>
        <w:t xml:space="preserve"> </w:t>
      </w:r>
      <w:r w:rsidRPr="004056A2">
        <w:rPr>
          <w:spacing w:val="-1"/>
          <w:sz w:val="28"/>
          <w:szCs w:val="28"/>
        </w:rPr>
        <w:t>состоит</w:t>
      </w:r>
      <w:r w:rsidRPr="004056A2">
        <w:rPr>
          <w:spacing w:val="24"/>
          <w:sz w:val="28"/>
          <w:szCs w:val="28"/>
        </w:rPr>
        <w:t xml:space="preserve"> </w:t>
      </w:r>
      <w:r w:rsidRPr="004056A2">
        <w:rPr>
          <w:sz w:val="28"/>
          <w:szCs w:val="28"/>
        </w:rPr>
        <w:t>из</w:t>
      </w:r>
      <w:r w:rsidRPr="004056A2">
        <w:rPr>
          <w:spacing w:val="24"/>
          <w:sz w:val="28"/>
          <w:szCs w:val="28"/>
        </w:rPr>
        <w:t xml:space="preserve"> </w:t>
      </w:r>
      <w:r w:rsidRPr="004056A2">
        <w:rPr>
          <w:spacing w:val="-2"/>
          <w:sz w:val="28"/>
          <w:szCs w:val="28"/>
        </w:rPr>
        <w:t>двух</w:t>
      </w:r>
      <w:r w:rsidRPr="004056A2">
        <w:rPr>
          <w:spacing w:val="28"/>
          <w:sz w:val="28"/>
          <w:szCs w:val="28"/>
        </w:rPr>
        <w:t xml:space="preserve"> </w:t>
      </w:r>
      <w:r w:rsidRPr="004056A2">
        <w:rPr>
          <w:spacing w:val="-1"/>
          <w:sz w:val="28"/>
          <w:szCs w:val="28"/>
        </w:rPr>
        <w:t>частей</w:t>
      </w:r>
      <w:r w:rsidRPr="004056A2">
        <w:rPr>
          <w:spacing w:val="6"/>
          <w:sz w:val="28"/>
          <w:szCs w:val="28"/>
        </w:rPr>
        <w:t xml:space="preserve"> </w:t>
      </w:r>
      <w:r w:rsidRPr="004056A2">
        <w:rPr>
          <w:sz w:val="28"/>
          <w:szCs w:val="28"/>
        </w:rPr>
        <w:t>—</w:t>
      </w:r>
      <w:r w:rsidRPr="004056A2">
        <w:rPr>
          <w:spacing w:val="24"/>
          <w:sz w:val="28"/>
          <w:szCs w:val="28"/>
        </w:rPr>
        <w:t xml:space="preserve"> </w:t>
      </w:r>
      <w:r w:rsidRPr="004056A2">
        <w:rPr>
          <w:sz w:val="28"/>
          <w:szCs w:val="28"/>
        </w:rPr>
        <w:t>обязательной</w:t>
      </w:r>
      <w:r w:rsidRPr="004056A2">
        <w:rPr>
          <w:spacing w:val="24"/>
          <w:sz w:val="28"/>
          <w:szCs w:val="28"/>
        </w:rPr>
        <w:t xml:space="preserve"> </w:t>
      </w:r>
      <w:r w:rsidRPr="004056A2">
        <w:rPr>
          <w:spacing w:val="-1"/>
          <w:sz w:val="28"/>
          <w:szCs w:val="28"/>
        </w:rPr>
        <w:t>части</w:t>
      </w:r>
      <w:r w:rsidRPr="004056A2">
        <w:rPr>
          <w:spacing w:val="25"/>
          <w:sz w:val="28"/>
          <w:szCs w:val="28"/>
        </w:rPr>
        <w:t xml:space="preserve"> </w:t>
      </w:r>
      <w:r w:rsidRPr="004056A2">
        <w:rPr>
          <w:sz w:val="28"/>
          <w:szCs w:val="28"/>
        </w:rPr>
        <w:t>и</w:t>
      </w:r>
      <w:r w:rsidRPr="004056A2">
        <w:rPr>
          <w:spacing w:val="24"/>
          <w:sz w:val="28"/>
          <w:szCs w:val="28"/>
        </w:rPr>
        <w:t xml:space="preserve"> </w:t>
      </w:r>
      <w:r w:rsidRPr="004056A2">
        <w:rPr>
          <w:spacing w:val="-1"/>
          <w:sz w:val="28"/>
          <w:szCs w:val="28"/>
        </w:rPr>
        <w:t>части,</w:t>
      </w:r>
      <w:r w:rsidRPr="004056A2">
        <w:rPr>
          <w:spacing w:val="23"/>
          <w:sz w:val="28"/>
          <w:szCs w:val="28"/>
        </w:rPr>
        <w:t xml:space="preserve"> </w:t>
      </w:r>
      <w:r>
        <w:rPr>
          <w:sz w:val="28"/>
          <w:szCs w:val="28"/>
        </w:rPr>
        <w:t>фор</w:t>
      </w:r>
      <w:r w:rsidRPr="004056A2">
        <w:rPr>
          <w:spacing w:val="-1"/>
          <w:sz w:val="28"/>
          <w:szCs w:val="28"/>
        </w:rPr>
        <w:t>мируемой</w:t>
      </w:r>
      <w:r w:rsidRPr="004056A2">
        <w:rPr>
          <w:spacing w:val="5"/>
          <w:sz w:val="28"/>
          <w:szCs w:val="28"/>
        </w:rPr>
        <w:t xml:space="preserve"> </w:t>
      </w:r>
      <w:r w:rsidRPr="004056A2">
        <w:rPr>
          <w:spacing w:val="-1"/>
          <w:sz w:val="28"/>
          <w:szCs w:val="28"/>
        </w:rPr>
        <w:t>участниками</w:t>
      </w:r>
      <w:r w:rsidRPr="004056A2">
        <w:rPr>
          <w:sz w:val="28"/>
          <w:szCs w:val="28"/>
        </w:rPr>
        <w:t xml:space="preserve"> </w:t>
      </w:r>
      <w:r w:rsidRPr="004056A2">
        <w:rPr>
          <w:spacing w:val="-1"/>
          <w:sz w:val="28"/>
          <w:szCs w:val="28"/>
        </w:rPr>
        <w:t>образовательного</w:t>
      </w:r>
      <w:r w:rsidRPr="004056A2">
        <w:rPr>
          <w:sz w:val="28"/>
          <w:szCs w:val="28"/>
        </w:rPr>
        <w:t xml:space="preserve"> </w:t>
      </w:r>
      <w:r w:rsidRPr="004056A2">
        <w:rPr>
          <w:spacing w:val="-1"/>
          <w:sz w:val="28"/>
          <w:szCs w:val="28"/>
        </w:rPr>
        <w:t>процесса.</w:t>
      </w:r>
    </w:p>
    <w:p w:rsidR="004056A2" w:rsidRPr="004056A2" w:rsidRDefault="004056A2" w:rsidP="004056A2">
      <w:pPr>
        <w:pStyle w:val="a6"/>
        <w:kinsoku w:val="0"/>
        <w:overflowPunct w:val="0"/>
        <w:ind w:right="115"/>
        <w:jc w:val="both"/>
        <w:rPr>
          <w:spacing w:val="-1"/>
          <w:sz w:val="28"/>
          <w:szCs w:val="28"/>
        </w:rPr>
      </w:pPr>
      <w:r w:rsidRPr="004056A2">
        <w:rPr>
          <w:spacing w:val="-1"/>
          <w:sz w:val="28"/>
          <w:szCs w:val="28"/>
        </w:rPr>
        <w:t>Обязательная</w:t>
      </w:r>
      <w:r w:rsidRPr="004056A2">
        <w:rPr>
          <w:spacing w:val="28"/>
          <w:sz w:val="28"/>
          <w:szCs w:val="28"/>
        </w:rPr>
        <w:t xml:space="preserve"> </w:t>
      </w:r>
      <w:r w:rsidRPr="004056A2">
        <w:rPr>
          <w:spacing w:val="-1"/>
          <w:sz w:val="28"/>
          <w:szCs w:val="28"/>
        </w:rPr>
        <w:t>часть</w:t>
      </w:r>
      <w:r w:rsidRPr="004056A2">
        <w:rPr>
          <w:spacing w:val="30"/>
          <w:sz w:val="28"/>
          <w:szCs w:val="28"/>
        </w:rPr>
        <w:t xml:space="preserve"> </w:t>
      </w:r>
      <w:r w:rsidRPr="004056A2">
        <w:rPr>
          <w:spacing w:val="-1"/>
          <w:sz w:val="28"/>
          <w:szCs w:val="28"/>
        </w:rPr>
        <w:t>примерного</w:t>
      </w:r>
      <w:r w:rsidRPr="004056A2">
        <w:rPr>
          <w:spacing w:val="30"/>
          <w:sz w:val="28"/>
          <w:szCs w:val="28"/>
        </w:rPr>
        <w:t xml:space="preserve"> </w:t>
      </w:r>
      <w:r w:rsidRPr="004056A2">
        <w:rPr>
          <w:spacing w:val="-1"/>
          <w:sz w:val="28"/>
          <w:szCs w:val="28"/>
        </w:rPr>
        <w:t>учебного</w:t>
      </w:r>
      <w:r w:rsidRPr="004056A2">
        <w:rPr>
          <w:spacing w:val="28"/>
          <w:sz w:val="28"/>
          <w:szCs w:val="28"/>
        </w:rPr>
        <w:t xml:space="preserve"> </w:t>
      </w:r>
      <w:r w:rsidRPr="004056A2">
        <w:rPr>
          <w:sz w:val="28"/>
          <w:szCs w:val="28"/>
        </w:rPr>
        <w:t>плана</w:t>
      </w:r>
      <w:r w:rsidRPr="004056A2">
        <w:rPr>
          <w:spacing w:val="27"/>
          <w:sz w:val="28"/>
          <w:szCs w:val="28"/>
        </w:rPr>
        <w:t xml:space="preserve"> </w:t>
      </w:r>
      <w:r w:rsidRPr="004056A2">
        <w:rPr>
          <w:spacing w:val="-1"/>
          <w:sz w:val="28"/>
          <w:szCs w:val="28"/>
        </w:rPr>
        <w:t>определяет</w:t>
      </w:r>
      <w:r w:rsidRPr="004056A2">
        <w:rPr>
          <w:spacing w:val="29"/>
          <w:sz w:val="28"/>
          <w:szCs w:val="28"/>
        </w:rPr>
        <w:t xml:space="preserve"> </w:t>
      </w:r>
      <w:r w:rsidRPr="004056A2">
        <w:rPr>
          <w:spacing w:val="-1"/>
          <w:sz w:val="28"/>
          <w:szCs w:val="28"/>
        </w:rPr>
        <w:t>состав</w:t>
      </w:r>
      <w:r w:rsidRPr="004056A2">
        <w:rPr>
          <w:spacing w:val="32"/>
          <w:sz w:val="28"/>
          <w:szCs w:val="28"/>
        </w:rPr>
        <w:t xml:space="preserve"> </w:t>
      </w:r>
      <w:r w:rsidRPr="004056A2">
        <w:rPr>
          <w:spacing w:val="-1"/>
          <w:sz w:val="28"/>
          <w:szCs w:val="28"/>
        </w:rPr>
        <w:t>учебных</w:t>
      </w:r>
      <w:r w:rsidRPr="004056A2">
        <w:rPr>
          <w:spacing w:val="30"/>
          <w:sz w:val="28"/>
          <w:szCs w:val="28"/>
        </w:rPr>
        <w:t xml:space="preserve"> </w:t>
      </w:r>
      <w:r w:rsidRPr="004056A2">
        <w:rPr>
          <w:spacing w:val="-1"/>
          <w:sz w:val="28"/>
          <w:szCs w:val="28"/>
        </w:rPr>
        <w:t>предметов</w:t>
      </w:r>
      <w:r w:rsidRPr="004056A2">
        <w:rPr>
          <w:spacing w:val="87"/>
          <w:sz w:val="28"/>
          <w:szCs w:val="28"/>
        </w:rPr>
        <w:t xml:space="preserve"> </w:t>
      </w:r>
      <w:r w:rsidRPr="004056A2">
        <w:rPr>
          <w:spacing w:val="-1"/>
          <w:sz w:val="28"/>
          <w:szCs w:val="28"/>
        </w:rPr>
        <w:t>обязательных</w:t>
      </w:r>
      <w:r w:rsidRPr="004056A2">
        <w:rPr>
          <w:spacing w:val="9"/>
          <w:sz w:val="28"/>
          <w:szCs w:val="28"/>
        </w:rPr>
        <w:t xml:space="preserve"> </w:t>
      </w:r>
      <w:r w:rsidRPr="004056A2">
        <w:rPr>
          <w:spacing w:val="-1"/>
          <w:sz w:val="28"/>
          <w:szCs w:val="28"/>
        </w:rPr>
        <w:t>предметных</w:t>
      </w:r>
      <w:r w:rsidRPr="004056A2">
        <w:rPr>
          <w:spacing w:val="9"/>
          <w:sz w:val="28"/>
          <w:szCs w:val="28"/>
        </w:rPr>
        <w:t xml:space="preserve"> </w:t>
      </w:r>
      <w:r w:rsidRPr="004056A2">
        <w:rPr>
          <w:spacing w:val="-1"/>
          <w:sz w:val="28"/>
          <w:szCs w:val="28"/>
        </w:rPr>
        <w:t>областей,</w:t>
      </w:r>
      <w:r w:rsidRPr="004056A2">
        <w:rPr>
          <w:spacing w:val="6"/>
          <w:sz w:val="28"/>
          <w:szCs w:val="28"/>
        </w:rPr>
        <w:t xml:space="preserve"> </w:t>
      </w:r>
      <w:r w:rsidRPr="004056A2">
        <w:rPr>
          <w:sz w:val="28"/>
          <w:szCs w:val="28"/>
        </w:rPr>
        <w:t>которые</w:t>
      </w:r>
      <w:r w:rsidRPr="004056A2">
        <w:rPr>
          <w:spacing w:val="6"/>
          <w:sz w:val="28"/>
          <w:szCs w:val="28"/>
        </w:rPr>
        <w:t xml:space="preserve"> </w:t>
      </w:r>
      <w:r w:rsidRPr="004056A2">
        <w:rPr>
          <w:sz w:val="28"/>
          <w:szCs w:val="28"/>
        </w:rPr>
        <w:t>должны</w:t>
      </w:r>
      <w:r w:rsidRPr="004056A2">
        <w:rPr>
          <w:spacing w:val="6"/>
          <w:sz w:val="28"/>
          <w:szCs w:val="28"/>
        </w:rPr>
        <w:t xml:space="preserve"> </w:t>
      </w:r>
      <w:r w:rsidRPr="004056A2">
        <w:rPr>
          <w:sz w:val="28"/>
          <w:szCs w:val="28"/>
        </w:rPr>
        <w:t>быть</w:t>
      </w:r>
      <w:r w:rsidRPr="004056A2">
        <w:rPr>
          <w:spacing w:val="8"/>
          <w:sz w:val="28"/>
          <w:szCs w:val="28"/>
        </w:rPr>
        <w:t xml:space="preserve"> </w:t>
      </w:r>
      <w:r w:rsidRPr="004056A2">
        <w:rPr>
          <w:spacing w:val="-1"/>
          <w:sz w:val="28"/>
          <w:szCs w:val="28"/>
        </w:rPr>
        <w:t>реализованы</w:t>
      </w:r>
      <w:r w:rsidRPr="004056A2">
        <w:rPr>
          <w:spacing w:val="6"/>
          <w:sz w:val="28"/>
          <w:szCs w:val="28"/>
        </w:rPr>
        <w:t xml:space="preserve"> </w:t>
      </w:r>
      <w:r w:rsidRPr="004056A2">
        <w:rPr>
          <w:sz w:val="28"/>
          <w:szCs w:val="28"/>
        </w:rPr>
        <w:t>во</w:t>
      </w:r>
      <w:r w:rsidRPr="004056A2">
        <w:rPr>
          <w:spacing w:val="6"/>
          <w:sz w:val="28"/>
          <w:szCs w:val="28"/>
        </w:rPr>
        <w:t xml:space="preserve"> </w:t>
      </w:r>
      <w:r w:rsidRPr="004056A2">
        <w:rPr>
          <w:spacing w:val="-1"/>
          <w:sz w:val="28"/>
          <w:szCs w:val="28"/>
        </w:rPr>
        <w:t>всех</w:t>
      </w:r>
      <w:r w:rsidRPr="004056A2">
        <w:rPr>
          <w:spacing w:val="9"/>
          <w:sz w:val="28"/>
          <w:szCs w:val="28"/>
        </w:rPr>
        <w:t xml:space="preserve"> </w:t>
      </w:r>
      <w:r w:rsidRPr="004056A2">
        <w:rPr>
          <w:spacing w:val="-1"/>
          <w:sz w:val="28"/>
          <w:szCs w:val="28"/>
        </w:rPr>
        <w:t>имеющих</w:t>
      </w:r>
      <w:r w:rsidRPr="004056A2">
        <w:rPr>
          <w:spacing w:val="9"/>
          <w:sz w:val="28"/>
          <w:szCs w:val="28"/>
        </w:rPr>
        <w:t xml:space="preserve"> </w:t>
      </w:r>
      <w:r>
        <w:rPr>
          <w:sz w:val="28"/>
          <w:szCs w:val="28"/>
        </w:rPr>
        <w:t>гос</w:t>
      </w:r>
      <w:r w:rsidRPr="004056A2">
        <w:rPr>
          <w:spacing w:val="-1"/>
          <w:sz w:val="28"/>
          <w:szCs w:val="28"/>
        </w:rPr>
        <w:t>ударственную</w:t>
      </w:r>
      <w:r w:rsidRPr="004056A2">
        <w:rPr>
          <w:spacing w:val="50"/>
          <w:sz w:val="28"/>
          <w:szCs w:val="28"/>
        </w:rPr>
        <w:t xml:space="preserve"> </w:t>
      </w:r>
      <w:r w:rsidRPr="004056A2">
        <w:rPr>
          <w:spacing w:val="-1"/>
          <w:sz w:val="28"/>
          <w:szCs w:val="28"/>
        </w:rPr>
        <w:t>аккредитацию</w:t>
      </w:r>
      <w:r w:rsidRPr="004056A2">
        <w:rPr>
          <w:spacing w:val="48"/>
          <w:sz w:val="28"/>
          <w:szCs w:val="28"/>
        </w:rPr>
        <w:t xml:space="preserve"> </w:t>
      </w:r>
      <w:r w:rsidRPr="004056A2">
        <w:rPr>
          <w:spacing w:val="-1"/>
          <w:sz w:val="28"/>
          <w:szCs w:val="28"/>
        </w:rPr>
        <w:t>образовательных</w:t>
      </w:r>
      <w:r w:rsidRPr="004056A2">
        <w:rPr>
          <w:spacing w:val="52"/>
          <w:sz w:val="28"/>
          <w:szCs w:val="28"/>
        </w:rPr>
        <w:t xml:space="preserve"> </w:t>
      </w:r>
      <w:r w:rsidRPr="004056A2">
        <w:rPr>
          <w:spacing w:val="-1"/>
          <w:sz w:val="28"/>
          <w:szCs w:val="28"/>
        </w:rPr>
        <w:t>организациях,</w:t>
      </w:r>
      <w:r w:rsidRPr="004056A2">
        <w:rPr>
          <w:spacing w:val="50"/>
          <w:sz w:val="28"/>
          <w:szCs w:val="28"/>
        </w:rPr>
        <w:t xml:space="preserve"> </w:t>
      </w:r>
      <w:r w:rsidRPr="004056A2">
        <w:rPr>
          <w:spacing w:val="-1"/>
          <w:sz w:val="28"/>
          <w:szCs w:val="28"/>
        </w:rPr>
        <w:t>реализующих</w:t>
      </w:r>
      <w:r w:rsidRPr="004056A2">
        <w:rPr>
          <w:spacing w:val="52"/>
          <w:sz w:val="28"/>
          <w:szCs w:val="28"/>
        </w:rPr>
        <w:t xml:space="preserve"> </w:t>
      </w:r>
      <w:r w:rsidRPr="004056A2">
        <w:rPr>
          <w:spacing w:val="-1"/>
          <w:sz w:val="28"/>
          <w:szCs w:val="28"/>
        </w:rPr>
        <w:t>АООП</w:t>
      </w:r>
      <w:r w:rsidRPr="004056A2">
        <w:rPr>
          <w:spacing w:val="49"/>
          <w:sz w:val="28"/>
          <w:szCs w:val="28"/>
        </w:rPr>
        <w:t xml:space="preserve"> </w:t>
      </w:r>
      <w:r w:rsidRPr="004056A2">
        <w:rPr>
          <w:spacing w:val="-1"/>
          <w:sz w:val="28"/>
          <w:szCs w:val="28"/>
        </w:rPr>
        <w:t>НОО</w:t>
      </w:r>
      <w:r w:rsidRPr="004056A2">
        <w:rPr>
          <w:spacing w:val="49"/>
          <w:sz w:val="28"/>
          <w:szCs w:val="28"/>
        </w:rPr>
        <w:t xml:space="preserve"> </w:t>
      </w:r>
      <w:r w:rsidRPr="004056A2">
        <w:rPr>
          <w:sz w:val="28"/>
          <w:szCs w:val="28"/>
        </w:rPr>
        <w:t>для</w:t>
      </w:r>
      <w:r w:rsidRPr="004056A2">
        <w:rPr>
          <w:spacing w:val="79"/>
          <w:sz w:val="28"/>
          <w:szCs w:val="28"/>
        </w:rPr>
        <w:t xml:space="preserve"> </w:t>
      </w:r>
      <w:r w:rsidRPr="004056A2">
        <w:rPr>
          <w:spacing w:val="-1"/>
          <w:sz w:val="28"/>
          <w:szCs w:val="28"/>
        </w:rPr>
        <w:t>слабовидящих</w:t>
      </w:r>
      <w:r w:rsidRPr="004056A2">
        <w:rPr>
          <w:spacing w:val="40"/>
          <w:sz w:val="28"/>
          <w:szCs w:val="28"/>
        </w:rPr>
        <w:t xml:space="preserve"> </w:t>
      </w:r>
      <w:r w:rsidRPr="004056A2">
        <w:rPr>
          <w:spacing w:val="-1"/>
          <w:sz w:val="28"/>
          <w:szCs w:val="28"/>
        </w:rPr>
        <w:t>обучающихся</w:t>
      </w:r>
      <w:r w:rsidRPr="004056A2">
        <w:rPr>
          <w:spacing w:val="38"/>
          <w:sz w:val="28"/>
          <w:szCs w:val="28"/>
        </w:rPr>
        <w:t xml:space="preserve"> </w:t>
      </w:r>
      <w:r w:rsidRPr="004056A2">
        <w:rPr>
          <w:sz w:val="28"/>
          <w:szCs w:val="28"/>
        </w:rPr>
        <w:t>с</w:t>
      </w:r>
      <w:r w:rsidRPr="004056A2">
        <w:rPr>
          <w:spacing w:val="37"/>
          <w:sz w:val="28"/>
          <w:szCs w:val="28"/>
        </w:rPr>
        <w:t xml:space="preserve"> </w:t>
      </w:r>
      <w:r w:rsidRPr="004056A2">
        <w:rPr>
          <w:spacing w:val="-1"/>
          <w:sz w:val="28"/>
          <w:szCs w:val="28"/>
        </w:rPr>
        <w:t>легкой</w:t>
      </w:r>
      <w:r w:rsidRPr="004056A2">
        <w:rPr>
          <w:spacing w:val="41"/>
          <w:sz w:val="28"/>
          <w:szCs w:val="28"/>
        </w:rPr>
        <w:t xml:space="preserve"> </w:t>
      </w:r>
      <w:r w:rsidRPr="004056A2">
        <w:rPr>
          <w:spacing w:val="-1"/>
          <w:sz w:val="28"/>
          <w:szCs w:val="28"/>
        </w:rPr>
        <w:t>умственной</w:t>
      </w:r>
      <w:r w:rsidRPr="004056A2">
        <w:rPr>
          <w:spacing w:val="39"/>
          <w:sz w:val="28"/>
          <w:szCs w:val="28"/>
        </w:rPr>
        <w:t xml:space="preserve"> </w:t>
      </w:r>
      <w:r w:rsidRPr="004056A2">
        <w:rPr>
          <w:spacing w:val="-1"/>
          <w:sz w:val="28"/>
          <w:szCs w:val="28"/>
        </w:rPr>
        <w:t>отсталостью</w:t>
      </w:r>
      <w:r w:rsidRPr="004056A2">
        <w:rPr>
          <w:spacing w:val="38"/>
          <w:sz w:val="28"/>
          <w:szCs w:val="28"/>
        </w:rPr>
        <w:t xml:space="preserve"> </w:t>
      </w:r>
      <w:r w:rsidRPr="004056A2">
        <w:rPr>
          <w:spacing w:val="-1"/>
          <w:sz w:val="28"/>
          <w:szCs w:val="28"/>
        </w:rPr>
        <w:t>(интеллектуальными</w:t>
      </w:r>
      <w:r w:rsidRPr="004056A2">
        <w:rPr>
          <w:spacing w:val="39"/>
          <w:sz w:val="28"/>
          <w:szCs w:val="28"/>
        </w:rPr>
        <w:t xml:space="preserve"> </w:t>
      </w:r>
      <w:r>
        <w:rPr>
          <w:sz w:val="28"/>
          <w:szCs w:val="28"/>
        </w:rPr>
        <w:t>наруше</w:t>
      </w:r>
      <w:r w:rsidRPr="004056A2">
        <w:rPr>
          <w:spacing w:val="-1"/>
          <w:sz w:val="28"/>
          <w:szCs w:val="28"/>
        </w:rPr>
        <w:t>ниями),</w:t>
      </w:r>
      <w:r w:rsidRPr="004056A2">
        <w:rPr>
          <w:sz w:val="28"/>
          <w:szCs w:val="28"/>
        </w:rPr>
        <w:t xml:space="preserve"> и</w:t>
      </w:r>
      <w:r w:rsidRPr="004056A2">
        <w:rPr>
          <w:spacing w:val="2"/>
          <w:sz w:val="28"/>
          <w:szCs w:val="28"/>
        </w:rPr>
        <w:t xml:space="preserve"> </w:t>
      </w:r>
      <w:r w:rsidRPr="004056A2">
        <w:rPr>
          <w:spacing w:val="-2"/>
          <w:sz w:val="28"/>
          <w:szCs w:val="28"/>
        </w:rPr>
        <w:t>учебное</w:t>
      </w:r>
      <w:r w:rsidRPr="004056A2">
        <w:rPr>
          <w:spacing w:val="-1"/>
          <w:sz w:val="28"/>
          <w:szCs w:val="28"/>
        </w:rPr>
        <w:t xml:space="preserve"> </w:t>
      </w:r>
      <w:r w:rsidRPr="004056A2">
        <w:rPr>
          <w:sz w:val="28"/>
          <w:szCs w:val="28"/>
        </w:rPr>
        <w:t>время, отводимое</w:t>
      </w:r>
      <w:r w:rsidRPr="004056A2">
        <w:rPr>
          <w:spacing w:val="-1"/>
          <w:sz w:val="28"/>
          <w:szCs w:val="28"/>
        </w:rPr>
        <w:t xml:space="preserve"> </w:t>
      </w:r>
      <w:r w:rsidRPr="004056A2">
        <w:rPr>
          <w:sz w:val="28"/>
          <w:szCs w:val="28"/>
        </w:rPr>
        <w:t>на</w:t>
      </w:r>
      <w:r w:rsidRPr="004056A2">
        <w:rPr>
          <w:spacing w:val="-1"/>
          <w:sz w:val="28"/>
          <w:szCs w:val="28"/>
        </w:rPr>
        <w:t xml:space="preserve"> их</w:t>
      </w:r>
      <w:r w:rsidRPr="004056A2">
        <w:rPr>
          <w:spacing w:val="2"/>
          <w:sz w:val="28"/>
          <w:szCs w:val="28"/>
        </w:rPr>
        <w:t xml:space="preserve"> </w:t>
      </w:r>
      <w:r w:rsidRPr="004056A2">
        <w:rPr>
          <w:spacing w:val="-1"/>
          <w:sz w:val="28"/>
          <w:szCs w:val="28"/>
        </w:rPr>
        <w:t xml:space="preserve">изучение </w:t>
      </w:r>
      <w:r w:rsidRPr="004056A2">
        <w:rPr>
          <w:sz w:val="28"/>
          <w:szCs w:val="28"/>
        </w:rPr>
        <w:t xml:space="preserve">по </w:t>
      </w:r>
      <w:r w:rsidRPr="004056A2">
        <w:rPr>
          <w:spacing w:val="-1"/>
          <w:sz w:val="28"/>
          <w:szCs w:val="28"/>
        </w:rPr>
        <w:t xml:space="preserve">классам </w:t>
      </w:r>
      <w:r w:rsidRPr="004056A2">
        <w:rPr>
          <w:sz w:val="28"/>
          <w:szCs w:val="28"/>
        </w:rPr>
        <w:t xml:space="preserve">(годам) </w:t>
      </w:r>
      <w:r w:rsidRPr="004056A2">
        <w:rPr>
          <w:spacing w:val="-1"/>
          <w:sz w:val="28"/>
          <w:szCs w:val="28"/>
        </w:rPr>
        <w:t>обучения.</w:t>
      </w:r>
    </w:p>
    <w:p w:rsidR="004056A2" w:rsidRPr="004056A2" w:rsidRDefault="004056A2" w:rsidP="004056A2">
      <w:pPr>
        <w:pStyle w:val="a6"/>
        <w:kinsoku w:val="0"/>
        <w:overflowPunct w:val="0"/>
        <w:ind w:right="112"/>
        <w:jc w:val="both"/>
        <w:rPr>
          <w:sz w:val="28"/>
          <w:szCs w:val="28"/>
        </w:rPr>
      </w:pPr>
      <w:r w:rsidRPr="004056A2">
        <w:rPr>
          <w:spacing w:val="-1"/>
          <w:sz w:val="28"/>
          <w:szCs w:val="28"/>
        </w:rPr>
        <w:t>Обязательная</w:t>
      </w:r>
      <w:r w:rsidRPr="004056A2">
        <w:rPr>
          <w:spacing w:val="23"/>
          <w:sz w:val="28"/>
          <w:szCs w:val="28"/>
        </w:rPr>
        <w:t xml:space="preserve"> </w:t>
      </w:r>
      <w:r w:rsidRPr="004056A2">
        <w:rPr>
          <w:spacing w:val="-1"/>
          <w:sz w:val="28"/>
          <w:szCs w:val="28"/>
        </w:rPr>
        <w:t>часть</w:t>
      </w:r>
      <w:r w:rsidRPr="004056A2">
        <w:rPr>
          <w:spacing w:val="25"/>
          <w:sz w:val="28"/>
          <w:szCs w:val="28"/>
        </w:rPr>
        <w:t xml:space="preserve"> </w:t>
      </w:r>
      <w:r w:rsidRPr="004056A2">
        <w:rPr>
          <w:spacing w:val="-1"/>
          <w:sz w:val="28"/>
          <w:szCs w:val="28"/>
        </w:rPr>
        <w:t>примерного</w:t>
      </w:r>
      <w:r w:rsidRPr="004056A2">
        <w:rPr>
          <w:spacing w:val="26"/>
          <w:sz w:val="28"/>
          <w:szCs w:val="28"/>
        </w:rPr>
        <w:t xml:space="preserve"> </w:t>
      </w:r>
      <w:r w:rsidRPr="004056A2">
        <w:rPr>
          <w:spacing w:val="-1"/>
          <w:sz w:val="28"/>
          <w:szCs w:val="28"/>
        </w:rPr>
        <w:t>учебного</w:t>
      </w:r>
      <w:r w:rsidRPr="004056A2">
        <w:rPr>
          <w:spacing w:val="23"/>
          <w:sz w:val="28"/>
          <w:szCs w:val="28"/>
        </w:rPr>
        <w:t xml:space="preserve"> </w:t>
      </w:r>
      <w:r w:rsidRPr="004056A2">
        <w:rPr>
          <w:spacing w:val="-1"/>
          <w:sz w:val="28"/>
          <w:szCs w:val="28"/>
        </w:rPr>
        <w:t>плана</w:t>
      </w:r>
      <w:r w:rsidRPr="004056A2">
        <w:rPr>
          <w:spacing w:val="22"/>
          <w:sz w:val="28"/>
          <w:szCs w:val="28"/>
        </w:rPr>
        <w:t xml:space="preserve"> </w:t>
      </w:r>
      <w:r w:rsidRPr="004056A2">
        <w:rPr>
          <w:spacing w:val="-1"/>
          <w:sz w:val="28"/>
          <w:szCs w:val="28"/>
        </w:rPr>
        <w:t>отражает</w:t>
      </w:r>
      <w:r w:rsidRPr="004056A2">
        <w:rPr>
          <w:spacing w:val="24"/>
          <w:sz w:val="28"/>
          <w:szCs w:val="28"/>
        </w:rPr>
        <w:t xml:space="preserve"> </w:t>
      </w:r>
      <w:r w:rsidRPr="004056A2">
        <w:rPr>
          <w:spacing w:val="-1"/>
          <w:sz w:val="28"/>
          <w:szCs w:val="28"/>
        </w:rPr>
        <w:t>содержание</w:t>
      </w:r>
      <w:r w:rsidRPr="004056A2">
        <w:rPr>
          <w:spacing w:val="22"/>
          <w:sz w:val="28"/>
          <w:szCs w:val="28"/>
        </w:rPr>
        <w:t xml:space="preserve"> </w:t>
      </w:r>
      <w:r w:rsidRPr="004056A2">
        <w:rPr>
          <w:spacing w:val="-1"/>
          <w:sz w:val="28"/>
          <w:szCs w:val="28"/>
        </w:rPr>
        <w:t>образования,</w:t>
      </w:r>
      <w:r w:rsidRPr="004056A2">
        <w:rPr>
          <w:spacing w:val="23"/>
          <w:sz w:val="28"/>
          <w:szCs w:val="28"/>
        </w:rPr>
        <w:t xml:space="preserve"> </w:t>
      </w:r>
      <w:r>
        <w:rPr>
          <w:spacing w:val="2"/>
          <w:sz w:val="28"/>
          <w:szCs w:val="28"/>
        </w:rPr>
        <w:t>ко</w:t>
      </w:r>
      <w:r w:rsidRPr="004056A2">
        <w:rPr>
          <w:sz w:val="28"/>
          <w:szCs w:val="28"/>
        </w:rPr>
        <w:t>торое</w:t>
      </w:r>
      <w:r w:rsidRPr="004056A2">
        <w:rPr>
          <w:spacing w:val="16"/>
          <w:sz w:val="28"/>
          <w:szCs w:val="28"/>
        </w:rPr>
        <w:t xml:space="preserve"> </w:t>
      </w:r>
      <w:r w:rsidRPr="004056A2">
        <w:rPr>
          <w:spacing w:val="-1"/>
          <w:sz w:val="28"/>
          <w:szCs w:val="28"/>
        </w:rPr>
        <w:t>обеспечивает</w:t>
      </w:r>
      <w:r w:rsidRPr="004056A2">
        <w:rPr>
          <w:spacing w:val="17"/>
          <w:sz w:val="28"/>
          <w:szCs w:val="28"/>
        </w:rPr>
        <w:t xml:space="preserve"> </w:t>
      </w:r>
      <w:r w:rsidRPr="004056A2">
        <w:rPr>
          <w:sz w:val="28"/>
          <w:szCs w:val="28"/>
        </w:rPr>
        <w:t>достижение</w:t>
      </w:r>
      <w:r w:rsidRPr="004056A2">
        <w:rPr>
          <w:spacing w:val="15"/>
          <w:sz w:val="28"/>
          <w:szCs w:val="28"/>
        </w:rPr>
        <w:t xml:space="preserve"> </w:t>
      </w:r>
      <w:r w:rsidRPr="004056A2">
        <w:rPr>
          <w:spacing w:val="-1"/>
          <w:sz w:val="28"/>
          <w:szCs w:val="28"/>
        </w:rPr>
        <w:t>важнейших</w:t>
      </w:r>
      <w:r w:rsidRPr="004056A2">
        <w:rPr>
          <w:spacing w:val="18"/>
          <w:sz w:val="28"/>
          <w:szCs w:val="28"/>
        </w:rPr>
        <w:t xml:space="preserve"> </w:t>
      </w:r>
      <w:r w:rsidRPr="004056A2">
        <w:rPr>
          <w:spacing w:val="-1"/>
          <w:sz w:val="28"/>
          <w:szCs w:val="28"/>
        </w:rPr>
        <w:t>целей</w:t>
      </w:r>
      <w:r w:rsidRPr="004056A2">
        <w:rPr>
          <w:spacing w:val="17"/>
          <w:sz w:val="28"/>
          <w:szCs w:val="28"/>
        </w:rPr>
        <w:t xml:space="preserve"> </w:t>
      </w:r>
      <w:r w:rsidRPr="004056A2">
        <w:rPr>
          <w:spacing w:val="-1"/>
          <w:sz w:val="28"/>
          <w:szCs w:val="28"/>
        </w:rPr>
        <w:t>современного</w:t>
      </w:r>
      <w:r w:rsidRPr="004056A2">
        <w:rPr>
          <w:spacing w:val="16"/>
          <w:sz w:val="28"/>
          <w:szCs w:val="28"/>
        </w:rPr>
        <w:t xml:space="preserve"> </w:t>
      </w:r>
      <w:r w:rsidRPr="004056A2">
        <w:rPr>
          <w:spacing w:val="-1"/>
          <w:sz w:val="28"/>
          <w:szCs w:val="28"/>
        </w:rPr>
        <w:t>начального</w:t>
      </w:r>
      <w:r w:rsidRPr="004056A2">
        <w:rPr>
          <w:spacing w:val="16"/>
          <w:sz w:val="28"/>
          <w:szCs w:val="28"/>
        </w:rPr>
        <w:t xml:space="preserve"> </w:t>
      </w:r>
      <w:r w:rsidRPr="004056A2">
        <w:rPr>
          <w:spacing w:val="-1"/>
          <w:sz w:val="28"/>
          <w:szCs w:val="28"/>
        </w:rPr>
        <w:t>общего</w:t>
      </w:r>
      <w:r w:rsidRPr="004056A2">
        <w:rPr>
          <w:spacing w:val="16"/>
          <w:sz w:val="28"/>
          <w:szCs w:val="28"/>
        </w:rPr>
        <w:t xml:space="preserve"> </w:t>
      </w:r>
      <w:r>
        <w:rPr>
          <w:sz w:val="28"/>
          <w:szCs w:val="28"/>
        </w:rPr>
        <w:t>образова</w:t>
      </w:r>
      <w:r w:rsidRPr="004056A2">
        <w:rPr>
          <w:sz w:val="28"/>
          <w:szCs w:val="28"/>
        </w:rPr>
        <w:t>ния:</w:t>
      </w:r>
    </w:p>
    <w:p w:rsidR="004056A2" w:rsidRPr="004056A2" w:rsidRDefault="004056A2" w:rsidP="004056A2">
      <w:pPr>
        <w:pStyle w:val="a6"/>
        <w:kinsoku w:val="0"/>
        <w:overflowPunct w:val="0"/>
        <w:ind w:right="136"/>
        <w:jc w:val="both"/>
        <w:rPr>
          <w:spacing w:val="-1"/>
          <w:sz w:val="28"/>
          <w:szCs w:val="28"/>
        </w:rPr>
      </w:pPr>
      <w:r w:rsidRPr="004056A2">
        <w:rPr>
          <w:spacing w:val="-1"/>
          <w:sz w:val="28"/>
          <w:szCs w:val="28"/>
        </w:rPr>
        <w:t>формирование</w:t>
      </w:r>
      <w:r w:rsidRPr="004056A2">
        <w:rPr>
          <w:spacing w:val="3"/>
          <w:sz w:val="28"/>
          <w:szCs w:val="28"/>
        </w:rPr>
        <w:t xml:space="preserve"> </w:t>
      </w:r>
      <w:r w:rsidRPr="004056A2">
        <w:rPr>
          <w:sz w:val="28"/>
          <w:szCs w:val="28"/>
        </w:rPr>
        <w:t>гордости</w:t>
      </w:r>
      <w:r w:rsidRPr="004056A2">
        <w:rPr>
          <w:spacing w:val="5"/>
          <w:sz w:val="28"/>
          <w:szCs w:val="28"/>
        </w:rPr>
        <w:t xml:space="preserve"> </w:t>
      </w:r>
      <w:r w:rsidRPr="004056A2">
        <w:rPr>
          <w:sz w:val="28"/>
          <w:szCs w:val="28"/>
        </w:rPr>
        <w:t>за</w:t>
      </w:r>
      <w:r w:rsidRPr="004056A2">
        <w:rPr>
          <w:spacing w:val="3"/>
          <w:sz w:val="28"/>
          <w:szCs w:val="28"/>
        </w:rPr>
        <w:t xml:space="preserve"> </w:t>
      </w:r>
      <w:r w:rsidRPr="004056A2">
        <w:rPr>
          <w:sz w:val="28"/>
          <w:szCs w:val="28"/>
        </w:rPr>
        <w:t>свою</w:t>
      </w:r>
      <w:r w:rsidRPr="004056A2">
        <w:rPr>
          <w:spacing w:val="4"/>
          <w:sz w:val="28"/>
          <w:szCs w:val="28"/>
        </w:rPr>
        <w:t xml:space="preserve"> </w:t>
      </w:r>
      <w:r w:rsidRPr="004056A2">
        <w:rPr>
          <w:spacing w:val="-1"/>
          <w:sz w:val="28"/>
          <w:szCs w:val="28"/>
        </w:rPr>
        <w:t>страну,</w:t>
      </w:r>
      <w:r w:rsidRPr="004056A2">
        <w:rPr>
          <w:spacing w:val="4"/>
          <w:sz w:val="28"/>
          <w:szCs w:val="28"/>
        </w:rPr>
        <w:t xml:space="preserve"> </w:t>
      </w:r>
      <w:r w:rsidRPr="004056A2">
        <w:rPr>
          <w:spacing w:val="-1"/>
          <w:sz w:val="28"/>
          <w:szCs w:val="28"/>
        </w:rPr>
        <w:t>приобщение</w:t>
      </w:r>
      <w:r w:rsidRPr="004056A2">
        <w:rPr>
          <w:spacing w:val="3"/>
          <w:sz w:val="28"/>
          <w:szCs w:val="28"/>
        </w:rPr>
        <w:t xml:space="preserve"> </w:t>
      </w:r>
      <w:r w:rsidRPr="004056A2">
        <w:rPr>
          <w:sz w:val="28"/>
          <w:szCs w:val="28"/>
        </w:rPr>
        <w:t>к</w:t>
      </w:r>
      <w:r w:rsidRPr="004056A2">
        <w:rPr>
          <w:spacing w:val="5"/>
          <w:sz w:val="28"/>
          <w:szCs w:val="28"/>
        </w:rPr>
        <w:t xml:space="preserve"> </w:t>
      </w:r>
      <w:r w:rsidRPr="004056A2">
        <w:rPr>
          <w:spacing w:val="-1"/>
          <w:sz w:val="28"/>
          <w:szCs w:val="28"/>
        </w:rPr>
        <w:t>общекультурным,</w:t>
      </w:r>
      <w:r w:rsidRPr="004056A2">
        <w:rPr>
          <w:spacing w:val="4"/>
          <w:sz w:val="28"/>
          <w:szCs w:val="28"/>
        </w:rPr>
        <w:t xml:space="preserve"> </w:t>
      </w:r>
      <w:r w:rsidRPr="004056A2">
        <w:rPr>
          <w:spacing w:val="-1"/>
          <w:sz w:val="28"/>
          <w:szCs w:val="28"/>
        </w:rPr>
        <w:t>национальным</w:t>
      </w:r>
      <w:r w:rsidRPr="004056A2">
        <w:rPr>
          <w:spacing w:val="69"/>
          <w:sz w:val="28"/>
          <w:szCs w:val="28"/>
        </w:rPr>
        <w:t xml:space="preserve"> </w:t>
      </w:r>
      <w:r w:rsidRPr="004056A2">
        <w:rPr>
          <w:sz w:val="28"/>
          <w:szCs w:val="28"/>
        </w:rPr>
        <w:t xml:space="preserve">и </w:t>
      </w:r>
      <w:r w:rsidRPr="004056A2">
        <w:rPr>
          <w:spacing w:val="-1"/>
          <w:sz w:val="28"/>
          <w:szCs w:val="28"/>
        </w:rPr>
        <w:t>этнокультурным</w:t>
      </w:r>
      <w:r w:rsidRPr="004056A2">
        <w:rPr>
          <w:spacing w:val="-2"/>
          <w:sz w:val="28"/>
          <w:szCs w:val="28"/>
        </w:rPr>
        <w:t xml:space="preserve"> </w:t>
      </w:r>
      <w:r w:rsidRPr="004056A2">
        <w:rPr>
          <w:spacing w:val="-1"/>
          <w:sz w:val="28"/>
          <w:szCs w:val="28"/>
        </w:rPr>
        <w:t>ценностям;</w:t>
      </w:r>
    </w:p>
    <w:p w:rsidR="004056A2" w:rsidRPr="004056A2" w:rsidRDefault="004056A2" w:rsidP="004056A2">
      <w:pPr>
        <w:pStyle w:val="a6"/>
        <w:kinsoku w:val="0"/>
        <w:overflowPunct w:val="0"/>
        <w:ind w:right="136"/>
        <w:jc w:val="both"/>
        <w:rPr>
          <w:spacing w:val="-1"/>
          <w:sz w:val="28"/>
          <w:szCs w:val="28"/>
        </w:rPr>
      </w:pPr>
      <w:r w:rsidRPr="004056A2">
        <w:rPr>
          <w:sz w:val="28"/>
          <w:szCs w:val="28"/>
        </w:rPr>
        <w:t>готовность</w:t>
      </w:r>
      <w:r w:rsidRPr="004056A2">
        <w:rPr>
          <w:spacing w:val="20"/>
          <w:sz w:val="28"/>
          <w:szCs w:val="28"/>
        </w:rPr>
        <w:t xml:space="preserve"> </w:t>
      </w:r>
      <w:r w:rsidRPr="004056A2">
        <w:rPr>
          <w:spacing w:val="-1"/>
          <w:sz w:val="28"/>
          <w:szCs w:val="28"/>
        </w:rPr>
        <w:t>обучающихся</w:t>
      </w:r>
      <w:r w:rsidRPr="004056A2">
        <w:rPr>
          <w:spacing w:val="18"/>
          <w:sz w:val="28"/>
          <w:szCs w:val="28"/>
        </w:rPr>
        <w:t xml:space="preserve"> </w:t>
      </w:r>
      <w:r w:rsidRPr="004056A2">
        <w:rPr>
          <w:sz w:val="28"/>
          <w:szCs w:val="28"/>
        </w:rPr>
        <w:t>к</w:t>
      </w:r>
      <w:r w:rsidRPr="004056A2">
        <w:rPr>
          <w:spacing w:val="19"/>
          <w:sz w:val="28"/>
          <w:szCs w:val="28"/>
        </w:rPr>
        <w:t xml:space="preserve"> </w:t>
      </w:r>
      <w:r w:rsidRPr="004056A2">
        <w:rPr>
          <w:spacing w:val="-1"/>
          <w:sz w:val="28"/>
          <w:szCs w:val="28"/>
        </w:rPr>
        <w:t>продолжению</w:t>
      </w:r>
      <w:r w:rsidRPr="004056A2">
        <w:rPr>
          <w:spacing w:val="19"/>
          <w:sz w:val="28"/>
          <w:szCs w:val="28"/>
        </w:rPr>
        <w:t xml:space="preserve"> </w:t>
      </w:r>
      <w:r w:rsidRPr="004056A2">
        <w:rPr>
          <w:spacing w:val="-1"/>
          <w:sz w:val="28"/>
          <w:szCs w:val="28"/>
        </w:rPr>
        <w:t>образования</w:t>
      </w:r>
      <w:r w:rsidRPr="004056A2">
        <w:rPr>
          <w:spacing w:val="18"/>
          <w:sz w:val="28"/>
          <w:szCs w:val="28"/>
        </w:rPr>
        <w:t xml:space="preserve"> </w:t>
      </w:r>
      <w:r w:rsidRPr="004056A2">
        <w:rPr>
          <w:sz w:val="28"/>
          <w:szCs w:val="28"/>
        </w:rPr>
        <w:t>на</w:t>
      </w:r>
      <w:r w:rsidRPr="004056A2">
        <w:rPr>
          <w:spacing w:val="18"/>
          <w:sz w:val="28"/>
          <w:szCs w:val="28"/>
        </w:rPr>
        <w:t xml:space="preserve"> </w:t>
      </w:r>
      <w:r w:rsidRPr="004056A2">
        <w:rPr>
          <w:spacing w:val="-1"/>
          <w:sz w:val="28"/>
          <w:szCs w:val="28"/>
        </w:rPr>
        <w:t>последующей</w:t>
      </w:r>
      <w:r w:rsidRPr="004056A2">
        <w:rPr>
          <w:spacing w:val="19"/>
          <w:sz w:val="28"/>
          <w:szCs w:val="28"/>
        </w:rPr>
        <w:t xml:space="preserve"> </w:t>
      </w:r>
      <w:r w:rsidRPr="004056A2">
        <w:rPr>
          <w:spacing w:val="-1"/>
          <w:sz w:val="28"/>
          <w:szCs w:val="28"/>
        </w:rPr>
        <w:t>ступени</w:t>
      </w:r>
      <w:r w:rsidRPr="004056A2">
        <w:rPr>
          <w:spacing w:val="19"/>
          <w:sz w:val="28"/>
          <w:szCs w:val="28"/>
        </w:rPr>
        <w:t xml:space="preserve"> </w:t>
      </w:r>
      <w:r w:rsidRPr="004056A2">
        <w:rPr>
          <w:spacing w:val="1"/>
          <w:sz w:val="28"/>
          <w:szCs w:val="28"/>
        </w:rPr>
        <w:t>осно</w:t>
      </w:r>
      <w:r>
        <w:rPr>
          <w:spacing w:val="1"/>
          <w:sz w:val="28"/>
          <w:szCs w:val="28"/>
        </w:rPr>
        <w:t>в</w:t>
      </w:r>
      <w:r w:rsidRPr="004056A2">
        <w:rPr>
          <w:sz w:val="28"/>
          <w:szCs w:val="28"/>
        </w:rPr>
        <w:t xml:space="preserve">ного </w:t>
      </w:r>
      <w:r w:rsidRPr="004056A2">
        <w:rPr>
          <w:spacing w:val="-1"/>
          <w:sz w:val="28"/>
          <w:szCs w:val="28"/>
        </w:rPr>
        <w:t>общего</w:t>
      </w:r>
      <w:r w:rsidRPr="004056A2">
        <w:rPr>
          <w:sz w:val="28"/>
          <w:szCs w:val="28"/>
        </w:rPr>
        <w:t xml:space="preserve"> </w:t>
      </w:r>
      <w:r w:rsidRPr="004056A2">
        <w:rPr>
          <w:spacing w:val="-1"/>
          <w:sz w:val="28"/>
          <w:szCs w:val="28"/>
        </w:rPr>
        <w:t>образования;</w:t>
      </w:r>
    </w:p>
    <w:p w:rsidR="004056A2" w:rsidRDefault="004056A2" w:rsidP="004056A2">
      <w:pPr>
        <w:pStyle w:val="a4"/>
        <w:jc w:val="both"/>
        <w:rPr>
          <w:rFonts w:ascii="Times New Roman" w:hAnsi="Times New Roman" w:cs="Times New Roman"/>
          <w:spacing w:val="-1"/>
          <w:sz w:val="28"/>
          <w:szCs w:val="28"/>
        </w:rPr>
      </w:pPr>
      <w:r w:rsidRPr="004056A2">
        <w:rPr>
          <w:rFonts w:ascii="Times New Roman" w:hAnsi="Times New Roman" w:cs="Times New Roman"/>
          <w:spacing w:val="-1"/>
          <w:sz w:val="28"/>
          <w:szCs w:val="28"/>
        </w:rPr>
        <w:t xml:space="preserve">                формирование</w:t>
      </w:r>
      <w:r w:rsidRPr="004056A2">
        <w:rPr>
          <w:rFonts w:ascii="Times New Roman" w:hAnsi="Times New Roman" w:cs="Times New Roman"/>
          <w:spacing w:val="22"/>
          <w:sz w:val="28"/>
          <w:szCs w:val="28"/>
        </w:rPr>
        <w:t xml:space="preserve"> </w:t>
      </w:r>
      <w:r w:rsidRPr="004056A2">
        <w:rPr>
          <w:rFonts w:ascii="Times New Roman" w:hAnsi="Times New Roman" w:cs="Times New Roman"/>
          <w:spacing w:val="-1"/>
          <w:sz w:val="28"/>
          <w:szCs w:val="28"/>
        </w:rPr>
        <w:t>здорового</w:t>
      </w:r>
      <w:r w:rsidRPr="004056A2">
        <w:rPr>
          <w:rFonts w:ascii="Times New Roman" w:hAnsi="Times New Roman" w:cs="Times New Roman"/>
          <w:spacing w:val="23"/>
          <w:sz w:val="28"/>
          <w:szCs w:val="28"/>
        </w:rPr>
        <w:t xml:space="preserve"> </w:t>
      </w:r>
      <w:r w:rsidRPr="004056A2">
        <w:rPr>
          <w:rFonts w:ascii="Times New Roman" w:hAnsi="Times New Roman" w:cs="Times New Roman"/>
          <w:spacing w:val="-1"/>
          <w:sz w:val="28"/>
          <w:szCs w:val="28"/>
        </w:rPr>
        <w:t>образа</w:t>
      </w:r>
      <w:r w:rsidRPr="004056A2">
        <w:rPr>
          <w:rFonts w:ascii="Times New Roman" w:hAnsi="Times New Roman" w:cs="Times New Roman"/>
          <w:spacing w:val="22"/>
          <w:sz w:val="28"/>
          <w:szCs w:val="28"/>
        </w:rPr>
        <w:t xml:space="preserve"> </w:t>
      </w:r>
      <w:r w:rsidRPr="004056A2">
        <w:rPr>
          <w:rFonts w:ascii="Times New Roman" w:hAnsi="Times New Roman" w:cs="Times New Roman"/>
          <w:sz w:val="28"/>
          <w:szCs w:val="28"/>
        </w:rPr>
        <w:t>жизни,</w:t>
      </w:r>
      <w:r w:rsidRPr="004056A2">
        <w:rPr>
          <w:rFonts w:ascii="Times New Roman" w:hAnsi="Times New Roman" w:cs="Times New Roman"/>
          <w:spacing w:val="23"/>
          <w:sz w:val="28"/>
          <w:szCs w:val="28"/>
        </w:rPr>
        <w:t xml:space="preserve"> </w:t>
      </w:r>
      <w:r w:rsidRPr="004056A2">
        <w:rPr>
          <w:rFonts w:ascii="Times New Roman" w:hAnsi="Times New Roman" w:cs="Times New Roman"/>
          <w:spacing w:val="-1"/>
          <w:sz w:val="28"/>
          <w:szCs w:val="28"/>
        </w:rPr>
        <w:t>элементарных</w:t>
      </w:r>
      <w:r w:rsidRPr="004056A2">
        <w:rPr>
          <w:rFonts w:ascii="Times New Roman" w:hAnsi="Times New Roman" w:cs="Times New Roman"/>
          <w:spacing w:val="25"/>
          <w:sz w:val="28"/>
          <w:szCs w:val="28"/>
        </w:rPr>
        <w:t xml:space="preserve"> </w:t>
      </w:r>
      <w:r w:rsidRPr="004056A2">
        <w:rPr>
          <w:rFonts w:ascii="Times New Roman" w:hAnsi="Times New Roman" w:cs="Times New Roman"/>
          <w:spacing w:val="-1"/>
          <w:sz w:val="28"/>
          <w:szCs w:val="28"/>
        </w:rPr>
        <w:t>правил</w:t>
      </w:r>
      <w:r w:rsidRPr="004056A2">
        <w:rPr>
          <w:rFonts w:ascii="Times New Roman" w:hAnsi="Times New Roman" w:cs="Times New Roman"/>
          <w:spacing w:val="24"/>
          <w:sz w:val="28"/>
          <w:szCs w:val="28"/>
        </w:rPr>
        <w:t xml:space="preserve"> </w:t>
      </w:r>
      <w:r w:rsidRPr="004056A2">
        <w:rPr>
          <w:rFonts w:ascii="Times New Roman" w:hAnsi="Times New Roman" w:cs="Times New Roman"/>
          <w:spacing w:val="-1"/>
          <w:sz w:val="28"/>
          <w:szCs w:val="28"/>
        </w:rPr>
        <w:t>поведения</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в</w:t>
      </w:r>
      <w:r w:rsidRPr="004056A2">
        <w:rPr>
          <w:rFonts w:ascii="Times New Roman" w:hAnsi="Times New Roman" w:cs="Times New Roman"/>
          <w:spacing w:val="23"/>
          <w:sz w:val="28"/>
          <w:szCs w:val="28"/>
        </w:rPr>
        <w:t xml:space="preserve"> </w:t>
      </w:r>
      <w:r w:rsidRPr="004056A2">
        <w:rPr>
          <w:rFonts w:ascii="Times New Roman" w:hAnsi="Times New Roman" w:cs="Times New Roman"/>
          <w:sz w:val="28"/>
          <w:szCs w:val="28"/>
        </w:rPr>
        <w:t>экстремальных</w:t>
      </w:r>
      <w:r w:rsidRPr="004056A2">
        <w:rPr>
          <w:rFonts w:ascii="Times New Roman" w:hAnsi="Times New Roman" w:cs="Times New Roman"/>
          <w:spacing w:val="1"/>
          <w:sz w:val="28"/>
          <w:szCs w:val="28"/>
        </w:rPr>
        <w:t xml:space="preserve"> </w:t>
      </w:r>
      <w:r w:rsidRPr="004056A2">
        <w:rPr>
          <w:rFonts w:ascii="Times New Roman" w:hAnsi="Times New Roman" w:cs="Times New Roman"/>
          <w:spacing w:val="-1"/>
          <w:sz w:val="28"/>
          <w:szCs w:val="28"/>
        </w:rPr>
        <w:t>ситуациях</w:t>
      </w:r>
      <w:r>
        <w:rPr>
          <w:rFonts w:ascii="Times New Roman" w:hAnsi="Times New Roman" w:cs="Times New Roman"/>
          <w:spacing w:val="-1"/>
          <w:sz w:val="28"/>
          <w:szCs w:val="28"/>
        </w:rPr>
        <w:t>;</w:t>
      </w:r>
    </w:p>
    <w:p w:rsidR="004056A2" w:rsidRDefault="004056A2" w:rsidP="004056A2">
      <w:pPr>
        <w:pStyle w:val="a4"/>
        <w:jc w:val="both"/>
        <w:rPr>
          <w:rFonts w:ascii="Times New Roman" w:hAnsi="Times New Roman" w:cs="Times New Roman"/>
          <w:spacing w:val="-1"/>
          <w:sz w:val="28"/>
          <w:szCs w:val="28"/>
        </w:rPr>
      </w:pPr>
      <w:r>
        <w:rPr>
          <w:rFonts w:ascii="Times New Roman" w:hAnsi="Times New Roman" w:cs="Times New Roman"/>
          <w:sz w:val="28"/>
          <w:szCs w:val="28"/>
        </w:rPr>
        <w:t xml:space="preserve">               </w:t>
      </w:r>
      <w:r w:rsidRPr="004056A2">
        <w:rPr>
          <w:rFonts w:ascii="Times New Roman" w:hAnsi="Times New Roman" w:cs="Times New Roman"/>
          <w:sz w:val="28"/>
          <w:szCs w:val="28"/>
        </w:rPr>
        <w:t>личностное</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развитие</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слабовидящего</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обучающегося</w:t>
      </w:r>
      <w:r w:rsidRPr="004056A2">
        <w:rPr>
          <w:rFonts w:ascii="Times New Roman" w:hAnsi="Times New Roman" w:cs="Times New Roman"/>
          <w:spacing w:val="45"/>
          <w:sz w:val="28"/>
          <w:szCs w:val="28"/>
        </w:rPr>
        <w:t xml:space="preserve"> </w:t>
      </w:r>
      <w:r w:rsidRPr="004056A2">
        <w:rPr>
          <w:rFonts w:ascii="Times New Roman" w:hAnsi="Times New Roman" w:cs="Times New Roman"/>
          <w:sz w:val="28"/>
          <w:szCs w:val="28"/>
        </w:rPr>
        <w:t>с</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легкой</w:t>
      </w:r>
      <w:r w:rsidRPr="004056A2">
        <w:rPr>
          <w:rFonts w:ascii="Times New Roman" w:hAnsi="Times New Roman" w:cs="Times New Roman"/>
          <w:spacing w:val="48"/>
          <w:sz w:val="28"/>
          <w:szCs w:val="28"/>
        </w:rPr>
        <w:t xml:space="preserve"> </w:t>
      </w:r>
      <w:r w:rsidRPr="004056A2">
        <w:rPr>
          <w:rFonts w:ascii="Times New Roman" w:hAnsi="Times New Roman" w:cs="Times New Roman"/>
          <w:spacing w:val="-1"/>
          <w:sz w:val="28"/>
          <w:szCs w:val="28"/>
        </w:rPr>
        <w:t>умственной</w:t>
      </w:r>
      <w:r w:rsidRPr="004056A2">
        <w:rPr>
          <w:rFonts w:ascii="Times New Roman" w:hAnsi="Times New Roman" w:cs="Times New Roman"/>
          <w:spacing w:val="43"/>
          <w:sz w:val="28"/>
          <w:szCs w:val="28"/>
        </w:rPr>
        <w:t xml:space="preserve"> </w:t>
      </w:r>
      <w:r w:rsidRPr="004056A2">
        <w:rPr>
          <w:rFonts w:ascii="Times New Roman" w:hAnsi="Times New Roman" w:cs="Times New Roman"/>
          <w:spacing w:val="-1"/>
          <w:sz w:val="28"/>
          <w:szCs w:val="28"/>
        </w:rPr>
        <w:t>отсталостью</w:t>
      </w:r>
      <w:r w:rsidRPr="004056A2">
        <w:rPr>
          <w:rFonts w:ascii="Times New Roman" w:hAnsi="Times New Roman" w:cs="Times New Roman"/>
          <w:spacing w:val="87"/>
          <w:sz w:val="28"/>
          <w:szCs w:val="28"/>
        </w:rPr>
        <w:t xml:space="preserve"> </w:t>
      </w:r>
      <w:r w:rsidRPr="004056A2">
        <w:rPr>
          <w:rFonts w:ascii="Times New Roman" w:hAnsi="Times New Roman" w:cs="Times New Roman"/>
          <w:spacing w:val="-1"/>
          <w:sz w:val="28"/>
          <w:szCs w:val="28"/>
        </w:rPr>
        <w:t>(интеллектуальными</w:t>
      </w:r>
      <w:r w:rsidRPr="004056A2">
        <w:rPr>
          <w:rFonts w:ascii="Times New Roman" w:hAnsi="Times New Roman" w:cs="Times New Roman"/>
          <w:sz w:val="28"/>
          <w:szCs w:val="28"/>
        </w:rPr>
        <w:t xml:space="preserve"> </w:t>
      </w:r>
      <w:r w:rsidRPr="004056A2">
        <w:rPr>
          <w:rFonts w:ascii="Times New Roman" w:hAnsi="Times New Roman" w:cs="Times New Roman"/>
          <w:spacing w:val="-1"/>
          <w:sz w:val="28"/>
          <w:szCs w:val="28"/>
        </w:rPr>
        <w:t>нарушениями)</w:t>
      </w:r>
      <w:r w:rsidRPr="004056A2">
        <w:rPr>
          <w:rFonts w:ascii="Times New Roman" w:hAnsi="Times New Roman" w:cs="Times New Roman"/>
          <w:sz w:val="28"/>
          <w:szCs w:val="28"/>
        </w:rPr>
        <w:t xml:space="preserve"> в</w:t>
      </w:r>
      <w:r w:rsidRPr="004056A2">
        <w:rPr>
          <w:rFonts w:ascii="Times New Roman" w:hAnsi="Times New Roman" w:cs="Times New Roman"/>
          <w:spacing w:val="-2"/>
          <w:sz w:val="28"/>
          <w:szCs w:val="28"/>
        </w:rPr>
        <w:t xml:space="preserve"> </w:t>
      </w:r>
      <w:r w:rsidRPr="004056A2">
        <w:rPr>
          <w:rFonts w:ascii="Times New Roman" w:hAnsi="Times New Roman" w:cs="Times New Roman"/>
          <w:sz w:val="28"/>
          <w:szCs w:val="28"/>
        </w:rPr>
        <w:t>соответствии с</w:t>
      </w:r>
      <w:r w:rsidRPr="004056A2">
        <w:rPr>
          <w:rFonts w:ascii="Times New Roman" w:hAnsi="Times New Roman" w:cs="Times New Roman"/>
          <w:spacing w:val="-1"/>
          <w:sz w:val="28"/>
          <w:szCs w:val="28"/>
        </w:rPr>
        <w:t xml:space="preserve"> его</w:t>
      </w:r>
      <w:r w:rsidRPr="004056A2">
        <w:rPr>
          <w:rFonts w:ascii="Times New Roman" w:hAnsi="Times New Roman" w:cs="Times New Roman"/>
          <w:sz w:val="28"/>
          <w:szCs w:val="28"/>
        </w:rPr>
        <w:t xml:space="preserve"> </w:t>
      </w:r>
      <w:r w:rsidRPr="004056A2">
        <w:rPr>
          <w:rFonts w:ascii="Times New Roman" w:hAnsi="Times New Roman" w:cs="Times New Roman"/>
          <w:spacing w:val="-1"/>
          <w:sz w:val="28"/>
          <w:szCs w:val="28"/>
        </w:rPr>
        <w:t>индивидуальностью</w:t>
      </w:r>
      <w:r w:rsidRPr="004056A2">
        <w:rPr>
          <w:rFonts w:ascii="Times New Roman" w:hAnsi="Times New Roman" w:cs="Times New Roman"/>
          <w:sz w:val="28"/>
          <w:szCs w:val="28"/>
        </w:rPr>
        <w:t xml:space="preserve"> личностное</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развитие</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слабовидящего</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обучающегося</w:t>
      </w:r>
      <w:r w:rsidRPr="004056A2">
        <w:rPr>
          <w:rFonts w:ascii="Times New Roman" w:hAnsi="Times New Roman" w:cs="Times New Roman"/>
          <w:spacing w:val="45"/>
          <w:sz w:val="28"/>
          <w:szCs w:val="28"/>
        </w:rPr>
        <w:t xml:space="preserve"> </w:t>
      </w:r>
      <w:r w:rsidRPr="004056A2">
        <w:rPr>
          <w:rFonts w:ascii="Times New Roman" w:hAnsi="Times New Roman" w:cs="Times New Roman"/>
          <w:sz w:val="28"/>
          <w:szCs w:val="28"/>
        </w:rPr>
        <w:t>с</w:t>
      </w:r>
      <w:r w:rsidRPr="004056A2">
        <w:rPr>
          <w:rFonts w:ascii="Times New Roman" w:hAnsi="Times New Roman" w:cs="Times New Roman"/>
          <w:spacing w:val="42"/>
          <w:sz w:val="28"/>
          <w:szCs w:val="28"/>
        </w:rPr>
        <w:t xml:space="preserve"> </w:t>
      </w:r>
      <w:r w:rsidRPr="004056A2">
        <w:rPr>
          <w:rFonts w:ascii="Times New Roman" w:hAnsi="Times New Roman" w:cs="Times New Roman"/>
          <w:spacing w:val="-1"/>
          <w:sz w:val="28"/>
          <w:szCs w:val="28"/>
        </w:rPr>
        <w:t>легкой</w:t>
      </w:r>
      <w:r w:rsidRPr="004056A2">
        <w:rPr>
          <w:rFonts w:ascii="Times New Roman" w:hAnsi="Times New Roman" w:cs="Times New Roman"/>
          <w:spacing w:val="48"/>
          <w:sz w:val="28"/>
          <w:szCs w:val="28"/>
        </w:rPr>
        <w:t xml:space="preserve"> </w:t>
      </w:r>
      <w:r w:rsidRPr="004056A2">
        <w:rPr>
          <w:rFonts w:ascii="Times New Roman" w:hAnsi="Times New Roman" w:cs="Times New Roman"/>
          <w:spacing w:val="-1"/>
          <w:sz w:val="28"/>
          <w:szCs w:val="28"/>
        </w:rPr>
        <w:t>умственной</w:t>
      </w:r>
      <w:r w:rsidRPr="004056A2">
        <w:rPr>
          <w:rFonts w:ascii="Times New Roman" w:hAnsi="Times New Roman" w:cs="Times New Roman"/>
          <w:spacing w:val="43"/>
          <w:sz w:val="28"/>
          <w:szCs w:val="28"/>
        </w:rPr>
        <w:t xml:space="preserve"> </w:t>
      </w:r>
      <w:r w:rsidRPr="004056A2">
        <w:rPr>
          <w:rFonts w:ascii="Times New Roman" w:hAnsi="Times New Roman" w:cs="Times New Roman"/>
          <w:spacing w:val="-1"/>
          <w:sz w:val="28"/>
          <w:szCs w:val="28"/>
        </w:rPr>
        <w:t>отсталостью</w:t>
      </w:r>
      <w:r w:rsidRPr="004056A2">
        <w:rPr>
          <w:rFonts w:ascii="Times New Roman" w:hAnsi="Times New Roman" w:cs="Times New Roman"/>
          <w:spacing w:val="87"/>
          <w:sz w:val="28"/>
          <w:szCs w:val="28"/>
        </w:rPr>
        <w:t xml:space="preserve"> </w:t>
      </w:r>
      <w:r w:rsidRPr="004056A2">
        <w:rPr>
          <w:rFonts w:ascii="Times New Roman" w:hAnsi="Times New Roman" w:cs="Times New Roman"/>
          <w:spacing w:val="-1"/>
          <w:sz w:val="28"/>
          <w:szCs w:val="28"/>
        </w:rPr>
        <w:t>(интеллектуальными</w:t>
      </w:r>
      <w:r w:rsidRPr="004056A2">
        <w:rPr>
          <w:rFonts w:ascii="Times New Roman" w:hAnsi="Times New Roman" w:cs="Times New Roman"/>
          <w:sz w:val="28"/>
          <w:szCs w:val="28"/>
        </w:rPr>
        <w:t xml:space="preserve"> </w:t>
      </w:r>
      <w:r w:rsidRPr="004056A2">
        <w:rPr>
          <w:rFonts w:ascii="Times New Roman" w:hAnsi="Times New Roman" w:cs="Times New Roman"/>
          <w:spacing w:val="-1"/>
          <w:sz w:val="28"/>
          <w:szCs w:val="28"/>
        </w:rPr>
        <w:t>нарушениями)</w:t>
      </w:r>
      <w:r w:rsidRPr="004056A2">
        <w:rPr>
          <w:rFonts w:ascii="Times New Roman" w:hAnsi="Times New Roman" w:cs="Times New Roman"/>
          <w:sz w:val="28"/>
          <w:szCs w:val="28"/>
        </w:rPr>
        <w:t xml:space="preserve"> в</w:t>
      </w:r>
      <w:r w:rsidRPr="004056A2">
        <w:rPr>
          <w:rFonts w:ascii="Times New Roman" w:hAnsi="Times New Roman" w:cs="Times New Roman"/>
          <w:spacing w:val="-2"/>
          <w:sz w:val="28"/>
          <w:szCs w:val="28"/>
        </w:rPr>
        <w:t xml:space="preserve"> </w:t>
      </w:r>
      <w:r w:rsidRPr="004056A2">
        <w:rPr>
          <w:rFonts w:ascii="Times New Roman" w:hAnsi="Times New Roman" w:cs="Times New Roman"/>
          <w:sz w:val="28"/>
          <w:szCs w:val="28"/>
        </w:rPr>
        <w:t>соответствии с</w:t>
      </w:r>
      <w:r w:rsidRPr="004056A2">
        <w:rPr>
          <w:rFonts w:ascii="Times New Roman" w:hAnsi="Times New Roman" w:cs="Times New Roman"/>
          <w:spacing w:val="-1"/>
          <w:sz w:val="28"/>
          <w:szCs w:val="28"/>
        </w:rPr>
        <w:t xml:space="preserve"> его</w:t>
      </w:r>
      <w:r w:rsidRPr="004056A2">
        <w:rPr>
          <w:rFonts w:ascii="Times New Roman" w:hAnsi="Times New Roman" w:cs="Times New Roman"/>
          <w:sz w:val="28"/>
          <w:szCs w:val="28"/>
        </w:rPr>
        <w:t xml:space="preserve"> </w:t>
      </w:r>
      <w:r w:rsidRPr="004056A2">
        <w:rPr>
          <w:rFonts w:ascii="Times New Roman" w:hAnsi="Times New Roman" w:cs="Times New Roman"/>
          <w:spacing w:val="-1"/>
          <w:sz w:val="28"/>
          <w:szCs w:val="28"/>
        </w:rPr>
        <w:t>индивидуальностью</w:t>
      </w:r>
      <w:r>
        <w:rPr>
          <w:rFonts w:ascii="Times New Roman" w:hAnsi="Times New Roman" w:cs="Times New Roman"/>
          <w:spacing w:val="-1"/>
          <w:sz w:val="28"/>
          <w:szCs w:val="28"/>
        </w:rPr>
        <w:t>.</w:t>
      </w:r>
    </w:p>
    <w:p w:rsidR="004056A2" w:rsidRPr="004056A2" w:rsidRDefault="004056A2" w:rsidP="004056A2">
      <w:pPr>
        <w:pStyle w:val="a6"/>
        <w:kinsoku w:val="0"/>
        <w:overflowPunct w:val="0"/>
        <w:spacing w:before="1"/>
        <w:ind w:right="179"/>
        <w:jc w:val="both"/>
        <w:rPr>
          <w:spacing w:val="-1"/>
          <w:sz w:val="28"/>
          <w:szCs w:val="28"/>
        </w:rPr>
      </w:pPr>
      <w:r w:rsidRPr="004056A2">
        <w:rPr>
          <w:spacing w:val="-1"/>
          <w:sz w:val="28"/>
          <w:szCs w:val="28"/>
        </w:rPr>
        <w:t>минимизацию</w:t>
      </w:r>
      <w:r w:rsidRPr="004056A2">
        <w:rPr>
          <w:spacing w:val="29"/>
          <w:sz w:val="28"/>
          <w:szCs w:val="28"/>
        </w:rPr>
        <w:t xml:space="preserve"> </w:t>
      </w:r>
      <w:r w:rsidRPr="004056A2">
        <w:rPr>
          <w:spacing w:val="-1"/>
          <w:sz w:val="28"/>
          <w:szCs w:val="28"/>
        </w:rPr>
        <w:t>негативного</w:t>
      </w:r>
      <w:r w:rsidRPr="004056A2">
        <w:rPr>
          <w:spacing w:val="28"/>
          <w:sz w:val="28"/>
          <w:szCs w:val="28"/>
        </w:rPr>
        <w:t xml:space="preserve"> </w:t>
      </w:r>
      <w:r w:rsidRPr="004056A2">
        <w:rPr>
          <w:spacing w:val="-1"/>
          <w:sz w:val="28"/>
          <w:szCs w:val="28"/>
        </w:rPr>
        <w:t>влияния</w:t>
      </w:r>
      <w:r w:rsidRPr="004056A2">
        <w:rPr>
          <w:spacing w:val="28"/>
          <w:sz w:val="28"/>
          <w:szCs w:val="28"/>
        </w:rPr>
        <w:t xml:space="preserve"> </w:t>
      </w:r>
      <w:r w:rsidRPr="004056A2">
        <w:rPr>
          <w:spacing w:val="-1"/>
          <w:sz w:val="28"/>
          <w:szCs w:val="28"/>
        </w:rPr>
        <w:t>слабовидения</w:t>
      </w:r>
      <w:r w:rsidRPr="004056A2">
        <w:rPr>
          <w:spacing w:val="28"/>
          <w:sz w:val="28"/>
          <w:szCs w:val="28"/>
        </w:rPr>
        <w:t xml:space="preserve"> </w:t>
      </w:r>
      <w:r w:rsidRPr="004056A2">
        <w:rPr>
          <w:spacing w:val="-1"/>
          <w:sz w:val="28"/>
          <w:szCs w:val="28"/>
        </w:rPr>
        <w:t>сочетающегося</w:t>
      </w:r>
      <w:r w:rsidRPr="004056A2">
        <w:rPr>
          <w:spacing w:val="28"/>
          <w:sz w:val="28"/>
          <w:szCs w:val="28"/>
        </w:rPr>
        <w:t xml:space="preserve"> </w:t>
      </w:r>
      <w:r w:rsidRPr="004056A2">
        <w:rPr>
          <w:sz w:val="28"/>
          <w:szCs w:val="28"/>
        </w:rPr>
        <w:t>с</w:t>
      </w:r>
      <w:r w:rsidRPr="004056A2">
        <w:rPr>
          <w:spacing w:val="30"/>
          <w:sz w:val="28"/>
          <w:szCs w:val="28"/>
        </w:rPr>
        <w:t xml:space="preserve"> </w:t>
      </w:r>
      <w:r w:rsidRPr="004056A2">
        <w:rPr>
          <w:spacing w:val="-1"/>
          <w:sz w:val="28"/>
          <w:szCs w:val="28"/>
        </w:rPr>
        <w:t>легкой</w:t>
      </w:r>
      <w:r w:rsidRPr="004056A2">
        <w:rPr>
          <w:spacing w:val="31"/>
          <w:sz w:val="28"/>
          <w:szCs w:val="28"/>
        </w:rPr>
        <w:t xml:space="preserve"> </w:t>
      </w:r>
      <w:r w:rsidRPr="004056A2">
        <w:rPr>
          <w:spacing w:val="-1"/>
          <w:sz w:val="28"/>
          <w:szCs w:val="28"/>
        </w:rPr>
        <w:t>умственной</w:t>
      </w:r>
      <w:r w:rsidRPr="004056A2">
        <w:rPr>
          <w:spacing w:val="75"/>
          <w:sz w:val="28"/>
          <w:szCs w:val="28"/>
        </w:rPr>
        <w:t xml:space="preserve"> </w:t>
      </w:r>
      <w:r w:rsidRPr="004056A2">
        <w:rPr>
          <w:spacing w:val="-1"/>
          <w:sz w:val="28"/>
          <w:szCs w:val="28"/>
        </w:rPr>
        <w:t>отсталостью</w:t>
      </w:r>
      <w:r w:rsidRPr="004056A2">
        <w:rPr>
          <w:spacing w:val="43"/>
          <w:sz w:val="28"/>
          <w:szCs w:val="28"/>
        </w:rPr>
        <w:t xml:space="preserve"> </w:t>
      </w:r>
      <w:r w:rsidRPr="004056A2">
        <w:rPr>
          <w:spacing w:val="-1"/>
          <w:sz w:val="28"/>
          <w:szCs w:val="28"/>
        </w:rPr>
        <w:t>(интеллектуальными</w:t>
      </w:r>
      <w:r w:rsidRPr="004056A2">
        <w:rPr>
          <w:spacing w:val="43"/>
          <w:sz w:val="28"/>
          <w:szCs w:val="28"/>
        </w:rPr>
        <w:t xml:space="preserve"> </w:t>
      </w:r>
      <w:r w:rsidRPr="004056A2">
        <w:rPr>
          <w:spacing w:val="-1"/>
          <w:sz w:val="28"/>
          <w:szCs w:val="28"/>
        </w:rPr>
        <w:t>нарушениями)</w:t>
      </w:r>
      <w:r w:rsidRPr="004056A2">
        <w:rPr>
          <w:spacing w:val="42"/>
          <w:sz w:val="28"/>
          <w:szCs w:val="28"/>
        </w:rPr>
        <w:t xml:space="preserve"> </w:t>
      </w:r>
      <w:r w:rsidRPr="004056A2">
        <w:rPr>
          <w:sz w:val="28"/>
          <w:szCs w:val="28"/>
        </w:rPr>
        <w:t>на</w:t>
      </w:r>
      <w:r w:rsidRPr="004056A2">
        <w:rPr>
          <w:spacing w:val="42"/>
          <w:sz w:val="28"/>
          <w:szCs w:val="28"/>
        </w:rPr>
        <w:t xml:space="preserve"> </w:t>
      </w:r>
      <w:r w:rsidRPr="004056A2">
        <w:rPr>
          <w:sz w:val="28"/>
          <w:szCs w:val="28"/>
        </w:rPr>
        <w:t>развитие</w:t>
      </w:r>
      <w:r w:rsidRPr="004056A2">
        <w:rPr>
          <w:spacing w:val="42"/>
          <w:sz w:val="28"/>
          <w:szCs w:val="28"/>
        </w:rPr>
        <w:t xml:space="preserve"> </w:t>
      </w:r>
      <w:r w:rsidRPr="004056A2">
        <w:rPr>
          <w:spacing w:val="-1"/>
          <w:sz w:val="28"/>
          <w:szCs w:val="28"/>
        </w:rPr>
        <w:t>обучающегося</w:t>
      </w:r>
      <w:r w:rsidRPr="004056A2">
        <w:rPr>
          <w:spacing w:val="42"/>
          <w:sz w:val="28"/>
          <w:szCs w:val="28"/>
        </w:rPr>
        <w:t xml:space="preserve"> </w:t>
      </w:r>
      <w:r w:rsidRPr="004056A2">
        <w:rPr>
          <w:sz w:val="28"/>
          <w:szCs w:val="28"/>
        </w:rPr>
        <w:t>и</w:t>
      </w:r>
      <w:r w:rsidRPr="004056A2">
        <w:rPr>
          <w:spacing w:val="43"/>
          <w:sz w:val="28"/>
          <w:szCs w:val="28"/>
        </w:rPr>
        <w:t xml:space="preserve"> </w:t>
      </w:r>
      <w:r w:rsidRPr="004056A2">
        <w:rPr>
          <w:spacing w:val="-1"/>
          <w:sz w:val="28"/>
          <w:szCs w:val="28"/>
        </w:rPr>
        <w:t>профилактику</w:t>
      </w:r>
      <w:r w:rsidRPr="004056A2">
        <w:rPr>
          <w:spacing w:val="83"/>
          <w:sz w:val="28"/>
          <w:szCs w:val="28"/>
        </w:rPr>
        <w:t xml:space="preserve"> </w:t>
      </w:r>
      <w:r w:rsidRPr="004056A2">
        <w:rPr>
          <w:spacing w:val="-1"/>
          <w:sz w:val="28"/>
          <w:szCs w:val="28"/>
        </w:rPr>
        <w:t>возникновения</w:t>
      </w:r>
      <w:r w:rsidRPr="004056A2">
        <w:rPr>
          <w:sz w:val="28"/>
          <w:szCs w:val="28"/>
        </w:rPr>
        <w:t xml:space="preserve"> </w:t>
      </w:r>
      <w:r w:rsidRPr="004056A2">
        <w:rPr>
          <w:spacing w:val="-1"/>
          <w:sz w:val="28"/>
          <w:szCs w:val="28"/>
        </w:rPr>
        <w:t>вторичных</w:t>
      </w:r>
      <w:r w:rsidRPr="004056A2">
        <w:rPr>
          <w:spacing w:val="1"/>
          <w:sz w:val="28"/>
          <w:szCs w:val="28"/>
        </w:rPr>
        <w:t xml:space="preserve"> </w:t>
      </w:r>
      <w:r w:rsidRPr="004056A2">
        <w:rPr>
          <w:spacing w:val="-1"/>
          <w:sz w:val="28"/>
          <w:szCs w:val="28"/>
        </w:rPr>
        <w:t>отклонений.</w:t>
      </w:r>
    </w:p>
    <w:p w:rsidR="004056A2" w:rsidRDefault="004056A2" w:rsidP="004056A2">
      <w:pPr>
        <w:pStyle w:val="a6"/>
        <w:kinsoku w:val="0"/>
        <w:overflowPunct w:val="0"/>
        <w:ind w:right="174"/>
        <w:jc w:val="both"/>
        <w:rPr>
          <w:spacing w:val="-1"/>
          <w:sz w:val="28"/>
          <w:szCs w:val="28"/>
        </w:rPr>
      </w:pPr>
      <w:r w:rsidRPr="004056A2">
        <w:rPr>
          <w:spacing w:val="-1"/>
          <w:sz w:val="28"/>
          <w:szCs w:val="28"/>
        </w:rPr>
        <w:t>Образовательная</w:t>
      </w:r>
      <w:r w:rsidRPr="004056A2">
        <w:rPr>
          <w:spacing w:val="54"/>
          <w:sz w:val="28"/>
          <w:szCs w:val="28"/>
        </w:rPr>
        <w:t xml:space="preserve"> </w:t>
      </w:r>
      <w:r w:rsidRPr="004056A2">
        <w:rPr>
          <w:spacing w:val="-1"/>
          <w:sz w:val="28"/>
          <w:szCs w:val="28"/>
        </w:rPr>
        <w:t>организация,</w:t>
      </w:r>
      <w:r w:rsidRPr="004056A2">
        <w:rPr>
          <w:spacing w:val="54"/>
          <w:sz w:val="28"/>
          <w:szCs w:val="28"/>
        </w:rPr>
        <w:t xml:space="preserve"> </w:t>
      </w:r>
      <w:r w:rsidRPr="004056A2">
        <w:rPr>
          <w:spacing w:val="-1"/>
          <w:sz w:val="28"/>
          <w:szCs w:val="28"/>
        </w:rPr>
        <w:t>реализующая</w:t>
      </w:r>
      <w:r w:rsidRPr="004056A2">
        <w:rPr>
          <w:spacing w:val="59"/>
          <w:sz w:val="28"/>
          <w:szCs w:val="28"/>
        </w:rPr>
        <w:t xml:space="preserve"> </w:t>
      </w:r>
      <w:r w:rsidRPr="004056A2">
        <w:rPr>
          <w:spacing w:val="-1"/>
          <w:sz w:val="28"/>
          <w:szCs w:val="28"/>
        </w:rPr>
        <w:t>АООП</w:t>
      </w:r>
      <w:r w:rsidRPr="004056A2">
        <w:rPr>
          <w:spacing w:val="54"/>
          <w:sz w:val="28"/>
          <w:szCs w:val="28"/>
        </w:rPr>
        <w:t xml:space="preserve"> </w:t>
      </w:r>
      <w:r w:rsidRPr="004056A2">
        <w:rPr>
          <w:sz w:val="28"/>
          <w:szCs w:val="28"/>
        </w:rPr>
        <w:t>НОО</w:t>
      </w:r>
      <w:r w:rsidRPr="004056A2">
        <w:rPr>
          <w:spacing w:val="54"/>
          <w:sz w:val="28"/>
          <w:szCs w:val="28"/>
        </w:rPr>
        <w:t xml:space="preserve"> </w:t>
      </w:r>
      <w:r w:rsidRPr="004056A2">
        <w:rPr>
          <w:sz w:val="28"/>
          <w:szCs w:val="28"/>
        </w:rPr>
        <w:t>для</w:t>
      </w:r>
      <w:r w:rsidRPr="004056A2">
        <w:rPr>
          <w:spacing w:val="55"/>
          <w:sz w:val="28"/>
          <w:szCs w:val="28"/>
        </w:rPr>
        <w:t xml:space="preserve"> </w:t>
      </w:r>
      <w:r w:rsidRPr="004056A2">
        <w:rPr>
          <w:spacing w:val="-1"/>
          <w:sz w:val="28"/>
          <w:szCs w:val="28"/>
        </w:rPr>
        <w:t>слабовидящих</w:t>
      </w:r>
      <w:r w:rsidRPr="004056A2">
        <w:rPr>
          <w:spacing w:val="57"/>
          <w:sz w:val="28"/>
          <w:szCs w:val="28"/>
        </w:rPr>
        <w:t xml:space="preserve"> </w:t>
      </w:r>
      <w:r>
        <w:rPr>
          <w:sz w:val="28"/>
          <w:szCs w:val="28"/>
        </w:rPr>
        <w:t>обучаю</w:t>
      </w:r>
      <w:r w:rsidRPr="004056A2">
        <w:rPr>
          <w:sz w:val="28"/>
          <w:szCs w:val="28"/>
        </w:rPr>
        <w:t>щихся</w:t>
      </w:r>
      <w:r w:rsidRPr="004056A2">
        <w:rPr>
          <w:spacing w:val="21"/>
          <w:sz w:val="28"/>
          <w:szCs w:val="28"/>
        </w:rPr>
        <w:t xml:space="preserve"> </w:t>
      </w:r>
      <w:r w:rsidRPr="004056A2">
        <w:rPr>
          <w:sz w:val="28"/>
          <w:szCs w:val="28"/>
        </w:rPr>
        <w:t>с</w:t>
      </w:r>
      <w:r w:rsidRPr="004056A2">
        <w:rPr>
          <w:spacing w:val="20"/>
          <w:sz w:val="28"/>
          <w:szCs w:val="28"/>
        </w:rPr>
        <w:t xml:space="preserve"> </w:t>
      </w:r>
      <w:r w:rsidRPr="004056A2">
        <w:rPr>
          <w:spacing w:val="-1"/>
          <w:sz w:val="28"/>
          <w:szCs w:val="28"/>
        </w:rPr>
        <w:t>легкой</w:t>
      </w:r>
      <w:r w:rsidRPr="004056A2">
        <w:rPr>
          <w:spacing w:val="24"/>
          <w:sz w:val="28"/>
          <w:szCs w:val="28"/>
        </w:rPr>
        <w:t xml:space="preserve"> </w:t>
      </w:r>
      <w:r w:rsidRPr="004056A2">
        <w:rPr>
          <w:spacing w:val="-1"/>
          <w:sz w:val="28"/>
          <w:szCs w:val="28"/>
        </w:rPr>
        <w:t>умственной</w:t>
      </w:r>
      <w:r w:rsidRPr="004056A2">
        <w:rPr>
          <w:spacing w:val="22"/>
          <w:sz w:val="28"/>
          <w:szCs w:val="28"/>
        </w:rPr>
        <w:t xml:space="preserve"> </w:t>
      </w:r>
      <w:r w:rsidRPr="004056A2">
        <w:rPr>
          <w:spacing w:val="-1"/>
          <w:sz w:val="28"/>
          <w:szCs w:val="28"/>
        </w:rPr>
        <w:t>отсталостью</w:t>
      </w:r>
      <w:r w:rsidRPr="004056A2">
        <w:rPr>
          <w:spacing w:val="21"/>
          <w:sz w:val="28"/>
          <w:szCs w:val="28"/>
        </w:rPr>
        <w:t xml:space="preserve"> </w:t>
      </w:r>
      <w:r w:rsidRPr="004056A2">
        <w:rPr>
          <w:spacing w:val="-1"/>
          <w:sz w:val="28"/>
          <w:szCs w:val="28"/>
        </w:rPr>
        <w:t>(интеллектуальными</w:t>
      </w:r>
      <w:r w:rsidRPr="004056A2">
        <w:rPr>
          <w:spacing w:val="22"/>
          <w:sz w:val="28"/>
          <w:szCs w:val="28"/>
        </w:rPr>
        <w:t xml:space="preserve"> </w:t>
      </w:r>
      <w:r w:rsidRPr="004056A2">
        <w:rPr>
          <w:sz w:val="28"/>
          <w:szCs w:val="28"/>
        </w:rPr>
        <w:t>нарушениями),</w:t>
      </w:r>
      <w:r w:rsidRPr="004056A2">
        <w:rPr>
          <w:spacing w:val="20"/>
          <w:sz w:val="28"/>
          <w:szCs w:val="28"/>
        </w:rPr>
        <w:t xml:space="preserve"> </w:t>
      </w:r>
      <w:r w:rsidRPr="004056A2">
        <w:rPr>
          <w:spacing w:val="-1"/>
          <w:sz w:val="28"/>
          <w:szCs w:val="28"/>
        </w:rPr>
        <w:t>имеет</w:t>
      </w:r>
      <w:r w:rsidRPr="004056A2">
        <w:rPr>
          <w:spacing w:val="22"/>
          <w:sz w:val="28"/>
          <w:szCs w:val="28"/>
        </w:rPr>
        <w:t xml:space="preserve"> </w:t>
      </w:r>
      <w:r w:rsidRPr="004056A2">
        <w:rPr>
          <w:spacing w:val="-1"/>
          <w:sz w:val="28"/>
          <w:szCs w:val="28"/>
        </w:rPr>
        <w:t>право</w:t>
      </w:r>
      <w:r w:rsidRPr="004056A2">
        <w:rPr>
          <w:spacing w:val="20"/>
          <w:sz w:val="28"/>
          <w:szCs w:val="28"/>
        </w:rPr>
        <w:t xml:space="preserve"> </w:t>
      </w:r>
      <w:r>
        <w:rPr>
          <w:spacing w:val="1"/>
          <w:sz w:val="28"/>
          <w:szCs w:val="28"/>
        </w:rPr>
        <w:t>со</w:t>
      </w:r>
      <w:r w:rsidRPr="004056A2">
        <w:rPr>
          <w:spacing w:val="-1"/>
          <w:sz w:val="28"/>
          <w:szCs w:val="28"/>
        </w:rPr>
        <w:t>ставлять</w:t>
      </w:r>
      <w:r w:rsidRPr="004056A2">
        <w:rPr>
          <w:spacing w:val="43"/>
          <w:sz w:val="28"/>
          <w:szCs w:val="28"/>
        </w:rPr>
        <w:t xml:space="preserve"> </w:t>
      </w:r>
      <w:r w:rsidRPr="004056A2">
        <w:rPr>
          <w:spacing w:val="-1"/>
          <w:sz w:val="28"/>
          <w:szCs w:val="28"/>
        </w:rPr>
        <w:t>собственный</w:t>
      </w:r>
      <w:r w:rsidRPr="004056A2">
        <w:rPr>
          <w:spacing w:val="43"/>
          <w:sz w:val="28"/>
          <w:szCs w:val="28"/>
        </w:rPr>
        <w:t xml:space="preserve"> </w:t>
      </w:r>
      <w:r w:rsidRPr="004056A2">
        <w:rPr>
          <w:spacing w:val="-1"/>
          <w:sz w:val="28"/>
          <w:szCs w:val="28"/>
        </w:rPr>
        <w:t>оригинальный</w:t>
      </w:r>
      <w:r w:rsidRPr="004056A2">
        <w:rPr>
          <w:spacing w:val="45"/>
          <w:sz w:val="28"/>
          <w:szCs w:val="28"/>
        </w:rPr>
        <w:t xml:space="preserve"> </w:t>
      </w:r>
      <w:r w:rsidRPr="004056A2">
        <w:rPr>
          <w:spacing w:val="-2"/>
          <w:sz w:val="28"/>
          <w:szCs w:val="28"/>
        </w:rPr>
        <w:t>учебный</w:t>
      </w:r>
      <w:r w:rsidRPr="004056A2">
        <w:rPr>
          <w:spacing w:val="43"/>
          <w:sz w:val="28"/>
          <w:szCs w:val="28"/>
        </w:rPr>
        <w:t xml:space="preserve"> </w:t>
      </w:r>
      <w:r w:rsidRPr="004056A2">
        <w:rPr>
          <w:spacing w:val="-1"/>
          <w:sz w:val="28"/>
          <w:szCs w:val="28"/>
        </w:rPr>
        <w:t>план</w:t>
      </w:r>
      <w:r w:rsidRPr="004056A2">
        <w:rPr>
          <w:spacing w:val="41"/>
          <w:sz w:val="28"/>
          <w:szCs w:val="28"/>
        </w:rPr>
        <w:t xml:space="preserve"> </w:t>
      </w:r>
      <w:r w:rsidRPr="004056A2">
        <w:rPr>
          <w:sz w:val="28"/>
          <w:szCs w:val="28"/>
        </w:rPr>
        <w:t>на</w:t>
      </w:r>
      <w:r w:rsidRPr="004056A2">
        <w:rPr>
          <w:spacing w:val="42"/>
          <w:sz w:val="28"/>
          <w:szCs w:val="28"/>
        </w:rPr>
        <w:t xml:space="preserve"> </w:t>
      </w:r>
      <w:r w:rsidRPr="004056A2">
        <w:rPr>
          <w:spacing w:val="-1"/>
          <w:sz w:val="28"/>
          <w:szCs w:val="28"/>
        </w:rPr>
        <w:t>основе</w:t>
      </w:r>
      <w:r w:rsidRPr="004056A2">
        <w:rPr>
          <w:spacing w:val="41"/>
          <w:sz w:val="28"/>
          <w:szCs w:val="28"/>
        </w:rPr>
        <w:t xml:space="preserve"> </w:t>
      </w:r>
      <w:r w:rsidRPr="004056A2">
        <w:rPr>
          <w:spacing w:val="-1"/>
          <w:sz w:val="28"/>
          <w:szCs w:val="28"/>
        </w:rPr>
        <w:t>примерного</w:t>
      </w:r>
      <w:r w:rsidRPr="004056A2">
        <w:rPr>
          <w:spacing w:val="45"/>
          <w:sz w:val="28"/>
          <w:szCs w:val="28"/>
        </w:rPr>
        <w:t xml:space="preserve"> </w:t>
      </w:r>
      <w:r w:rsidRPr="004056A2">
        <w:rPr>
          <w:spacing w:val="-1"/>
          <w:sz w:val="28"/>
          <w:szCs w:val="28"/>
        </w:rPr>
        <w:t>учебного</w:t>
      </w:r>
      <w:r w:rsidRPr="004056A2">
        <w:rPr>
          <w:spacing w:val="42"/>
          <w:sz w:val="28"/>
          <w:szCs w:val="28"/>
        </w:rPr>
        <w:t xml:space="preserve"> </w:t>
      </w:r>
      <w:r w:rsidRPr="004056A2">
        <w:rPr>
          <w:spacing w:val="-1"/>
          <w:sz w:val="28"/>
          <w:szCs w:val="28"/>
        </w:rPr>
        <w:t>плана</w:t>
      </w:r>
      <w:r w:rsidRPr="004056A2">
        <w:rPr>
          <w:spacing w:val="42"/>
          <w:sz w:val="28"/>
          <w:szCs w:val="28"/>
        </w:rPr>
        <w:t xml:space="preserve"> </w:t>
      </w:r>
      <w:r w:rsidRPr="004056A2">
        <w:rPr>
          <w:sz w:val="28"/>
          <w:szCs w:val="28"/>
        </w:rPr>
        <w:t>с</w:t>
      </w:r>
      <w:r w:rsidRPr="004056A2">
        <w:rPr>
          <w:spacing w:val="101"/>
          <w:sz w:val="28"/>
          <w:szCs w:val="28"/>
        </w:rPr>
        <w:t xml:space="preserve"> </w:t>
      </w:r>
      <w:r w:rsidRPr="004056A2">
        <w:rPr>
          <w:spacing w:val="-1"/>
          <w:sz w:val="28"/>
          <w:szCs w:val="28"/>
        </w:rPr>
        <w:t>учетом</w:t>
      </w:r>
      <w:r w:rsidRPr="004056A2">
        <w:rPr>
          <w:spacing w:val="25"/>
          <w:sz w:val="28"/>
          <w:szCs w:val="28"/>
        </w:rPr>
        <w:t xml:space="preserve"> </w:t>
      </w:r>
      <w:r w:rsidRPr="004056A2">
        <w:rPr>
          <w:spacing w:val="-1"/>
          <w:sz w:val="28"/>
          <w:szCs w:val="28"/>
        </w:rPr>
        <w:t>специфики</w:t>
      </w:r>
      <w:r w:rsidRPr="004056A2">
        <w:rPr>
          <w:spacing w:val="27"/>
          <w:sz w:val="28"/>
          <w:szCs w:val="28"/>
        </w:rPr>
        <w:t xml:space="preserve"> </w:t>
      </w:r>
      <w:r w:rsidRPr="004056A2">
        <w:rPr>
          <w:spacing w:val="-1"/>
          <w:sz w:val="28"/>
          <w:szCs w:val="28"/>
        </w:rPr>
        <w:t>региона,</w:t>
      </w:r>
      <w:r w:rsidRPr="004056A2">
        <w:rPr>
          <w:spacing w:val="26"/>
          <w:sz w:val="28"/>
          <w:szCs w:val="28"/>
        </w:rPr>
        <w:t xml:space="preserve"> </w:t>
      </w:r>
      <w:r w:rsidRPr="004056A2">
        <w:rPr>
          <w:spacing w:val="-1"/>
          <w:sz w:val="28"/>
          <w:szCs w:val="28"/>
        </w:rPr>
        <w:t>возможностей</w:t>
      </w:r>
      <w:r w:rsidRPr="004056A2">
        <w:rPr>
          <w:spacing w:val="26"/>
          <w:sz w:val="28"/>
          <w:szCs w:val="28"/>
        </w:rPr>
        <w:t xml:space="preserve"> </w:t>
      </w:r>
      <w:r w:rsidRPr="004056A2">
        <w:rPr>
          <w:spacing w:val="-1"/>
          <w:sz w:val="28"/>
          <w:szCs w:val="28"/>
        </w:rPr>
        <w:t>организации,</w:t>
      </w:r>
      <w:r w:rsidRPr="004056A2">
        <w:rPr>
          <w:spacing w:val="23"/>
          <w:sz w:val="28"/>
          <w:szCs w:val="28"/>
        </w:rPr>
        <w:t xml:space="preserve"> </w:t>
      </w:r>
      <w:r w:rsidRPr="004056A2">
        <w:rPr>
          <w:spacing w:val="-1"/>
          <w:sz w:val="28"/>
          <w:szCs w:val="28"/>
        </w:rPr>
        <w:t>контингента</w:t>
      </w:r>
      <w:r w:rsidRPr="004056A2">
        <w:rPr>
          <w:spacing w:val="25"/>
          <w:sz w:val="28"/>
          <w:szCs w:val="28"/>
        </w:rPr>
        <w:t xml:space="preserve"> </w:t>
      </w:r>
      <w:r w:rsidRPr="004056A2">
        <w:rPr>
          <w:spacing w:val="-1"/>
          <w:sz w:val="28"/>
          <w:szCs w:val="28"/>
        </w:rPr>
        <w:t>обучающихся</w:t>
      </w:r>
      <w:r w:rsidRPr="004056A2">
        <w:rPr>
          <w:spacing w:val="26"/>
          <w:sz w:val="28"/>
          <w:szCs w:val="28"/>
        </w:rPr>
        <w:t xml:space="preserve"> </w:t>
      </w:r>
      <w:r w:rsidRPr="004056A2">
        <w:rPr>
          <w:sz w:val="28"/>
          <w:szCs w:val="28"/>
        </w:rPr>
        <w:t>и</w:t>
      </w:r>
      <w:r w:rsidRPr="004056A2">
        <w:rPr>
          <w:spacing w:val="27"/>
          <w:sz w:val="28"/>
          <w:szCs w:val="28"/>
        </w:rPr>
        <w:t xml:space="preserve"> </w:t>
      </w:r>
      <w:r>
        <w:rPr>
          <w:sz w:val="28"/>
          <w:szCs w:val="28"/>
        </w:rPr>
        <w:t>пожела</w:t>
      </w:r>
      <w:r w:rsidRPr="004056A2">
        <w:rPr>
          <w:sz w:val="28"/>
          <w:szCs w:val="28"/>
        </w:rPr>
        <w:t xml:space="preserve">ний </w:t>
      </w:r>
      <w:r w:rsidRPr="004056A2">
        <w:rPr>
          <w:spacing w:val="-1"/>
          <w:sz w:val="28"/>
          <w:szCs w:val="28"/>
        </w:rPr>
        <w:t>родителей</w:t>
      </w:r>
      <w:r w:rsidRPr="004056A2">
        <w:rPr>
          <w:sz w:val="28"/>
          <w:szCs w:val="28"/>
        </w:rPr>
        <w:t xml:space="preserve"> </w:t>
      </w:r>
      <w:r w:rsidRPr="004056A2">
        <w:rPr>
          <w:spacing w:val="-1"/>
          <w:sz w:val="28"/>
          <w:szCs w:val="28"/>
        </w:rPr>
        <w:t>(законных</w:t>
      </w:r>
      <w:r w:rsidRPr="004056A2">
        <w:rPr>
          <w:spacing w:val="1"/>
          <w:sz w:val="28"/>
          <w:szCs w:val="28"/>
        </w:rPr>
        <w:t xml:space="preserve"> </w:t>
      </w:r>
      <w:r w:rsidRPr="004056A2">
        <w:rPr>
          <w:spacing w:val="-1"/>
          <w:sz w:val="28"/>
          <w:szCs w:val="28"/>
        </w:rPr>
        <w:t>представителей).</w:t>
      </w:r>
    </w:p>
    <w:p w:rsidR="003C27E0" w:rsidRPr="00C57C7D" w:rsidRDefault="003C27E0" w:rsidP="003C27E0">
      <w:pPr>
        <w:pStyle w:val="a6"/>
        <w:kinsoku w:val="0"/>
        <w:overflowPunct w:val="0"/>
        <w:ind w:right="174"/>
        <w:jc w:val="both"/>
        <w:rPr>
          <w:spacing w:val="-1"/>
          <w:sz w:val="28"/>
          <w:szCs w:val="28"/>
        </w:rPr>
      </w:pPr>
      <w:r w:rsidRPr="00C57C7D">
        <w:rPr>
          <w:spacing w:val="-1"/>
          <w:sz w:val="28"/>
          <w:szCs w:val="28"/>
        </w:rPr>
        <w:t>Образовательная</w:t>
      </w:r>
      <w:r w:rsidRPr="00C57C7D">
        <w:rPr>
          <w:spacing w:val="28"/>
          <w:sz w:val="28"/>
          <w:szCs w:val="28"/>
        </w:rPr>
        <w:t xml:space="preserve"> </w:t>
      </w:r>
      <w:r w:rsidRPr="00C57C7D">
        <w:rPr>
          <w:spacing w:val="-1"/>
          <w:sz w:val="28"/>
          <w:szCs w:val="28"/>
        </w:rPr>
        <w:t>организация</w:t>
      </w:r>
      <w:r w:rsidRPr="00C57C7D">
        <w:rPr>
          <w:spacing w:val="31"/>
          <w:sz w:val="28"/>
          <w:szCs w:val="28"/>
        </w:rPr>
        <w:t xml:space="preserve"> </w:t>
      </w:r>
      <w:r w:rsidRPr="00C57C7D">
        <w:rPr>
          <w:spacing w:val="-1"/>
          <w:sz w:val="28"/>
          <w:szCs w:val="28"/>
        </w:rPr>
        <w:t>самостоятельна</w:t>
      </w:r>
      <w:r w:rsidRPr="00C57C7D">
        <w:rPr>
          <w:spacing w:val="29"/>
          <w:sz w:val="28"/>
          <w:szCs w:val="28"/>
        </w:rPr>
        <w:t xml:space="preserve"> </w:t>
      </w:r>
      <w:r w:rsidRPr="00C57C7D">
        <w:rPr>
          <w:sz w:val="28"/>
          <w:szCs w:val="28"/>
        </w:rPr>
        <w:t>в</w:t>
      </w:r>
      <w:r w:rsidRPr="00C57C7D">
        <w:rPr>
          <w:spacing w:val="28"/>
          <w:sz w:val="28"/>
          <w:szCs w:val="28"/>
        </w:rPr>
        <w:t xml:space="preserve"> </w:t>
      </w:r>
      <w:r w:rsidRPr="00C57C7D">
        <w:rPr>
          <w:spacing w:val="-1"/>
          <w:sz w:val="28"/>
          <w:szCs w:val="28"/>
        </w:rPr>
        <w:t>организации</w:t>
      </w:r>
      <w:r w:rsidRPr="00C57C7D">
        <w:rPr>
          <w:spacing w:val="29"/>
          <w:sz w:val="28"/>
          <w:szCs w:val="28"/>
        </w:rPr>
        <w:t xml:space="preserve"> </w:t>
      </w:r>
      <w:r w:rsidRPr="00C57C7D">
        <w:rPr>
          <w:spacing w:val="-1"/>
          <w:sz w:val="28"/>
          <w:szCs w:val="28"/>
        </w:rPr>
        <w:t>образовательного</w:t>
      </w:r>
      <w:r w:rsidRPr="00C57C7D">
        <w:rPr>
          <w:spacing w:val="28"/>
          <w:sz w:val="28"/>
          <w:szCs w:val="28"/>
        </w:rPr>
        <w:t xml:space="preserve"> </w:t>
      </w:r>
      <w:r w:rsidR="00C57C7D">
        <w:rPr>
          <w:sz w:val="28"/>
          <w:szCs w:val="28"/>
        </w:rPr>
        <w:t>процес</w:t>
      </w:r>
      <w:r w:rsidRPr="00C57C7D">
        <w:rPr>
          <w:spacing w:val="-1"/>
          <w:sz w:val="28"/>
          <w:szCs w:val="28"/>
        </w:rPr>
        <w:t>са,</w:t>
      </w:r>
      <w:r w:rsidRPr="00C57C7D">
        <w:rPr>
          <w:spacing w:val="16"/>
          <w:sz w:val="28"/>
          <w:szCs w:val="28"/>
        </w:rPr>
        <w:t xml:space="preserve"> </w:t>
      </w:r>
      <w:r w:rsidRPr="00C57C7D">
        <w:rPr>
          <w:sz w:val="28"/>
          <w:szCs w:val="28"/>
        </w:rPr>
        <w:t>в</w:t>
      </w:r>
      <w:r w:rsidRPr="00C57C7D">
        <w:rPr>
          <w:spacing w:val="18"/>
          <w:sz w:val="28"/>
          <w:szCs w:val="28"/>
        </w:rPr>
        <w:t xml:space="preserve"> </w:t>
      </w:r>
      <w:r w:rsidRPr="00C57C7D">
        <w:rPr>
          <w:sz w:val="28"/>
          <w:szCs w:val="28"/>
        </w:rPr>
        <w:t>выборе</w:t>
      </w:r>
      <w:r w:rsidRPr="00C57C7D">
        <w:rPr>
          <w:spacing w:val="15"/>
          <w:sz w:val="28"/>
          <w:szCs w:val="28"/>
        </w:rPr>
        <w:t xml:space="preserve"> </w:t>
      </w:r>
      <w:r w:rsidRPr="00C57C7D">
        <w:rPr>
          <w:sz w:val="28"/>
          <w:szCs w:val="28"/>
        </w:rPr>
        <w:t>видов</w:t>
      </w:r>
      <w:r w:rsidRPr="00C57C7D">
        <w:rPr>
          <w:spacing w:val="16"/>
          <w:sz w:val="28"/>
          <w:szCs w:val="28"/>
        </w:rPr>
        <w:t xml:space="preserve"> </w:t>
      </w:r>
      <w:r w:rsidRPr="00C57C7D">
        <w:rPr>
          <w:sz w:val="28"/>
          <w:szCs w:val="28"/>
        </w:rPr>
        <w:t>деятельности</w:t>
      </w:r>
      <w:r w:rsidRPr="00C57C7D">
        <w:rPr>
          <w:spacing w:val="18"/>
          <w:sz w:val="28"/>
          <w:szCs w:val="28"/>
        </w:rPr>
        <w:t xml:space="preserve"> </w:t>
      </w:r>
      <w:r w:rsidRPr="00C57C7D">
        <w:rPr>
          <w:sz w:val="28"/>
          <w:szCs w:val="28"/>
        </w:rPr>
        <w:t>по</w:t>
      </w:r>
      <w:r w:rsidRPr="00C57C7D">
        <w:rPr>
          <w:spacing w:val="16"/>
          <w:sz w:val="28"/>
          <w:szCs w:val="28"/>
        </w:rPr>
        <w:t xml:space="preserve"> </w:t>
      </w:r>
      <w:r w:rsidRPr="00C57C7D">
        <w:rPr>
          <w:sz w:val="28"/>
          <w:szCs w:val="28"/>
        </w:rPr>
        <w:t>каждому</w:t>
      </w:r>
      <w:r w:rsidRPr="00C57C7D">
        <w:rPr>
          <w:spacing w:val="14"/>
          <w:sz w:val="28"/>
          <w:szCs w:val="28"/>
        </w:rPr>
        <w:t xml:space="preserve"> </w:t>
      </w:r>
      <w:r w:rsidRPr="00C57C7D">
        <w:rPr>
          <w:spacing w:val="-1"/>
          <w:sz w:val="28"/>
          <w:szCs w:val="28"/>
        </w:rPr>
        <w:t>предмету,</w:t>
      </w:r>
      <w:r w:rsidRPr="00C57C7D">
        <w:rPr>
          <w:spacing w:val="18"/>
          <w:sz w:val="28"/>
          <w:szCs w:val="28"/>
        </w:rPr>
        <w:t xml:space="preserve"> </w:t>
      </w:r>
      <w:r w:rsidRPr="00C57C7D">
        <w:rPr>
          <w:sz w:val="28"/>
          <w:szCs w:val="28"/>
        </w:rPr>
        <w:t>курсу</w:t>
      </w:r>
      <w:r w:rsidRPr="00C57C7D">
        <w:rPr>
          <w:spacing w:val="11"/>
          <w:sz w:val="28"/>
          <w:szCs w:val="28"/>
        </w:rPr>
        <w:t xml:space="preserve"> </w:t>
      </w:r>
      <w:r w:rsidRPr="00C57C7D">
        <w:rPr>
          <w:sz w:val="28"/>
          <w:szCs w:val="28"/>
        </w:rPr>
        <w:t>коррекционно-развивающей</w:t>
      </w:r>
      <w:r w:rsidRPr="00C57C7D">
        <w:rPr>
          <w:spacing w:val="15"/>
          <w:sz w:val="28"/>
          <w:szCs w:val="28"/>
        </w:rPr>
        <w:t xml:space="preserve"> </w:t>
      </w:r>
      <w:r w:rsidR="00C57C7D">
        <w:rPr>
          <w:sz w:val="28"/>
          <w:szCs w:val="28"/>
        </w:rPr>
        <w:t>об</w:t>
      </w:r>
      <w:r w:rsidRPr="00C57C7D">
        <w:rPr>
          <w:spacing w:val="-1"/>
          <w:sz w:val="28"/>
          <w:szCs w:val="28"/>
        </w:rPr>
        <w:t>ласти</w:t>
      </w:r>
      <w:r w:rsidRPr="00C57C7D">
        <w:rPr>
          <w:spacing w:val="1"/>
          <w:sz w:val="28"/>
          <w:szCs w:val="28"/>
        </w:rPr>
        <w:t xml:space="preserve"> </w:t>
      </w:r>
      <w:r w:rsidRPr="00C57C7D">
        <w:rPr>
          <w:spacing w:val="-1"/>
          <w:sz w:val="28"/>
          <w:szCs w:val="28"/>
        </w:rPr>
        <w:t>(проектная</w:t>
      </w:r>
      <w:r w:rsidRPr="00C57C7D">
        <w:rPr>
          <w:sz w:val="28"/>
          <w:szCs w:val="28"/>
        </w:rPr>
        <w:t xml:space="preserve"> </w:t>
      </w:r>
      <w:r w:rsidRPr="00C57C7D">
        <w:rPr>
          <w:spacing w:val="-1"/>
          <w:sz w:val="28"/>
          <w:szCs w:val="28"/>
        </w:rPr>
        <w:t>деятельность,</w:t>
      </w:r>
      <w:r w:rsidRPr="00C57C7D">
        <w:rPr>
          <w:spacing w:val="-3"/>
          <w:sz w:val="28"/>
          <w:szCs w:val="28"/>
        </w:rPr>
        <w:t xml:space="preserve"> </w:t>
      </w:r>
      <w:r w:rsidRPr="00C57C7D">
        <w:rPr>
          <w:spacing w:val="-1"/>
          <w:sz w:val="28"/>
          <w:szCs w:val="28"/>
        </w:rPr>
        <w:t xml:space="preserve">практические </w:t>
      </w:r>
      <w:r w:rsidRPr="00C57C7D">
        <w:rPr>
          <w:sz w:val="28"/>
          <w:szCs w:val="28"/>
        </w:rPr>
        <w:t xml:space="preserve">занятия, </w:t>
      </w:r>
      <w:r w:rsidRPr="00C57C7D">
        <w:rPr>
          <w:spacing w:val="-1"/>
          <w:sz w:val="28"/>
          <w:szCs w:val="28"/>
        </w:rPr>
        <w:t>экскурсии</w:t>
      </w:r>
      <w:r w:rsidRPr="00C57C7D">
        <w:rPr>
          <w:sz w:val="28"/>
          <w:szCs w:val="28"/>
        </w:rPr>
        <w:t xml:space="preserve"> и </w:t>
      </w:r>
      <w:r w:rsidRPr="00C57C7D">
        <w:rPr>
          <w:spacing w:val="6"/>
          <w:sz w:val="28"/>
          <w:szCs w:val="28"/>
        </w:rPr>
        <w:t xml:space="preserve"> </w:t>
      </w:r>
      <w:r w:rsidRPr="00C57C7D">
        <w:rPr>
          <w:spacing w:val="-1"/>
          <w:sz w:val="28"/>
          <w:szCs w:val="28"/>
        </w:rPr>
        <w:t>т.д.).</w:t>
      </w:r>
    </w:p>
    <w:p w:rsidR="003C27E0" w:rsidRPr="00C57C7D" w:rsidRDefault="003C27E0" w:rsidP="003C27E0">
      <w:pPr>
        <w:pStyle w:val="a6"/>
        <w:kinsoku w:val="0"/>
        <w:overflowPunct w:val="0"/>
        <w:ind w:right="178"/>
        <w:jc w:val="both"/>
        <w:rPr>
          <w:spacing w:val="-1"/>
          <w:sz w:val="28"/>
          <w:szCs w:val="28"/>
        </w:rPr>
      </w:pPr>
      <w:r w:rsidRPr="00C57C7D">
        <w:rPr>
          <w:spacing w:val="-1"/>
          <w:sz w:val="28"/>
          <w:szCs w:val="28"/>
        </w:rPr>
        <w:t>Обязательная</w:t>
      </w:r>
      <w:r w:rsidRPr="00C57C7D">
        <w:rPr>
          <w:spacing w:val="26"/>
          <w:sz w:val="28"/>
          <w:szCs w:val="28"/>
        </w:rPr>
        <w:t xml:space="preserve"> </w:t>
      </w:r>
      <w:r w:rsidRPr="00C57C7D">
        <w:rPr>
          <w:spacing w:val="-1"/>
          <w:sz w:val="28"/>
          <w:szCs w:val="28"/>
        </w:rPr>
        <w:t>часть</w:t>
      </w:r>
      <w:r w:rsidRPr="00C57C7D">
        <w:rPr>
          <w:spacing w:val="27"/>
          <w:sz w:val="28"/>
          <w:szCs w:val="28"/>
        </w:rPr>
        <w:t xml:space="preserve"> </w:t>
      </w:r>
      <w:r w:rsidRPr="00C57C7D">
        <w:rPr>
          <w:spacing w:val="-1"/>
          <w:sz w:val="28"/>
          <w:szCs w:val="28"/>
        </w:rPr>
        <w:t>содержит</w:t>
      </w:r>
      <w:r w:rsidRPr="00C57C7D">
        <w:rPr>
          <w:spacing w:val="26"/>
          <w:sz w:val="28"/>
          <w:szCs w:val="28"/>
        </w:rPr>
        <w:t xml:space="preserve"> </w:t>
      </w:r>
      <w:r w:rsidRPr="00C57C7D">
        <w:rPr>
          <w:spacing w:val="-1"/>
          <w:sz w:val="28"/>
          <w:szCs w:val="28"/>
        </w:rPr>
        <w:t>перечень</w:t>
      </w:r>
      <w:r w:rsidRPr="00C57C7D">
        <w:rPr>
          <w:spacing w:val="29"/>
          <w:sz w:val="28"/>
          <w:szCs w:val="28"/>
        </w:rPr>
        <w:t xml:space="preserve"> </w:t>
      </w:r>
      <w:r w:rsidRPr="00C57C7D">
        <w:rPr>
          <w:spacing w:val="-1"/>
          <w:sz w:val="28"/>
          <w:szCs w:val="28"/>
        </w:rPr>
        <w:t>учебных</w:t>
      </w:r>
      <w:r w:rsidRPr="00C57C7D">
        <w:rPr>
          <w:spacing w:val="25"/>
          <w:sz w:val="28"/>
          <w:szCs w:val="28"/>
        </w:rPr>
        <w:t xml:space="preserve"> </w:t>
      </w:r>
      <w:r w:rsidRPr="00C57C7D">
        <w:rPr>
          <w:sz w:val="28"/>
          <w:szCs w:val="28"/>
        </w:rPr>
        <w:t>предметов:</w:t>
      </w:r>
      <w:r w:rsidRPr="00C57C7D">
        <w:rPr>
          <w:spacing w:val="26"/>
          <w:sz w:val="28"/>
          <w:szCs w:val="28"/>
        </w:rPr>
        <w:t xml:space="preserve"> </w:t>
      </w:r>
      <w:r w:rsidRPr="00C57C7D">
        <w:rPr>
          <w:spacing w:val="-1"/>
          <w:sz w:val="28"/>
          <w:szCs w:val="28"/>
        </w:rPr>
        <w:t>русский</w:t>
      </w:r>
      <w:r w:rsidRPr="00C57C7D">
        <w:rPr>
          <w:spacing w:val="27"/>
          <w:sz w:val="28"/>
          <w:szCs w:val="28"/>
        </w:rPr>
        <w:t xml:space="preserve"> </w:t>
      </w:r>
      <w:r w:rsidRPr="00C57C7D">
        <w:rPr>
          <w:spacing w:val="-1"/>
          <w:sz w:val="28"/>
          <w:szCs w:val="28"/>
        </w:rPr>
        <w:t>язык,</w:t>
      </w:r>
      <w:r w:rsidRPr="00C57C7D">
        <w:rPr>
          <w:spacing w:val="26"/>
          <w:sz w:val="28"/>
          <w:szCs w:val="28"/>
        </w:rPr>
        <w:t xml:space="preserve"> </w:t>
      </w:r>
      <w:r w:rsidRPr="00C57C7D">
        <w:rPr>
          <w:spacing w:val="-1"/>
          <w:sz w:val="28"/>
          <w:szCs w:val="28"/>
        </w:rPr>
        <w:t>чтение,</w:t>
      </w:r>
      <w:r w:rsidRPr="00C57C7D">
        <w:rPr>
          <w:spacing w:val="75"/>
          <w:sz w:val="28"/>
          <w:szCs w:val="28"/>
        </w:rPr>
        <w:t xml:space="preserve"> </w:t>
      </w:r>
      <w:r w:rsidRPr="00C57C7D">
        <w:rPr>
          <w:spacing w:val="-1"/>
          <w:sz w:val="28"/>
          <w:szCs w:val="28"/>
        </w:rPr>
        <w:t>окружающий</w:t>
      </w:r>
      <w:r w:rsidRPr="00C57C7D">
        <w:rPr>
          <w:sz w:val="28"/>
          <w:szCs w:val="28"/>
        </w:rPr>
        <w:t xml:space="preserve"> </w:t>
      </w:r>
      <w:r w:rsidRPr="00C57C7D">
        <w:rPr>
          <w:spacing w:val="-1"/>
          <w:sz w:val="28"/>
          <w:szCs w:val="28"/>
        </w:rPr>
        <w:t>мир,</w:t>
      </w:r>
      <w:r w:rsidRPr="00C57C7D">
        <w:rPr>
          <w:sz w:val="28"/>
          <w:szCs w:val="28"/>
        </w:rPr>
        <w:t xml:space="preserve"> </w:t>
      </w:r>
      <w:r w:rsidRPr="00C57C7D">
        <w:rPr>
          <w:spacing w:val="-1"/>
          <w:sz w:val="28"/>
          <w:szCs w:val="28"/>
        </w:rPr>
        <w:t>математика,</w:t>
      </w:r>
      <w:r w:rsidRPr="00C57C7D">
        <w:rPr>
          <w:sz w:val="28"/>
          <w:szCs w:val="28"/>
        </w:rPr>
        <w:t xml:space="preserve"> </w:t>
      </w:r>
      <w:r w:rsidRPr="00C57C7D">
        <w:rPr>
          <w:spacing w:val="-1"/>
          <w:sz w:val="28"/>
          <w:szCs w:val="28"/>
        </w:rPr>
        <w:t>рисование,</w:t>
      </w:r>
      <w:r w:rsidRPr="00C57C7D">
        <w:rPr>
          <w:sz w:val="28"/>
          <w:szCs w:val="28"/>
        </w:rPr>
        <w:t xml:space="preserve"> </w:t>
      </w:r>
      <w:r w:rsidRPr="00C57C7D">
        <w:rPr>
          <w:spacing w:val="-1"/>
          <w:sz w:val="28"/>
          <w:szCs w:val="28"/>
        </w:rPr>
        <w:t>музыка,</w:t>
      </w:r>
      <w:r w:rsidRPr="00C57C7D">
        <w:rPr>
          <w:sz w:val="28"/>
          <w:szCs w:val="28"/>
        </w:rPr>
        <w:t xml:space="preserve"> </w:t>
      </w:r>
      <w:r w:rsidRPr="00C57C7D">
        <w:rPr>
          <w:spacing w:val="-1"/>
          <w:sz w:val="28"/>
          <w:szCs w:val="28"/>
        </w:rPr>
        <w:t>ручной</w:t>
      </w:r>
      <w:r w:rsidRPr="00C57C7D">
        <w:rPr>
          <w:sz w:val="28"/>
          <w:szCs w:val="28"/>
        </w:rPr>
        <w:t xml:space="preserve"> </w:t>
      </w:r>
      <w:r w:rsidRPr="00C57C7D">
        <w:rPr>
          <w:spacing w:val="-1"/>
          <w:sz w:val="28"/>
          <w:szCs w:val="28"/>
        </w:rPr>
        <w:t>труд,</w:t>
      </w:r>
      <w:r w:rsidRPr="00C57C7D">
        <w:rPr>
          <w:sz w:val="28"/>
          <w:szCs w:val="28"/>
        </w:rPr>
        <w:t xml:space="preserve"> </w:t>
      </w:r>
      <w:r w:rsidRPr="00C57C7D">
        <w:rPr>
          <w:spacing w:val="-1"/>
          <w:sz w:val="28"/>
          <w:szCs w:val="28"/>
        </w:rPr>
        <w:t>физическая</w:t>
      </w:r>
      <w:r w:rsidRPr="00C57C7D">
        <w:rPr>
          <w:sz w:val="28"/>
          <w:szCs w:val="28"/>
        </w:rPr>
        <w:t xml:space="preserve"> </w:t>
      </w:r>
      <w:r w:rsidRPr="00C57C7D">
        <w:rPr>
          <w:spacing w:val="-1"/>
          <w:sz w:val="28"/>
          <w:szCs w:val="28"/>
        </w:rPr>
        <w:t>культура.</w:t>
      </w:r>
    </w:p>
    <w:p w:rsidR="003C27E0" w:rsidRPr="00C57C7D" w:rsidRDefault="003C27E0" w:rsidP="003C27E0">
      <w:pPr>
        <w:pStyle w:val="a6"/>
        <w:kinsoku w:val="0"/>
        <w:overflowPunct w:val="0"/>
        <w:ind w:right="171"/>
        <w:jc w:val="both"/>
        <w:rPr>
          <w:spacing w:val="-1"/>
          <w:sz w:val="28"/>
          <w:szCs w:val="28"/>
        </w:rPr>
      </w:pPr>
      <w:r w:rsidRPr="00C57C7D">
        <w:rPr>
          <w:spacing w:val="-1"/>
          <w:sz w:val="28"/>
          <w:szCs w:val="28"/>
        </w:rPr>
        <w:t>Количество</w:t>
      </w:r>
      <w:r w:rsidRPr="00C57C7D">
        <w:rPr>
          <w:spacing w:val="12"/>
          <w:sz w:val="28"/>
          <w:szCs w:val="28"/>
        </w:rPr>
        <w:t xml:space="preserve"> </w:t>
      </w:r>
      <w:r w:rsidRPr="00C57C7D">
        <w:rPr>
          <w:spacing w:val="-1"/>
          <w:sz w:val="28"/>
          <w:szCs w:val="28"/>
        </w:rPr>
        <w:t>часов,</w:t>
      </w:r>
      <w:r w:rsidRPr="00C57C7D">
        <w:rPr>
          <w:spacing w:val="11"/>
          <w:sz w:val="28"/>
          <w:szCs w:val="28"/>
        </w:rPr>
        <w:t xml:space="preserve"> </w:t>
      </w:r>
      <w:r w:rsidRPr="00C57C7D">
        <w:rPr>
          <w:sz w:val="28"/>
          <w:szCs w:val="28"/>
        </w:rPr>
        <w:t>отводимых</w:t>
      </w:r>
      <w:r w:rsidRPr="00C57C7D">
        <w:rPr>
          <w:spacing w:val="11"/>
          <w:sz w:val="28"/>
          <w:szCs w:val="28"/>
        </w:rPr>
        <w:t xml:space="preserve"> </w:t>
      </w:r>
      <w:r w:rsidRPr="00C57C7D">
        <w:rPr>
          <w:sz w:val="28"/>
          <w:szCs w:val="28"/>
        </w:rPr>
        <w:t>на</w:t>
      </w:r>
      <w:r w:rsidRPr="00C57C7D">
        <w:rPr>
          <w:spacing w:val="10"/>
          <w:sz w:val="28"/>
          <w:szCs w:val="28"/>
        </w:rPr>
        <w:t xml:space="preserve"> </w:t>
      </w:r>
      <w:r w:rsidRPr="00C57C7D">
        <w:rPr>
          <w:spacing w:val="-1"/>
          <w:sz w:val="28"/>
          <w:szCs w:val="28"/>
        </w:rPr>
        <w:t>изучение</w:t>
      </w:r>
      <w:r w:rsidRPr="00C57C7D">
        <w:rPr>
          <w:spacing w:val="10"/>
          <w:sz w:val="28"/>
          <w:szCs w:val="28"/>
        </w:rPr>
        <w:t xml:space="preserve"> </w:t>
      </w:r>
      <w:r w:rsidRPr="00C57C7D">
        <w:rPr>
          <w:spacing w:val="-1"/>
          <w:sz w:val="28"/>
          <w:szCs w:val="28"/>
        </w:rPr>
        <w:t>предметов</w:t>
      </w:r>
      <w:r w:rsidRPr="00C57C7D">
        <w:rPr>
          <w:spacing w:val="16"/>
          <w:sz w:val="28"/>
          <w:szCs w:val="28"/>
        </w:rPr>
        <w:t xml:space="preserve"> </w:t>
      </w:r>
      <w:r w:rsidRPr="00C57C7D">
        <w:rPr>
          <w:spacing w:val="-1"/>
          <w:sz w:val="28"/>
          <w:szCs w:val="28"/>
        </w:rPr>
        <w:t>«Русский</w:t>
      </w:r>
      <w:r w:rsidRPr="00C57C7D">
        <w:rPr>
          <w:spacing w:val="12"/>
          <w:sz w:val="28"/>
          <w:szCs w:val="28"/>
        </w:rPr>
        <w:t xml:space="preserve"> </w:t>
      </w:r>
      <w:r w:rsidRPr="00C57C7D">
        <w:rPr>
          <w:spacing w:val="-1"/>
          <w:sz w:val="28"/>
          <w:szCs w:val="28"/>
        </w:rPr>
        <w:t>язык»,</w:t>
      </w:r>
      <w:r w:rsidRPr="00C57C7D">
        <w:rPr>
          <w:spacing w:val="16"/>
          <w:sz w:val="28"/>
          <w:szCs w:val="28"/>
        </w:rPr>
        <w:t xml:space="preserve"> </w:t>
      </w:r>
      <w:r w:rsidRPr="00C57C7D">
        <w:rPr>
          <w:spacing w:val="-2"/>
          <w:sz w:val="28"/>
          <w:szCs w:val="28"/>
        </w:rPr>
        <w:t>«Чтение»,</w:t>
      </w:r>
      <w:r w:rsidRPr="00C57C7D">
        <w:rPr>
          <w:spacing w:val="11"/>
          <w:sz w:val="28"/>
          <w:szCs w:val="28"/>
        </w:rPr>
        <w:t xml:space="preserve"> </w:t>
      </w:r>
      <w:r w:rsidRPr="00C57C7D">
        <w:rPr>
          <w:spacing w:val="-1"/>
          <w:sz w:val="28"/>
          <w:szCs w:val="28"/>
        </w:rPr>
        <w:t>может</w:t>
      </w:r>
      <w:r w:rsidRPr="00C57C7D">
        <w:rPr>
          <w:spacing w:val="59"/>
          <w:sz w:val="28"/>
          <w:szCs w:val="28"/>
        </w:rPr>
        <w:t xml:space="preserve"> </w:t>
      </w:r>
      <w:r w:rsidRPr="00C57C7D">
        <w:rPr>
          <w:spacing w:val="-1"/>
          <w:sz w:val="28"/>
          <w:szCs w:val="28"/>
        </w:rPr>
        <w:t>корректироваться</w:t>
      </w:r>
      <w:r w:rsidRPr="00C57C7D">
        <w:rPr>
          <w:spacing w:val="23"/>
          <w:sz w:val="28"/>
          <w:szCs w:val="28"/>
        </w:rPr>
        <w:t xml:space="preserve"> </w:t>
      </w:r>
      <w:r w:rsidRPr="00C57C7D">
        <w:rPr>
          <w:sz w:val="28"/>
          <w:szCs w:val="28"/>
        </w:rPr>
        <w:t>в</w:t>
      </w:r>
      <w:r w:rsidRPr="00C57C7D">
        <w:rPr>
          <w:spacing w:val="23"/>
          <w:sz w:val="28"/>
          <w:szCs w:val="28"/>
        </w:rPr>
        <w:t xml:space="preserve"> </w:t>
      </w:r>
      <w:r w:rsidRPr="00C57C7D">
        <w:rPr>
          <w:spacing w:val="-1"/>
          <w:sz w:val="28"/>
          <w:szCs w:val="28"/>
        </w:rPr>
        <w:t>рамках</w:t>
      </w:r>
      <w:r w:rsidRPr="00C57C7D">
        <w:rPr>
          <w:spacing w:val="25"/>
          <w:sz w:val="28"/>
          <w:szCs w:val="28"/>
        </w:rPr>
        <w:t xml:space="preserve"> </w:t>
      </w:r>
      <w:r w:rsidRPr="00C57C7D">
        <w:rPr>
          <w:spacing w:val="-1"/>
          <w:sz w:val="28"/>
          <w:szCs w:val="28"/>
        </w:rPr>
        <w:t>предметной</w:t>
      </w:r>
      <w:r w:rsidRPr="00C57C7D">
        <w:rPr>
          <w:spacing w:val="24"/>
          <w:sz w:val="28"/>
          <w:szCs w:val="28"/>
        </w:rPr>
        <w:t xml:space="preserve"> </w:t>
      </w:r>
      <w:r w:rsidRPr="00C57C7D">
        <w:rPr>
          <w:spacing w:val="-1"/>
          <w:sz w:val="28"/>
          <w:szCs w:val="28"/>
        </w:rPr>
        <w:t>области</w:t>
      </w:r>
      <w:r w:rsidRPr="00C57C7D">
        <w:rPr>
          <w:spacing w:val="27"/>
          <w:sz w:val="28"/>
          <w:szCs w:val="28"/>
        </w:rPr>
        <w:t xml:space="preserve"> </w:t>
      </w:r>
      <w:r w:rsidRPr="00C57C7D">
        <w:rPr>
          <w:spacing w:val="-1"/>
          <w:sz w:val="28"/>
          <w:szCs w:val="28"/>
        </w:rPr>
        <w:t>«Филология»</w:t>
      </w:r>
      <w:r w:rsidRPr="00C57C7D">
        <w:rPr>
          <w:spacing w:val="18"/>
          <w:sz w:val="28"/>
          <w:szCs w:val="28"/>
        </w:rPr>
        <w:t xml:space="preserve"> </w:t>
      </w:r>
      <w:r w:rsidRPr="00C57C7D">
        <w:rPr>
          <w:sz w:val="28"/>
          <w:szCs w:val="28"/>
        </w:rPr>
        <w:t>с</w:t>
      </w:r>
      <w:r w:rsidRPr="00C57C7D">
        <w:rPr>
          <w:spacing w:val="27"/>
          <w:sz w:val="28"/>
          <w:szCs w:val="28"/>
        </w:rPr>
        <w:t xml:space="preserve"> </w:t>
      </w:r>
      <w:r w:rsidRPr="00C57C7D">
        <w:rPr>
          <w:sz w:val="28"/>
          <w:szCs w:val="28"/>
        </w:rPr>
        <w:t>учетом</w:t>
      </w:r>
      <w:r w:rsidRPr="00C57C7D">
        <w:rPr>
          <w:spacing w:val="23"/>
          <w:sz w:val="28"/>
          <w:szCs w:val="28"/>
        </w:rPr>
        <w:t xml:space="preserve"> </w:t>
      </w:r>
      <w:r w:rsidRPr="00C57C7D">
        <w:rPr>
          <w:spacing w:val="-1"/>
          <w:sz w:val="28"/>
          <w:szCs w:val="28"/>
        </w:rPr>
        <w:t>психофизических</w:t>
      </w:r>
      <w:r w:rsidRPr="00C57C7D">
        <w:rPr>
          <w:spacing w:val="25"/>
          <w:sz w:val="28"/>
          <w:szCs w:val="28"/>
        </w:rPr>
        <w:t xml:space="preserve"> </w:t>
      </w:r>
      <w:r w:rsidR="00C57C7D">
        <w:rPr>
          <w:spacing w:val="1"/>
          <w:sz w:val="28"/>
          <w:szCs w:val="28"/>
        </w:rPr>
        <w:t>воз</w:t>
      </w:r>
      <w:r w:rsidRPr="00C57C7D">
        <w:rPr>
          <w:spacing w:val="-1"/>
          <w:sz w:val="28"/>
          <w:szCs w:val="28"/>
        </w:rPr>
        <w:t>можностей</w:t>
      </w:r>
      <w:r w:rsidRPr="00C57C7D">
        <w:rPr>
          <w:spacing w:val="26"/>
          <w:sz w:val="28"/>
          <w:szCs w:val="28"/>
        </w:rPr>
        <w:t xml:space="preserve"> </w:t>
      </w:r>
      <w:r w:rsidRPr="00C57C7D">
        <w:rPr>
          <w:spacing w:val="-1"/>
          <w:sz w:val="28"/>
          <w:szCs w:val="28"/>
        </w:rPr>
        <w:t>слабовидящих</w:t>
      </w:r>
      <w:r w:rsidRPr="00C57C7D">
        <w:rPr>
          <w:spacing w:val="26"/>
          <w:sz w:val="28"/>
          <w:szCs w:val="28"/>
        </w:rPr>
        <w:t xml:space="preserve"> </w:t>
      </w:r>
      <w:r w:rsidRPr="00C57C7D">
        <w:rPr>
          <w:spacing w:val="-1"/>
          <w:sz w:val="28"/>
          <w:szCs w:val="28"/>
        </w:rPr>
        <w:t>обучающихся</w:t>
      </w:r>
      <w:r w:rsidRPr="00C57C7D">
        <w:rPr>
          <w:spacing w:val="26"/>
          <w:sz w:val="28"/>
          <w:szCs w:val="28"/>
        </w:rPr>
        <w:t xml:space="preserve"> </w:t>
      </w:r>
      <w:r w:rsidRPr="00C57C7D">
        <w:rPr>
          <w:sz w:val="28"/>
          <w:szCs w:val="28"/>
        </w:rPr>
        <w:t>с</w:t>
      </w:r>
      <w:r w:rsidRPr="00C57C7D">
        <w:rPr>
          <w:spacing w:val="25"/>
          <w:sz w:val="28"/>
          <w:szCs w:val="28"/>
        </w:rPr>
        <w:t xml:space="preserve"> </w:t>
      </w:r>
      <w:r w:rsidRPr="00C57C7D">
        <w:rPr>
          <w:spacing w:val="-1"/>
          <w:sz w:val="28"/>
          <w:szCs w:val="28"/>
        </w:rPr>
        <w:t>легкой</w:t>
      </w:r>
      <w:r w:rsidRPr="00C57C7D">
        <w:rPr>
          <w:spacing w:val="29"/>
          <w:sz w:val="28"/>
          <w:szCs w:val="28"/>
        </w:rPr>
        <w:t xml:space="preserve"> </w:t>
      </w:r>
      <w:r w:rsidRPr="00C57C7D">
        <w:rPr>
          <w:spacing w:val="-1"/>
          <w:sz w:val="28"/>
          <w:szCs w:val="28"/>
        </w:rPr>
        <w:t>умственной</w:t>
      </w:r>
      <w:r w:rsidRPr="00C57C7D">
        <w:rPr>
          <w:spacing w:val="27"/>
          <w:sz w:val="28"/>
          <w:szCs w:val="28"/>
        </w:rPr>
        <w:t xml:space="preserve"> </w:t>
      </w:r>
      <w:r w:rsidRPr="00C57C7D">
        <w:rPr>
          <w:spacing w:val="-1"/>
          <w:sz w:val="28"/>
          <w:szCs w:val="28"/>
        </w:rPr>
        <w:t>отсталостью</w:t>
      </w:r>
      <w:r w:rsidRPr="00C57C7D">
        <w:rPr>
          <w:spacing w:val="26"/>
          <w:sz w:val="28"/>
          <w:szCs w:val="28"/>
        </w:rPr>
        <w:t xml:space="preserve"> </w:t>
      </w:r>
      <w:r w:rsidR="00C57C7D">
        <w:rPr>
          <w:sz w:val="28"/>
          <w:szCs w:val="28"/>
        </w:rPr>
        <w:t>(интеллектуальны</w:t>
      </w:r>
      <w:r w:rsidRPr="00C57C7D">
        <w:rPr>
          <w:spacing w:val="-1"/>
          <w:sz w:val="28"/>
          <w:szCs w:val="28"/>
        </w:rPr>
        <w:t>ми</w:t>
      </w:r>
      <w:r w:rsidRPr="00C57C7D">
        <w:rPr>
          <w:sz w:val="28"/>
          <w:szCs w:val="28"/>
        </w:rPr>
        <w:t xml:space="preserve"> </w:t>
      </w:r>
      <w:r w:rsidRPr="00C57C7D">
        <w:rPr>
          <w:spacing w:val="-1"/>
          <w:sz w:val="28"/>
          <w:szCs w:val="28"/>
        </w:rPr>
        <w:t>нарушениями).</w:t>
      </w:r>
    </w:p>
    <w:p w:rsidR="003C27E0" w:rsidRPr="00C57C7D" w:rsidRDefault="003C27E0" w:rsidP="003C27E0">
      <w:pPr>
        <w:pStyle w:val="a6"/>
        <w:kinsoku w:val="0"/>
        <w:overflowPunct w:val="0"/>
        <w:ind w:right="171"/>
        <w:jc w:val="both"/>
        <w:rPr>
          <w:spacing w:val="-1"/>
          <w:sz w:val="28"/>
          <w:szCs w:val="28"/>
        </w:rPr>
      </w:pPr>
      <w:r w:rsidRPr="00C57C7D">
        <w:rPr>
          <w:spacing w:val="-1"/>
          <w:sz w:val="28"/>
          <w:szCs w:val="28"/>
        </w:rPr>
        <w:t>Количество</w:t>
      </w:r>
      <w:r w:rsidRPr="00C57C7D">
        <w:rPr>
          <w:spacing w:val="12"/>
          <w:sz w:val="28"/>
          <w:szCs w:val="28"/>
        </w:rPr>
        <w:t xml:space="preserve"> </w:t>
      </w:r>
      <w:r w:rsidRPr="00C57C7D">
        <w:rPr>
          <w:spacing w:val="-1"/>
          <w:sz w:val="28"/>
          <w:szCs w:val="28"/>
        </w:rPr>
        <w:t>часов,</w:t>
      </w:r>
      <w:r w:rsidRPr="00C57C7D">
        <w:rPr>
          <w:spacing w:val="11"/>
          <w:sz w:val="28"/>
          <w:szCs w:val="28"/>
        </w:rPr>
        <w:t xml:space="preserve"> </w:t>
      </w:r>
      <w:r w:rsidRPr="00C57C7D">
        <w:rPr>
          <w:sz w:val="28"/>
          <w:szCs w:val="28"/>
        </w:rPr>
        <w:t>отводимых</w:t>
      </w:r>
      <w:r w:rsidRPr="00C57C7D">
        <w:rPr>
          <w:spacing w:val="11"/>
          <w:sz w:val="28"/>
          <w:szCs w:val="28"/>
        </w:rPr>
        <w:t xml:space="preserve"> </w:t>
      </w:r>
      <w:r w:rsidRPr="00C57C7D">
        <w:rPr>
          <w:sz w:val="28"/>
          <w:szCs w:val="28"/>
        </w:rPr>
        <w:t>на</w:t>
      </w:r>
      <w:r w:rsidRPr="00C57C7D">
        <w:rPr>
          <w:spacing w:val="10"/>
          <w:sz w:val="28"/>
          <w:szCs w:val="28"/>
        </w:rPr>
        <w:t xml:space="preserve"> </w:t>
      </w:r>
      <w:r w:rsidRPr="00C57C7D">
        <w:rPr>
          <w:spacing w:val="-1"/>
          <w:sz w:val="28"/>
          <w:szCs w:val="28"/>
        </w:rPr>
        <w:t>изучение</w:t>
      </w:r>
      <w:r w:rsidRPr="00C57C7D">
        <w:rPr>
          <w:spacing w:val="10"/>
          <w:sz w:val="28"/>
          <w:szCs w:val="28"/>
        </w:rPr>
        <w:t xml:space="preserve"> </w:t>
      </w:r>
      <w:r w:rsidRPr="00C57C7D">
        <w:rPr>
          <w:spacing w:val="-1"/>
          <w:sz w:val="28"/>
          <w:szCs w:val="28"/>
        </w:rPr>
        <w:t>предметов</w:t>
      </w:r>
      <w:r w:rsidRPr="00C57C7D">
        <w:rPr>
          <w:spacing w:val="16"/>
          <w:sz w:val="28"/>
          <w:szCs w:val="28"/>
        </w:rPr>
        <w:t xml:space="preserve"> </w:t>
      </w:r>
      <w:r w:rsidRPr="00C57C7D">
        <w:rPr>
          <w:spacing w:val="-1"/>
          <w:sz w:val="28"/>
          <w:szCs w:val="28"/>
        </w:rPr>
        <w:t>«Русский</w:t>
      </w:r>
      <w:r w:rsidRPr="00C57C7D">
        <w:rPr>
          <w:spacing w:val="12"/>
          <w:sz w:val="28"/>
          <w:szCs w:val="28"/>
        </w:rPr>
        <w:t xml:space="preserve"> </w:t>
      </w:r>
      <w:r w:rsidRPr="00C57C7D">
        <w:rPr>
          <w:spacing w:val="-1"/>
          <w:sz w:val="28"/>
          <w:szCs w:val="28"/>
        </w:rPr>
        <w:t>язык»,</w:t>
      </w:r>
      <w:r w:rsidRPr="00C57C7D">
        <w:rPr>
          <w:spacing w:val="16"/>
          <w:sz w:val="28"/>
          <w:szCs w:val="28"/>
        </w:rPr>
        <w:t xml:space="preserve"> </w:t>
      </w:r>
      <w:r w:rsidRPr="00C57C7D">
        <w:rPr>
          <w:spacing w:val="-2"/>
          <w:sz w:val="28"/>
          <w:szCs w:val="28"/>
        </w:rPr>
        <w:t>«Чтение»,</w:t>
      </w:r>
      <w:r w:rsidRPr="00C57C7D">
        <w:rPr>
          <w:spacing w:val="11"/>
          <w:sz w:val="28"/>
          <w:szCs w:val="28"/>
        </w:rPr>
        <w:t xml:space="preserve"> </w:t>
      </w:r>
      <w:r w:rsidRPr="00C57C7D">
        <w:rPr>
          <w:spacing w:val="-1"/>
          <w:sz w:val="28"/>
          <w:szCs w:val="28"/>
        </w:rPr>
        <w:t>может</w:t>
      </w:r>
      <w:r w:rsidRPr="00C57C7D">
        <w:rPr>
          <w:spacing w:val="59"/>
          <w:sz w:val="28"/>
          <w:szCs w:val="28"/>
        </w:rPr>
        <w:t xml:space="preserve"> </w:t>
      </w:r>
      <w:r w:rsidRPr="00C57C7D">
        <w:rPr>
          <w:spacing w:val="-1"/>
          <w:sz w:val="28"/>
          <w:szCs w:val="28"/>
        </w:rPr>
        <w:t>корректироваться</w:t>
      </w:r>
      <w:r w:rsidRPr="00C57C7D">
        <w:rPr>
          <w:spacing w:val="23"/>
          <w:sz w:val="28"/>
          <w:szCs w:val="28"/>
        </w:rPr>
        <w:t xml:space="preserve"> </w:t>
      </w:r>
      <w:r w:rsidRPr="00C57C7D">
        <w:rPr>
          <w:sz w:val="28"/>
          <w:szCs w:val="28"/>
        </w:rPr>
        <w:t>в</w:t>
      </w:r>
      <w:r w:rsidRPr="00C57C7D">
        <w:rPr>
          <w:spacing w:val="23"/>
          <w:sz w:val="28"/>
          <w:szCs w:val="28"/>
        </w:rPr>
        <w:t xml:space="preserve"> </w:t>
      </w:r>
      <w:r w:rsidRPr="00C57C7D">
        <w:rPr>
          <w:spacing w:val="-1"/>
          <w:sz w:val="28"/>
          <w:szCs w:val="28"/>
        </w:rPr>
        <w:t>рамках</w:t>
      </w:r>
      <w:r w:rsidRPr="00C57C7D">
        <w:rPr>
          <w:spacing w:val="25"/>
          <w:sz w:val="28"/>
          <w:szCs w:val="28"/>
        </w:rPr>
        <w:t xml:space="preserve"> </w:t>
      </w:r>
      <w:r w:rsidRPr="00C57C7D">
        <w:rPr>
          <w:spacing w:val="-1"/>
          <w:sz w:val="28"/>
          <w:szCs w:val="28"/>
        </w:rPr>
        <w:t>предметной</w:t>
      </w:r>
      <w:r w:rsidRPr="00C57C7D">
        <w:rPr>
          <w:spacing w:val="24"/>
          <w:sz w:val="28"/>
          <w:szCs w:val="28"/>
        </w:rPr>
        <w:t xml:space="preserve"> </w:t>
      </w:r>
      <w:r w:rsidRPr="00C57C7D">
        <w:rPr>
          <w:spacing w:val="-1"/>
          <w:sz w:val="28"/>
          <w:szCs w:val="28"/>
        </w:rPr>
        <w:t>области</w:t>
      </w:r>
      <w:r w:rsidRPr="00C57C7D">
        <w:rPr>
          <w:spacing w:val="27"/>
          <w:sz w:val="28"/>
          <w:szCs w:val="28"/>
        </w:rPr>
        <w:t xml:space="preserve"> </w:t>
      </w:r>
      <w:r w:rsidRPr="00C57C7D">
        <w:rPr>
          <w:spacing w:val="-1"/>
          <w:sz w:val="28"/>
          <w:szCs w:val="28"/>
        </w:rPr>
        <w:t>«Филология»</w:t>
      </w:r>
      <w:r w:rsidRPr="00C57C7D">
        <w:rPr>
          <w:spacing w:val="18"/>
          <w:sz w:val="28"/>
          <w:szCs w:val="28"/>
        </w:rPr>
        <w:t xml:space="preserve"> </w:t>
      </w:r>
      <w:r w:rsidRPr="00C57C7D">
        <w:rPr>
          <w:sz w:val="28"/>
          <w:szCs w:val="28"/>
        </w:rPr>
        <w:t>с</w:t>
      </w:r>
      <w:r w:rsidRPr="00C57C7D">
        <w:rPr>
          <w:spacing w:val="27"/>
          <w:sz w:val="28"/>
          <w:szCs w:val="28"/>
        </w:rPr>
        <w:t xml:space="preserve"> </w:t>
      </w:r>
      <w:r w:rsidRPr="00C57C7D">
        <w:rPr>
          <w:sz w:val="28"/>
          <w:szCs w:val="28"/>
        </w:rPr>
        <w:t>учетом</w:t>
      </w:r>
      <w:r w:rsidRPr="00C57C7D">
        <w:rPr>
          <w:spacing w:val="23"/>
          <w:sz w:val="28"/>
          <w:szCs w:val="28"/>
        </w:rPr>
        <w:t xml:space="preserve"> </w:t>
      </w:r>
      <w:r w:rsidRPr="00C57C7D">
        <w:rPr>
          <w:spacing w:val="-1"/>
          <w:sz w:val="28"/>
          <w:szCs w:val="28"/>
        </w:rPr>
        <w:t>психофизических</w:t>
      </w:r>
      <w:r w:rsidRPr="00C57C7D">
        <w:rPr>
          <w:spacing w:val="25"/>
          <w:sz w:val="28"/>
          <w:szCs w:val="28"/>
        </w:rPr>
        <w:t xml:space="preserve"> </w:t>
      </w:r>
      <w:r w:rsidR="00C57C7D">
        <w:rPr>
          <w:spacing w:val="1"/>
          <w:sz w:val="28"/>
          <w:szCs w:val="28"/>
        </w:rPr>
        <w:t>воз</w:t>
      </w:r>
      <w:r w:rsidRPr="00C57C7D">
        <w:rPr>
          <w:spacing w:val="-1"/>
          <w:sz w:val="28"/>
          <w:szCs w:val="28"/>
        </w:rPr>
        <w:t>можностей</w:t>
      </w:r>
      <w:r w:rsidRPr="00C57C7D">
        <w:rPr>
          <w:spacing w:val="26"/>
          <w:sz w:val="28"/>
          <w:szCs w:val="28"/>
        </w:rPr>
        <w:t xml:space="preserve"> </w:t>
      </w:r>
      <w:r w:rsidRPr="00C57C7D">
        <w:rPr>
          <w:spacing w:val="-1"/>
          <w:sz w:val="28"/>
          <w:szCs w:val="28"/>
        </w:rPr>
        <w:t>слабовидящих</w:t>
      </w:r>
      <w:r w:rsidRPr="00C57C7D">
        <w:rPr>
          <w:spacing w:val="26"/>
          <w:sz w:val="28"/>
          <w:szCs w:val="28"/>
        </w:rPr>
        <w:t xml:space="preserve"> </w:t>
      </w:r>
      <w:r w:rsidRPr="00C57C7D">
        <w:rPr>
          <w:spacing w:val="-1"/>
          <w:sz w:val="28"/>
          <w:szCs w:val="28"/>
        </w:rPr>
        <w:t>обучающихся</w:t>
      </w:r>
      <w:r w:rsidRPr="00C57C7D">
        <w:rPr>
          <w:spacing w:val="26"/>
          <w:sz w:val="28"/>
          <w:szCs w:val="28"/>
        </w:rPr>
        <w:t xml:space="preserve"> </w:t>
      </w:r>
      <w:r w:rsidRPr="00C57C7D">
        <w:rPr>
          <w:sz w:val="28"/>
          <w:szCs w:val="28"/>
        </w:rPr>
        <w:t>с</w:t>
      </w:r>
      <w:r w:rsidRPr="00C57C7D">
        <w:rPr>
          <w:spacing w:val="25"/>
          <w:sz w:val="28"/>
          <w:szCs w:val="28"/>
        </w:rPr>
        <w:t xml:space="preserve"> </w:t>
      </w:r>
      <w:r w:rsidRPr="00C57C7D">
        <w:rPr>
          <w:spacing w:val="-1"/>
          <w:sz w:val="28"/>
          <w:szCs w:val="28"/>
        </w:rPr>
        <w:t>легкой</w:t>
      </w:r>
      <w:r w:rsidRPr="00C57C7D">
        <w:rPr>
          <w:spacing w:val="29"/>
          <w:sz w:val="28"/>
          <w:szCs w:val="28"/>
        </w:rPr>
        <w:t xml:space="preserve"> </w:t>
      </w:r>
      <w:r w:rsidRPr="00C57C7D">
        <w:rPr>
          <w:spacing w:val="-1"/>
          <w:sz w:val="28"/>
          <w:szCs w:val="28"/>
        </w:rPr>
        <w:t>умственной</w:t>
      </w:r>
      <w:r w:rsidRPr="00C57C7D">
        <w:rPr>
          <w:spacing w:val="27"/>
          <w:sz w:val="28"/>
          <w:szCs w:val="28"/>
        </w:rPr>
        <w:t xml:space="preserve"> </w:t>
      </w:r>
      <w:r w:rsidRPr="00C57C7D">
        <w:rPr>
          <w:spacing w:val="-1"/>
          <w:sz w:val="28"/>
          <w:szCs w:val="28"/>
        </w:rPr>
        <w:t>отсталостью</w:t>
      </w:r>
      <w:r w:rsidRPr="00C57C7D">
        <w:rPr>
          <w:spacing w:val="26"/>
          <w:sz w:val="28"/>
          <w:szCs w:val="28"/>
        </w:rPr>
        <w:t xml:space="preserve"> </w:t>
      </w:r>
      <w:r w:rsidRPr="00C57C7D">
        <w:rPr>
          <w:sz w:val="28"/>
          <w:szCs w:val="28"/>
        </w:rPr>
        <w:t>(ин</w:t>
      </w:r>
      <w:r w:rsidR="00C57C7D">
        <w:rPr>
          <w:sz w:val="28"/>
          <w:szCs w:val="28"/>
        </w:rPr>
        <w:t>теллектуальны</w:t>
      </w:r>
      <w:r w:rsidRPr="00C57C7D">
        <w:rPr>
          <w:spacing w:val="-1"/>
          <w:sz w:val="28"/>
          <w:szCs w:val="28"/>
        </w:rPr>
        <w:t>ми</w:t>
      </w:r>
      <w:r w:rsidRPr="00C57C7D">
        <w:rPr>
          <w:sz w:val="28"/>
          <w:szCs w:val="28"/>
        </w:rPr>
        <w:t xml:space="preserve"> </w:t>
      </w:r>
      <w:r w:rsidRPr="00C57C7D">
        <w:rPr>
          <w:spacing w:val="-1"/>
          <w:sz w:val="28"/>
          <w:szCs w:val="28"/>
        </w:rPr>
        <w:t>нарушениями).</w:t>
      </w:r>
    </w:p>
    <w:p w:rsidR="003C27E0" w:rsidRPr="00C57C7D" w:rsidRDefault="003C27E0" w:rsidP="003C27E0">
      <w:pPr>
        <w:pStyle w:val="a6"/>
        <w:kinsoku w:val="0"/>
        <w:overflowPunct w:val="0"/>
        <w:ind w:right="173"/>
        <w:jc w:val="both"/>
        <w:rPr>
          <w:spacing w:val="-1"/>
          <w:sz w:val="28"/>
          <w:szCs w:val="28"/>
        </w:rPr>
      </w:pPr>
      <w:r w:rsidRPr="00C57C7D">
        <w:rPr>
          <w:spacing w:val="-1"/>
          <w:sz w:val="28"/>
          <w:szCs w:val="28"/>
        </w:rPr>
        <w:t>Часть</w:t>
      </w:r>
      <w:r w:rsidRPr="00C57C7D">
        <w:rPr>
          <w:spacing w:val="6"/>
          <w:sz w:val="28"/>
          <w:szCs w:val="28"/>
        </w:rPr>
        <w:t xml:space="preserve"> </w:t>
      </w:r>
      <w:r w:rsidRPr="00C57C7D">
        <w:rPr>
          <w:spacing w:val="-1"/>
          <w:sz w:val="28"/>
          <w:szCs w:val="28"/>
        </w:rPr>
        <w:t>примерного</w:t>
      </w:r>
      <w:r w:rsidRPr="00C57C7D">
        <w:rPr>
          <w:spacing w:val="6"/>
          <w:sz w:val="28"/>
          <w:szCs w:val="28"/>
        </w:rPr>
        <w:t xml:space="preserve"> </w:t>
      </w:r>
      <w:r w:rsidRPr="00C57C7D">
        <w:rPr>
          <w:spacing w:val="-1"/>
          <w:sz w:val="28"/>
          <w:szCs w:val="28"/>
        </w:rPr>
        <w:t>учебного</w:t>
      </w:r>
      <w:r w:rsidRPr="00C57C7D">
        <w:rPr>
          <w:spacing w:val="4"/>
          <w:sz w:val="28"/>
          <w:szCs w:val="28"/>
        </w:rPr>
        <w:t xml:space="preserve"> </w:t>
      </w:r>
      <w:r w:rsidRPr="00C57C7D">
        <w:rPr>
          <w:spacing w:val="-1"/>
          <w:sz w:val="28"/>
          <w:szCs w:val="28"/>
        </w:rPr>
        <w:t>плана,</w:t>
      </w:r>
      <w:r w:rsidRPr="00C57C7D">
        <w:rPr>
          <w:spacing w:val="4"/>
          <w:sz w:val="28"/>
          <w:szCs w:val="28"/>
        </w:rPr>
        <w:t xml:space="preserve"> </w:t>
      </w:r>
      <w:r w:rsidRPr="00C57C7D">
        <w:rPr>
          <w:spacing w:val="-1"/>
          <w:sz w:val="28"/>
          <w:szCs w:val="28"/>
        </w:rPr>
        <w:t>формируемая</w:t>
      </w:r>
      <w:r w:rsidRPr="00C57C7D">
        <w:rPr>
          <w:spacing w:val="6"/>
          <w:sz w:val="28"/>
          <w:szCs w:val="28"/>
        </w:rPr>
        <w:t xml:space="preserve"> </w:t>
      </w:r>
      <w:r w:rsidRPr="00C57C7D">
        <w:rPr>
          <w:spacing w:val="-1"/>
          <w:sz w:val="28"/>
          <w:szCs w:val="28"/>
        </w:rPr>
        <w:t>участниками</w:t>
      </w:r>
      <w:r w:rsidRPr="00C57C7D">
        <w:rPr>
          <w:spacing w:val="5"/>
          <w:sz w:val="28"/>
          <w:szCs w:val="28"/>
        </w:rPr>
        <w:t xml:space="preserve"> </w:t>
      </w:r>
      <w:r w:rsidRPr="00C57C7D">
        <w:rPr>
          <w:spacing w:val="-1"/>
          <w:sz w:val="28"/>
          <w:szCs w:val="28"/>
        </w:rPr>
        <w:t>образовательного</w:t>
      </w:r>
      <w:r w:rsidRPr="00C57C7D">
        <w:rPr>
          <w:spacing w:val="4"/>
          <w:sz w:val="28"/>
          <w:szCs w:val="28"/>
        </w:rPr>
        <w:t xml:space="preserve"> </w:t>
      </w:r>
      <w:r w:rsidR="00C57C7D">
        <w:rPr>
          <w:sz w:val="28"/>
          <w:szCs w:val="28"/>
        </w:rPr>
        <w:t>процес</w:t>
      </w:r>
      <w:r w:rsidRPr="00C57C7D">
        <w:rPr>
          <w:spacing w:val="-1"/>
          <w:sz w:val="28"/>
          <w:szCs w:val="28"/>
        </w:rPr>
        <w:t>са,</w:t>
      </w:r>
      <w:r w:rsidRPr="00C57C7D">
        <w:rPr>
          <w:sz w:val="28"/>
          <w:szCs w:val="28"/>
        </w:rPr>
        <w:t xml:space="preserve"> </w:t>
      </w:r>
      <w:r w:rsidRPr="00C57C7D">
        <w:rPr>
          <w:spacing w:val="-1"/>
          <w:sz w:val="28"/>
          <w:szCs w:val="28"/>
        </w:rPr>
        <w:t>включает:</w:t>
      </w:r>
    </w:p>
    <w:p w:rsidR="003C27E0" w:rsidRPr="00C57C7D" w:rsidRDefault="003C27E0" w:rsidP="003C27E0">
      <w:pPr>
        <w:pStyle w:val="a6"/>
        <w:kinsoku w:val="0"/>
        <w:overflowPunct w:val="0"/>
        <w:ind w:right="173"/>
        <w:jc w:val="both"/>
        <w:rPr>
          <w:spacing w:val="-1"/>
          <w:sz w:val="28"/>
          <w:szCs w:val="28"/>
        </w:rPr>
      </w:pPr>
      <w:r w:rsidRPr="00C57C7D">
        <w:rPr>
          <w:spacing w:val="-1"/>
          <w:sz w:val="28"/>
          <w:szCs w:val="28"/>
        </w:rPr>
        <w:t>Часть</w:t>
      </w:r>
      <w:r w:rsidRPr="00C57C7D">
        <w:rPr>
          <w:spacing w:val="6"/>
          <w:sz w:val="28"/>
          <w:szCs w:val="28"/>
        </w:rPr>
        <w:t xml:space="preserve"> </w:t>
      </w:r>
      <w:r w:rsidRPr="00C57C7D">
        <w:rPr>
          <w:spacing w:val="-1"/>
          <w:sz w:val="28"/>
          <w:szCs w:val="28"/>
        </w:rPr>
        <w:t>примерного</w:t>
      </w:r>
      <w:r w:rsidRPr="00C57C7D">
        <w:rPr>
          <w:spacing w:val="6"/>
          <w:sz w:val="28"/>
          <w:szCs w:val="28"/>
        </w:rPr>
        <w:t xml:space="preserve"> </w:t>
      </w:r>
      <w:r w:rsidRPr="00C57C7D">
        <w:rPr>
          <w:spacing w:val="-1"/>
          <w:sz w:val="28"/>
          <w:szCs w:val="28"/>
        </w:rPr>
        <w:t>учебного</w:t>
      </w:r>
      <w:r w:rsidRPr="00C57C7D">
        <w:rPr>
          <w:spacing w:val="4"/>
          <w:sz w:val="28"/>
          <w:szCs w:val="28"/>
        </w:rPr>
        <w:t xml:space="preserve"> </w:t>
      </w:r>
      <w:r w:rsidRPr="00C57C7D">
        <w:rPr>
          <w:spacing w:val="-1"/>
          <w:sz w:val="28"/>
          <w:szCs w:val="28"/>
        </w:rPr>
        <w:t>плана,</w:t>
      </w:r>
      <w:r w:rsidRPr="00C57C7D">
        <w:rPr>
          <w:spacing w:val="4"/>
          <w:sz w:val="28"/>
          <w:szCs w:val="28"/>
        </w:rPr>
        <w:t xml:space="preserve"> </w:t>
      </w:r>
      <w:r w:rsidRPr="00C57C7D">
        <w:rPr>
          <w:spacing w:val="-1"/>
          <w:sz w:val="28"/>
          <w:szCs w:val="28"/>
        </w:rPr>
        <w:t>формируемая</w:t>
      </w:r>
      <w:r w:rsidRPr="00C57C7D">
        <w:rPr>
          <w:spacing w:val="6"/>
          <w:sz w:val="28"/>
          <w:szCs w:val="28"/>
        </w:rPr>
        <w:t xml:space="preserve"> </w:t>
      </w:r>
      <w:r w:rsidRPr="00C57C7D">
        <w:rPr>
          <w:spacing w:val="-1"/>
          <w:sz w:val="28"/>
          <w:szCs w:val="28"/>
        </w:rPr>
        <w:t>участниками</w:t>
      </w:r>
      <w:r w:rsidRPr="00C57C7D">
        <w:rPr>
          <w:spacing w:val="5"/>
          <w:sz w:val="28"/>
          <w:szCs w:val="28"/>
        </w:rPr>
        <w:t xml:space="preserve"> </w:t>
      </w:r>
      <w:r w:rsidRPr="00C57C7D">
        <w:rPr>
          <w:spacing w:val="-1"/>
          <w:sz w:val="28"/>
          <w:szCs w:val="28"/>
        </w:rPr>
        <w:t>образовательного</w:t>
      </w:r>
      <w:r w:rsidRPr="00C57C7D">
        <w:rPr>
          <w:spacing w:val="4"/>
          <w:sz w:val="28"/>
          <w:szCs w:val="28"/>
        </w:rPr>
        <w:t xml:space="preserve"> </w:t>
      </w:r>
      <w:r w:rsidR="00C57C7D">
        <w:rPr>
          <w:sz w:val="28"/>
          <w:szCs w:val="28"/>
        </w:rPr>
        <w:t>процес</w:t>
      </w:r>
      <w:r w:rsidRPr="00C57C7D">
        <w:rPr>
          <w:spacing w:val="-1"/>
          <w:sz w:val="28"/>
          <w:szCs w:val="28"/>
        </w:rPr>
        <w:t>са,</w:t>
      </w:r>
      <w:r w:rsidRPr="00C57C7D">
        <w:rPr>
          <w:sz w:val="28"/>
          <w:szCs w:val="28"/>
        </w:rPr>
        <w:t xml:space="preserve"> </w:t>
      </w:r>
      <w:r w:rsidRPr="00C57C7D">
        <w:rPr>
          <w:spacing w:val="-1"/>
          <w:sz w:val="28"/>
          <w:szCs w:val="28"/>
        </w:rPr>
        <w:t>включает:</w:t>
      </w:r>
    </w:p>
    <w:p w:rsidR="003C27E0" w:rsidRPr="00C57C7D" w:rsidRDefault="003C27E0" w:rsidP="003C27E0">
      <w:pPr>
        <w:pStyle w:val="a6"/>
        <w:kinsoku w:val="0"/>
        <w:overflowPunct w:val="0"/>
        <w:ind w:right="170"/>
        <w:jc w:val="both"/>
        <w:rPr>
          <w:spacing w:val="-1"/>
          <w:sz w:val="28"/>
          <w:szCs w:val="28"/>
        </w:rPr>
      </w:pPr>
      <w:r w:rsidRPr="00C57C7D">
        <w:rPr>
          <w:spacing w:val="-1"/>
          <w:sz w:val="28"/>
          <w:szCs w:val="28"/>
        </w:rPr>
        <w:t>факультативные</w:t>
      </w:r>
      <w:r w:rsidRPr="00C57C7D">
        <w:rPr>
          <w:spacing w:val="31"/>
          <w:sz w:val="28"/>
          <w:szCs w:val="28"/>
        </w:rPr>
        <w:t xml:space="preserve"> </w:t>
      </w:r>
      <w:r w:rsidRPr="00C57C7D">
        <w:rPr>
          <w:spacing w:val="-1"/>
          <w:sz w:val="28"/>
          <w:szCs w:val="28"/>
        </w:rPr>
        <w:t>курсы,</w:t>
      </w:r>
      <w:r w:rsidRPr="00C57C7D">
        <w:rPr>
          <w:spacing w:val="33"/>
          <w:sz w:val="28"/>
          <w:szCs w:val="28"/>
        </w:rPr>
        <w:t xml:space="preserve"> </w:t>
      </w:r>
      <w:r w:rsidRPr="00C57C7D">
        <w:rPr>
          <w:spacing w:val="-1"/>
          <w:sz w:val="28"/>
          <w:szCs w:val="28"/>
        </w:rPr>
        <w:t>обеспечивающие</w:t>
      </w:r>
      <w:r w:rsidRPr="00C57C7D">
        <w:rPr>
          <w:spacing w:val="36"/>
          <w:sz w:val="28"/>
          <w:szCs w:val="28"/>
        </w:rPr>
        <w:t xml:space="preserve"> </w:t>
      </w:r>
      <w:r w:rsidRPr="00C57C7D">
        <w:rPr>
          <w:sz w:val="28"/>
          <w:szCs w:val="28"/>
        </w:rPr>
        <w:t>реализацию</w:t>
      </w:r>
      <w:r w:rsidRPr="00C57C7D">
        <w:rPr>
          <w:spacing w:val="33"/>
          <w:sz w:val="28"/>
          <w:szCs w:val="28"/>
        </w:rPr>
        <w:t xml:space="preserve"> </w:t>
      </w:r>
      <w:r w:rsidRPr="00C57C7D">
        <w:rPr>
          <w:spacing w:val="-1"/>
          <w:sz w:val="28"/>
          <w:szCs w:val="28"/>
        </w:rPr>
        <w:t>индивидуальных</w:t>
      </w:r>
      <w:r w:rsidRPr="00C57C7D">
        <w:rPr>
          <w:spacing w:val="35"/>
          <w:sz w:val="28"/>
          <w:szCs w:val="28"/>
        </w:rPr>
        <w:t xml:space="preserve"> </w:t>
      </w:r>
      <w:r w:rsidRPr="00C57C7D">
        <w:rPr>
          <w:spacing w:val="-1"/>
          <w:sz w:val="28"/>
          <w:szCs w:val="28"/>
        </w:rPr>
        <w:t>особых</w:t>
      </w:r>
      <w:r w:rsidRPr="00C57C7D">
        <w:rPr>
          <w:spacing w:val="35"/>
          <w:sz w:val="28"/>
          <w:szCs w:val="28"/>
        </w:rPr>
        <w:t xml:space="preserve"> </w:t>
      </w:r>
      <w:r w:rsidR="00C57C7D">
        <w:rPr>
          <w:sz w:val="28"/>
          <w:szCs w:val="28"/>
        </w:rPr>
        <w:t>образо</w:t>
      </w:r>
      <w:r w:rsidRPr="00C57C7D">
        <w:rPr>
          <w:spacing w:val="-1"/>
          <w:sz w:val="28"/>
          <w:szCs w:val="28"/>
        </w:rPr>
        <w:t>вательных потребностей</w:t>
      </w:r>
      <w:r w:rsidRPr="00C57C7D">
        <w:rPr>
          <w:sz w:val="28"/>
          <w:szCs w:val="28"/>
        </w:rPr>
        <w:t xml:space="preserve"> </w:t>
      </w:r>
      <w:r w:rsidRPr="00C57C7D">
        <w:rPr>
          <w:spacing w:val="-1"/>
          <w:sz w:val="28"/>
          <w:szCs w:val="28"/>
        </w:rPr>
        <w:t>обучающихся;</w:t>
      </w:r>
    </w:p>
    <w:p w:rsidR="003C27E0" w:rsidRPr="00C57C7D" w:rsidRDefault="003C27E0" w:rsidP="003C27E0">
      <w:pPr>
        <w:pStyle w:val="a6"/>
        <w:kinsoku w:val="0"/>
        <w:overflowPunct w:val="0"/>
        <w:ind w:right="181"/>
        <w:jc w:val="both"/>
        <w:rPr>
          <w:spacing w:val="-1"/>
          <w:sz w:val="28"/>
          <w:szCs w:val="28"/>
        </w:rPr>
      </w:pPr>
      <w:r w:rsidRPr="00C57C7D">
        <w:rPr>
          <w:spacing w:val="-1"/>
          <w:sz w:val="28"/>
          <w:szCs w:val="28"/>
        </w:rPr>
        <w:t>внеурочную</w:t>
      </w:r>
      <w:r w:rsidRPr="00C57C7D">
        <w:rPr>
          <w:spacing w:val="19"/>
          <w:sz w:val="28"/>
          <w:szCs w:val="28"/>
        </w:rPr>
        <w:t xml:space="preserve"> </w:t>
      </w:r>
      <w:r w:rsidRPr="00C57C7D">
        <w:rPr>
          <w:spacing w:val="-1"/>
          <w:sz w:val="28"/>
          <w:szCs w:val="28"/>
        </w:rPr>
        <w:t>деятельность,</w:t>
      </w:r>
      <w:r w:rsidRPr="00C57C7D">
        <w:rPr>
          <w:spacing w:val="18"/>
          <w:sz w:val="28"/>
          <w:szCs w:val="28"/>
        </w:rPr>
        <w:t xml:space="preserve"> </w:t>
      </w:r>
      <w:r w:rsidRPr="00C57C7D">
        <w:rPr>
          <w:spacing w:val="-1"/>
          <w:sz w:val="28"/>
          <w:szCs w:val="28"/>
        </w:rPr>
        <w:t>реализующуюся</w:t>
      </w:r>
      <w:r w:rsidRPr="00C57C7D">
        <w:rPr>
          <w:spacing w:val="18"/>
          <w:sz w:val="28"/>
          <w:szCs w:val="28"/>
        </w:rPr>
        <w:t xml:space="preserve"> </w:t>
      </w:r>
      <w:r w:rsidRPr="00C57C7D">
        <w:rPr>
          <w:spacing w:val="-1"/>
          <w:sz w:val="28"/>
          <w:szCs w:val="28"/>
        </w:rPr>
        <w:t>посредством</w:t>
      </w:r>
      <w:r w:rsidRPr="00C57C7D">
        <w:rPr>
          <w:spacing w:val="18"/>
          <w:sz w:val="28"/>
          <w:szCs w:val="28"/>
        </w:rPr>
        <w:t xml:space="preserve"> </w:t>
      </w:r>
      <w:r w:rsidRPr="00C57C7D">
        <w:rPr>
          <w:sz w:val="28"/>
          <w:szCs w:val="28"/>
        </w:rPr>
        <w:t>таких</w:t>
      </w:r>
      <w:r w:rsidRPr="00C57C7D">
        <w:rPr>
          <w:spacing w:val="18"/>
          <w:sz w:val="28"/>
          <w:szCs w:val="28"/>
        </w:rPr>
        <w:t xml:space="preserve"> </w:t>
      </w:r>
      <w:r w:rsidRPr="00C57C7D">
        <w:rPr>
          <w:spacing w:val="-1"/>
          <w:sz w:val="28"/>
          <w:szCs w:val="28"/>
        </w:rPr>
        <w:t>направлений</w:t>
      </w:r>
      <w:r w:rsidRPr="00C57C7D">
        <w:rPr>
          <w:spacing w:val="19"/>
          <w:sz w:val="28"/>
          <w:szCs w:val="28"/>
        </w:rPr>
        <w:t xml:space="preserve"> </w:t>
      </w:r>
      <w:r w:rsidRPr="00C57C7D">
        <w:rPr>
          <w:spacing w:val="-1"/>
          <w:sz w:val="28"/>
          <w:szCs w:val="28"/>
        </w:rPr>
        <w:t>работы</w:t>
      </w:r>
      <w:r w:rsidRPr="00C57C7D">
        <w:rPr>
          <w:spacing w:val="16"/>
          <w:sz w:val="28"/>
          <w:szCs w:val="28"/>
        </w:rPr>
        <w:t xml:space="preserve"> </w:t>
      </w:r>
      <w:r w:rsidRPr="00C57C7D">
        <w:rPr>
          <w:spacing w:val="-1"/>
          <w:sz w:val="28"/>
          <w:szCs w:val="28"/>
        </w:rPr>
        <w:t>как</w:t>
      </w:r>
      <w:r w:rsidRPr="00C57C7D">
        <w:rPr>
          <w:spacing w:val="83"/>
          <w:sz w:val="28"/>
          <w:szCs w:val="28"/>
        </w:rPr>
        <w:t xml:space="preserve"> </w:t>
      </w:r>
      <w:r w:rsidRPr="00C57C7D">
        <w:rPr>
          <w:spacing w:val="-1"/>
          <w:sz w:val="28"/>
          <w:szCs w:val="28"/>
        </w:rPr>
        <w:t>нравственное,</w:t>
      </w:r>
      <w:r w:rsidRPr="00C57C7D">
        <w:rPr>
          <w:spacing w:val="28"/>
          <w:sz w:val="28"/>
          <w:szCs w:val="28"/>
        </w:rPr>
        <w:t xml:space="preserve"> </w:t>
      </w:r>
      <w:r w:rsidRPr="00C57C7D">
        <w:rPr>
          <w:spacing w:val="-1"/>
          <w:sz w:val="28"/>
          <w:szCs w:val="28"/>
        </w:rPr>
        <w:t>социальное,</w:t>
      </w:r>
      <w:r w:rsidRPr="00C57C7D">
        <w:rPr>
          <w:spacing w:val="28"/>
          <w:sz w:val="28"/>
          <w:szCs w:val="28"/>
        </w:rPr>
        <w:t xml:space="preserve"> </w:t>
      </w:r>
      <w:r w:rsidRPr="00C57C7D">
        <w:rPr>
          <w:spacing w:val="-1"/>
          <w:sz w:val="28"/>
          <w:szCs w:val="28"/>
        </w:rPr>
        <w:t>общекультурное,</w:t>
      </w:r>
      <w:r w:rsidRPr="00C57C7D">
        <w:rPr>
          <w:spacing w:val="59"/>
          <w:sz w:val="28"/>
          <w:szCs w:val="28"/>
        </w:rPr>
        <w:t xml:space="preserve"> </w:t>
      </w:r>
      <w:r w:rsidRPr="00C57C7D">
        <w:rPr>
          <w:spacing w:val="-1"/>
          <w:sz w:val="28"/>
          <w:szCs w:val="28"/>
        </w:rPr>
        <w:t>спортивно-оздоровительное,</w:t>
      </w:r>
      <w:r w:rsidRPr="00C57C7D">
        <w:rPr>
          <w:spacing w:val="28"/>
          <w:sz w:val="28"/>
          <w:szCs w:val="28"/>
        </w:rPr>
        <w:t xml:space="preserve"> </w:t>
      </w:r>
      <w:r w:rsidRPr="00C57C7D">
        <w:rPr>
          <w:sz w:val="28"/>
          <w:szCs w:val="28"/>
        </w:rPr>
        <w:t>и</w:t>
      </w:r>
      <w:r w:rsidRPr="00C57C7D">
        <w:rPr>
          <w:spacing w:val="29"/>
          <w:sz w:val="28"/>
          <w:szCs w:val="28"/>
        </w:rPr>
        <w:t xml:space="preserve"> </w:t>
      </w:r>
      <w:r w:rsidRPr="00C57C7D">
        <w:rPr>
          <w:spacing w:val="-1"/>
          <w:sz w:val="28"/>
          <w:szCs w:val="28"/>
        </w:rPr>
        <w:t>обеспечивающую</w:t>
      </w:r>
      <w:r w:rsidRPr="00C57C7D">
        <w:rPr>
          <w:spacing w:val="101"/>
          <w:sz w:val="28"/>
          <w:szCs w:val="28"/>
        </w:rPr>
        <w:t xml:space="preserve"> </w:t>
      </w:r>
      <w:r w:rsidRPr="00C57C7D">
        <w:rPr>
          <w:sz w:val="28"/>
          <w:szCs w:val="28"/>
        </w:rPr>
        <w:t>личностное</w:t>
      </w:r>
      <w:r w:rsidRPr="00C57C7D">
        <w:rPr>
          <w:spacing w:val="-1"/>
          <w:sz w:val="28"/>
          <w:szCs w:val="28"/>
        </w:rPr>
        <w:t xml:space="preserve"> развитие обучающихся;</w:t>
      </w:r>
    </w:p>
    <w:p w:rsidR="003C27E0" w:rsidRPr="00C57C7D" w:rsidRDefault="003C27E0" w:rsidP="003C27E0">
      <w:pPr>
        <w:pStyle w:val="a6"/>
        <w:kinsoku w:val="0"/>
        <w:overflowPunct w:val="0"/>
        <w:ind w:right="181"/>
        <w:jc w:val="both"/>
        <w:rPr>
          <w:spacing w:val="-1"/>
          <w:sz w:val="28"/>
          <w:szCs w:val="28"/>
        </w:rPr>
      </w:pPr>
      <w:r w:rsidRPr="00C57C7D">
        <w:rPr>
          <w:spacing w:val="-1"/>
          <w:sz w:val="28"/>
          <w:szCs w:val="28"/>
        </w:rPr>
        <w:t>внеурочную</w:t>
      </w:r>
      <w:r w:rsidRPr="00C57C7D">
        <w:rPr>
          <w:spacing w:val="19"/>
          <w:sz w:val="28"/>
          <w:szCs w:val="28"/>
        </w:rPr>
        <w:t xml:space="preserve"> </w:t>
      </w:r>
      <w:r w:rsidRPr="00C57C7D">
        <w:rPr>
          <w:spacing w:val="-1"/>
          <w:sz w:val="28"/>
          <w:szCs w:val="28"/>
        </w:rPr>
        <w:t>деятельность,</w:t>
      </w:r>
      <w:r w:rsidRPr="00C57C7D">
        <w:rPr>
          <w:spacing w:val="18"/>
          <w:sz w:val="28"/>
          <w:szCs w:val="28"/>
        </w:rPr>
        <w:t xml:space="preserve"> </w:t>
      </w:r>
      <w:r w:rsidRPr="00C57C7D">
        <w:rPr>
          <w:spacing w:val="-1"/>
          <w:sz w:val="28"/>
          <w:szCs w:val="28"/>
        </w:rPr>
        <w:t>реализующуюся</w:t>
      </w:r>
      <w:r w:rsidRPr="00C57C7D">
        <w:rPr>
          <w:spacing w:val="18"/>
          <w:sz w:val="28"/>
          <w:szCs w:val="28"/>
        </w:rPr>
        <w:t xml:space="preserve"> </w:t>
      </w:r>
      <w:r w:rsidRPr="00C57C7D">
        <w:rPr>
          <w:spacing w:val="-1"/>
          <w:sz w:val="28"/>
          <w:szCs w:val="28"/>
        </w:rPr>
        <w:t>посредством</w:t>
      </w:r>
      <w:r w:rsidRPr="00C57C7D">
        <w:rPr>
          <w:spacing w:val="18"/>
          <w:sz w:val="28"/>
          <w:szCs w:val="28"/>
        </w:rPr>
        <w:t xml:space="preserve"> </w:t>
      </w:r>
      <w:r w:rsidRPr="00C57C7D">
        <w:rPr>
          <w:sz w:val="28"/>
          <w:szCs w:val="28"/>
        </w:rPr>
        <w:t>таких</w:t>
      </w:r>
      <w:r w:rsidRPr="00C57C7D">
        <w:rPr>
          <w:spacing w:val="18"/>
          <w:sz w:val="28"/>
          <w:szCs w:val="28"/>
        </w:rPr>
        <w:t xml:space="preserve"> </w:t>
      </w:r>
      <w:r w:rsidRPr="00C57C7D">
        <w:rPr>
          <w:spacing w:val="-1"/>
          <w:sz w:val="28"/>
          <w:szCs w:val="28"/>
        </w:rPr>
        <w:t>направлений</w:t>
      </w:r>
      <w:r w:rsidRPr="00C57C7D">
        <w:rPr>
          <w:spacing w:val="19"/>
          <w:sz w:val="28"/>
          <w:szCs w:val="28"/>
        </w:rPr>
        <w:t xml:space="preserve"> </w:t>
      </w:r>
      <w:r w:rsidRPr="00C57C7D">
        <w:rPr>
          <w:spacing w:val="-1"/>
          <w:sz w:val="28"/>
          <w:szCs w:val="28"/>
        </w:rPr>
        <w:t>работы</w:t>
      </w:r>
      <w:r w:rsidRPr="00C57C7D">
        <w:rPr>
          <w:spacing w:val="16"/>
          <w:sz w:val="28"/>
          <w:szCs w:val="28"/>
        </w:rPr>
        <w:t xml:space="preserve"> </w:t>
      </w:r>
      <w:r w:rsidRPr="00C57C7D">
        <w:rPr>
          <w:spacing w:val="-1"/>
          <w:sz w:val="28"/>
          <w:szCs w:val="28"/>
        </w:rPr>
        <w:t>как</w:t>
      </w:r>
      <w:r w:rsidRPr="00C57C7D">
        <w:rPr>
          <w:spacing w:val="83"/>
          <w:sz w:val="28"/>
          <w:szCs w:val="28"/>
        </w:rPr>
        <w:t xml:space="preserve"> </w:t>
      </w:r>
      <w:r w:rsidRPr="00C57C7D">
        <w:rPr>
          <w:spacing w:val="-1"/>
          <w:sz w:val="28"/>
          <w:szCs w:val="28"/>
        </w:rPr>
        <w:t>нравственное,</w:t>
      </w:r>
      <w:r w:rsidRPr="00C57C7D">
        <w:rPr>
          <w:spacing w:val="28"/>
          <w:sz w:val="28"/>
          <w:szCs w:val="28"/>
        </w:rPr>
        <w:t xml:space="preserve"> </w:t>
      </w:r>
      <w:r w:rsidRPr="00C57C7D">
        <w:rPr>
          <w:spacing w:val="-1"/>
          <w:sz w:val="28"/>
          <w:szCs w:val="28"/>
        </w:rPr>
        <w:t>социальное,</w:t>
      </w:r>
      <w:r w:rsidRPr="00C57C7D">
        <w:rPr>
          <w:spacing w:val="28"/>
          <w:sz w:val="28"/>
          <w:szCs w:val="28"/>
        </w:rPr>
        <w:t xml:space="preserve"> </w:t>
      </w:r>
      <w:r w:rsidRPr="00C57C7D">
        <w:rPr>
          <w:spacing w:val="-1"/>
          <w:sz w:val="28"/>
          <w:szCs w:val="28"/>
        </w:rPr>
        <w:t>общекультурное,</w:t>
      </w:r>
      <w:r w:rsidRPr="00C57C7D">
        <w:rPr>
          <w:spacing w:val="59"/>
          <w:sz w:val="28"/>
          <w:szCs w:val="28"/>
        </w:rPr>
        <w:t xml:space="preserve"> </w:t>
      </w:r>
      <w:r w:rsidRPr="00C57C7D">
        <w:rPr>
          <w:spacing w:val="-1"/>
          <w:sz w:val="28"/>
          <w:szCs w:val="28"/>
        </w:rPr>
        <w:t>спортивно-оздоровительное,</w:t>
      </w:r>
      <w:r w:rsidRPr="00C57C7D">
        <w:rPr>
          <w:spacing w:val="28"/>
          <w:sz w:val="28"/>
          <w:szCs w:val="28"/>
        </w:rPr>
        <w:t xml:space="preserve"> </w:t>
      </w:r>
      <w:r w:rsidRPr="00C57C7D">
        <w:rPr>
          <w:sz w:val="28"/>
          <w:szCs w:val="28"/>
        </w:rPr>
        <w:t>и</w:t>
      </w:r>
      <w:r w:rsidRPr="00C57C7D">
        <w:rPr>
          <w:spacing w:val="29"/>
          <w:sz w:val="28"/>
          <w:szCs w:val="28"/>
        </w:rPr>
        <w:t xml:space="preserve"> </w:t>
      </w:r>
      <w:r w:rsidRPr="00C57C7D">
        <w:rPr>
          <w:spacing w:val="-1"/>
          <w:sz w:val="28"/>
          <w:szCs w:val="28"/>
        </w:rPr>
        <w:t>обеспечивающую</w:t>
      </w:r>
      <w:r w:rsidRPr="00C57C7D">
        <w:rPr>
          <w:spacing w:val="101"/>
          <w:sz w:val="28"/>
          <w:szCs w:val="28"/>
        </w:rPr>
        <w:t xml:space="preserve"> </w:t>
      </w:r>
      <w:r w:rsidRPr="00C57C7D">
        <w:rPr>
          <w:sz w:val="28"/>
          <w:szCs w:val="28"/>
        </w:rPr>
        <w:t>личностное</w:t>
      </w:r>
      <w:r w:rsidRPr="00C57C7D">
        <w:rPr>
          <w:spacing w:val="-1"/>
          <w:sz w:val="28"/>
          <w:szCs w:val="28"/>
        </w:rPr>
        <w:t xml:space="preserve"> развитие обучающихся;</w:t>
      </w:r>
    </w:p>
    <w:p w:rsidR="003C27E0" w:rsidRPr="00C57C7D" w:rsidRDefault="003C27E0" w:rsidP="003C27E0">
      <w:pPr>
        <w:pStyle w:val="a6"/>
        <w:kinsoku w:val="0"/>
        <w:overflowPunct w:val="0"/>
        <w:ind w:right="173"/>
        <w:jc w:val="both"/>
        <w:rPr>
          <w:spacing w:val="-1"/>
          <w:sz w:val="28"/>
          <w:szCs w:val="28"/>
        </w:rPr>
      </w:pPr>
      <w:r w:rsidRPr="00C57C7D">
        <w:rPr>
          <w:spacing w:val="-1"/>
          <w:sz w:val="28"/>
          <w:szCs w:val="28"/>
        </w:rPr>
        <w:t>Часть</w:t>
      </w:r>
      <w:r w:rsidRPr="00C57C7D">
        <w:rPr>
          <w:spacing w:val="6"/>
          <w:sz w:val="28"/>
          <w:szCs w:val="28"/>
        </w:rPr>
        <w:t xml:space="preserve"> </w:t>
      </w:r>
      <w:r w:rsidRPr="00C57C7D">
        <w:rPr>
          <w:spacing w:val="-1"/>
          <w:sz w:val="28"/>
          <w:szCs w:val="28"/>
        </w:rPr>
        <w:t>примерного</w:t>
      </w:r>
      <w:r w:rsidRPr="00C57C7D">
        <w:rPr>
          <w:spacing w:val="6"/>
          <w:sz w:val="28"/>
          <w:szCs w:val="28"/>
        </w:rPr>
        <w:t xml:space="preserve"> </w:t>
      </w:r>
      <w:r w:rsidRPr="00C57C7D">
        <w:rPr>
          <w:spacing w:val="-1"/>
          <w:sz w:val="28"/>
          <w:szCs w:val="28"/>
        </w:rPr>
        <w:t>учебного</w:t>
      </w:r>
      <w:r w:rsidRPr="00C57C7D">
        <w:rPr>
          <w:spacing w:val="4"/>
          <w:sz w:val="28"/>
          <w:szCs w:val="28"/>
        </w:rPr>
        <w:t xml:space="preserve"> </w:t>
      </w:r>
      <w:r w:rsidRPr="00C57C7D">
        <w:rPr>
          <w:spacing w:val="-1"/>
          <w:sz w:val="28"/>
          <w:szCs w:val="28"/>
        </w:rPr>
        <w:t>плана,</w:t>
      </w:r>
      <w:r w:rsidRPr="00C57C7D">
        <w:rPr>
          <w:spacing w:val="4"/>
          <w:sz w:val="28"/>
          <w:szCs w:val="28"/>
        </w:rPr>
        <w:t xml:space="preserve"> </w:t>
      </w:r>
      <w:r w:rsidRPr="00C57C7D">
        <w:rPr>
          <w:spacing w:val="-1"/>
          <w:sz w:val="28"/>
          <w:szCs w:val="28"/>
        </w:rPr>
        <w:t>формируемая</w:t>
      </w:r>
      <w:r w:rsidRPr="00C57C7D">
        <w:rPr>
          <w:spacing w:val="6"/>
          <w:sz w:val="28"/>
          <w:szCs w:val="28"/>
        </w:rPr>
        <w:t xml:space="preserve"> </w:t>
      </w:r>
      <w:r w:rsidRPr="00C57C7D">
        <w:rPr>
          <w:spacing w:val="-1"/>
          <w:sz w:val="28"/>
          <w:szCs w:val="28"/>
        </w:rPr>
        <w:t>участниками</w:t>
      </w:r>
      <w:r w:rsidRPr="00C57C7D">
        <w:rPr>
          <w:spacing w:val="5"/>
          <w:sz w:val="28"/>
          <w:szCs w:val="28"/>
        </w:rPr>
        <w:t xml:space="preserve"> </w:t>
      </w:r>
      <w:r w:rsidRPr="00C57C7D">
        <w:rPr>
          <w:spacing w:val="-1"/>
          <w:sz w:val="28"/>
          <w:szCs w:val="28"/>
        </w:rPr>
        <w:t>образовательного</w:t>
      </w:r>
      <w:r w:rsidRPr="00C57C7D">
        <w:rPr>
          <w:spacing w:val="4"/>
          <w:sz w:val="28"/>
          <w:szCs w:val="28"/>
        </w:rPr>
        <w:t xml:space="preserve"> </w:t>
      </w:r>
      <w:r w:rsidR="00C57C7D">
        <w:rPr>
          <w:sz w:val="28"/>
          <w:szCs w:val="28"/>
        </w:rPr>
        <w:t>процес</w:t>
      </w:r>
      <w:r w:rsidRPr="00C57C7D">
        <w:rPr>
          <w:spacing w:val="-1"/>
          <w:sz w:val="28"/>
          <w:szCs w:val="28"/>
        </w:rPr>
        <w:t>са,</w:t>
      </w:r>
      <w:r w:rsidRPr="00C57C7D">
        <w:rPr>
          <w:sz w:val="28"/>
          <w:szCs w:val="28"/>
        </w:rPr>
        <w:t xml:space="preserve"> </w:t>
      </w:r>
      <w:r w:rsidRPr="00C57C7D">
        <w:rPr>
          <w:spacing w:val="-1"/>
          <w:sz w:val="28"/>
          <w:szCs w:val="28"/>
        </w:rPr>
        <w:t>включает:</w:t>
      </w:r>
    </w:p>
    <w:p w:rsidR="003C27E0" w:rsidRPr="00C57C7D" w:rsidRDefault="003C27E0" w:rsidP="003C27E0">
      <w:pPr>
        <w:pStyle w:val="a6"/>
        <w:kinsoku w:val="0"/>
        <w:overflowPunct w:val="0"/>
        <w:ind w:right="170"/>
        <w:jc w:val="both"/>
        <w:rPr>
          <w:spacing w:val="-1"/>
          <w:sz w:val="28"/>
          <w:szCs w:val="28"/>
        </w:rPr>
      </w:pPr>
      <w:r w:rsidRPr="00C57C7D">
        <w:rPr>
          <w:spacing w:val="-1"/>
          <w:sz w:val="28"/>
          <w:szCs w:val="28"/>
        </w:rPr>
        <w:t>факультативные</w:t>
      </w:r>
      <w:r w:rsidRPr="00C57C7D">
        <w:rPr>
          <w:spacing w:val="31"/>
          <w:sz w:val="28"/>
          <w:szCs w:val="28"/>
        </w:rPr>
        <w:t xml:space="preserve"> </w:t>
      </w:r>
      <w:r w:rsidRPr="00C57C7D">
        <w:rPr>
          <w:spacing w:val="-1"/>
          <w:sz w:val="28"/>
          <w:szCs w:val="28"/>
        </w:rPr>
        <w:t>курсы,</w:t>
      </w:r>
      <w:r w:rsidRPr="00C57C7D">
        <w:rPr>
          <w:spacing w:val="33"/>
          <w:sz w:val="28"/>
          <w:szCs w:val="28"/>
        </w:rPr>
        <w:t xml:space="preserve"> </w:t>
      </w:r>
      <w:r w:rsidRPr="00C57C7D">
        <w:rPr>
          <w:spacing w:val="-1"/>
          <w:sz w:val="28"/>
          <w:szCs w:val="28"/>
        </w:rPr>
        <w:t>обеспечивающие</w:t>
      </w:r>
      <w:r w:rsidRPr="00C57C7D">
        <w:rPr>
          <w:spacing w:val="36"/>
          <w:sz w:val="28"/>
          <w:szCs w:val="28"/>
        </w:rPr>
        <w:t xml:space="preserve"> </w:t>
      </w:r>
      <w:r w:rsidRPr="00C57C7D">
        <w:rPr>
          <w:sz w:val="28"/>
          <w:szCs w:val="28"/>
        </w:rPr>
        <w:t>реализацию</w:t>
      </w:r>
      <w:r w:rsidRPr="00C57C7D">
        <w:rPr>
          <w:spacing w:val="33"/>
          <w:sz w:val="28"/>
          <w:szCs w:val="28"/>
        </w:rPr>
        <w:t xml:space="preserve"> </w:t>
      </w:r>
      <w:r w:rsidRPr="00C57C7D">
        <w:rPr>
          <w:spacing w:val="-1"/>
          <w:sz w:val="28"/>
          <w:szCs w:val="28"/>
        </w:rPr>
        <w:t>индивидуальных</w:t>
      </w:r>
      <w:r w:rsidRPr="00C57C7D">
        <w:rPr>
          <w:spacing w:val="35"/>
          <w:sz w:val="28"/>
          <w:szCs w:val="28"/>
        </w:rPr>
        <w:t xml:space="preserve"> </w:t>
      </w:r>
      <w:r w:rsidRPr="00C57C7D">
        <w:rPr>
          <w:spacing w:val="-1"/>
          <w:sz w:val="28"/>
          <w:szCs w:val="28"/>
        </w:rPr>
        <w:t>особых</w:t>
      </w:r>
      <w:r w:rsidRPr="00C57C7D">
        <w:rPr>
          <w:spacing w:val="35"/>
          <w:sz w:val="28"/>
          <w:szCs w:val="28"/>
        </w:rPr>
        <w:t xml:space="preserve"> </w:t>
      </w:r>
      <w:r w:rsidR="00C57C7D">
        <w:rPr>
          <w:sz w:val="28"/>
          <w:szCs w:val="28"/>
        </w:rPr>
        <w:t>образо</w:t>
      </w:r>
      <w:r w:rsidRPr="00C57C7D">
        <w:rPr>
          <w:spacing w:val="-1"/>
          <w:sz w:val="28"/>
          <w:szCs w:val="28"/>
        </w:rPr>
        <w:t>вательных потребностей</w:t>
      </w:r>
      <w:r w:rsidRPr="00C57C7D">
        <w:rPr>
          <w:sz w:val="28"/>
          <w:szCs w:val="28"/>
        </w:rPr>
        <w:t xml:space="preserve"> </w:t>
      </w:r>
      <w:r w:rsidRPr="00C57C7D">
        <w:rPr>
          <w:spacing w:val="-1"/>
          <w:sz w:val="28"/>
          <w:szCs w:val="28"/>
        </w:rPr>
        <w:t>обучающихся;</w:t>
      </w:r>
    </w:p>
    <w:p w:rsidR="003C27E0" w:rsidRPr="00C57C7D" w:rsidRDefault="003C27E0" w:rsidP="003C27E0">
      <w:pPr>
        <w:pStyle w:val="a6"/>
        <w:kinsoku w:val="0"/>
        <w:overflowPunct w:val="0"/>
        <w:ind w:right="181"/>
        <w:jc w:val="both"/>
        <w:rPr>
          <w:spacing w:val="-1"/>
          <w:sz w:val="28"/>
          <w:szCs w:val="28"/>
        </w:rPr>
      </w:pPr>
      <w:r w:rsidRPr="00C57C7D">
        <w:rPr>
          <w:spacing w:val="-1"/>
          <w:sz w:val="28"/>
          <w:szCs w:val="28"/>
        </w:rPr>
        <w:t>внеурочную</w:t>
      </w:r>
      <w:r w:rsidRPr="00C57C7D">
        <w:rPr>
          <w:spacing w:val="19"/>
          <w:sz w:val="28"/>
          <w:szCs w:val="28"/>
        </w:rPr>
        <w:t xml:space="preserve"> </w:t>
      </w:r>
      <w:r w:rsidRPr="00C57C7D">
        <w:rPr>
          <w:spacing w:val="-1"/>
          <w:sz w:val="28"/>
          <w:szCs w:val="28"/>
        </w:rPr>
        <w:t>деятельность,</w:t>
      </w:r>
      <w:r w:rsidRPr="00C57C7D">
        <w:rPr>
          <w:spacing w:val="18"/>
          <w:sz w:val="28"/>
          <w:szCs w:val="28"/>
        </w:rPr>
        <w:t xml:space="preserve"> </w:t>
      </w:r>
      <w:r w:rsidRPr="00C57C7D">
        <w:rPr>
          <w:spacing w:val="-1"/>
          <w:sz w:val="28"/>
          <w:szCs w:val="28"/>
        </w:rPr>
        <w:t>реализующуюся</w:t>
      </w:r>
      <w:r w:rsidRPr="00C57C7D">
        <w:rPr>
          <w:spacing w:val="18"/>
          <w:sz w:val="28"/>
          <w:szCs w:val="28"/>
        </w:rPr>
        <w:t xml:space="preserve"> </w:t>
      </w:r>
      <w:r w:rsidRPr="00C57C7D">
        <w:rPr>
          <w:spacing w:val="-1"/>
          <w:sz w:val="28"/>
          <w:szCs w:val="28"/>
        </w:rPr>
        <w:t>посредством</w:t>
      </w:r>
      <w:r w:rsidRPr="00C57C7D">
        <w:rPr>
          <w:spacing w:val="18"/>
          <w:sz w:val="28"/>
          <w:szCs w:val="28"/>
        </w:rPr>
        <w:t xml:space="preserve"> </w:t>
      </w:r>
      <w:r w:rsidRPr="00C57C7D">
        <w:rPr>
          <w:sz w:val="28"/>
          <w:szCs w:val="28"/>
        </w:rPr>
        <w:t>таких</w:t>
      </w:r>
      <w:r w:rsidRPr="00C57C7D">
        <w:rPr>
          <w:spacing w:val="18"/>
          <w:sz w:val="28"/>
          <w:szCs w:val="28"/>
        </w:rPr>
        <w:t xml:space="preserve"> </w:t>
      </w:r>
      <w:r w:rsidRPr="00C57C7D">
        <w:rPr>
          <w:spacing w:val="-1"/>
          <w:sz w:val="28"/>
          <w:szCs w:val="28"/>
        </w:rPr>
        <w:t>направлений</w:t>
      </w:r>
      <w:r w:rsidRPr="00C57C7D">
        <w:rPr>
          <w:spacing w:val="19"/>
          <w:sz w:val="28"/>
          <w:szCs w:val="28"/>
        </w:rPr>
        <w:t xml:space="preserve"> </w:t>
      </w:r>
      <w:r w:rsidRPr="00C57C7D">
        <w:rPr>
          <w:spacing w:val="-1"/>
          <w:sz w:val="28"/>
          <w:szCs w:val="28"/>
        </w:rPr>
        <w:t>работы</w:t>
      </w:r>
      <w:r w:rsidRPr="00C57C7D">
        <w:rPr>
          <w:spacing w:val="16"/>
          <w:sz w:val="28"/>
          <w:szCs w:val="28"/>
        </w:rPr>
        <w:t xml:space="preserve"> </w:t>
      </w:r>
      <w:r w:rsidRPr="00C57C7D">
        <w:rPr>
          <w:spacing w:val="-1"/>
          <w:sz w:val="28"/>
          <w:szCs w:val="28"/>
        </w:rPr>
        <w:t>как</w:t>
      </w:r>
      <w:r w:rsidRPr="00C57C7D">
        <w:rPr>
          <w:spacing w:val="83"/>
          <w:sz w:val="28"/>
          <w:szCs w:val="28"/>
        </w:rPr>
        <w:t xml:space="preserve"> </w:t>
      </w:r>
      <w:r w:rsidRPr="00C57C7D">
        <w:rPr>
          <w:spacing w:val="-1"/>
          <w:sz w:val="28"/>
          <w:szCs w:val="28"/>
        </w:rPr>
        <w:t>нравственное,</w:t>
      </w:r>
      <w:r w:rsidRPr="00C57C7D">
        <w:rPr>
          <w:spacing w:val="28"/>
          <w:sz w:val="28"/>
          <w:szCs w:val="28"/>
        </w:rPr>
        <w:t xml:space="preserve"> </w:t>
      </w:r>
      <w:r w:rsidRPr="00C57C7D">
        <w:rPr>
          <w:spacing w:val="-1"/>
          <w:sz w:val="28"/>
          <w:szCs w:val="28"/>
        </w:rPr>
        <w:t>социальное,</w:t>
      </w:r>
      <w:r w:rsidRPr="00C57C7D">
        <w:rPr>
          <w:spacing w:val="28"/>
          <w:sz w:val="28"/>
          <w:szCs w:val="28"/>
        </w:rPr>
        <w:t xml:space="preserve"> </w:t>
      </w:r>
      <w:r w:rsidRPr="00C57C7D">
        <w:rPr>
          <w:spacing w:val="-1"/>
          <w:sz w:val="28"/>
          <w:szCs w:val="28"/>
        </w:rPr>
        <w:t>общекультурное,</w:t>
      </w:r>
      <w:r w:rsidRPr="00C57C7D">
        <w:rPr>
          <w:spacing w:val="59"/>
          <w:sz w:val="28"/>
          <w:szCs w:val="28"/>
        </w:rPr>
        <w:t xml:space="preserve"> </w:t>
      </w:r>
      <w:r w:rsidRPr="00C57C7D">
        <w:rPr>
          <w:spacing w:val="-1"/>
          <w:sz w:val="28"/>
          <w:szCs w:val="28"/>
        </w:rPr>
        <w:t>спортивно-оздоровительное,</w:t>
      </w:r>
      <w:r w:rsidRPr="00C57C7D">
        <w:rPr>
          <w:spacing w:val="28"/>
          <w:sz w:val="28"/>
          <w:szCs w:val="28"/>
        </w:rPr>
        <w:t xml:space="preserve"> </w:t>
      </w:r>
      <w:r w:rsidRPr="00C57C7D">
        <w:rPr>
          <w:sz w:val="28"/>
          <w:szCs w:val="28"/>
        </w:rPr>
        <w:t>и</w:t>
      </w:r>
      <w:r w:rsidRPr="00C57C7D">
        <w:rPr>
          <w:spacing w:val="29"/>
          <w:sz w:val="28"/>
          <w:szCs w:val="28"/>
        </w:rPr>
        <w:t xml:space="preserve"> </w:t>
      </w:r>
      <w:r w:rsidRPr="00C57C7D">
        <w:rPr>
          <w:spacing w:val="-1"/>
          <w:sz w:val="28"/>
          <w:szCs w:val="28"/>
        </w:rPr>
        <w:t>обеспечивающую</w:t>
      </w:r>
      <w:r w:rsidRPr="00C57C7D">
        <w:rPr>
          <w:spacing w:val="101"/>
          <w:sz w:val="28"/>
          <w:szCs w:val="28"/>
        </w:rPr>
        <w:t xml:space="preserve"> </w:t>
      </w:r>
      <w:r w:rsidRPr="00C57C7D">
        <w:rPr>
          <w:sz w:val="28"/>
          <w:szCs w:val="28"/>
        </w:rPr>
        <w:t>личностное</w:t>
      </w:r>
      <w:r w:rsidRPr="00C57C7D">
        <w:rPr>
          <w:spacing w:val="-1"/>
          <w:sz w:val="28"/>
          <w:szCs w:val="28"/>
        </w:rPr>
        <w:t xml:space="preserve"> развитие обучающихся;</w:t>
      </w:r>
    </w:p>
    <w:p w:rsidR="00C57C7D" w:rsidRPr="00C57C7D" w:rsidRDefault="00C57C7D" w:rsidP="00C57C7D">
      <w:pPr>
        <w:pStyle w:val="a6"/>
        <w:kinsoku w:val="0"/>
        <w:overflowPunct w:val="0"/>
        <w:ind w:right="172"/>
        <w:jc w:val="both"/>
        <w:rPr>
          <w:spacing w:val="-1"/>
          <w:sz w:val="28"/>
          <w:szCs w:val="28"/>
        </w:rPr>
      </w:pPr>
      <w:r w:rsidRPr="00C57C7D">
        <w:rPr>
          <w:spacing w:val="-1"/>
          <w:sz w:val="28"/>
          <w:szCs w:val="28"/>
        </w:rPr>
        <w:t>коррекционно-развивающую</w:t>
      </w:r>
      <w:r w:rsidRPr="00C57C7D">
        <w:rPr>
          <w:spacing w:val="17"/>
          <w:sz w:val="28"/>
          <w:szCs w:val="28"/>
        </w:rPr>
        <w:t xml:space="preserve"> </w:t>
      </w:r>
      <w:r w:rsidRPr="00C57C7D">
        <w:rPr>
          <w:sz w:val="28"/>
          <w:szCs w:val="28"/>
        </w:rPr>
        <w:t>область,</w:t>
      </w:r>
      <w:r w:rsidRPr="00C57C7D">
        <w:rPr>
          <w:spacing w:val="16"/>
          <w:sz w:val="28"/>
          <w:szCs w:val="28"/>
        </w:rPr>
        <w:t xml:space="preserve"> </w:t>
      </w:r>
      <w:r w:rsidRPr="00C57C7D">
        <w:rPr>
          <w:spacing w:val="-1"/>
          <w:sz w:val="28"/>
          <w:szCs w:val="28"/>
        </w:rPr>
        <w:t>коррекционные</w:t>
      </w:r>
      <w:r w:rsidRPr="00C57C7D">
        <w:rPr>
          <w:spacing w:val="15"/>
          <w:sz w:val="28"/>
          <w:szCs w:val="28"/>
        </w:rPr>
        <w:t xml:space="preserve"> </w:t>
      </w:r>
      <w:r w:rsidRPr="00C57C7D">
        <w:rPr>
          <w:spacing w:val="-2"/>
          <w:sz w:val="28"/>
          <w:szCs w:val="28"/>
        </w:rPr>
        <w:t>курсы</w:t>
      </w:r>
      <w:r w:rsidRPr="00C57C7D">
        <w:rPr>
          <w:spacing w:val="16"/>
          <w:sz w:val="28"/>
          <w:szCs w:val="28"/>
        </w:rPr>
        <w:t xml:space="preserve"> </w:t>
      </w:r>
      <w:r w:rsidRPr="00C57C7D">
        <w:rPr>
          <w:sz w:val="28"/>
          <w:szCs w:val="28"/>
        </w:rPr>
        <w:t>которой</w:t>
      </w:r>
      <w:r w:rsidRPr="00C57C7D">
        <w:rPr>
          <w:spacing w:val="17"/>
          <w:sz w:val="28"/>
          <w:szCs w:val="28"/>
        </w:rPr>
        <w:t xml:space="preserve"> </w:t>
      </w:r>
      <w:r w:rsidRPr="00C57C7D">
        <w:rPr>
          <w:spacing w:val="-1"/>
          <w:sz w:val="28"/>
          <w:szCs w:val="28"/>
        </w:rPr>
        <w:t>направлены</w:t>
      </w:r>
      <w:r w:rsidRPr="00C57C7D">
        <w:rPr>
          <w:spacing w:val="16"/>
          <w:sz w:val="28"/>
          <w:szCs w:val="28"/>
        </w:rPr>
        <w:t xml:space="preserve"> </w:t>
      </w:r>
      <w:r w:rsidRPr="00C57C7D">
        <w:rPr>
          <w:sz w:val="28"/>
          <w:szCs w:val="28"/>
        </w:rPr>
        <w:t>на</w:t>
      </w:r>
      <w:r w:rsidRPr="00C57C7D">
        <w:rPr>
          <w:spacing w:val="59"/>
          <w:sz w:val="28"/>
          <w:szCs w:val="28"/>
        </w:rPr>
        <w:t xml:space="preserve"> </w:t>
      </w:r>
      <w:r w:rsidRPr="00C57C7D">
        <w:rPr>
          <w:spacing w:val="-1"/>
          <w:sz w:val="28"/>
          <w:szCs w:val="28"/>
        </w:rPr>
        <w:t>минимизацию</w:t>
      </w:r>
      <w:r w:rsidRPr="00C57C7D">
        <w:rPr>
          <w:spacing w:val="19"/>
          <w:sz w:val="28"/>
          <w:szCs w:val="28"/>
        </w:rPr>
        <w:t xml:space="preserve"> </w:t>
      </w:r>
      <w:r w:rsidRPr="00C57C7D">
        <w:rPr>
          <w:spacing w:val="-1"/>
          <w:sz w:val="28"/>
          <w:szCs w:val="28"/>
        </w:rPr>
        <w:t>негативного</w:t>
      </w:r>
      <w:r w:rsidRPr="00C57C7D">
        <w:rPr>
          <w:spacing w:val="21"/>
          <w:sz w:val="28"/>
          <w:szCs w:val="28"/>
        </w:rPr>
        <w:t xml:space="preserve"> </w:t>
      </w:r>
      <w:r w:rsidRPr="00C57C7D">
        <w:rPr>
          <w:spacing w:val="-1"/>
          <w:sz w:val="28"/>
          <w:szCs w:val="28"/>
        </w:rPr>
        <w:t>влияния</w:t>
      </w:r>
      <w:r w:rsidRPr="00C57C7D">
        <w:rPr>
          <w:spacing w:val="21"/>
          <w:sz w:val="28"/>
          <w:szCs w:val="28"/>
        </w:rPr>
        <w:t xml:space="preserve"> </w:t>
      </w:r>
      <w:r w:rsidRPr="00C57C7D">
        <w:rPr>
          <w:spacing w:val="-1"/>
          <w:sz w:val="28"/>
          <w:szCs w:val="28"/>
        </w:rPr>
        <w:t>слабовидения,</w:t>
      </w:r>
      <w:r w:rsidRPr="00C57C7D">
        <w:rPr>
          <w:spacing w:val="21"/>
          <w:sz w:val="28"/>
          <w:szCs w:val="28"/>
        </w:rPr>
        <w:t xml:space="preserve"> </w:t>
      </w:r>
      <w:r w:rsidRPr="00C57C7D">
        <w:rPr>
          <w:spacing w:val="-1"/>
          <w:sz w:val="28"/>
          <w:szCs w:val="28"/>
        </w:rPr>
        <w:t>сочетающегося</w:t>
      </w:r>
      <w:r w:rsidRPr="00C57C7D">
        <w:rPr>
          <w:spacing w:val="21"/>
          <w:sz w:val="28"/>
          <w:szCs w:val="28"/>
        </w:rPr>
        <w:t xml:space="preserve"> </w:t>
      </w:r>
      <w:r w:rsidRPr="00C57C7D">
        <w:rPr>
          <w:sz w:val="28"/>
          <w:szCs w:val="28"/>
        </w:rPr>
        <w:t>с</w:t>
      </w:r>
      <w:r w:rsidRPr="00C57C7D">
        <w:rPr>
          <w:spacing w:val="20"/>
          <w:sz w:val="28"/>
          <w:szCs w:val="28"/>
        </w:rPr>
        <w:t xml:space="preserve"> </w:t>
      </w:r>
      <w:r w:rsidRPr="00C57C7D">
        <w:rPr>
          <w:spacing w:val="-1"/>
          <w:sz w:val="28"/>
          <w:szCs w:val="28"/>
        </w:rPr>
        <w:t>легкой</w:t>
      </w:r>
      <w:r w:rsidRPr="00C57C7D">
        <w:rPr>
          <w:spacing w:val="24"/>
          <w:sz w:val="28"/>
          <w:szCs w:val="28"/>
        </w:rPr>
        <w:t xml:space="preserve"> </w:t>
      </w:r>
      <w:r w:rsidRPr="00C57C7D">
        <w:rPr>
          <w:spacing w:val="-1"/>
          <w:sz w:val="28"/>
          <w:szCs w:val="28"/>
        </w:rPr>
        <w:t>умственной</w:t>
      </w:r>
      <w:r w:rsidRPr="00C57C7D">
        <w:rPr>
          <w:spacing w:val="22"/>
          <w:sz w:val="28"/>
          <w:szCs w:val="28"/>
        </w:rPr>
        <w:t xml:space="preserve"> </w:t>
      </w:r>
      <w:r>
        <w:rPr>
          <w:sz w:val="28"/>
          <w:szCs w:val="28"/>
        </w:rPr>
        <w:t>отста</w:t>
      </w:r>
      <w:r w:rsidRPr="00C57C7D">
        <w:rPr>
          <w:sz w:val="28"/>
          <w:szCs w:val="28"/>
        </w:rPr>
        <w:t>лостью</w:t>
      </w:r>
      <w:r w:rsidRPr="00C57C7D">
        <w:rPr>
          <w:spacing w:val="17"/>
          <w:sz w:val="28"/>
          <w:szCs w:val="28"/>
        </w:rPr>
        <w:t xml:space="preserve"> </w:t>
      </w:r>
      <w:r w:rsidRPr="00C57C7D">
        <w:rPr>
          <w:spacing w:val="-1"/>
          <w:sz w:val="28"/>
          <w:szCs w:val="28"/>
        </w:rPr>
        <w:t>(интеллектуальными</w:t>
      </w:r>
      <w:r w:rsidRPr="00C57C7D">
        <w:rPr>
          <w:spacing w:val="17"/>
          <w:sz w:val="28"/>
          <w:szCs w:val="28"/>
        </w:rPr>
        <w:t xml:space="preserve"> </w:t>
      </w:r>
      <w:r w:rsidRPr="00C57C7D">
        <w:rPr>
          <w:spacing w:val="-1"/>
          <w:sz w:val="28"/>
          <w:szCs w:val="28"/>
        </w:rPr>
        <w:t>нарушениями)</w:t>
      </w:r>
      <w:r w:rsidRPr="00C57C7D">
        <w:rPr>
          <w:spacing w:val="15"/>
          <w:sz w:val="28"/>
          <w:szCs w:val="28"/>
        </w:rPr>
        <w:t xml:space="preserve"> </w:t>
      </w:r>
      <w:r w:rsidRPr="00C57C7D">
        <w:rPr>
          <w:sz w:val="28"/>
          <w:szCs w:val="28"/>
        </w:rPr>
        <w:t>на</w:t>
      </w:r>
      <w:r w:rsidRPr="00C57C7D">
        <w:rPr>
          <w:spacing w:val="15"/>
          <w:sz w:val="28"/>
          <w:szCs w:val="28"/>
        </w:rPr>
        <w:t xml:space="preserve"> </w:t>
      </w:r>
      <w:r w:rsidRPr="00C57C7D">
        <w:rPr>
          <w:spacing w:val="-1"/>
          <w:sz w:val="28"/>
          <w:szCs w:val="28"/>
        </w:rPr>
        <w:t>результат</w:t>
      </w:r>
      <w:r w:rsidRPr="00C57C7D">
        <w:rPr>
          <w:spacing w:val="17"/>
          <w:sz w:val="28"/>
          <w:szCs w:val="28"/>
        </w:rPr>
        <w:t xml:space="preserve"> </w:t>
      </w:r>
      <w:r w:rsidRPr="00C57C7D">
        <w:rPr>
          <w:spacing w:val="-1"/>
          <w:sz w:val="28"/>
          <w:szCs w:val="28"/>
        </w:rPr>
        <w:t>обучения</w:t>
      </w:r>
      <w:r w:rsidRPr="00C57C7D">
        <w:rPr>
          <w:spacing w:val="16"/>
          <w:sz w:val="28"/>
          <w:szCs w:val="28"/>
        </w:rPr>
        <w:t xml:space="preserve"> </w:t>
      </w:r>
      <w:r w:rsidRPr="00C57C7D">
        <w:rPr>
          <w:sz w:val="28"/>
          <w:szCs w:val="28"/>
        </w:rPr>
        <w:t>и</w:t>
      </w:r>
      <w:r w:rsidRPr="00C57C7D">
        <w:rPr>
          <w:spacing w:val="17"/>
          <w:sz w:val="28"/>
          <w:szCs w:val="28"/>
        </w:rPr>
        <w:t xml:space="preserve"> </w:t>
      </w:r>
      <w:r w:rsidRPr="00C57C7D">
        <w:rPr>
          <w:sz w:val="28"/>
          <w:szCs w:val="28"/>
        </w:rPr>
        <w:t>профилактику</w:t>
      </w:r>
      <w:r w:rsidRPr="00C57C7D">
        <w:rPr>
          <w:spacing w:val="35"/>
          <w:sz w:val="28"/>
          <w:szCs w:val="28"/>
        </w:rPr>
        <w:t xml:space="preserve"> </w:t>
      </w:r>
      <w:r>
        <w:rPr>
          <w:spacing w:val="-1"/>
          <w:sz w:val="28"/>
          <w:szCs w:val="28"/>
        </w:rPr>
        <w:t>возникно</w:t>
      </w:r>
      <w:r w:rsidRPr="00C57C7D">
        <w:rPr>
          <w:spacing w:val="-1"/>
          <w:sz w:val="28"/>
          <w:szCs w:val="28"/>
        </w:rPr>
        <w:t>вения</w:t>
      </w:r>
      <w:r w:rsidRPr="00C57C7D">
        <w:rPr>
          <w:sz w:val="28"/>
          <w:szCs w:val="28"/>
        </w:rPr>
        <w:t xml:space="preserve"> </w:t>
      </w:r>
      <w:r w:rsidRPr="00C57C7D">
        <w:rPr>
          <w:spacing w:val="-1"/>
          <w:sz w:val="28"/>
          <w:szCs w:val="28"/>
        </w:rPr>
        <w:t>вторичных</w:t>
      </w:r>
      <w:r w:rsidRPr="00C57C7D">
        <w:rPr>
          <w:spacing w:val="2"/>
          <w:sz w:val="28"/>
          <w:szCs w:val="28"/>
        </w:rPr>
        <w:t xml:space="preserve"> </w:t>
      </w:r>
      <w:r w:rsidRPr="00C57C7D">
        <w:rPr>
          <w:spacing w:val="-1"/>
          <w:sz w:val="28"/>
          <w:szCs w:val="28"/>
        </w:rPr>
        <w:t>отклонений</w:t>
      </w:r>
      <w:r w:rsidRPr="00C57C7D">
        <w:rPr>
          <w:sz w:val="28"/>
          <w:szCs w:val="28"/>
        </w:rPr>
        <w:t xml:space="preserve"> в </w:t>
      </w:r>
      <w:r w:rsidRPr="00C57C7D">
        <w:rPr>
          <w:spacing w:val="-1"/>
          <w:sz w:val="28"/>
          <w:szCs w:val="28"/>
        </w:rPr>
        <w:t>развитии.</w:t>
      </w:r>
    </w:p>
    <w:p w:rsidR="00C57C7D" w:rsidRPr="00C57C7D" w:rsidRDefault="00C57C7D" w:rsidP="00C57C7D">
      <w:pPr>
        <w:pStyle w:val="a6"/>
        <w:kinsoku w:val="0"/>
        <w:overflowPunct w:val="0"/>
        <w:ind w:right="173"/>
        <w:jc w:val="both"/>
        <w:rPr>
          <w:spacing w:val="-1"/>
          <w:sz w:val="28"/>
          <w:szCs w:val="28"/>
        </w:rPr>
      </w:pPr>
      <w:r w:rsidRPr="00C57C7D">
        <w:rPr>
          <w:spacing w:val="-1"/>
          <w:sz w:val="28"/>
          <w:szCs w:val="28"/>
        </w:rPr>
        <w:t>Коррекционно-развивающая</w:t>
      </w:r>
      <w:r w:rsidRPr="00C57C7D">
        <w:rPr>
          <w:spacing w:val="33"/>
          <w:sz w:val="28"/>
          <w:szCs w:val="28"/>
        </w:rPr>
        <w:t xml:space="preserve"> </w:t>
      </w:r>
      <w:r w:rsidRPr="00C57C7D">
        <w:rPr>
          <w:spacing w:val="-1"/>
          <w:sz w:val="28"/>
          <w:szCs w:val="28"/>
        </w:rPr>
        <w:t>область</w:t>
      </w:r>
      <w:r w:rsidRPr="00C57C7D">
        <w:rPr>
          <w:spacing w:val="34"/>
          <w:sz w:val="28"/>
          <w:szCs w:val="28"/>
        </w:rPr>
        <w:t xml:space="preserve"> </w:t>
      </w:r>
      <w:r w:rsidRPr="00C57C7D">
        <w:rPr>
          <w:spacing w:val="-1"/>
          <w:sz w:val="28"/>
          <w:szCs w:val="28"/>
        </w:rPr>
        <w:t>включает</w:t>
      </w:r>
      <w:r w:rsidRPr="00C57C7D">
        <w:rPr>
          <w:spacing w:val="34"/>
          <w:sz w:val="28"/>
          <w:szCs w:val="28"/>
        </w:rPr>
        <w:t xml:space="preserve"> </w:t>
      </w:r>
      <w:r w:rsidRPr="00C57C7D">
        <w:rPr>
          <w:spacing w:val="-1"/>
          <w:sz w:val="28"/>
          <w:szCs w:val="28"/>
        </w:rPr>
        <w:t>следующие</w:t>
      </w:r>
      <w:r w:rsidRPr="00C57C7D">
        <w:rPr>
          <w:spacing w:val="32"/>
          <w:sz w:val="28"/>
          <w:szCs w:val="28"/>
        </w:rPr>
        <w:t xml:space="preserve"> </w:t>
      </w:r>
      <w:r w:rsidRPr="00C57C7D">
        <w:rPr>
          <w:spacing w:val="-1"/>
          <w:sz w:val="28"/>
          <w:szCs w:val="28"/>
        </w:rPr>
        <w:t>коррекционные</w:t>
      </w:r>
      <w:r w:rsidRPr="00C57C7D">
        <w:rPr>
          <w:spacing w:val="31"/>
          <w:sz w:val="28"/>
          <w:szCs w:val="28"/>
        </w:rPr>
        <w:t xml:space="preserve"> </w:t>
      </w:r>
      <w:r w:rsidRPr="00C57C7D">
        <w:rPr>
          <w:spacing w:val="-1"/>
          <w:sz w:val="28"/>
          <w:szCs w:val="28"/>
        </w:rPr>
        <w:t>курсы:</w:t>
      </w:r>
      <w:r w:rsidRPr="00C57C7D">
        <w:rPr>
          <w:spacing w:val="33"/>
          <w:sz w:val="28"/>
          <w:szCs w:val="28"/>
        </w:rPr>
        <w:t xml:space="preserve"> </w:t>
      </w:r>
      <w:r>
        <w:rPr>
          <w:spacing w:val="2"/>
          <w:sz w:val="28"/>
          <w:szCs w:val="28"/>
        </w:rPr>
        <w:t>рит</w:t>
      </w:r>
      <w:r w:rsidRPr="00C57C7D">
        <w:rPr>
          <w:spacing w:val="-2"/>
          <w:sz w:val="28"/>
          <w:szCs w:val="28"/>
        </w:rPr>
        <w:t>мику,</w:t>
      </w:r>
      <w:r w:rsidRPr="00C57C7D">
        <w:rPr>
          <w:spacing w:val="50"/>
          <w:sz w:val="28"/>
          <w:szCs w:val="28"/>
        </w:rPr>
        <w:t xml:space="preserve"> </w:t>
      </w:r>
      <w:r w:rsidRPr="00C57C7D">
        <w:rPr>
          <w:spacing w:val="-1"/>
          <w:sz w:val="28"/>
          <w:szCs w:val="28"/>
        </w:rPr>
        <w:t>адаптивную</w:t>
      </w:r>
      <w:r w:rsidRPr="00C57C7D">
        <w:rPr>
          <w:spacing w:val="50"/>
          <w:sz w:val="28"/>
          <w:szCs w:val="28"/>
        </w:rPr>
        <w:t xml:space="preserve"> </w:t>
      </w:r>
      <w:r w:rsidRPr="00C57C7D">
        <w:rPr>
          <w:spacing w:val="-1"/>
          <w:sz w:val="28"/>
          <w:szCs w:val="28"/>
        </w:rPr>
        <w:t>физическую</w:t>
      </w:r>
      <w:r w:rsidRPr="00C57C7D">
        <w:rPr>
          <w:spacing w:val="50"/>
          <w:sz w:val="28"/>
          <w:szCs w:val="28"/>
        </w:rPr>
        <w:t xml:space="preserve"> </w:t>
      </w:r>
      <w:r w:rsidRPr="00C57C7D">
        <w:rPr>
          <w:spacing w:val="-1"/>
          <w:sz w:val="28"/>
          <w:szCs w:val="28"/>
        </w:rPr>
        <w:t>культуру,</w:t>
      </w:r>
      <w:r w:rsidRPr="00C57C7D">
        <w:rPr>
          <w:spacing w:val="50"/>
          <w:sz w:val="28"/>
          <w:szCs w:val="28"/>
        </w:rPr>
        <w:t xml:space="preserve"> </w:t>
      </w:r>
      <w:r w:rsidRPr="00C57C7D">
        <w:rPr>
          <w:sz w:val="28"/>
          <w:szCs w:val="28"/>
        </w:rPr>
        <w:t>социально-бытовую</w:t>
      </w:r>
      <w:r w:rsidRPr="00C57C7D">
        <w:rPr>
          <w:spacing w:val="50"/>
          <w:sz w:val="28"/>
          <w:szCs w:val="28"/>
        </w:rPr>
        <w:t xml:space="preserve"> </w:t>
      </w:r>
      <w:r w:rsidRPr="00C57C7D">
        <w:rPr>
          <w:sz w:val="28"/>
          <w:szCs w:val="28"/>
        </w:rPr>
        <w:t>и</w:t>
      </w:r>
      <w:r w:rsidRPr="00C57C7D">
        <w:rPr>
          <w:spacing w:val="51"/>
          <w:sz w:val="28"/>
          <w:szCs w:val="28"/>
        </w:rPr>
        <w:t xml:space="preserve"> </w:t>
      </w:r>
      <w:r w:rsidRPr="00C57C7D">
        <w:rPr>
          <w:spacing w:val="-1"/>
          <w:sz w:val="28"/>
          <w:szCs w:val="28"/>
        </w:rPr>
        <w:t>пространственную</w:t>
      </w:r>
      <w:r w:rsidRPr="00C57C7D">
        <w:rPr>
          <w:spacing w:val="50"/>
          <w:sz w:val="28"/>
          <w:szCs w:val="28"/>
        </w:rPr>
        <w:t xml:space="preserve"> </w:t>
      </w:r>
      <w:r>
        <w:rPr>
          <w:sz w:val="28"/>
          <w:szCs w:val="28"/>
        </w:rPr>
        <w:t>ориенти</w:t>
      </w:r>
      <w:r w:rsidRPr="00C57C7D">
        <w:rPr>
          <w:spacing w:val="-1"/>
          <w:sz w:val="28"/>
          <w:szCs w:val="28"/>
        </w:rPr>
        <w:t>ровку,</w:t>
      </w:r>
      <w:r w:rsidRPr="00C57C7D">
        <w:rPr>
          <w:spacing w:val="21"/>
          <w:sz w:val="28"/>
          <w:szCs w:val="28"/>
        </w:rPr>
        <w:t xml:space="preserve"> </w:t>
      </w:r>
      <w:r w:rsidRPr="00C57C7D">
        <w:rPr>
          <w:sz w:val="28"/>
          <w:szCs w:val="28"/>
        </w:rPr>
        <w:t>которые</w:t>
      </w:r>
      <w:r w:rsidRPr="00C57C7D">
        <w:rPr>
          <w:spacing w:val="20"/>
          <w:sz w:val="28"/>
          <w:szCs w:val="28"/>
        </w:rPr>
        <w:t xml:space="preserve"> </w:t>
      </w:r>
      <w:r w:rsidRPr="00C57C7D">
        <w:rPr>
          <w:sz w:val="28"/>
          <w:szCs w:val="28"/>
        </w:rPr>
        <w:t>являются</w:t>
      </w:r>
      <w:r w:rsidRPr="00C57C7D">
        <w:rPr>
          <w:spacing w:val="21"/>
          <w:sz w:val="28"/>
          <w:szCs w:val="28"/>
        </w:rPr>
        <w:t xml:space="preserve"> </w:t>
      </w:r>
      <w:r w:rsidRPr="00C57C7D">
        <w:rPr>
          <w:spacing w:val="-1"/>
          <w:sz w:val="28"/>
          <w:szCs w:val="28"/>
        </w:rPr>
        <w:t>обязательными</w:t>
      </w:r>
      <w:r w:rsidRPr="00C57C7D">
        <w:rPr>
          <w:spacing w:val="22"/>
          <w:sz w:val="28"/>
          <w:szCs w:val="28"/>
        </w:rPr>
        <w:t xml:space="preserve"> </w:t>
      </w:r>
      <w:r w:rsidRPr="00C57C7D">
        <w:rPr>
          <w:sz w:val="28"/>
          <w:szCs w:val="28"/>
        </w:rPr>
        <w:t>и</w:t>
      </w:r>
      <w:r w:rsidRPr="00C57C7D">
        <w:rPr>
          <w:spacing w:val="22"/>
          <w:sz w:val="28"/>
          <w:szCs w:val="28"/>
        </w:rPr>
        <w:t xml:space="preserve"> </w:t>
      </w:r>
      <w:r w:rsidRPr="00C57C7D">
        <w:rPr>
          <w:sz w:val="28"/>
          <w:szCs w:val="28"/>
        </w:rPr>
        <w:t>проводятся</w:t>
      </w:r>
      <w:r w:rsidRPr="00C57C7D">
        <w:rPr>
          <w:spacing w:val="21"/>
          <w:sz w:val="28"/>
          <w:szCs w:val="28"/>
        </w:rPr>
        <w:t xml:space="preserve"> </w:t>
      </w:r>
      <w:r w:rsidRPr="00C57C7D">
        <w:rPr>
          <w:sz w:val="28"/>
          <w:szCs w:val="28"/>
        </w:rPr>
        <w:t>в</w:t>
      </w:r>
      <w:r w:rsidRPr="00C57C7D">
        <w:rPr>
          <w:spacing w:val="20"/>
          <w:sz w:val="28"/>
          <w:szCs w:val="28"/>
        </w:rPr>
        <w:t xml:space="preserve"> </w:t>
      </w:r>
      <w:r w:rsidRPr="00C57C7D">
        <w:rPr>
          <w:sz w:val="28"/>
          <w:szCs w:val="28"/>
        </w:rPr>
        <w:t>форме</w:t>
      </w:r>
      <w:r w:rsidRPr="00C57C7D">
        <w:rPr>
          <w:spacing w:val="20"/>
          <w:sz w:val="28"/>
          <w:szCs w:val="28"/>
        </w:rPr>
        <w:t xml:space="preserve"> </w:t>
      </w:r>
      <w:r w:rsidRPr="00C57C7D">
        <w:rPr>
          <w:sz w:val="28"/>
          <w:szCs w:val="28"/>
        </w:rPr>
        <w:t>групповых</w:t>
      </w:r>
      <w:r w:rsidRPr="00C57C7D">
        <w:rPr>
          <w:spacing w:val="23"/>
          <w:sz w:val="28"/>
          <w:szCs w:val="28"/>
        </w:rPr>
        <w:t xml:space="preserve"> </w:t>
      </w:r>
      <w:r w:rsidRPr="00C57C7D">
        <w:rPr>
          <w:sz w:val="28"/>
          <w:szCs w:val="28"/>
        </w:rPr>
        <w:t>и</w:t>
      </w:r>
      <w:r w:rsidRPr="00C57C7D">
        <w:rPr>
          <w:spacing w:val="19"/>
          <w:sz w:val="28"/>
          <w:szCs w:val="28"/>
        </w:rPr>
        <w:t xml:space="preserve"> </w:t>
      </w:r>
      <w:r w:rsidRPr="00C57C7D">
        <w:rPr>
          <w:spacing w:val="-1"/>
          <w:sz w:val="28"/>
          <w:szCs w:val="28"/>
        </w:rPr>
        <w:t>индивидуальных</w:t>
      </w:r>
      <w:r w:rsidRPr="00C57C7D">
        <w:rPr>
          <w:spacing w:val="36"/>
          <w:sz w:val="28"/>
          <w:szCs w:val="28"/>
        </w:rPr>
        <w:t xml:space="preserve"> </w:t>
      </w:r>
      <w:r w:rsidRPr="00C57C7D">
        <w:rPr>
          <w:spacing w:val="-1"/>
          <w:sz w:val="28"/>
          <w:szCs w:val="28"/>
        </w:rPr>
        <w:t>коррекционных занятий.</w:t>
      </w:r>
    </w:p>
    <w:p w:rsidR="00C57C7D" w:rsidRPr="00C57C7D" w:rsidRDefault="00C57C7D" w:rsidP="00C57C7D">
      <w:pPr>
        <w:pStyle w:val="a6"/>
        <w:kinsoku w:val="0"/>
        <w:overflowPunct w:val="0"/>
        <w:ind w:right="172"/>
        <w:jc w:val="both"/>
        <w:rPr>
          <w:spacing w:val="-1"/>
          <w:sz w:val="28"/>
          <w:szCs w:val="28"/>
        </w:rPr>
      </w:pPr>
      <w:r w:rsidRPr="00C57C7D">
        <w:rPr>
          <w:spacing w:val="-1"/>
          <w:sz w:val="28"/>
          <w:szCs w:val="28"/>
        </w:rPr>
        <w:t>Образовательная</w:t>
      </w:r>
      <w:r w:rsidRPr="00C57C7D">
        <w:rPr>
          <w:spacing w:val="23"/>
          <w:sz w:val="28"/>
          <w:szCs w:val="28"/>
        </w:rPr>
        <w:t xml:space="preserve"> </w:t>
      </w:r>
      <w:r w:rsidRPr="00C57C7D">
        <w:rPr>
          <w:spacing w:val="-1"/>
          <w:sz w:val="28"/>
          <w:szCs w:val="28"/>
        </w:rPr>
        <w:t>организация</w:t>
      </w:r>
      <w:r w:rsidRPr="00C57C7D">
        <w:rPr>
          <w:spacing w:val="23"/>
          <w:sz w:val="28"/>
          <w:szCs w:val="28"/>
        </w:rPr>
        <w:t xml:space="preserve"> </w:t>
      </w:r>
      <w:r w:rsidRPr="00C57C7D">
        <w:rPr>
          <w:spacing w:val="-1"/>
          <w:sz w:val="28"/>
          <w:szCs w:val="28"/>
        </w:rPr>
        <w:t>вправе</w:t>
      </w:r>
      <w:r w:rsidRPr="00C57C7D">
        <w:rPr>
          <w:spacing w:val="22"/>
          <w:sz w:val="28"/>
          <w:szCs w:val="28"/>
        </w:rPr>
        <w:t xml:space="preserve"> </w:t>
      </w:r>
      <w:r w:rsidRPr="00C57C7D">
        <w:rPr>
          <w:sz w:val="28"/>
          <w:szCs w:val="28"/>
        </w:rPr>
        <w:t>самостоятельно</w:t>
      </w:r>
      <w:r w:rsidRPr="00C57C7D">
        <w:rPr>
          <w:spacing w:val="23"/>
          <w:sz w:val="28"/>
          <w:szCs w:val="28"/>
        </w:rPr>
        <w:t xml:space="preserve"> </w:t>
      </w:r>
      <w:r w:rsidRPr="00C57C7D">
        <w:rPr>
          <w:spacing w:val="-1"/>
          <w:sz w:val="28"/>
          <w:szCs w:val="28"/>
        </w:rPr>
        <w:t>определять</w:t>
      </w:r>
      <w:r w:rsidRPr="00C57C7D">
        <w:rPr>
          <w:spacing w:val="48"/>
          <w:sz w:val="28"/>
          <w:szCs w:val="28"/>
        </w:rPr>
        <w:t xml:space="preserve"> </w:t>
      </w:r>
      <w:r w:rsidRPr="00C57C7D">
        <w:rPr>
          <w:spacing w:val="-1"/>
          <w:sz w:val="28"/>
          <w:szCs w:val="28"/>
        </w:rPr>
        <w:t>технологии,</w:t>
      </w:r>
      <w:r w:rsidRPr="00C57C7D">
        <w:rPr>
          <w:spacing w:val="23"/>
          <w:sz w:val="28"/>
          <w:szCs w:val="28"/>
        </w:rPr>
        <w:t xml:space="preserve"> </w:t>
      </w:r>
      <w:r w:rsidRPr="00C57C7D">
        <w:rPr>
          <w:spacing w:val="-1"/>
          <w:sz w:val="28"/>
          <w:szCs w:val="28"/>
        </w:rPr>
        <w:t>способы</w:t>
      </w:r>
      <w:r w:rsidRPr="00C57C7D">
        <w:rPr>
          <w:spacing w:val="83"/>
          <w:sz w:val="28"/>
          <w:szCs w:val="28"/>
        </w:rPr>
        <w:t xml:space="preserve"> </w:t>
      </w:r>
      <w:r w:rsidRPr="00C57C7D">
        <w:rPr>
          <w:spacing w:val="-1"/>
          <w:sz w:val="28"/>
          <w:szCs w:val="28"/>
        </w:rPr>
        <w:t>организации</w:t>
      </w:r>
      <w:r w:rsidRPr="00C57C7D">
        <w:rPr>
          <w:spacing w:val="46"/>
          <w:sz w:val="28"/>
          <w:szCs w:val="28"/>
        </w:rPr>
        <w:t xml:space="preserve"> </w:t>
      </w:r>
      <w:r w:rsidRPr="00C57C7D">
        <w:rPr>
          <w:spacing w:val="-1"/>
          <w:sz w:val="28"/>
          <w:szCs w:val="28"/>
        </w:rPr>
        <w:t>деятельности</w:t>
      </w:r>
      <w:r w:rsidRPr="00C57C7D">
        <w:rPr>
          <w:spacing w:val="49"/>
          <w:sz w:val="28"/>
          <w:szCs w:val="28"/>
        </w:rPr>
        <w:t xml:space="preserve"> </w:t>
      </w:r>
      <w:r w:rsidRPr="00C57C7D">
        <w:rPr>
          <w:spacing w:val="-1"/>
          <w:sz w:val="28"/>
          <w:szCs w:val="28"/>
        </w:rPr>
        <w:t>обучающихся</w:t>
      </w:r>
      <w:r w:rsidRPr="00C57C7D">
        <w:rPr>
          <w:spacing w:val="47"/>
          <w:sz w:val="28"/>
          <w:szCs w:val="28"/>
        </w:rPr>
        <w:t xml:space="preserve"> </w:t>
      </w:r>
      <w:r w:rsidRPr="00C57C7D">
        <w:rPr>
          <w:sz w:val="28"/>
          <w:szCs w:val="28"/>
        </w:rPr>
        <w:t>в</w:t>
      </w:r>
      <w:r w:rsidRPr="00C57C7D">
        <w:rPr>
          <w:spacing w:val="44"/>
          <w:sz w:val="28"/>
          <w:szCs w:val="28"/>
        </w:rPr>
        <w:t xml:space="preserve"> </w:t>
      </w:r>
      <w:r w:rsidRPr="00C57C7D">
        <w:rPr>
          <w:spacing w:val="-1"/>
          <w:sz w:val="28"/>
          <w:szCs w:val="28"/>
        </w:rPr>
        <w:t>процессе</w:t>
      </w:r>
      <w:r w:rsidRPr="00C57C7D">
        <w:rPr>
          <w:spacing w:val="46"/>
          <w:sz w:val="28"/>
          <w:szCs w:val="28"/>
        </w:rPr>
        <w:t xml:space="preserve"> </w:t>
      </w:r>
      <w:r w:rsidRPr="00C57C7D">
        <w:rPr>
          <w:spacing w:val="-1"/>
          <w:sz w:val="28"/>
          <w:szCs w:val="28"/>
        </w:rPr>
        <w:t>освоения</w:t>
      </w:r>
      <w:r w:rsidRPr="00C57C7D">
        <w:rPr>
          <w:spacing w:val="47"/>
          <w:sz w:val="28"/>
          <w:szCs w:val="28"/>
        </w:rPr>
        <w:t xml:space="preserve"> </w:t>
      </w:r>
      <w:r w:rsidRPr="00C57C7D">
        <w:rPr>
          <w:spacing w:val="-1"/>
          <w:sz w:val="28"/>
          <w:szCs w:val="28"/>
        </w:rPr>
        <w:t>курсов</w:t>
      </w:r>
      <w:r w:rsidRPr="00C57C7D">
        <w:rPr>
          <w:spacing w:val="47"/>
          <w:sz w:val="28"/>
          <w:szCs w:val="28"/>
        </w:rPr>
        <w:t xml:space="preserve"> </w:t>
      </w:r>
      <w:r w:rsidRPr="00C57C7D">
        <w:rPr>
          <w:sz w:val="28"/>
          <w:szCs w:val="28"/>
        </w:rPr>
        <w:t>коррекционно-</w:t>
      </w:r>
      <w:r w:rsidRPr="00C57C7D">
        <w:rPr>
          <w:spacing w:val="77"/>
          <w:sz w:val="28"/>
          <w:szCs w:val="28"/>
        </w:rPr>
        <w:t xml:space="preserve"> </w:t>
      </w:r>
      <w:r w:rsidRPr="00C57C7D">
        <w:rPr>
          <w:spacing w:val="-1"/>
          <w:sz w:val="28"/>
          <w:szCs w:val="28"/>
        </w:rPr>
        <w:t>развивающей</w:t>
      </w:r>
      <w:r w:rsidRPr="00C57C7D">
        <w:rPr>
          <w:sz w:val="28"/>
          <w:szCs w:val="28"/>
        </w:rPr>
        <w:t xml:space="preserve"> </w:t>
      </w:r>
      <w:r w:rsidRPr="00C57C7D">
        <w:rPr>
          <w:spacing w:val="-1"/>
          <w:sz w:val="28"/>
          <w:szCs w:val="28"/>
        </w:rPr>
        <w:t>области.</w:t>
      </w:r>
    </w:p>
    <w:p w:rsidR="00C57C7D" w:rsidRPr="00C57C7D" w:rsidRDefault="00C57C7D" w:rsidP="00C57C7D">
      <w:pPr>
        <w:pStyle w:val="a6"/>
        <w:kinsoku w:val="0"/>
        <w:overflowPunct w:val="0"/>
        <w:ind w:right="172"/>
        <w:jc w:val="both"/>
        <w:rPr>
          <w:sz w:val="28"/>
          <w:szCs w:val="28"/>
        </w:rPr>
      </w:pPr>
      <w:r w:rsidRPr="00C57C7D">
        <w:rPr>
          <w:spacing w:val="-1"/>
          <w:sz w:val="28"/>
          <w:szCs w:val="28"/>
        </w:rPr>
        <w:t>Часы</w:t>
      </w:r>
      <w:r w:rsidRPr="00C57C7D">
        <w:rPr>
          <w:spacing w:val="8"/>
          <w:sz w:val="28"/>
          <w:szCs w:val="28"/>
        </w:rPr>
        <w:t xml:space="preserve"> </w:t>
      </w:r>
      <w:r w:rsidRPr="00C57C7D">
        <w:rPr>
          <w:spacing w:val="-1"/>
          <w:sz w:val="28"/>
          <w:szCs w:val="28"/>
        </w:rPr>
        <w:t>коррекционно-развивающей</w:t>
      </w:r>
      <w:r w:rsidRPr="00C57C7D">
        <w:rPr>
          <w:spacing w:val="10"/>
          <w:sz w:val="28"/>
          <w:szCs w:val="28"/>
        </w:rPr>
        <w:t xml:space="preserve"> </w:t>
      </w:r>
      <w:r w:rsidRPr="00C57C7D">
        <w:rPr>
          <w:spacing w:val="-1"/>
          <w:sz w:val="28"/>
          <w:szCs w:val="28"/>
        </w:rPr>
        <w:t>области,</w:t>
      </w:r>
      <w:r w:rsidRPr="00C57C7D">
        <w:rPr>
          <w:spacing w:val="9"/>
          <w:sz w:val="28"/>
          <w:szCs w:val="28"/>
        </w:rPr>
        <w:t xml:space="preserve"> </w:t>
      </w:r>
      <w:r w:rsidRPr="00C57C7D">
        <w:rPr>
          <w:sz w:val="28"/>
          <w:szCs w:val="28"/>
        </w:rPr>
        <w:t>не</w:t>
      </w:r>
      <w:r w:rsidRPr="00C57C7D">
        <w:rPr>
          <w:spacing w:val="10"/>
          <w:sz w:val="28"/>
          <w:szCs w:val="28"/>
        </w:rPr>
        <w:t xml:space="preserve"> </w:t>
      </w:r>
      <w:r w:rsidRPr="00C57C7D">
        <w:rPr>
          <w:sz w:val="28"/>
          <w:szCs w:val="28"/>
        </w:rPr>
        <w:t>входят</w:t>
      </w:r>
      <w:r w:rsidRPr="00C57C7D">
        <w:rPr>
          <w:spacing w:val="10"/>
          <w:sz w:val="28"/>
          <w:szCs w:val="28"/>
        </w:rPr>
        <w:t xml:space="preserve"> </w:t>
      </w:r>
      <w:r w:rsidRPr="00C57C7D">
        <w:rPr>
          <w:sz w:val="28"/>
          <w:szCs w:val="28"/>
        </w:rPr>
        <w:t>в</w:t>
      </w:r>
      <w:r w:rsidRPr="00C57C7D">
        <w:rPr>
          <w:spacing w:val="8"/>
          <w:sz w:val="28"/>
          <w:szCs w:val="28"/>
        </w:rPr>
        <w:t xml:space="preserve"> </w:t>
      </w:r>
      <w:r w:rsidRPr="00C57C7D">
        <w:rPr>
          <w:spacing w:val="-1"/>
          <w:sz w:val="28"/>
          <w:szCs w:val="28"/>
        </w:rPr>
        <w:t>предельно</w:t>
      </w:r>
      <w:r w:rsidRPr="00C57C7D">
        <w:rPr>
          <w:spacing w:val="9"/>
          <w:sz w:val="28"/>
          <w:szCs w:val="28"/>
        </w:rPr>
        <w:t xml:space="preserve"> </w:t>
      </w:r>
      <w:r w:rsidRPr="00C57C7D">
        <w:rPr>
          <w:spacing w:val="-1"/>
          <w:sz w:val="28"/>
          <w:szCs w:val="28"/>
        </w:rPr>
        <w:t>допустимую</w:t>
      </w:r>
      <w:r w:rsidRPr="00C57C7D">
        <w:rPr>
          <w:spacing w:val="14"/>
          <w:sz w:val="28"/>
          <w:szCs w:val="28"/>
        </w:rPr>
        <w:t xml:space="preserve"> </w:t>
      </w:r>
      <w:r w:rsidRPr="00C57C7D">
        <w:rPr>
          <w:spacing w:val="-1"/>
          <w:sz w:val="28"/>
          <w:szCs w:val="28"/>
        </w:rPr>
        <w:t>учебную</w:t>
      </w:r>
      <w:r w:rsidRPr="00C57C7D">
        <w:rPr>
          <w:spacing w:val="80"/>
          <w:sz w:val="28"/>
          <w:szCs w:val="28"/>
        </w:rPr>
        <w:t xml:space="preserve"> </w:t>
      </w:r>
      <w:r w:rsidRPr="00C57C7D">
        <w:rPr>
          <w:spacing w:val="-1"/>
          <w:sz w:val="28"/>
          <w:szCs w:val="28"/>
        </w:rPr>
        <w:t>нагрузку,</w:t>
      </w:r>
      <w:r w:rsidRPr="00C57C7D">
        <w:rPr>
          <w:spacing w:val="9"/>
          <w:sz w:val="28"/>
          <w:szCs w:val="28"/>
        </w:rPr>
        <w:t xml:space="preserve"> </w:t>
      </w:r>
      <w:r w:rsidRPr="00C57C7D">
        <w:rPr>
          <w:sz w:val="28"/>
          <w:szCs w:val="28"/>
        </w:rPr>
        <w:t>проводятся</w:t>
      </w:r>
      <w:r w:rsidRPr="00C57C7D">
        <w:rPr>
          <w:spacing w:val="8"/>
          <w:sz w:val="28"/>
          <w:szCs w:val="28"/>
        </w:rPr>
        <w:t xml:space="preserve"> </w:t>
      </w:r>
      <w:r w:rsidRPr="00C57C7D">
        <w:rPr>
          <w:sz w:val="28"/>
          <w:szCs w:val="28"/>
        </w:rPr>
        <w:t>во</w:t>
      </w:r>
      <w:r w:rsidRPr="00C57C7D">
        <w:rPr>
          <w:spacing w:val="9"/>
          <w:sz w:val="28"/>
          <w:szCs w:val="28"/>
        </w:rPr>
        <w:t xml:space="preserve"> </w:t>
      </w:r>
      <w:r w:rsidRPr="00C57C7D">
        <w:rPr>
          <w:spacing w:val="-1"/>
          <w:sz w:val="28"/>
          <w:szCs w:val="28"/>
        </w:rPr>
        <w:t>внеурочное</w:t>
      </w:r>
      <w:r w:rsidRPr="00C57C7D">
        <w:rPr>
          <w:spacing w:val="8"/>
          <w:sz w:val="28"/>
          <w:szCs w:val="28"/>
        </w:rPr>
        <w:t xml:space="preserve"> </w:t>
      </w:r>
      <w:r w:rsidRPr="00C57C7D">
        <w:rPr>
          <w:spacing w:val="-1"/>
          <w:sz w:val="28"/>
          <w:szCs w:val="28"/>
        </w:rPr>
        <w:t>время.</w:t>
      </w:r>
      <w:r w:rsidRPr="00C57C7D">
        <w:rPr>
          <w:spacing w:val="11"/>
          <w:sz w:val="28"/>
          <w:szCs w:val="28"/>
        </w:rPr>
        <w:t xml:space="preserve"> </w:t>
      </w:r>
      <w:r w:rsidRPr="00C57C7D">
        <w:rPr>
          <w:sz w:val="28"/>
          <w:szCs w:val="28"/>
        </w:rPr>
        <w:t>Реализация</w:t>
      </w:r>
      <w:r w:rsidRPr="00C57C7D">
        <w:rPr>
          <w:spacing w:val="9"/>
          <w:sz w:val="28"/>
          <w:szCs w:val="28"/>
        </w:rPr>
        <w:t xml:space="preserve"> </w:t>
      </w:r>
      <w:r w:rsidRPr="00C57C7D">
        <w:rPr>
          <w:spacing w:val="-1"/>
          <w:sz w:val="28"/>
          <w:szCs w:val="28"/>
        </w:rPr>
        <w:t>данной</w:t>
      </w:r>
      <w:r w:rsidRPr="00C57C7D">
        <w:rPr>
          <w:spacing w:val="10"/>
          <w:sz w:val="28"/>
          <w:szCs w:val="28"/>
        </w:rPr>
        <w:t xml:space="preserve"> </w:t>
      </w:r>
      <w:r w:rsidRPr="00C57C7D">
        <w:rPr>
          <w:spacing w:val="-1"/>
          <w:sz w:val="28"/>
          <w:szCs w:val="28"/>
        </w:rPr>
        <w:t>области</w:t>
      </w:r>
      <w:r w:rsidRPr="00C57C7D">
        <w:rPr>
          <w:spacing w:val="11"/>
          <w:sz w:val="28"/>
          <w:szCs w:val="28"/>
        </w:rPr>
        <w:t xml:space="preserve"> </w:t>
      </w:r>
      <w:r w:rsidRPr="00C57C7D">
        <w:rPr>
          <w:spacing w:val="-1"/>
          <w:sz w:val="28"/>
          <w:szCs w:val="28"/>
        </w:rPr>
        <w:t>осуществляется</w:t>
      </w:r>
      <w:r w:rsidRPr="00C57C7D">
        <w:rPr>
          <w:spacing w:val="9"/>
          <w:sz w:val="28"/>
          <w:szCs w:val="28"/>
        </w:rPr>
        <w:t xml:space="preserve"> </w:t>
      </w:r>
      <w:r w:rsidRPr="00C57C7D">
        <w:rPr>
          <w:sz w:val="28"/>
          <w:szCs w:val="28"/>
        </w:rPr>
        <w:t>за</w:t>
      </w:r>
      <w:r w:rsidRPr="00C57C7D">
        <w:rPr>
          <w:spacing w:val="8"/>
          <w:sz w:val="28"/>
          <w:szCs w:val="28"/>
        </w:rPr>
        <w:t xml:space="preserve"> </w:t>
      </w:r>
      <w:r w:rsidRPr="00C57C7D">
        <w:rPr>
          <w:spacing w:val="-1"/>
          <w:sz w:val="28"/>
          <w:szCs w:val="28"/>
        </w:rPr>
        <w:t>счет</w:t>
      </w:r>
      <w:r w:rsidRPr="00C57C7D">
        <w:rPr>
          <w:spacing w:val="63"/>
          <w:sz w:val="28"/>
          <w:szCs w:val="28"/>
        </w:rPr>
        <w:t xml:space="preserve"> </w:t>
      </w:r>
      <w:r w:rsidRPr="00C57C7D">
        <w:rPr>
          <w:spacing w:val="-1"/>
          <w:sz w:val="28"/>
          <w:szCs w:val="28"/>
        </w:rPr>
        <w:t>часов,</w:t>
      </w:r>
      <w:r w:rsidRPr="00C57C7D">
        <w:rPr>
          <w:spacing w:val="30"/>
          <w:sz w:val="28"/>
          <w:szCs w:val="28"/>
        </w:rPr>
        <w:t xml:space="preserve"> </w:t>
      </w:r>
      <w:r w:rsidRPr="00C57C7D">
        <w:rPr>
          <w:sz w:val="28"/>
          <w:szCs w:val="28"/>
        </w:rPr>
        <w:t>отводимых</w:t>
      </w:r>
      <w:r w:rsidRPr="00C57C7D">
        <w:rPr>
          <w:spacing w:val="32"/>
          <w:sz w:val="28"/>
          <w:szCs w:val="28"/>
        </w:rPr>
        <w:t xml:space="preserve"> </w:t>
      </w:r>
      <w:r w:rsidRPr="00C57C7D">
        <w:rPr>
          <w:sz w:val="28"/>
          <w:szCs w:val="28"/>
        </w:rPr>
        <w:t>на</w:t>
      </w:r>
      <w:r w:rsidRPr="00C57C7D">
        <w:rPr>
          <w:spacing w:val="27"/>
          <w:sz w:val="28"/>
          <w:szCs w:val="28"/>
        </w:rPr>
        <w:t xml:space="preserve"> </w:t>
      </w:r>
      <w:r w:rsidRPr="00C57C7D">
        <w:rPr>
          <w:spacing w:val="-1"/>
          <w:sz w:val="28"/>
          <w:szCs w:val="28"/>
        </w:rPr>
        <w:t>внеурочную</w:t>
      </w:r>
      <w:r w:rsidRPr="00C57C7D">
        <w:rPr>
          <w:spacing w:val="31"/>
          <w:sz w:val="28"/>
          <w:szCs w:val="28"/>
        </w:rPr>
        <w:t xml:space="preserve"> </w:t>
      </w:r>
      <w:r w:rsidRPr="00C57C7D">
        <w:rPr>
          <w:sz w:val="28"/>
          <w:szCs w:val="28"/>
        </w:rPr>
        <w:t>деятельность</w:t>
      </w:r>
      <w:r w:rsidRPr="00C57C7D">
        <w:rPr>
          <w:spacing w:val="32"/>
          <w:sz w:val="28"/>
          <w:szCs w:val="28"/>
        </w:rPr>
        <w:t xml:space="preserve"> </w:t>
      </w:r>
      <w:r w:rsidRPr="00C57C7D">
        <w:rPr>
          <w:spacing w:val="-1"/>
          <w:sz w:val="28"/>
          <w:szCs w:val="28"/>
        </w:rPr>
        <w:t>(количество</w:t>
      </w:r>
      <w:r w:rsidRPr="00C57C7D">
        <w:rPr>
          <w:spacing w:val="31"/>
          <w:sz w:val="28"/>
          <w:szCs w:val="28"/>
        </w:rPr>
        <w:t xml:space="preserve"> </w:t>
      </w:r>
      <w:r w:rsidRPr="00C57C7D">
        <w:rPr>
          <w:spacing w:val="-1"/>
          <w:sz w:val="28"/>
          <w:szCs w:val="28"/>
        </w:rPr>
        <w:t>часов</w:t>
      </w:r>
      <w:r w:rsidRPr="00C57C7D">
        <w:rPr>
          <w:spacing w:val="30"/>
          <w:sz w:val="28"/>
          <w:szCs w:val="28"/>
        </w:rPr>
        <w:t xml:space="preserve"> </w:t>
      </w:r>
      <w:r w:rsidRPr="00C57C7D">
        <w:rPr>
          <w:sz w:val="28"/>
          <w:szCs w:val="28"/>
        </w:rPr>
        <w:t>на</w:t>
      </w:r>
      <w:r w:rsidRPr="00C57C7D">
        <w:rPr>
          <w:spacing w:val="30"/>
          <w:sz w:val="28"/>
          <w:szCs w:val="28"/>
        </w:rPr>
        <w:t xml:space="preserve"> </w:t>
      </w:r>
      <w:r w:rsidRPr="00C57C7D">
        <w:rPr>
          <w:sz w:val="28"/>
          <w:szCs w:val="28"/>
        </w:rPr>
        <w:t>коррекционно-</w:t>
      </w:r>
      <w:r w:rsidRPr="00C57C7D">
        <w:rPr>
          <w:spacing w:val="33"/>
          <w:sz w:val="28"/>
          <w:szCs w:val="28"/>
        </w:rPr>
        <w:t xml:space="preserve"> </w:t>
      </w:r>
      <w:r w:rsidRPr="00C57C7D">
        <w:rPr>
          <w:spacing w:val="-1"/>
          <w:sz w:val="28"/>
          <w:szCs w:val="28"/>
        </w:rPr>
        <w:t>образовательную</w:t>
      </w:r>
      <w:r w:rsidRPr="00C57C7D">
        <w:rPr>
          <w:spacing w:val="7"/>
          <w:sz w:val="28"/>
          <w:szCs w:val="28"/>
        </w:rPr>
        <w:t xml:space="preserve"> </w:t>
      </w:r>
      <w:r w:rsidRPr="00C57C7D">
        <w:rPr>
          <w:sz w:val="28"/>
          <w:szCs w:val="28"/>
        </w:rPr>
        <w:t>область</w:t>
      </w:r>
      <w:r w:rsidRPr="00C57C7D">
        <w:rPr>
          <w:spacing w:val="7"/>
          <w:sz w:val="28"/>
          <w:szCs w:val="28"/>
        </w:rPr>
        <w:t xml:space="preserve"> </w:t>
      </w:r>
      <w:r w:rsidRPr="00C57C7D">
        <w:rPr>
          <w:sz w:val="28"/>
          <w:szCs w:val="28"/>
        </w:rPr>
        <w:t>должно</w:t>
      </w:r>
      <w:r w:rsidRPr="00C57C7D">
        <w:rPr>
          <w:spacing w:val="4"/>
          <w:sz w:val="28"/>
          <w:szCs w:val="28"/>
        </w:rPr>
        <w:t xml:space="preserve"> </w:t>
      </w:r>
      <w:r w:rsidRPr="00C57C7D">
        <w:rPr>
          <w:sz w:val="28"/>
          <w:szCs w:val="28"/>
        </w:rPr>
        <w:t>быть</w:t>
      </w:r>
      <w:r w:rsidRPr="00C57C7D">
        <w:rPr>
          <w:spacing w:val="6"/>
          <w:sz w:val="28"/>
          <w:szCs w:val="28"/>
        </w:rPr>
        <w:t xml:space="preserve"> </w:t>
      </w:r>
      <w:r w:rsidRPr="00C57C7D">
        <w:rPr>
          <w:sz w:val="28"/>
          <w:szCs w:val="28"/>
        </w:rPr>
        <w:t>не</w:t>
      </w:r>
      <w:r w:rsidRPr="00C57C7D">
        <w:rPr>
          <w:spacing w:val="6"/>
          <w:sz w:val="28"/>
          <w:szCs w:val="28"/>
        </w:rPr>
        <w:t xml:space="preserve"> </w:t>
      </w:r>
      <w:r w:rsidRPr="00C57C7D">
        <w:rPr>
          <w:spacing w:val="-1"/>
          <w:sz w:val="28"/>
          <w:szCs w:val="28"/>
        </w:rPr>
        <w:t>менее</w:t>
      </w:r>
      <w:r w:rsidRPr="00C57C7D">
        <w:rPr>
          <w:spacing w:val="6"/>
          <w:sz w:val="28"/>
          <w:szCs w:val="28"/>
        </w:rPr>
        <w:t xml:space="preserve"> </w:t>
      </w:r>
      <w:r w:rsidRPr="00C57C7D">
        <w:rPr>
          <w:sz w:val="28"/>
          <w:szCs w:val="28"/>
        </w:rPr>
        <w:t>5</w:t>
      </w:r>
      <w:r w:rsidRPr="00C57C7D">
        <w:rPr>
          <w:spacing w:val="6"/>
          <w:sz w:val="28"/>
          <w:szCs w:val="28"/>
        </w:rPr>
        <w:t xml:space="preserve"> </w:t>
      </w:r>
      <w:r w:rsidRPr="00C57C7D">
        <w:rPr>
          <w:spacing w:val="-1"/>
          <w:sz w:val="28"/>
          <w:szCs w:val="28"/>
        </w:rPr>
        <w:t>часов</w:t>
      </w:r>
      <w:r w:rsidRPr="00C57C7D">
        <w:rPr>
          <w:spacing w:val="6"/>
          <w:sz w:val="28"/>
          <w:szCs w:val="28"/>
        </w:rPr>
        <w:t xml:space="preserve"> </w:t>
      </w:r>
      <w:r w:rsidRPr="00C57C7D">
        <w:rPr>
          <w:sz w:val="28"/>
          <w:szCs w:val="28"/>
        </w:rPr>
        <w:t>в</w:t>
      </w:r>
      <w:r w:rsidRPr="00C57C7D">
        <w:rPr>
          <w:spacing w:val="6"/>
          <w:sz w:val="28"/>
          <w:szCs w:val="28"/>
        </w:rPr>
        <w:t xml:space="preserve"> </w:t>
      </w:r>
      <w:r w:rsidRPr="00C57C7D">
        <w:rPr>
          <w:spacing w:val="-1"/>
          <w:sz w:val="28"/>
          <w:szCs w:val="28"/>
        </w:rPr>
        <w:t>неделю</w:t>
      </w:r>
      <w:r w:rsidRPr="00C57C7D">
        <w:rPr>
          <w:spacing w:val="7"/>
          <w:sz w:val="28"/>
          <w:szCs w:val="28"/>
        </w:rPr>
        <w:t xml:space="preserve"> </w:t>
      </w:r>
      <w:r w:rsidRPr="00C57C7D">
        <w:rPr>
          <w:sz w:val="28"/>
          <w:szCs w:val="28"/>
        </w:rPr>
        <w:t>в</w:t>
      </w:r>
      <w:r w:rsidRPr="00C57C7D">
        <w:rPr>
          <w:spacing w:val="6"/>
          <w:sz w:val="28"/>
          <w:szCs w:val="28"/>
        </w:rPr>
        <w:t xml:space="preserve"> </w:t>
      </w:r>
      <w:r w:rsidRPr="00C57C7D">
        <w:rPr>
          <w:spacing w:val="-1"/>
          <w:sz w:val="28"/>
          <w:szCs w:val="28"/>
        </w:rPr>
        <w:t>течение</w:t>
      </w:r>
      <w:r w:rsidRPr="00C57C7D">
        <w:rPr>
          <w:spacing w:val="6"/>
          <w:sz w:val="28"/>
          <w:szCs w:val="28"/>
        </w:rPr>
        <w:t xml:space="preserve"> </w:t>
      </w:r>
      <w:r w:rsidRPr="00C57C7D">
        <w:rPr>
          <w:spacing w:val="-1"/>
          <w:sz w:val="28"/>
          <w:szCs w:val="28"/>
        </w:rPr>
        <w:t>всего</w:t>
      </w:r>
      <w:r w:rsidRPr="00C57C7D">
        <w:rPr>
          <w:spacing w:val="6"/>
          <w:sz w:val="28"/>
          <w:szCs w:val="28"/>
        </w:rPr>
        <w:t xml:space="preserve"> </w:t>
      </w:r>
      <w:r w:rsidRPr="00C57C7D">
        <w:rPr>
          <w:spacing w:val="-1"/>
          <w:sz w:val="28"/>
          <w:szCs w:val="28"/>
        </w:rPr>
        <w:t>срока</w:t>
      </w:r>
      <w:r w:rsidRPr="00C57C7D">
        <w:rPr>
          <w:spacing w:val="6"/>
          <w:sz w:val="28"/>
          <w:szCs w:val="28"/>
        </w:rPr>
        <w:t xml:space="preserve"> </w:t>
      </w:r>
      <w:r>
        <w:rPr>
          <w:sz w:val="28"/>
          <w:szCs w:val="28"/>
        </w:rPr>
        <w:t>обуче</w:t>
      </w:r>
      <w:r w:rsidRPr="00C57C7D">
        <w:rPr>
          <w:sz w:val="28"/>
          <w:szCs w:val="28"/>
        </w:rPr>
        <w:t>ния на</w:t>
      </w:r>
      <w:r w:rsidRPr="00C57C7D">
        <w:rPr>
          <w:spacing w:val="2"/>
          <w:sz w:val="28"/>
          <w:szCs w:val="28"/>
        </w:rPr>
        <w:t xml:space="preserve"> </w:t>
      </w:r>
      <w:r w:rsidRPr="00C57C7D">
        <w:rPr>
          <w:spacing w:val="-2"/>
          <w:sz w:val="28"/>
          <w:szCs w:val="28"/>
        </w:rPr>
        <w:t>уровне</w:t>
      </w:r>
      <w:r w:rsidRPr="00C57C7D">
        <w:rPr>
          <w:spacing w:val="-1"/>
          <w:sz w:val="28"/>
          <w:szCs w:val="28"/>
        </w:rPr>
        <w:t xml:space="preserve"> </w:t>
      </w:r>
      <w:r w:rsidRPr="00C57C7D">
        <w:rPr>
          <w:sz w:val="28"/>
          <w:szCs w:val="28"/>
        </w:rPr>
        <w:t>НОО).</w:t>
      </w:r>
    </w:p>
    <w:p w:rsidR="00C57C7D" w:rsidRPr="00C57C7D" w:rsidRDefault="00C57C7D" w:rsidP="00C57C7D">
      <w:pPr>
        <w:pStyle w:val="a6"/>
        <w:kinsoku w:val="0"/>
        <w:overflowPunct w:val="0"/>
        <w:ind w:right="172"/>
        <w:jc w:val="both"/>
        <w:rPr>
          <w:spacing w:val="-1"/>
          <w:sz w:val="28"/>
          <w:szCs w:val="28"/>
        </w:rPr>
      </w:pPr>
      <w:r w:rsidRPr="00C57C7D">
        <w:rPr>
          <w:spacing w:val="-1"/>
          <w:sz w:val="28"/>
          <w:szCs w:val="28"/>
        </w:rPr>
        <w:t>Количество</w:t>
      </w:r>
      <w:r w:rsidRPr="00C57C7D">
        <w:rPr>
          <w:spacing w:val="7"/>
          <w:sz w:val="28"/>
          <w:szCs w:val="28"/>
        </w:rPr>
        <w:t xml:space="preserve"> </w:t>
      </w:r>
      <w:r w:rsidRPr="00C57C7D">
        <w:rPr>
          <w:spacing w:val="-1"/>
          <w:sz w:val="28"/>
          <w:szCs w:val="28"/>
        </w:rPr>
        <w:t>часов,</w:t>
      </w:r>
      <w:r w:rsidRPr="00C57C7D">
        <w:rPr>
          <w:spacing w:val="6"/>
          <w:sz w:val="28"/>
          <w:szCs w:val="28"/>
        </w:rPr>
        <w:t xml:space="preserve"> </w:t>
      </w:r>
      <w:r w:rsidRPr="00C57C7D">
        <w:rPr>
          <w:sz w:val="28"/>
          <w:szCs w:val="28"/>
        </w:rPr>
        <w:t>отводимых</w:t>
      </w:r>
      <w:r w:rsidRPr="00C57C7D">
        <w:rPr>
          <w:spacing w:val="6"/>
          <w:sz w:val="28"/>
          <w:szCs w:val="28"/>
        </w:rPr>
        <w:t xml:space="preserve"> </w:t>
      </w:r>
      <w:r w:rsidRPr="00C57C7D">
        <w:rPr>
          <w:sz w:val="28"/>
          <w:szCs w:val="28"/>
        </w:rPr>
        <w:t>на</w:t>
      </w:r>
      <w:r w:rsidRPr="00C57C7D">
        <w:rPr>
          <w:spacing w:val="6"/>
          <w:sz w:val="28"/>
          <w:szCs w:val="28"/>
        </w:rPr>
        <w:t xml:space="preserve"> </w:t>
      </w:r>
      <w:r w:rsidRPr="00C57C7D">
        <w:rPr>
          <w:spacing w:val="-1"/>
          <w:sz w:val="28"/>
          <w:szCs w:val="28"/>
        </w:rPr>
        <w:t>коррекционно-развивающую</w:t>
      </w:r>
      <w:r w:rsidRPr="00C57C7D">
        <w:rPr>
          <w:spacing w:val="7"/>
          <w:sz w:val="28"/>
          <w:szCs w:val="28"/>
        </w:rPr>
        <w:t xml:space="preserve"> </w:t>
      </w:r>
      <w:r w:rsidRPr="00C57C7D">
        <w:rPr>
          <w:sz w:val="28"/>
          <w:szCs w:val="28"/>
        </w:rPr>
        <w:t>область,</w:t>
      </w:r>
      <w:r w:rsidRPr="00C57C7D">
        <w:rPr>
          <w:spacing w:val="6"/>
          <w:sz w:val="28"/>
          <w:szCs w:val="28"/>
        </w:rPr>
        <w:t xml:space="preserve"> </w:t>
      </w:r>
      <w:r w:rsidRPr="00C57C7D">
        <w:rPr>
          <w:spacing w:val="-1"/>
          <w:sz w:val="28"/>
          <w:szCs w:val="28"/>
        </w:rPr>
        <w:t>закрепляется</w:t>
      </w:r>
      <w:r w:rsidRPr="00C57C7D">
        <w:rPr>
          <w:spacing w:val="6"/>
          <w:sz w:val="28"/>
          <w:szCs w:val="28"/>
        </w:rPr>
        <w:t xml:space="preserve"> </w:t>
      </w:r>
      <w:r>
        <w:rPr>
          <w:spacing w:val="1"/>
          <w:sz w:val="28"/>
          <w:szCs w:val="28"/>
        </w:rPr>
        <w:t>ло</w:t>
      </w:r>
      <w:r w:rsidRPr="00C57C7D">
        <w:rPr>
          <w:spacing w:val="-1"/>
          <w:sz w:val="28"/>
          <w:szCs w:val="28"/>
        </w:rPr>
        <w:t>кальным</w:t>
      </w:r>
      <w:r w:rsidRPr="00C57C7D">
        <w:rPr>
          <w:spacing w:val="-2"/>
          <w:sz w:val="28"/>
          <w:szCs w:val="28"/>
        </w:rPr>
        <w:t xml:space="preserve"> </w:t>
      </w:r>
      <w:r w:rsidRPr="00C57C7D">
        <w:rPr>
          <w:spacing w:val="-1"/>
          <w:sz w:val="28"/>
          <w:szCs w:val="28"/>
        </w:rPr>
        <w:t>актом</w:t>
      </w:r>
      <w:r w:rsidRPr="00C57C7D">
        <w:rPr>
          <w:sz w:val="28"/>
          <w:szCs w:val="28"/>
        </w:rPr>
        <w:t xml:space="preserve"> </w:t>
      </w:r>
      <w:r w:rsidRPr="00C57C7D">
        <w:rPr>
          <w:spacing w:val="-1"/>
          <w:sz w:val="28"/>
          <w:szCs w:val="28"/>
        </w:rPr>
        <w:t>образовательной</w:t>
      </w:r>
      <w:r w:rsidRPr="00C57C7D">
        <w:rPr>
          <w:sz w:val="28"/>
          <w:szCs w:val="28"/>
        </w:rPr>
        <w:t xml:space="preserve"> </w:t>
      </w:r>
      <w:r w:rsidRPr="00C57C7D">
        <w:rPr>
          <w:spacing w:val="-1"/>
          <w:sz w:val="28"/>
          <w:szCs w:val="28"/>
        </w:rPr>
        <w:t>организации.</w:t>
      </w:r>
    </w:p>
    <w:p w:rsidR="00C57C7D" w:rsidRDefault="00C57C7D" w:rsidP="00C57C7D">
      <w:pPr>
        <w:pStyle w:val="a6"/>
        <w:kinsoku w:val="0"/>
        <w:overflowPunct w:val="0"/>
        <w:ind w:right="119" w:firstLine="767"/>
        <w:jc w:val="both"/>
        <w:rPr>
          <w:spacing w:val="-1"/>
          <w:sz w:val="28"/>
          <w:szCs w:val="28"/>
        </w:rPr>
      </w:pPr>
      <w:r w:rsidRPr="00C57C7D">
        <w:rPr>
          <w:b/>
          <w:bCs/>
          <w:spacing w:val="-1"/>
          <w:sz w:val="28"/>
          <w:szCs w:val="28"/>
        </w:rPr>
        <w:t>Учебный</w:t>
      </w:r>
      <w:r w:rsidRPr="00C57C7D">
        <w:rPr>
          <w:b/>
          <w:bCs/>
          <w:spacing w:val="17"/>
          <w:sz w:val="28"/>
          <w:szCs w:val="28"/>
        </w:rPr>
        <w:t xml:space="preserve"> </w:t>
      </w:r>
      <w:r w:rsidRPr="00C57C7D">
        <w:rPr>
          <w:spacing w:val="-1"/>
          <w:sz w:val="28"/>
          <w:szCs w:val="28"/>
        </w:rPr>
        <w:t>план</w:t>
      </w:r>
      <w:r w:rsidRPr="00C57C7D">
        <w:rPr>
          <w:spacing w:val="17"/>
          <w:sz w:val="28"/>
          <w:szCs w:val="28"/>
        </w:rPr>
        <w:t xml:space="preserve"> </w:t>
      </w:r>
      <w:r w:rsidRPr="00C57C7D">
        <w:rPr>
          <w:spacing w:val="-1"/>
          <w:sz w:val="28"/>
          <w:szCs w:val="28"/>
        </w:rPr>
        <w:t>разработан</w:t>
      </w:r>
      <w:r w:rsidRPr="00C57C7D">
        <w:rPr>
          <w:spacing w:val="17"/>
          <w:sz w:val="28"/>
          <w:szCs w:val="28"/>
        </w:rPr>
        <w:t xml:space="preserve"> </w:t>
      </w:r>
      <w:r w:rsidRPr="00C57C7D">
        <w:rPr>
          <w:sz w:val="28"/>
          <w:szCs w:val="28"/>
        </w:rPr>
        <w:t>на</w:t>
      </w:r>
      <w:r w:rsidRPr="00C57C7D">
        <w:rPr>
          <w:spacing w:val="15"/>
          <w:sz w:val="28"/>
          <w:szCs w:val="28"/>
        </w:rPr>
        <w:t xml:space="preserve"> </w:t>
      </w:r>
      <w:r w:rsidRPr="00C57C7D">
        <w:rPr>
          <w:spacing w:val="-1"/>
          <w:sz w:val="28"/>
          <w:szCs w:val="28"/>
        </w:rPr>
        <w:t>основании</w:t>
      </w:r>
      <w:r w:rsidRPr="00C57C7D">
        <w:rPr>
          <w:spacing w:val="15"/>
          <w:sz w:val="28"/>
          <w:szCs w:val="28"/>
        </w:rPr>
        <w:t xml:space="preserve"> </w:t>
      </w:r>
      <w:r w:rsidRPr="00C57C7D">
        <w:rPr>
          <w:spacing w:val="-1"/>
          <w:sz w:val="28"/>
          <w:szCs w:val="28"/>
        </w:rPr>
        <w:t>следующих</w:t>
      </w:r>
      <w:r w:rsidRPr="00C57C7D">
        <w:rPr>
          <w:spacing w:val="18"/>
          <w:sz w:val="28"/>
          <w:szCs w:val="28"/>
        </w:rPr>
        <w:t xml:space="preserve"> </w:t>
      </w:r>
      <w:r w:rsidRPr="00C57C7D">
        <w:rPr>
          <w:spacing w:val="-1"/>
          <w:sz w:val="28"/>
          <w:szCs w:val="28"/>
        </w:rPr>
        <w:t>нормативных</w:t>
      </w:r>
      <w:r w:rsidRPr="00C57C7D">
        <w:rPr>
          <w:spacing w:val="18"/>
          <w:sz w:val="28"/>
          <w:szCs w:val="28"/>
        </w:rPr>
        <w:t xml:space="preserve"> </w:t>
      </w:r>
      <w:r w:rsidRPr="00C57C7D">
        <w:rPr>
          <w:spacing w:val="-1"/>
          <w:sz w:val="28"/>
          <w:szCs w:val="28"/>
        </w:rPr>
        <w:t>документов:</w:t>
      </w:r>
      <w:r w:rsidRPr="00C57C7D">
        <w:rPr>
          <w:spacing w:val="85"/>
          <w:sz w:val="28"/>
          <w:szCs w:val="28"/>
        </w:rPr>
        <w:t xml:space="preserve"> </w:t>
      </w:r>
      <w:r w:rsidRPr="00C57C7D">
        <w:rPr>
          <w:spacing w:val="-1"/>
          <w:sz w:val="28"/>
          <w:szCs w:val="28"/>
        </w:rPr>
        <w:t>Федерального</w:t>
      </w:r>
      <w:r w:rsidRPr="00C57C7D">
        <w:rPr>
          <w:spacing w:val="50"/>
          <w:sz w:val="28"/>
          <w:szCs w:val="28"/>
        </w:rPr>
        <w:t xml:space="preserve"> </w:t>
      </w:r>
      <w:r w:rsidRPr="00C57C7D">
        <w:rPr>
          <w:sz w:val="28"/>
          <w:szCs w:val="28"/>
        </w:rPr>
        <w:t>закона</w:t>
      </w:r>
      <w:r w:rsidRPr="00C57C7D">
        <w:rPr>
          <w:spacing w:val="49"/>
          <w:sz w:val="28"/>
          <w:szCs w:val="28"/>
        </w:rPr>
        <w:t xml:space="preserve"> </w:t>
      </w:r>
      <w:r w:rsidRPr="00C57C7D">
        <w:rPr>
          <w:spacing w:val="-2"/>
          <w:sz w:val="28"/>
          <w:szCs w:val="28"/>
        </w:rPr>
        <w:t>«Об</w:t>
      </w:r>
      <w:r w:rsidRPr="00C57C7D">
        <w:rPr>
          <w:spacing w:val="50"/>
          <w:sz w:val="28"/>
          <w:szCs w:val="28"/>
        </w:rPr>
        <w:t xml:space="preserve"> </w:t>
      </w:r>
      <w:r w:rsidRPr="00C57C7D">
        <w:rPr>
          <w:spacing w:val="-1"/>
          <w:sz w:val="28"/>
          <w:szCs w:val="28"/>
        </w:rPr>
        <w:t>образовании</w:t>
      </w:r>
      <w:r w:rsidRPr="00C57C7D">
        <w:rPr>
          <w:spacing w:val="54"/>
          <w:sz w:val="28"/>
          <w:szCs w:val="28"/>
        </w:rPr>
        <w:t xml:space="preserve"> </w:t>
      </w:r>
      <w:r w:rsidRPr="00C57C7D">
        <w:rPr>
          <w:sz w:val="28"/>
          <w:szCs w:val="28"/>
        </w:rPr>
        <w:t>в</w:t>
      </w:r>
      <w:r w:rsidRPr="00C57C7D">
        <w:rPr>
          <w:spacing w:val="49"/>
          <w:sz w:val="28"/>
          <w:szCs w:val="28"/>
        </w:rPr>
        <w:t xml:space="preserve"> </w:t>
      </w:r>
      <w:r w:rsidRPr="00C57C7D">
        <w:rPr>
          <w:spacing w:val="-1"/>
          <w:sz w:val="28"/>
          <w:szCs w:val="28"/>
        </w:rPr>
        <w:t>Российской</w:t>
      </w:r>
      <w:r w:rsidRPr="00C57C7D">
        <w:rPr>
          <w:spacing w:val="51"/>
          <w:sz w:val="28"/>
          <w:szCs w:val="28"/>
        </w:rPr>
        <w:t xml:space="preserve"> </w:t>
      </w:r>
      <w:r w:rsidRPr="00C57C7D">
        <w:rPr>
          <w:spacing w:val="-1"/>
          <w:sz w:val="28"/>
          <w:szCs w:val="28"/>
        </w:rPr>
        <w:t>Федерации»,</w:t>
      </w:r>
      <w:r w:rsidRPr="00C57C7D">
        <w:rPr>
          <w:spacing w:val="52"/>
          <w:sz w:val="28"/>
          <w:szCs w:val="28"/>
        </w:rPr>
        <w:t xml:space="preserve"> </w:t>
      </w:r>
      <w:r w:rsidRPr="00C57C7D">
        <w:rPr>
          <w:spacing w:val="-1"/>
          <w:sz w:val="28"/>
          <w:szCs w:val="28"/>
        </w:rPr>
        <w:t>нормативных</w:t>
      </w:r>
      <w:r w:rsidRPr="00C57C7D">
        <w:rPr>
          <w:spacing w:val="51"/>
          <w:sz w:val="28"/>
          <w:szCs w:val="28"/>
        </w:rPr>
        <w:t xml:space="preserve"> </w:t>
      </w:r>
      <w:r w:rsidRPr="00C57C7D">
        <w:rPr>
          <w:spacing w:val="-1"/>
          <w:sz w:val="28"/>
          <w:szCs w:val="28"/>
        </w:rPr>
        <w:t>документов</w:t>
      </w:r>
      <w:r w:rsidRPr="00C57C7D">
        <w:rPr>
          <w:spacing w:val="91"/>
          <w:sz w:val="28"/>
          <w:szCs w:val="28"/>
        </w:rPr>
        <w:t xml:space="preserve"> </w:t>
      </w:r>
      <w:r w:rsidRPr="00C57C7D">
        <w:rPr>
          <w:spacing w:val="-1"/>
          <w:sz w:val="28"/>
          <w:szCs w:val="28"/>
        </w:rPr>
        <w:t>Министерства образования</w:t>
      </w:r>
      <w:r w:rsidRPr="00C57C7D">
        <w:rPr>
          <w:sz w:val="28"/>
          <w:szCs w:val="28"/>
        </w:rPr>
        <w:t xml:space="preserve"> и</w:t>
      </w:r>
      <w:r w:rsidRPr="00C57C7D">
        <w:rPr>
          <w:spacing w:val="-2"/>
          <w:sz w:val="28"/>
          <w:szCs w:val="28"/>
        </w:rPr>
        <w:t xml:space="preserve"> науки</w:t>
      </w:r>
      <w:r w:rsidRPr="00C57C7D">
        <w:rPr>
          <w:sz w:val="28"/>
          <w:szCs w:val="28"/>
        </w:rPr>
        <w:t xml:space="preserve"> </w:t>
      </w:r>
      <w:r w:rsidRPr="00C57C7D">
        <w:rPr>
          <w:spacing w:val="-1"/>
          <w:sz w:val="28"/>
          <w:szCs w:val="28"/>
        </w:rPr>
        <w:t>Российской</w:t>
      </w:r>
      <w:r w:rsidRPr="00C57C7D">
        <w:rPr>
          <w:sz w:val="28"/>
          <w:szCs w:val="28"/>
        </w:rPr>
        <w:t xml:space="preserve"> </w:t>
      </w:r>
      <w:r w:rsidRPr="00C57C7D">
        <w:rPr>
          <w:spacing w:val="-1"/>
          <w:sz w:val="28"/>
          <w:szCs w:val="28"/>
        </w:rPr>
        <w:t>Федерации</w:t>
      </w:r>
      <w:r w:rsidRPr="00C57C7D">
        <w:rPr>
          <w:sz w:val="28"/>
          <w:szCs w:val="28"/>
        </w:rPr>
        <w:t xml:space="preserve"> и </w:t>
      </w:r>
      <w:r w:rsidRPr="00C57C7D">
        <w:rPr>
          <w:spacing w:val="-1"/>
          <w:sz w:val="28"/>
          <w:szCs w:val="28"/>
        </w:rPr>
        <w:t>действующего</w:t>
      </w:r>
      <w:r w:rsidRPr="00C57C7D">
        <w:rPr>
          <w:sz w:val="28"/>
          <w:szCs w:val="28"/>
        </w:rPr>
        <w:t xml:space="preserve"> </w:t>
      </w:r>
      <w:r w:rsidRPr="00C57C7D">
        <w:rPr>
          <w:spacing w:val="-1"/>
          <w:sz w:val="28"/>
          <w:szCs w:val="28"/>
        </w:rPr>
        <w:t>СанПиНа.</w:t>
      </w:r>
    </w:p>
    <w:p w:rsidR="00171968" w:rsidRPr="00171968" w:rsidRDefault="00171968" w:rsidP="00171968">
      <w:pPr>
        <w:pStyle w:val="a6"/>
        <w:kinsoku w:val="0"/>
        <w:overflowPunct w:val="0"/>
        <w:spacing w:before="1"/>
        <w:ind w:right="171"/>
        <w:jc w:val="both"/>
        <w:rPr>
          <w:sz w:val="28"/>
          <w:szCs w:val="28"/>
        </w:rPr>
      </w:pPr>
      <w:r w:rsidRPr="00171968">
        <w:rPr>
          <w:spacing w:val="-1"/>
          <w:sz w:val="28"/>
          <w:szCs w:val="28"/>
        </w:rPr>
        <w:t>Режим</w:t>
      </w:r>
      <w:r w:rsidRPr="00171968">
        <w:rPr>
          <w:spacing w:val="44"/>
          <w:sz w:val="28"/>
          <w:szCs w:val="28"/>
        </w:rPr>
        <w:t xml:space="preserve"> </w:t>
      </w:r>
      <w:r w:rsidRPr="00171968">
        <w:rPr>
          <w:spacing w:val="-1"/>
          <w:sz w:val="28"/>
          <w:szCs w:val="28"/>
        </w:rPr>
        <w:t>работы.</w:t>
      </w:r>
      <w:r w:rsidRPr="00171968">
        <w:rPr>
          <w:spacing w:val="45"/>
          <w:sz w:val="28"/>
          <w:szCs w:val="28"/>
        </w:rPr>
        <w:t xml:space="preserve"> </w:t>
      </w:r>
      <w:r w:rsidRPr="00171968">
        <w:rPr>
          <w:spacing w:val="-1"/>
          <w:sz w:val="28"/>
          <w:szCs w:val="28"/>
        </w:rPr>
        <w:t>Образовательная</w:t>
      </w:r>
      <w:r w:rsidRPr="00171968">
        <w:rPr>
          <w:spacing w:val="45"/>
          <w:sz w:val="28"/>
          <w:szCs w:val="28"/>
        </w:rPr>
        <w:t xml:space="preserve"> </w:t>
      </w:r>
      <w:r w:rsidRPr="00171968">
        <w:rPr>
          <w:spacing w:val="-1"/>
          <w:sz w:val="28"/>
          <w:szCs w:val="28"/>
        </w:rPr>
        <w:t>организация</w:t>
      </w:r>
      <w:r w:rsidRPr="00171968">
        <w:rPr>
          <w:spacing w:val="42"/>
          <w:sz w:val="28"/>
          <w:szCs w:val="28"/>
        </w:rPr>
        <w:t xml:space="preserve"> </w:t>
      </w:r>
      <w:r w:rsidRPr="00171968">
        <w:rPr>
          <w:spacing w:val="-1"/>
          <w:sz w:val="28"/>
          <w:szCs w:val="28"/>
        </w:rPr>
        <w:t>осуществляет</w:t>
      </w:r>
      <w:r w:rsidRPr="00171968">
        <w:rPr>
          <w:spacing w:val="45"/>
          <w:sz w:val="28"/>
          <w:szCs w:val="28"/>
        </w:rPr>
        <w:t xml:space="preserve"> </w:t>
      </w:r>
      <w:r w:rsidRPr="00171968">
        <w:rPr>
          <w:spacing w:val="-1"/>
          <w:sz w:val="28"/>
          <w:szCs w:val="28"/>
        </w:rPr>
        <w:t>образовательную</w:t>
      </w:r>
      <w:r w:rsidRPr="00171968">
        <w:rPr>
          <w:spacing w:val="45"/>
          <w:sz w:val="28"/>
          <w:szCs w:val="28"/>
        </w:rPr>
        <w:t xml:space="preserve"> </w:t>
      </w:r>
      <w:r>
        <w:rPr>
          <w:spacing w:val="-1"/>
          <w:sz w:val="28"/>
          <w:szCs w:val="28"/>
        </w:rPr>
        <w:t>деятель</w:t>
      </w:r>
      <w:r w:rsidRPr="00171968">
        <w:rPr>
          <w:spacing w:val="-1"/>
          <w:sz w:val="28"/>
          <w:szCs w:val="28"/>
        </w:rPr>
        <w:t>ность</w:t>
      </w:r>
      <w:r w:rsidRPr="00171968">
        <w:rPr>
          <w:spacing w:val="6"/>
          <w:sz w:val="28"/>
          <w:szCs w:val="28"/>
        </w:rPr>
        <w:t xml:space="preserve"> </w:t>
      </w:r>
      <w:r w:rsidRPr="00171968">
        <w:rPr>
          <w:spacing w:val="-1"/>
          <w:sz w:val="28"/>
          <w:szCs w:val="28"/>
        </w:rPr>
        <w:t>посредством</w:t>
      </w:r>
      <w:r w:rsidRPr="00171968">
        <w:rPr>
          <w:spacing w:val="4"/>
          <w:sz w:val="28"/>
          <w:szCs w:val="28"/>
        </w:rPr>
        <w:t xml:space="preserve"> </w:t>
      </w:r>
      <w:r w:rsidRPr="00171968">
        <w:rPr>
          <w:spacing w:val="-1"/>
          <w:sz w:val="28"/>
          <w:szCs w:val="28"/>
        </w:rPr>
        <w:t>реализации</w:t>
      </w:r>
      <w:r w:rsidRPr="00171968">
        <w:rPr>
          <w:spacing w:val="5"/>
          <w:sz w:val="28"/>
          <w:szCs w:val="28"/>
        </w:rPr>
        <w:t xml:space="preserve"> </w:t>
      </w:r>
      <w:r w:rsidRPr="00171968">
        <w:rPr>
          <w:spacing w:val="-1"/>
          <w:sz w:val="28"/>
          <w:szCs w:val="28"/>
        </w:rPr>
        <w:t>АООП</w:t>
      </w:r>
      <w:r w:rsidRPr="00171968">
        <w:rPr>
          <w:spacing w:val="3"/>
          <w:sz w:val="28"/>
          <w:szCs w:val="28"/>
        </w:rPr>
        <w:t xml:space="preserve"> </w:t>
      </w:r>
      <w:r w:rsidRPr="00171968">
        <w:rPr>
          <w:spacing w:val="-1"/>
          <w:sz w:val="28"/>
          <w:szCs w:val="28"/>
        </w:rPr>
        <w:t>НОО</w:t>
      </w:r>
      <w:r w:rsidRPr="00171968">
        <w:rPr>
          <w:spacing w:val="4"/>
          <w:sz w:val="28"/>
          <w:szCs w:val="28"/>
        </w:rPr>
        <w:t xml:space="preserve"> </w:t>
      </w:r>
      <w:r w:rsidRPr="00171968">
        <w:rPr>
          <w:sz w:val="28"/>
          <w:szCs w:val="28"/>
        </w:rPr>
        <w:t>для</w:t>
      </w:r>
      <w:r w:rsidRPr="00171968">
        <w:rPr>
          <w:spacing w:val="4"/>
          <w:sz w:val="28"/>
          <w:szCs w:val="28"/>
        </w:rPr>
        <w:t xml:space="preserve"> </w:t>
      </w:r>
      <w:r w:rsidRPr="00171968">
        <w:rPr>
          <w:spacing w:val="-1"/>
          <w:sz w:val="28"/>
          <w:szCs w:val="28"/>
        </w:rPr>
        <w:t>слабовидящих</w:t>
      </w:r>
      <w:r w:rsidRPr="00171968">
        <w:rPr>
          <w:spacing w:val="6"/>
          <w:sz w:val="28"/>
          <w:szCs w:val="28"/>
        </w:rPr>
        <w:t xml:space="preserve"> </w:t>
      </w:r>
      <w:r w:rsidRPr="00171968">
        <w:rPr>
          <w:spacing w:val="-1"/>
          <w:sz w:val="28"/>
          <w:szCs w:val="28"/>
        </w:rPr>
        <w:t>обучающихся</w:t>
      </w:r>
      <w:r w:rsidRPr="00171968">
        <w:rPr>
          <w:spacing w:val="4"/>
          <w:sz w:val="28"/>
          <w:szCs w:val="28"/>
        </w:rPr>
        <w:t xml:space="preserve"> </w:t>
      </w:r>
      <w:r w:rsidRPr="00171968">
        <w:rPr>
          <w:sz w:val="28"/>
          <w:szCs w:val="28"/>
        </w:rPr>
        <w:t>с</w:t>
      </w:r>
      <w:r w:rsidRPr="00171968">
        <w:rPr>
          <w:spacing w:val="3"/>
          <w:sz w:val="28"/>
          <w:szCs w:val="28"/>
        </w:rPr>
        <w:t xml:space="preserve"> </w:t>
      </w:r>
      <w:r w:rsidRPr="00171968">
        <w:rPr>
          <w:spacing w:val="-1"/>
          <w:sz w:val="28"/>
          <w:szCs w:val="28"/>
        </w:rPr>
        <w:t>легкой</w:t>
      </w:r>
      <w:r w:rsidRPr="00171968">
        <w:rPr>
          <w:spacing w:val="7"/>
          <w:sz w:val="28"/>
          <w:szCs w:val="28"/>
        </w:rPr>
        <w:t xml:space="preserve"> </w:t>
      </w:r>
      <w:r>
        <w:rPr>
          <w:sz w:val="28"/>
          <w:szCs w:val="28"/>
        </w:rPr>
        <w:t>умствен</w:t>
      </w:r>
      <w:r w:rsidRPr="00171968">
        <w:rPr>
          <w:sz w:val="28"/>
          <w:szCs w:val="28"/>
        </w:rPr>
        <w:t xml:space="preserve">ной </w:t>
      </w:r>
      <w:r w:rsidRPr="00171968">
        <w:rPr>
          <w:spacing w:val="-1"/>
          <w:sz w:val="28"/>
          <w:szCs w:val="28"/>
        </w:rPr>
        <w:t>отсталостью</w:t>
      </w:r>
      <w:r w:rsidRPr="00171968">
        <w:rPr>
          <w:sz w:val="28"/>
          <w:szCs w:val="28"/>
        </w:rPr>
        <w:t xml:space="preserve"> </w:t>
      </w:r>
      <w:r w:rsidRPr="00171968">
        <w:rPr>
          <w:spacing w:val="-1"/>
          <w:sz w:val="28"/>
          <w:szCs w:val="28"/>
        </w:rPr>
        <w:t>(интеллектуальными</w:t>
      </w:r>
      <w:r w:rsidRPr="00171968">
        <w:rPr>
          <w:sz w:val="28"/>
          <w:szCs w:val="28"/>
        </w:rPr>
        <w:t xml:space="preserve"> нарушениями).</w:t>
      </w:r>
    </w:p>
    <w:p w:rsidR="00171968" w:rsidRPr="00171968" w:rsidRDefault="00171968" w:rsidP="00171968">
      <w:pPr>
        <w:pStyle w:val="a6"/>
        <w:kinsoku w:val="0"/>
        <w:overflowPunct w:val="0"/>
        <w:ind w:right="171"/>
        <w:jc w:val="both"/>
        <w:rPr>
          <w:spacing w:val="-1"/>
          <w:sz w:val="28"/>
          <w:szCs w:val="28"/>
        </w:rPr>
      </w:pPr>
      <w:r w:rsidRPr="00171968">
        <w:rPr>
          <w:spacing w:val="-1"/>
          <w:sz w:val="28"/>
          <w:szCs w:val="28"/>
        </w:rPr>
        <w:t>Примерный</w:t>
      </w:r>
      <w:r w:rsidRPr="00171968">
        <w:rPr>
          <w:spacing w:val="33"/>
          <w:sz w:val="28"/>
          <w:szCs w:val="28"/>
        </w:rPr>
        <w:t xml:space="preserve"> </w:t>
      </w:r>
      <w:r w:rsidRPr="00171968">
        <w:rPr>
          <w:spacing w:val="-1"/>
          <w:sz w:val="28"/>
          <w:szCs w:val="28"/>
        </w:rPr>
        <w:t>учебный</w:t>
      </w:r>
      <w:r w:rsidRPr="00171968">
        <w:rPr>
          <w:spacing w:val="31"/>
          <w:sz w:val="28"/>
          <w:szCs w:val="28"/>
        </w:rPr>
        <w:t xml:space="preserve"> </w:t>
      </w:r>
      <w:r w:rsidRPr="00171968">
        <w:rPr>
          <w:spacing w:val="-1"/>
          <w:sz w:val="28"/>
          <w:szCs w:val="28"/>
        </w:rPr>
        <w:t>план</w:t>
      </w:r>
      <w:r w:rsidRPr="00171968">
        <w:rPr>
          <w:spacing w:val="31"/>
          <w:sz w:val="28"/>
          <w:szCs w:val="28"/>
        </w:rPr>
        <w:t xml:space="preserve"> </w:t>
      </w:r>
      <w:r w:rsidRPr="00171968">
        <w:rPr>
          <w:spacing w:val="-1"/>
          <w:sz w:val="28"/>
          <w:szCs w:val="28"/>
        </w:rPr>
        <w:t>образовательной</w:t>
      </w:r>
      <w:r w:rsidRPr="00171968">
        <w:rPr>
          <w:spacing w:val="31"/>
          <w:sz w:val="28"/>
          <w:szCs w:val="28"/>
        </w:rPr>
        <w:t xml:space="preserve"> </w:t>
      </w:r>
      <w:r w:rsidRPr="00171968">
        <w:rPr>
          <w:spacing w:val="-1"/>
          <w:sz w:val="28"/>
          <w:szCs w:val="28"/>
        </w:rPr>
        <w:t>организации</w:t>
      </w:r>
      <w:r w:rsidRPr="00171968">
        <w:rPr>
          <w:spacing w:val="31"/>
          <w:sz w:val="28"/>
          <w:szCs w:val="28"/>
        </w:rPr>
        <w:t xml:space="preserve"> </w:t>
      </w:r>
      <w:r w:rsidRPr="00171968">
        <w:rPr>
          <w:spacing w:val="-1"/>
          <w:sz w:val="28"/>
          <w:szCs w:val="28"/>
        </w:rPr>
        <w:t>обеспечивает</w:t>
      </w:r>
      <w:r w:rsidRPr="00171968">
        <w:rPr>
          <w:spacing w:val="31"/>
          <w:sz w:val="28"/>
          <w:szCs w:val="28"/>
        </w:rPr>
        <w:t xml:space="preserve"> </w:t>
      </w:r>
      <w:r w:rsidRPr="00171968">
        <w:rPr>
          <w:spacing w:val="-1"/>
          <w:sz w:val="28"/>
          <w:szCs w:val="28"/>
        </w:rPr>
        <w:t>выполнение</w:t>
      </w:r>
      <w:r w:rsidRPr="00171968">
        <w:rPr>
          <w:spacing w:val="30"/>
          <w:sz w:val="28"/>
          <w:szCs w:val="28"/>
        </w:rPr>
        <w:t xml:space="preserve"> </w:t>
      </w:r>
      <w:r>
        <w:rPr>
          <w:spacing w:val="3"/>
          <w:sz w:val="28"/>
          <w:szCs w:val="28"/>
        </w:rPr>
        <w:t>ги</w:t>
      </w:r>
      <w:r w:rsidRPr="00171968">
        <w:rPr>
          <w:spacing w:val="-1"/>
          <w:sz w:val="28"/>
          <w:szCs w:val="28"/>
        </w:rPr>
        <w:t>гиенических</w:t>
      </w:r>
      <w:r w:rsidRPr="00171968">
        <w:rPr>
          <w:spacing w:val="40"/>
          <w:sz w:val="28"/>
          <w:szCs w:val="28"/>
        </w:rPr>
        <w:t xml:space="preserve"> </w:t>
      </w:r>
      <w:r w:rsidRPr="00171968">
        <w:rPr>
          <w:spacing w:val="-1"/>
          <w:sz w:val="28"/>
          <w:szCs w:val="28"/>
        </w:rPr>
        <w:t>требований</w:t>
      </w:r>
      <w:r w:rsidRPr="00171968">
        <w:rPr>
          <w:spacing w:val="39"/>
          <w:sz w:val="28"/>
          <w:szCs w:val="28"/>
        </w:rPr>
        <w:t xml:space="preserve"> </w:t>
      </w:r>
      <w:r w:rsidRPr="00171968">
        <w:rPr>
          <w:sz w:val="28"/>
          <w:szCs w:val="28"/>
        </w:rPr>
        <w:t>к</w:t>
      </w:r>
      <w:r w:rsidRPr="00171968">
        <w:rPr>
          <w:spacing w:val="41"/>
          <w:sz w:val="28"/>
          <w:szCs w:val="28"/>
        </w:rPr>
        <w:t xml:space="preserve"> </w:t>
      </w:r>
      <w:r w:rsidRPr="00171968">
        <w:rPr>
          <w:sz w:val="28"/>
          <w:szCs w:val="28"/>
        </w:rPr>
        <w:t>режиму</w:t>
      </w:r>
      <w:r w:rsidRPr="00171968">
        <w:rPr>
          <w:spacing w:val="30"/>
          <w:sz w:val="28"/>
          <w:szCs w:val="28"/>
        </w:rPr>
        <w:t xml:space="preserve"> </w:t>
      </w:r>
      <w:r w:rsidRPr="00171968">
        <w:rPr>
          <w:spacing w:val="-1"/>
          <w:sz w:val="28"/>
          <w:szCs w:val="28"/>
        </w:rPr>
        <w:t>образовательного</w:t>
      </w:r>
      <w:r w:rsidRPr="00171968">
        <w:rPr>
          <w:spacing w:val="35"/>
          <w:sz w:val="28"/>
          <w:szCs w:val="28"/>
        </w:rPr>
        <w:t xml:space="preserve"> </w:t>
      </w:r>
      <w:r w:rsidRPr="00171968">
        <w:rPr>
          <w:spacing w:val="-1"/>
          <w:sz w:val="28"/>
          <w:szCs w:val="28"/>
        </w:rPr>
        <w:t>процесса,</w:t>
      </w:r>
      <w:r w:rsidRPr="00171968">
        <w:rPr>
          <w:spacing w:val="40"/>
          <w:sz w:val="28"/>
          <w:szCs w:val="28"/>
        </w:rPr>
        <w:t xml:space="preserve"> </w:t>
      </w:r>
      <w:r w:rsidRPr="00171968">
        <w:rPr>
          <w:spacing w:val="-1"/>
          <w:sz w:val="28"/>
          <w:szCs w:val="28"/>
        </w:rPr>
        <w:t>установленных</w:t>
      </w:r>
      <w:r w:rsidRPr="00171968">
        <w:rPr>
          <w:spacing w:val="37"/>
          <w:sz w:val="28"/>
          <w:szCs w:val="28"/>
        </w:rPr>
        <w:t xml:space="preserve"> </w:t>
      </w:r>
      <w:r w:rsidRPr="00171968">
        <w:rPr>
          <w:spacing w:val="-1"/>
          <w:sz w:val="28"/>
          <w:szCs w:val="28"/>
        </w:rPr>
        <w:t>действующим</w:t>
      </w:r>
      <w:r w:rsidRPr="00171968">
        <w:rPr>
          <w:spacing w:val="83"/>
          <w:sz w:val="28"/>
          <w:szCs w:val="28"/>
        </w:rPr>
        <w:t xml:space="preserve"> </w:t>
      </w:r>
      <w:r w:rsidRPr="00171968">
        <w:rPr>
          <w:spacing w:val="-1"/>
          <w:sz w:val="28"/>
          <w:szCs w:val="28"/>
        </w:rPr>
        <w:t>СанПиНом</w:t>
      </w:r>
      <w:r w:rsidRPr="00171968">
        <w:rPr>
          <w:spacing w:val="22"/>
          <w:sz w:val="28"/>
          <w:szCs w:val="28"/>
        </w:rPr>
        <w:t xml:space="preserve"> </w:t>
      </w:r>
      <w:r w:rsidRPr="00171968">
        <w:rPr>
          <w:sz w:val="28"/>
          <w:szCs w:val="28"/>
        </w:rPr>
        <w:t>и</w:t>
      </w:r>
      <w:r w:rsidRPr="00171968">
        <w:rPr>
          <w:spacing w:val="22"/>
          <w:sz w:val="28"/>
          <w:szCs w:val="28"/>
        </w:rPr>
        <w:t xml:space="preserve"> </w:t>
      </w:r>
      <w:r w:rsidRPr="00171968">
        <w:rPr>
          <w:spacing w:val="-1"/>
          <w:sz w:val="28"/>
          <w:szCs w:val="28"/>
        </w:rPr>
        <w:t>предусматривает</w:t>
      </w:r>
      <w:r w:rsidRPr="00171968">
        <w:rPr>
          <w:spacing w:val="24"/>
          <w:sz w:val="28"/>
          <w:szCs w:val="28"/>
        </w:rPr>
        <w:t xml:space="preserve"> </w:t>
      </w:r>
      <w:r w:rsidRPr="00171968">
        <w:rPr>
          <w:spacing w:val="1"/>
          <w:sz w:val="28"/>
          <w:szCs w:val="28"/>
        </w:rPr>
        <w:t>5–</w:t>
      </w:r>
      <w:r w:rsidRPr="00171968">
        <w:rPr>
          <w:spacing w:val="24"/>
          <w:sz w:val="28"/>
          <w:szCs w:val="28"/>
        </w:rPr>
        <w:t xml:space="preserve"> </w:t>
      </w:r>
      <w:r w:rsidRPr="00171968">
        <w:rPr>
          <w:spacing w:val="-1"/>
          <w:sz w:val="28"/>
          <w:szCs w:val="28"/>
        </w:rPr>
        <w:t>летний</w:t>
      </w:r>
      <w:r w:rsidRPr="00171968">
        <w:rPr>
          <w:spacing w:val="22"/>
          <w:sz w:val="28"/>
          <w:szCs w:val="28"/>
        </w:rPr>
        <w:t xml:space="preserve"> </w:t>
      </w:r>
      <w:r w:rsidRPr="00171968">
        <w:rPr>
          <w:spacing w:val="-1"/>
          <w:sz w:val="28"/>
          <w:szCs w:val="28"/>
        </w:rPr>
        <w:t>срок</w:t>
      </w:r>
      <w:r w:rsidRPr="00171968">
        <w:rPr>
          <w:spacing w:val="22"/>
          <w:sz w:val="28"/>
          <w:szCs w:val="28"/>
        </w:rPr>
        <w:t xml:space="preserve"> </w:t>
      </w:r>
      <w:r w:rsidRPr="00171968">
        <w:rPr>
          <w:spacing w:val="-1"/>
          <w:sz w:val="28"/>
          <w:szCs w:val="28"/>
        </w:rPr>
        <w:t>(1-5</w:t>
      </w:r>
      <w:r w:rsidRPr="00171968">
        <w:rPr>
          <w:spacing w:val="23"/>
          <w:sz w:val="28"/>
          <w:szCs w:val="28"/>
        </w:rPr>
        <w:t xml:space="preserve"> </w:t>
      </w:r>
      <w:r w:rsidRPr="00171968">
        <w:rPr>
          <w:spacing w:val="-1"/>
          <w:sz w:val="28"/>
          <w:szCs w:val="28"/>
        </w:rPr>
        <w:t>класс)</w:t>
      </w:r>
      <w:r w:rsidRPr="00171968">
        <w:rPr>
          <w:spacing w:val="23"/>
          <w:sz w:val="28"/>
          <w:szCs w:val="28"/>
        </w:rPr>
        <w:t xml:space="preserve"> </w:t>
      </w:r>
      <w:r w:rsidRPr="00171968">
        <w:rPr>
          <w:spacing w:val="-1"/>
          <w:sz w:val="28"/>
          <w:szCs w:val="28"/>
        </w:rPr>
        <w:t>освоения</w:t>
      </w:r>
      <w:r w:rsidRPr="00171968">
        <w:rPr>
          <w:spacing w:val="23"/>
          <w:sz w:val="28"/>
          <w:szCs w:val="28"/>
        </w:rPr>
        <w:t xml:space="preserve"> </w:t>
      </w:r>
      <w:r w:rsidRPr="00171968">
        <w:rPr>
          <w:spacing w:val="-1"/>
          <w:sz w:val="28"/>
          <w:szCs w:val="28"/>
        </w:rPr>
        <w:t>АООП</w:t>
      </w:r>
      <w:r w:rsidRPr="00171968">
        <w:rPr>
          <w:spacing w:val="22"/>
          <w:sz w:val="28"/>
          <w:szCs w:val="28"/>
        </w:rPr>
        <w:t xml:space="preserve"> </w:t>
      </w:r>
      <w:r w:rsidRPr="00171968">
        <w:rPr>
          <w:spacing w:val="-1"/>
          <w:sz w:val="28"/>
          <w:szCs w:val="28"/>
        </w:rPr>
        <w:t>НОО</w:t>
      </w:r>
      <w:r w:rsidRPr="00171968">
        <w:rPr>
          <w:spacing w:val="23"/>
          <w:sz w:val="28"/>
          <w:szCs w:val="28"/>
        </w:rPr>
        <w:t xml:space="preserve"> </w:t>
      </w:r>
      <w:r w:rsidRPr="00171968">
        <w:rPr>
          <w:sz w:val="28"/>
          <w:szCs w:val="28"/>
        </w:rPr>
        <w:t>для</w:t>
      </w:r>
      <w:r w:rsidRPr="00171968">
        <w:rPr>
          <w:spacing w:val="24"/>
          <w:sz w:val="28"/>
          <w:szCs w:val="28"/>
        </w:rPr>
        <w:t xml:space="preserve"> </w:t>
      </w:r>
      <w:r>
        <w:rPr>
          <w:sz w:val="28"/>
          <w:szCs w:val="28"/>
        </w:rPr>
        <w:t>слабови</w:t>
      </w:r>
      <w:r w:rsidRPr="00171968">
        <w:rPr>
          <w:spacing w:val="-1"/>
          <w:sz w:val="28"/>
          <w:szCs w:val="28"/>
        </w:rPr>
        <w:t>дящих</w:t>
      </w:r>
      <w:r w:rsidRPr="00171968">
        <w:rPr>
          <w:spacing w:val="2"/>
          <w:sz w:val="28"/>
          <w:szCs w:val="28"/>
        </w:rPr>
        <w:t xml:space="preserve"> </w:t>
      </w:r>
      <w:r w:rsidRPr="00171968">
        <w:rPr>
          <w:spacing w:val="-1"/>
          <w:sz w:val="28"/>
          <w:szCs w:val="28"/>
        </w:rPr>
        <w:t>обучающихся</w:t>
      </w:r>
      <w:r w:rsidRPr="00171968">
        <w:rPr>
          <w:sz w:val="28"/>
          <w:szCs w:val="28"/>
        </w:rPr>
        <w:t xml:space="preserve"> с</w:t>
      </w:r>
      <w:r w:rsidRPr="00171968">
        <w:rPr>
          <w:spacing w:val="-1"/>
          <w:sz w:val="28"/>
          <w:szCs w:val="28"/>
        </w:rPr>
        <w:t xml:space="preserve"> легкой</w:t>
      </w:r>
      <w:r w:rsidRPr="00171968">
        <w:rPr>
          <w:spacing w:val="3"/>
          <w:sz w:val="28"/>
          <w:szCs w:val="28"/>
        </w:rPr>
        <w:t xml:space="preserve"> </w:t>
      </w:r>
      <w:r w:rsidRPr="00171968">
        <w:rPr>
          <w:spacing w:val="-1"/>
          <w:sz w:val="28"/>
          <w:szCs w:val="28"/>
        </w:rPr>
        <w:t>умственной</w:t>
      </w:r>
      <w:r w:rsidRPr="00171968">
        <w:rPr>
          <w:sz w:val="28"/>
          <w:szCs w:val="28"/>
        </w:rPr>
        <w:t xml:space="preserve"> </w:t>
      </w:r>
      <w:r w:rsidRPr="00171968">
        <w:rPr>
          <w:spacing w:val="-1"/>
          <w:sz w:val="28"/>
          <w:szCs w:val="28"/>
        </w:rPr>
        <w:t>отсталостью</w:t>
      </w:r>
      <w:r w:rsidRPr="00171968">
        <w:rPr>
          <w:sz w:val="28"/>
          <w:szCs w:val="28"/>
        </w:rPr>
        <w:t xml:space="preserve"> </w:t>
      </w:r>
      <w:r w:rsidRPr="00171968">
        <w:rPr>
          <w:spacing w:val="-1"/>
          <w:sz w:val="28"/>
          <w:szCs w:val="28"/>
        </w:rPr>
        <w:t>(интеллектуальными</w:t>
      </w:r>
      <w:r w:rsidRPr="00171968">
        <w:rPr>
          <w:sz w:val="28"/>
          <w:szCs w:val="28"/>
        </w:rPr>
        <w:t xml:space="preserve"> </w:t>
      </w:r>
      <w:r w:rsidRPr="00171968">
        <w:rPr>
          <w:spacing w:val="-1"/>
          <w:sz w:val="28"/>
          <w:szCs w:val="28"/>
        </w:rPr>
        <w:t>нарушениями).</w:t>
      </w:r>
    </w:p>
    <w:p w:rsidR="00C57C7D" w:rsidRPr="00171968" w:rsidRDefault="00171968" w:rsidP="00C57C7D">
      <w:pPr>
        <w:pStyle w:val="a6"/>
        <w:kinsoku w:val="0"/>
        <w:overflowPunct w:val="0"/>
        <w:ind w:right="119" w:firstLine="767"/>
        <w:jc w:val="both"/>
        <w:rPr>
          <w:spacing w:val="-1"/>
          <w:sz w:val="28"/>
          <w:szCs w:val="28"/>
        </w:rPr>
      </w:pPr>
      <w:r w:rsidRPr="00171968">
        <w:rPr>
          <w:spacing w:val="-1"/>
          <w:sz w:val="28"/>
          <w:szCs w:val="28"/>
        </w:rPr>
        <w:t>Количество</w:t>
      </w:r>
      <w:r w:rsidRPr="00171968">
        <w:rPr>
          <w:spacing w:val="2"/>
          <w:sz w:val="28"/>
          <w:szCs w:val="28"/>
        </w:rPr>
        <w:t xml:space="preserve"> </w:t>
      </w:r>
      <w:r w:rsidRPr="00171968">
        <w:rPr>
          <w:spacing w:val="-1"/>
          <w:sz w:val="28"/>
          <w:szCs w:val="28"/>
        </w:rPr>
        <w:t>учебных</w:t>
      </w:r>
      <w:r w:rsidRPr="00171968">
        <w:rPr>
          <w:spacing w:val="1"/>
          <w:sz w:val="28"/>
          <w:szCs w:val="28"/>
        </w:rPr>
        <w:t xml:space="preserve"> </w:t>
      </w:r>
      <w:r w:rsidRPr="00171968">
        <w:rPr>
          <w:spacing w:val="-1"/>
          <w:sz w:val="28"/>
          <w:szCs w:val="28"/>
        </w:rPr>
        <w:t>занятий</w:t>
      </w:r>
      <w:r w:rsidRPr="00171968">
        <w:rPr>
          <w:sz w:val="28"/>
          <w:szCs w:val="28"/>
        </w:rPr>
        <w:t xml:space="preserve"> за</w:t>
      </w:r>
      <w:r w:rsidRPr="00171968">
        <w:rPr>
          <w:spacing w:val="-1"/>
          <w:sz w:val="28"/>
          <w:szCs w:val="28"/>
        </w:rPr>
        <w:t xml:space="preserve"> </w:t>
      </w:r>
      <w:r w:rsidRPr="00171968">
        <w:rPr>
          <w:sz w:val="28"/>
          <w:szCs w:val="28"/>
        </w:rPr>
        <w:t>5</w:t>
      </w:r>
      <w:r w:rsidRPr="00171968">
        <w:rPr>
          <w:spacing w:val="2"/>
          <w:sz w:val="28"/>
          <w:szCs w:val="28"/>
        </w:rPr>
        <w:t xml:space="preserve"> </w:t>
      </w:r>
      <w:r w:rsidRPr="00171968">
        <w:rPr>
          <w:spacing w:val="-1"/>
          <w:sz w:val="28"/>
          <w:szCs w:val="28"/>
        </w:rPr>
        <w:t>учебных</w:t>
      </w:r>
      <w:r w:rsidRPr="00171968">
        <w:rPr>
          <w:spacing w:val="5"/>
          <w:sz w:val="28"/>
          <w:szCs w:val="28"/>
        </w:rPr>
        <w:t xml:space="preserve"> </w:t>
      </w:r>
      <w:r w:rsidRPr="00171968">
        <w:rPr>
          <w:spacing w:val="-1"/>
          <w:sz w:val="28"/>
          <w:szCs w:val="28"/>
        </w:rPr>
        <w:t>лет</w:t>
      </w:r>
      <w:r w:rsidRPr="00171968">
        <w:rPr>
          <w:spacing w:val="-2"/>
          <w:sz w:val="28"/>
          <w:szCs w:val="28"/>
        </w:rPr>
        <w:t xml:space="preserve"> </w:t>
      </w:r>
      <w:r w:rsidRPr="00171968">
        <w:rPr>
          <w:sz w:val="28"/>
          <w:szCs w:val="28"/>
        </w:rPr>
        <w:t>не</w:t>
      </w:r>
      <w:r w:rsidRPr="00171968">
        <w:rPr>
          <w:spacing w:val="-1"/>
          <w:sz w:val="28"/>
          <w:szCs w:val="28"/>
        </w:rPr>
        <w:t xml:space="preserve"> может</w:t>
      </w:r>
      <w:r w:rsidRPr="00171968">
        <w:rPr>
          <w:sz w:val="28"/>
          <w:szCs w:val="28"/>
        </w:rPr>
        <w:t xml:space="preserve"> </w:t>
      </w:r>
      <w:r w:rsidRPr="00171968">
        <w:rPr>
          <w:spacing w:val="-1"/>
          <w:sz w:val="28"/>
          <w:szCs w:val="28"/>
        </w:rPr>
        <w:t>составлять</w:t>
      </w:r>
      <w:r w:rsidRPr="00171968">
        <w:rPr>
          <w:sz w:val="28"/>
          <w:szCs w:val="28"/>
        </w:rPr>
        <w:t xml:space="preserve"> более</w:t>
      </w:r>
      <w:r w:rsidRPr="00171968">
        <w:rPr>
          <w:spacing w:val="-1"/>
          <w:sz w:val="28"/>
          <w:szCs w:val="28"/>
        </w:rPr>
        <w:t xml:space="preserve"> </w:t>
      </w:r>
      <w:r w:rsidRPr="00171968">
        <w:rPr>
          <w:sz w:val="28"/>
          <w:szCs w:val="28"/>
        </w:rPr>
        <w:t xml:space="preserve">3821 </w:t>
      </w:r>
      <w:r w:rsidRPr="00171968">
        <w:rPr>
          <w:spacing w:val="-1"/>
          <w:sz w:val="28"/>
          <w:szCs w:val="28"/>
        </w:rPr>
        <w:t>часов.</w:t>
      </w:r>
    </w:p>
    <w:p w:rsidR="004056A2" w:rsidRPr="004056A2" w:rsidRDefault="00171968" w:rsidP="00171968">
      <w:pPr>
        <w:pStyle w:val="a6"/>
        <w:kinsoku w:val="0"/>
        <w:overflowPunct w:val="0"/>
        <w:ind w:right="119" w:firstLine="767"/>
        <w:jc w:val="both"/>
        <w:rPr>
          <w:spacing w:val="-1"/>
          <w:sz w:val="28"/>
          <w:szCs w:val="28"/>
        </w:rPr>
      </w:pPr>
      <w:r w:rsidRPr="00171968">
        <w:rPr>
          <w:spacing w:val="-1"/>
          <w:sz w:val="28"/>
          <w:szCs w:val="28"/>
        </w:rPr>
        <w:t>Учитывая</w:t>
      </w:r>
      <w:r w:rsidRPr="00171968">
        <w:rPr>
          <w:spacing w:val="30"/>
          <w:sz w:val="28"/>
          <w:szCs w:val="28"/>
        </w:rPr>
        <w:t xml:space="preserve"> </w:t>
      </w:r>
      <w:r w:rsidRPr="00171968">
        <w:rPr>
          <w:spacing w:val="-1"/>
          <w:sz w:val="28"/>
          <w:szCs w:val="28"/>
        </w:rPr>
        <w:t>психофизические</w:t>
      </w:r>
      <w:r w:rsidRPr="00171968">
        <w:rPr>
          <w:spacing w:val="30"/>
          <w:sz w:val="28"/>
          <w:szCs w:val="28"/>
        </w:rPr>
        <w:t xml:space="preserve"> </w:t>
      </w:r>
      <w:r w:rsidRPr="00171968">
        <w:rPr>
          <w:spacing w:val="-1"/>
          <w:sz w:val="28"/>
          <w:szCs w:val="28"/>
        </w:rPr>
        <w:t>возможности</w:t>
      </w:r>
      <w:r w:rsidRPr="00171968">
        <w:rPr>
          <w:spacing w:val="32"/>
          <w:sz w:val="28"/>
          <w:szCs w:val="28"/>
        </w:rPr>
        <w:t xml:space="preserve"> </w:t>
      </w:r>
      <w:r w:rsidRPr="00171968">
        <w:rPr>
          <w:spacing w:val="-1"/>
          <w:sz w:val="28"/>
          <w:szCs w:val="28"/>
        </w:rPr>
        <w:t>слабовидящих</w:t>
      </w:r>
      <w:r w:rsidRPr="00171968">
        <w:rPr>
          <w:spacing w:val="33"/>
          <w:sz w:val="28"/>
          <w:szCs w:val="28"/>
        </w:rPr>
        <w:t xml:space="preserve"> </w:t>
      </w:r>
      <w:r w:rsidRPr="00171968">
        <w:rPr>
          <w:sz w:val="28"/>
          <w:szCs w:val="28"/>
        </w:rPr>
        <w:t>с</w:t>
      </w:r>
      <w:r w:rsidRPr="00171968">
        <w:rPr>
          <w:spacing w:val="30"/>
          <w:sz w:val="28"/>
          <w:szCs w:val="28"/>
        </w:rPr>
        <w:t xml:space="preserve"> </w:t>
      </w:r>
      <w:r w:rsidRPr="00171968">
        <w:rPr>
          <w:spacing w:val="-1"/>
          <w:sz w:val="28"/>
          <w:szCs w:val="28"/>
        </w:rPr>
        <w:t>легкой</w:t>
      </w:r>
      <w:r w:rsidRPr="00171968">
        <w:rPr>
          <w:spacing w:val="34"/>
          <w:sz w:val="28"/>
          <w:szCs w:val="28"/>
        </w:rPr>
        <w:t xml:space="preserve"> </w:t>
      </w:r>
      <w:r w:rsidRPr="00171968">
        <w:rPr>
          <w:spacing w:val="-1"/>
          <w:sz w:val="28"/>
          <w:szCs w:val="28"/>
        </w:rPr>
        <w:t>умственной</w:t>
      </w:r>
      <w:r w:rsidRPr="00171968">
        <w:rPr>
          <w:spacing w:val="31"/>
          <w:sz w:val="28"/>
          <w:szCs w:val="28"/>
        </w:rPr>
        <w:t xml:space="preserve"> </w:t>
      </w:r>
      <w:r>
        <w:rPr>
          <w:sz w:val="28"/>
          <w:szCs w:val="28"/>
        </w:rPr>
        <w:t>отстало</w:t>
      </w:r>
      <w:r w:rsidRPr="00171968">
        <w:rPr>
          <w:sz w:val="28"/>
          <w:szCs w:val="28"/>
        </w:rPr>
        <w:t>стью</w:t>
      </w:r>
      <w:r w:rsidRPr="00171968">
        <w:rPr>
          <w:spacing w:val="60"/>
          <w:sz w:val="28"/>
          <w:szCs w:val="28"/>
        </w:rPr>
        <w:t xml:space="preserve"> </w:t>
      </w:r>
      <w:r w:rsidRPr="00171968">
        <w:rPr>
          <w:spacing w:val="-1"/>
          <w:sz w:val="28"/>
          <w:szCs w:val="28"/>
        </w:rPr>
        <w:t>(интеллектуальными</w:t>
      </w:r>
      <w:r w:rsidRPr="00171968">
        <w:rPr>
          <w:sz w:val="28"/>
          <w:szCs w:val="28"/>
        </w:rPr>
        <w:t xml:space="preserve"> </w:t>
      </w:r>
      <w:r w:rsidRPr="00171968">
        <w:rPr>
          <w:spacing w:val="-1"/>
          <w:sz w:val="28"/>
          <w:szCs w:val="28"/>
        </w:rPr>
        <w:t>нарушениями),</w:t>
      </w:r>
      <w:r w:rsidRPr="00171968">
        <w:rPr>
          <w:spacing w:val="1"/>
          <w:sz w:val="28"/>
          <w:szCs w:val="28"/>
        </w:rPr>
        <w:t xml:space="preserve"> </w:t>
      </w:r>
      <w:r w:rsidRPr="00171968">
        <w:rPr>
          <w:spacing w:val="-1"/>
          <w:sz w:val="28"/>
          <w:szCs w:val="28"/>
        </w:rPr>
        <w:t>учебные</w:t>
      </w:r>
      <w:r w:rsidRPr="00171968">
        <w:rPr>
          <w:spacing w:val="58"/>
          <w:sz w:val="28"/>
          <w:szCs w:val="28"/>
        </w:rPr>
        <w:t xml:space="preserve"> </w:t>
      </w:r>
      <w:r w:rsidRPr="00171968">
        <w:rPr>
          <w:sz w:val="28"/>
          <w:szCs w:val="28"/>
        </w:rPr>
        <w:t>занятия</w:t>
      </w:r>
      <w:r w:rsidRPr="00171968">
        <w:rPr>
          <w:spacing w:val="59"/>
          <w:sz w:val="28"/>
          <w:szCs w:val="28"/>
        </w:rPr>
        <w:t xml:space="preserve"> </w:t>
      </w:r>
      <w:r w:rsidRPr="00171968">
        <w:rPr>
          <w:sz w:val="28"/>
          <w:szCs w:val="28"/>
        </w:rPr>
        <w:t>в</w:t>
      </w:r>
      <w:r w:rsidRPr="00171968">
        <w:rPr>
          <w:spacing w:val="59"/>
          <w:sz w:val="28"/>
          <w:szCs w:val="28"/>
        </w:rPr>
        <w:t xml:space="preserve"> </w:t>
      </w:r>
      <w:r w:rsidRPr="00171968">
        <w:rPr>
          <w:spacing w:val="-1"/>
          <w:sz w:val="28"/>
          <w:szCs w:val="28"/>
        </w:rPr>
        <w:t>образовательной</w:t>
      </w:r>
      <w:r w:rsidRPr="00171968">
        <w:rPr>
          <w:sz w:val="28"/>
          <w:szCs w:val="28"/>
        </w:rPr>
        <w:t xml:space="preserve"> </w:t>
      </w:r>
      <w:r w:rsidRPr="00171968">
        <w:rPr>
          <w:spacing w:val="-1"/>
          <w:sz w:val="28"/>
          <w:szCs w:val="28"/>
        </w:rPr>
        <w:t>организации,</w:t>
      </w:r>
      <w:r w:rsidRPr="00171968">
        <w:rPr>
          <w:spacing w:val="65"/>
          <w:sz w:val="28"/>
          <w:szCs w:val="28"/>
        </w:rPr>
        <w:t xml:space="preserve"> </w:t>
      </w:r>
      <w:r w:rsidRPr="00171968">
        <w:rPr>
          <w:spacing w:val="-1"/>
          <w:sz w:val="28"/>
          <w:szCs w:val="28"/>
        </w:rPr>
        <w:t>реализующей</w:t>
      </w:r>
      <w:r w:rsidRPr="00171968">
        <w:rPr>
          <w:spacing w:val="19"/>
          <w:sz w:val="28"/>
          <w:szCs w:val="28"/>
        </w:rPr>
        <w:t xml:space="preserve"> </w:t>
      </w:r>
      <w:r w:rsidRPr="00171968">
        <w:rPr>
          <w:spacing w:val="-1"/>
          <w:sz w:val="28"/>
          <w:szCs w:val="28"/>
        </w:rPr>
        <w:t>АООП</w:t>
      </w:r>
      <w:r w:rsidRPr="00171968">
        <w:rPr>
          <w:spacing w:val="20"/>
          <w:sz w:val="28"/>
          <w:szCs w:val="28"/>
        </w:rPr>
        <w:t xml:space="preserve"> </w:t>
      </w:r>
      <w:r w:rsidRPr="00171968">
        <w:rPr>
          <w:sz w:val="28"/>
          <w:szCs w:val="28"/>
        </w:rPr>
        <w:t>НОО</w:t>
      </w:r>
      <w:r w:rsidRPr="00171968">
        <w:rPr>
          <w:spacing w:val="18"/>
          <w:sz w:val="28"/>
          <w:szCs w:val="28"/>
        </w:rPr>
        <w:t xml:space="preserve"> </w:t>
      </w:r>
      <w:r w:rsidRPr="00171968">
        <w:rPr>
          <w:sz w:val="28"/>
          <w:szCs w:val="28"/>
        </w:rPr>
        <w:t>для</w:t>
      </w:r>
      <w:r w:rsidRPr="00171968">
        <w:rPr>
          <w:spacing w:val="19"/>
          <w:sz w:val="28"/>
          <w:szCs w:val="28"/>
        </w:rPr>
        <w:t xml:space="preserve"> </w:t>
      </w:r>
      <w:r w:rsidRPr="00171968">
        <w:rPr>
          <w:spacing w:val="-1"/>
          <w:sz w:val="28"/>
          <w:szCs w:val="28"/>
        </w:rPr>
        <w:t>слабовидящих</w:t>
      </w:r>
      <w:r w:rsidRPr="00171968">
        <w:rPr>
          <w:spacing w:val="18"/>
          <w:sz w:val="28"/>
          <w:szCs w:val="28"/>
        </w:rPr>
        <w:t xml:space="preserve"> </w:t>
      </w:r>
      <w:r w:rsidRPr="00171968">
        <w:rPr>
          <w:spacing w:val="-1"/>
          <w:sz w:val="28"/>
          <w:szCs w:val="28"/>
        </w:rPr>
        <w:t>обучающихся</w:t>
      </w:r>
      <w:r w:rsidRPr="00171968">
        <w:rPr>
          <w:spacing w:val="18"/>
          <w:sz w:val="28"/>
          <w:szCs w:val="28"/>
        </w:rPr>
        <w:t xml:space="preserve"> </w:t>
      </w:r>
      <w:r w:rsidRPr="00171968">
        <w:rPr>
          <w:sz w:val="28"/>
          <w:szCs w:val="28"/>
        </w:rPr>
        <w:t>с</w:t>
      </w:r>
      <w:r w:rsidRPr="00171968">
        <w:rPr>
          <w:spacing w:val="24"/>
          <w:sz w:val="28"/>
          <w:szCs w:val="28"/>
        </w:rPr>
        <w:t xml:space="preserve"> </w:t>
      </w:r>
      <w:r w:rsidRPr="00171968">
        <w:rPr>
          <w:spacing w:val="-1"/>
          <w:sz w:val="28"/>
          <w:szCs w:val="28"/>
        </w:rPr>
        <w:t>легкой</w:t>
      </w:r>
      <w:r w:rsidRPr="00171968">
        <w:rPr>
          <w:spacing w:val="17"/>
          <w:sz w:val="28"/>
          <w:szCs w:val="28"/>
        </w:rPr>
        <w:t xml:space="preserve"> </w:t>
      </w:r>
      <w:r w:rsidRPr="00171968">
        <w:rPr>
          <w:spacing w:val="-1"/>
          <w:sz w:val="28"/>
          <w:szCs w:val="28"/>
        </w:rPr>
        <w:t>умственной</w:t>
      </w:r>
      <w:r w:rsidRPr="00171968">
        <w:rPr>
          <w:spacing w:val="19"/>
          <w:sz w:val="28"/>
          <w:szCs w:val="28"/>
        </w:rPr>
        <w:t xml:space="preserve"> </w:t>
      </w:r>
      <w:r w:rsidRPr="00171968">
        <w:rPr>
          <w:spacing w:val="-1"/>
          <w:sz w:val="28"/>
          <w:szCs w:val="28"/>
        </w:rPr>
        <w:t>отсталостью</w:t>
      </w:r>
      <w:r w:rsidRPr="00171968">
        <w:rPr>
          <w:spacing w:val="96"/>
          <w:sz w:val="28"/>
          <w:szCs w:val="28"/>
        </w:rPr>
        <w:t xml:space="preserve"> </w:t>
      </w:r>
      <w:r w:rsidRPr="00171968">
        <w:rPr>
          <w:spacing w:val="-1"/>
          <w:sz w:val="28"/>
          <w:szCs w:val="28"/>
        </w:rPr>
        <w:t>(интеллектуальными</w:t>
      </w:r>
      <w:r w:rsidRPr="00171968">
        <w:rPr>
          <w:spacing w:val="3"/>
          <w:sz w:val="28"/>
          <w:szCs w:val="28"/>
        </w:rPr>
        <w:t xml:space="preserve"> </w:t>
      </w:r>
      <w:r w:rsidRPr="00171968">
        <w:rPr>
          <w:spacing w:val="-1"/>
          <w:sz w:val="28"/>
          <w:szCs w:val="28"/>
        </w:rPr>
        <w:t>нарушениями),</w:t>
      </w:r>
      <w:r w:rsidRPr="00171968">
        <w:rPr>
          <w:spacing w:val="1"/>
          <w:sz w:val="28"/>
          <w:szCs w:val="28"/>
        </w:rPr>
        <w:t xml:space="preserve"> </w:t>
      </w:r>
      <w:r w:rsidRPr="00171968">
        <w:rPr>
          <w:sz w:val="28"/>
          <w:szCs w:val="28"/>
        </w:rPr>
        <w:t>проводятся</w:t>
      </w:r>
      <w:r w:rsidRPr="00171968">
        <w:rPr>
          <w:spacing w:val="2"/>
          <w:sz w:val="28"/>
          <w:szCs w:val="28"/>
        </w:rPr>
        <w:t xml:space="preserve"> </w:t>
      </w:r>
      <w:r w:rsidRPr="00171968">
        <w:rPr>
          <w:sz w:val="28"/>
          <w:szCs w:val="28"/>
        </w:rPr>
        <w:t>в</w:t>
      </w:r>
      <w:r w:rsidRPr="00171968">
        <w:rPr>
          <w:spacing w:val="1"/>
          <w:sz w:val="28"/>
          <w:szCs w:val="28"/>
        </w:rPr>
        <w:t xml:space="preserve"> </w:t>
      </w:r>
      <w:r w:rsidRPr="00171968">
        <w:rPr>
          <w:spacing w:val="-1"/>
          <w:sz w:val="28"/>
          <w:szCs w:val="28"/>
        </w:rPr>
        <w:t>режиме</w:t>
      </w:r>
      <w:r w:rsidRPr="00171968">
        <w:rPr>
          <w:spacing w:val="3"/>
          <w:sz w:val="28"/>
          <w:szCs w:val="28"/>
        </w:rPr>
        <w:t xml:space="preserve"> </w:t>
      </w:r>
      <w:r w:rsidRPr="00171968">
        <w:rPr>
          <w:spacing w:val="1"/>
          <w:sz w:val="28"/>
          <w:szCs w:val="28"/>
        </w:rPr>
        <w:t>5-ти</w:t>
      </w:r>
      <w:r w:rsidRPr="00171968">
        <w:rPr>
          <w:spacing w:val="3"/>
          <w:sz w:val="28"/>
          <w:szCs w:val="28"/>
        </w:rPr>
        <w:t xml:space="preserve"> </w:t>
      </w:r>
      <w:r w:rsidRPr="00171968">
        <w:rPr>
          <w:sz w:val="28"/>
          <w:szCs w:val="28"/>
        </w:rPr>
        <w:t>дневной</w:t>
      </w:r>
      <w:r w:rsidRPr="00171968">
        <w:rPr>
          <w:spacing w:val="5"/>
          <w:sz w:val="28"/>
          <w:szCs w:val="28"/>
        </w:rPr>
        <w:t xml:space="preserve"> </w:t>
      </w:r>
      <w:r w:rsidRPr="00171968">
        <w:rPr>
          <w:spacing w:val="-1"/>
          <w:sz w:val="28"/>
          <w:szCs w:val="28"/>
        </w:rPr>
        <w:t>учебной</w:t>
      </w:r>
      <w:r w:rsidRPr="00171968">
        <w:rPr>
          <w:spacing w:val="3"/>
          <w:sz w:val="28"/>
          <w:szCs w:val="28"/>
        </w:rPr>
        <w:t xml:space="preserve"> </w:t>
      </w:r>
      <w:r w:rsidRPr="00171968">
        <w:rPr>
          <w:spacing w:val="-1"/>
          <w:sz w:val="28"/>
          <w:szCs w:val="28"/>
        </w:rPr>
        <w:t>недели.</w:t>
      </w:r>
      <w:r w:rsidRPr="00171968">
        <w:rPr>
          <w:spacing w:val="2"/>
          <w:sz w:val="28"/>
          <w:szCs w:val="28"/>
        </w:rPr>
        <w:t xml:space="preserve"> </w:t>
      </w:r>
      <w:r w:rsidRPr="00171968">
        <w:rPr>
          <w:spacing w:val="-1"/>
          <w:sz w:val="28"/>
          <w:szCs w:val="28"/>
        </w:rPr>
        <w:t>Уроки</w:t>
      </w:r>
      <w:r w:rsidRPr="00171968">
        <w:rPr>
          <w:spacing w:val="69"/>
          <w:sz w:val="28"/>
          <w:szCs w:val="28"/>
        </w:rPr>
        <w:t xml:space="preserve"> </w:t>
      </w:r>
      <w:r w:rsidRPr="00171968">
        <w:rPr>
          <w:sz w:val="28"/>
          <w:szCs w:val="28"/>
        </w:rPr>
        <w:t>проводятся</w:t>
      </w:r>
      <w:r w:rsidRPr="00171968">
        <w:rPr>
          <w:spacing w:val="52"/>
          <w:sz w:val="28"/>
          <w:szCs w:val="28"/>
        </w:rPr>
        <w:t xml:space="preserve"> </w:t>
      </w:r>
      <w:r w:rsidRPr="00171968">
        <w:rPr>
          <w:sz w:val="28"/>
          <w:szCs w:val="28"/>
        </w:rPr>
        <w:t>в</w:t>
      </w:r>
      <w:r w:rsidRPr="00171968">
        <w:rPr>
          <w:spacing w:val="52"/>
          <w:sz w:val="28"/>
          <w:szCs w:val="28"/>
        </w:rPr>
        <w:t xml:space="preserve"> </w:t>
      </w:r>
      <w:r w:rsidRPr="00171968">
        <w:rPr>
          <w:sz w:val="28"/>
          <w:szCs w:val="28"/>
        </w:rPr>
        <w:t>одну</w:t>
      </w:r>
      <w:r w:rsidRPr="00171968">
        <w:rPr>
          <w:spacing w:val="45"/>
          <w:sz w:val="28"/>
          <w:szCs w:val="28"/>
        </w:rPr>
        <w:t xml:space="preserve"> </w:t>
      </w:r>
      <w:r w:rsidRPr="00171968">
        <w:rPr>
          <w:spacing w:val="-1"/>
          <w:sz w:val="28"/>
          <w:szCs w:val="28"/>
        </w:rPr>
        <w:t>смену.</w:t>
      </w:r>
      <w:r w:rsidRPr="00171968">
        <w:rPr>
          <w:spacing w:val="52"/>
          <w:sz w:val="28"/>
          <w:szCs w:val="28"/>
        </w:rPr>
        <w:t xml:space="preserve"> </w:t>
      </w:r>
      <w:r w:rsidRPr="00171968">
        <w:rPr>
          <w:spacing w:val="-1"/>
          <w:sz w:val="28"/>
          <w:szCs w:val="28"/>
        </w:rPr>
        <w:t>Режим</w:t>
      </w:r>
      <w:r w:rsidRPr="00171968">
        <w:rPr>
          <w:spacing w:val="51"/>
          <w:sz w:val="28"/>
          <w:szCs w:val="28"/>
        </w:rPr>
        <w:t xml:space="preserve"> </w:t>
      </w:r>
      <w:r w:rsidRPr="00171968">
        <w:rPr>
          <w:spacing w:val="-1"/>
          <w:sz w:val="28"/>
          <w:szCs w:val="28"/>
        </w:rPr>
        <w:t>работы</w:t>
      </w:r>
      <w:r w:rsidRPr="00171968">
        <w:rPr>
          <w:spacing w:val="52"/>
          <w:sz w:val="28"/>
          <w:szCs w:val="28"/>
        </w:rPr>
        <w:t xml:space="preserve"> </w:t>
      </w:r>
      <w:r w:rsidRPr="00171968">
        <w:rPr>
          <w:spacing w:val="-1"/>
          <w:sz w:val="28"/>
          <w:szCs w:val="28"/>
        </w:rPr>
        <w:t>образовательной</w:t>
      </w:r>
      <w:r w:rsidRPr="00171968">
        <w:rPr>
          <w:spacing w:val="53"/>
          <w:sz w:val="28"/>
          <w:szCs w:val="28"/>
        </w:rPr>
        <w:t xml:space="preserve"> </w:t>
      </w:r>
      <w:r w:rsidRPr="00171968">
        <w:rPr>
          <w:spacing w:val="-1"/>
          <w:sz w:val="28"/>
          <w:szCs w:val="28"/>
        </w:rPr>
        <w:t>организации</w:t>
      </w:r>
      <w:r w:rsidRPr="00171968">
        <w:rPr>
          <w:spacing w:val="53"/>
          <w:sz w:val="28"/>
          <w:szCs w:val="28"/>
        </w:rPr>
        <w:t xml:space="preserve"> </w:t>
      </w:r>
      <w:r w:rsidRPr="00171968">
        <w:rPr>
          <w:spacing w:val="-1"/>
          <w:sz w:val="28"/>
          <w:szCs w:val="28"/>
        </w:rPr>
        <w:t>осуществляется</w:t>
      </w:r>
      <w:r w:rsidRPr="00171968">
        <w:rPr>
          <w:spacing w:val="54"/>
          <w:sz w:val="28"/>
          <w:szCs w:val="28"/>
        </w:rPr>
        <w:t xml:space="preserve"> </w:t>
      </w:r>
      <w:r w:rsidRPr="00171968">
        <w:rPr>
          <w:sz w:val="28"/>
          <w:szCs w:val="28"/>
        </w:rPr>
        <w:t>под</w:t>
      </w:r>
      <w:r w:rsidRPr="00171968">
        <w:rPr>
          <w:spacing w:val="77"/>
          <w:sz w:val="28"/>
          <w:szCs w:val="28"/>
        </w:rPr>
        <w:t xml:space="preserve"> </w:t>
      </w:r>
      <w:r w:rsidRPr="00171968">
        <w:rPr>
          <w:spacing w:val="-1"/>
          <w:sz w:val="28"/>
          <w:szCs w:val="28"/>
        </w:rPr>
        <w:t>контролем санитарно-эпидемиологической службы</w:t>
      </w:r>
      <w:r>
        <w:rPr>
          <w:spacing w:val="-1"/>
        </w:rPr>
        <w:t>.</w:t>
      </w:r>
    </w:p>
    <w:p w:rsidR="00171968" w:rsidRPr="00171968" w:rsidRDefault="00171968" w:rsidP="00171968">
      <w:pPr>
        <w:pStyle w:val="a6"/>
        <w:kinsoku w:val="0"/>
        <w:overflowPunct w:val="0"/>
        <w:ind w:right="185"/>
        <w:jc w:val="both"/>
        <w:rPr>
          <w:spacing w:val="-1"/>
          <w:sz w:val="28"/>
          <w:szCs w:val="28"/>
        </w:rPr>
      </w:pPr>
      <w:r w:rsidRPr="00171968">
        <w:rPr>
          <w:spacing w:val="-1"/>
          <w:sz w:val="28"/>
          <w:szCs w:val="28"/>
        </w:rPr>
        <w:t>Продолжительность</w:t>
      </w:r>
      <w:r w:rsidRPr="00171968">
        <w:rPr>
          <w:spacing w:val="19"/>
          <w:sz w:val="28"/>
          <w:szCs w:val="28"/>
        </w:rPr>
        <w:t xml:space="preserve"> </w:t>
      </w:r>
      <w:r w:rsidRPr="00171968">
        <w:rPr>
          <w:spacing w:val="-1"/>
          <w:sz w:val="28"/>
          <w:szCs w:val="28"/>
        </w:rPr>
        <w:t>учебного</w:t>
      </w:r>
      <w:r w:rsidRPr="00171968">
        <w:rPr>
          <w:spacing w:val="16"/>
          <w:sz w:val="28"/>
          <w:szCs w:val="28"/>
        </w:rPr>
        <w:t xml:space="preserve"> </w:t>
      </w:r>
      <w:r w:rsidRPr="00171968">
        <w:rPr>
          <w:sz w:val="28"/>
          <w:szCs w:val="28"/>
        </w:rPr>
        <w:t>года</w:t>
      </w:r>
      <w:r w:rsidRPr="00171968">
        <w:rPr>
          <w:spacing w:val="15"/>
          <w:sz w:val="28"/>
          <w:szCs w:val="28"/>
        </w:rPr>
        <w:t xml:space="preserve"> </w:t>
      </w:r>
      <w:r w:rsidRPr="00171968">
        <w:rPr>
          <w:sz w:val="28"/>
          <w:szCs w:val="28"/>
        </w:rPr>
        <w:t>на</w:t>
      </w:r>
      <w:r w:rsidRPr="00171968">
        <w:rPr>
          <w:spacing w:val="13"/>
          <w:sz w:val="28"/>
          <w:szCs w:val="28"/>
        </w:rPr>
        <w:t xml:space="preserve"> </w:t>
      </w:r>
      <w:r w:rsidRPr="00171968">
        <w:rPr>
          <w:spacing w:val="-1"/>
          <w:sz w:val="28"/>
          <w:szCs w:val="28"/>
        </w:rPr>
        <w:t>первой</w:t>
      </w:r>
      <w:r w:rsidRPr="00171968">
        <w:rPr>
          <w:spacing w:val="14"/>
          <w:sz w:val="28"/>
          <w:szCs w:val="28"/>
        </w:rPr>
        <w:t xml:space="preserve"> </w:t>
      </w:r>
      <w:r w:rsidRPr="00171968">
        <w:rPr>
          <w:spacing w:val="-1"/>
          <w:sz w:val="28"/>
          <w:szCs w:val="28"/>
        </w:rPr>
        <w:t>ступени</w:t>
      </w:r>
      <w:r w:rsidRPr="00171968">
        <w:rPr>
          <w:spacing w:val="17"/>
          <w:sz w:val="28"/>
          <w:szCs w:val="28"/>
        </w:rPr>
        <w:t xml:space="preserve"> </w:t>
      </w:r>
      <w:r w:rsidRPr="00171968">
        <w:rPr>
          <w:spacing w:val="-1"/>
          <w:sz w:val="28"/>
          <w:szCs w:val="28"/>
        </w:rPr>
        <w:t>общего</w:t>
      </w:r>
      <w:r w:rsidRPr="00171968">
        <w:rPr>
          <w:spacing w:val="16"/>
          <w:sz w:val="28"/>
          <w:szCs w:val="28"/>
        </w:rPr>
        <w:t xml:space="preserve"> </w:t>
      </w:r>
      <w:r w:rsidRPr="00171968">
        <w:rPr>
          <w:spacing w:val="-1"/>
          <w:sz w:val="28"/>
          <w:szCs w:val="28"/>
        </w:rPr>
        <w:t>образования</w:t>
      </w:r>
      <w:r w:rsidRPr="00171968">
        <w:rPr>
          <w:spacing w:val="16"/>
          <w:sz w:val="28"/>
          <w:szCs w:val="28"/>
        </w:rPr>
        <w:t xml:space="preserve"> </w:t>
      </w:r>
      <w:r w:rsidRPr="00171968">
        <w:rPr>
          <w:spacing w:val="-1"/>
          <w:sz w:val="28"/>
          <w:szCs w:val="28"/>
        </w:rPr>
        <w:t>составляет</w:t>
      </w:r>
      <w:r w:rsidRPr="00171968">
        <w:rPr>
          <w:spacing w:val="17"/>
          <w:sz w:val="28"/>
          <w:szCs w:val="28"/>
        </w:rPr>
        <w:t xml:space="preserve"> </w:t>
      </w:r>
      <w:r w:rsidRPr="00171968">
        <w:rPr>
          <w:sz w:val="28"/>
          <w:szCs w:val="28"/>
        </w:rPr>
        <w:t>в</w:t>
      </w:r>
      <w:r w:rsidRPr="00171968">
        <w:rPr>
          <w:spacing w:val="77"/>
          <w:sz w:val="28"/>
          <w:szCs w:val="28"/>
        </w:rPr>
        <w:t xml:space="preserve"> </w:t>
      </w:r>
      <w:r w:rsidRPr="00171968">
        <w:rPr>
          <w:sz w:val="28"/>
          <w:szCs w:val="28"/>
        </w:rPr>
        <w:t xml:space="preserve">1 </w:t>
      </w:r>
      <w:r w:rsidRPr="00171968">
        <w:rPr>
          <w:spacing w:val="-1"/>
          <w:sz w:val="28"/>
          <w:szCs w:val="28"/>
        </w:rPr>
        <w:t xml:space="preserve">классе </w:t>
      </w:r>
      <w:r w:rsidRPr="00171968">
        <w:rPr>
          <w:sz w:val="28"/>
          <w:szCs w:val="28"/>
        </w:rPr>
        <w:t xml:space="preserve">— 33 </w:t>
      </w:r>
      <w:r w:rsidRPr="00171968">
        <w:rPr>
          <w:spacing w:val="-1"/>
          <w:sz w:val="28"/>
          <w:szCs w:val="28"/>
        </w:rPr>
        <w:t>недели,</w:t>
      </w:r>
      <w:r w:rsidRPr="00171968">
        <w:rPr>
          <w:sz w:val="28"/>
          <w:szCs w:val="28"/>
        </w:rPr>
        <w:t xml:space="preserve"> в</w:t>
      </w:r>
      <w:r w:rsidRPr="00171968">
        <w:rPr>
          <w:spacing w:val="1"/>
          <w:sz w:val="28"/>
          <w:szCs w:val="28"/>
        </w:rPr>
        <w:t xml:space="preserve"> </w:t>
      </w:r>
      <w:r w:rsidRPr="00171968">
        <w:rPr>
          <w:sz w:val="28"/>
          <w:szCs w:val="28"/>
        </w:rPr>
        <w:t>2</w:t>
      </w:r>
      <w:r w:rsidRPr="00171968">
        <w:rPr>
          <w:spacing w:val="1"/>
          <w:sz w:val="28"/>
          <w:szCs w:val="28"/>
        </w:rPr>
        <w:t xml:space="preserve"> </w:t>
      </w:r>
      <w:r w:rsidRPr="00171968">
        <w:rPr>
          <w:sz w:val="28"/>
          <w:szCs w:val="28"/>
        </w:rPr>
        <w:t xml:space="preserve">– 5 </w:t>
      </w:r>
      <w:r w:rsidRPr="00171968">
        <w:rPr>
          <w:spacing w:val="-1"/>
          <w:sz w:val="28"/>
          <w:szCs w:val="28"/>
        </w:rPr>
        <w:t>классах</w:t>
      </w:r>
      <w:r w:rsidRPr="00171968">
        <w:rPr>
          <w:spacing w:val="2"/>
          <w:sz w:val="28"/>
          <w:szCs w:val="28"/>
        </w:rPr>
        <w:t xml:space="preserve"> </w:t>
      </w:r>
      <w:r w:rsidRPr="00171968">
        <w:rPr>
          <w:sz w:val="28"/>
          <w:szCs w:val="28"/>
        </w:rPr>
        <w:t>– не</w:t>
      </w:r>
      <w:r w:rsidRPr="00171968">
        <w:rPr>
          <w:spacing w:val="-1"/>
          <w:sz w:val="28"/>
          <w:szCs w:val="28"/>
        </w:rPr>
        <w:t xml:space="preserve"> менее </w:t>
      </w:r>
      <w:r w:rsidRPr="00171968">
        <w:rPr>
          <w:sz w:val="28"/>
          <w:szCs w:val="28"/>
        </w:rPr>
        <w:t>34</w:t>
      </w:r>
      <w:r w:rsidRPr="00171968">
        <w:rPr>
          <w:spacing w:val="1"/>
          <w:sz w:val="28"/>
          <w:szCs w:val="28"/>
        </w:rPr>
        <w:t xml:space="preserve"> </w:t>
      </w:r>
      <w:r w:rsidRPr="00171968">
        <w:rPr>
          <w:spacing w:val="-1"/>
          <w:sz w:val="28"/>
          <w:szCs w:val="28"/>
        </w:rPr>
        <w:t>недель.</w:t>
      </w:r>
    </w:p>
    <w:p w:rsidR="00171968" w:rsidRPr="00171968" w:rsidRDefault="00171968" w:rsidP="00171968">
      <w:pPr>
        <w:pStyle w:val="a6"/>
        <w:kinsoku w:val="0"/>
        <w:overflowPunct w:val="0"/>
        <w:ind w:right="175"/>
        <w:jc w:val="both"/>
        <w:rPr>
          <w:spacing w:val="-1"/>
          <w:sz w:val="28"/>
          <w:szCs w:val="28"/>
        </w:rPr>
      </w:pPr>
      <w:r w:rsidRPr="00171968">
        <w:rPr>
          <w:spacing w:val="-1"/>
          <w:sz w:val="28"/>
          <w:szCs w:val="28"/>
        </w:rPr>
        <w:t>Продолжительность</w:t>
      </w:r>
      <w:r w:rsidRPr="00171968">
        <w:rPr>
          <w:sz w:val="28"/>
          <w:szCs w:val="28"/>
        </w:rPr>
        <w:t xml:space="preserve">  </w:t>
      </w:r>
      <w:r w:rsidRPr="00171968">
        <w:rPr>
          <w:spacing w:val="12"/>
          <w:sz w:val="28"/>
          <w:szCs w:val="28"/>
        </w:rPr>
        <w:t xml:space="preserve"> </w:t>
      </w:r>
      <w:r w:rsidRPr="00171968">
        <w:rPr>
          <w:spacing w:val="-2"/>
          <w:sz w:val="28"/>
          <w:szCs w:val="28"/>
        </w:rPr>
        <w:t>каникул</w:t>
      </w:r>
      <w:r w:rsidRPr="00171968">
        <w:rPr>
          <w:sz w:val="28"/>
          <w:szCs w:val="28"/>
        </w:rPr>
        <w:t xml:space="preserve">  </w:t>
      </w:r>
      <w:r w:rsidRPr="00171968">
        <w:rPr>
          <w:spacing w:val="12"/>
          <w:sz w:val="28"/>
          <w:szCs w:val="28"/>
        </w:rPr>
        <w:t xml:space="preserve"> </w:t>
      </w:r>
      <w:r w:rsidRPr="00171968">
        <w:rPr>
          <w:sz w:val="28"/>
          <w:szCs w:val="28"/>
        </w:rPr>
        <w:t xml:space="preserve">в   </w:t>
      </w:r>
      <w:r w:rsidRPr="00171968">
        <w:rPr>
          <w:spacing w:val="11"/>
          <w:sz w:val="28"/>
          <w:szCs w:val="28"/>
        </w:rPr>
        <w:t xml:space="preserve"> </w:t>
      </w:r>
      <w:r w:rsidRPr="00171968">
        <w:rPr>
          <w:spacing w:val="-1"/>
          <w:sz w:val="28"/>
          <w:szCs w:val="28"/>
        </w:rPr>
        <w:t>течение</w:t>
      </w:r>
      <w:r w:rsidRPr="00171968">
        <w:rPr>
          <w:sz w:val="28"/>
          <w:szCs w:val="28"/>
        </w:rPr>
        <w:t xml:space="preserve">   </w:t>
      </w:r>
      <w:r w:rsidRPr="00171968">
        <w:rPr>
          <w:spacing w:val="10"/>
          <w:sz w:val="28"/>
          <w:szCs w:val="28"/>
        </w:rPr>
        <w:t xml:space="preserve"> </w:t>
      </w:r>
      <w:r w:rsidRPr="00171968">
        <w:rPr>
          <w:spacing w:val="-1"/>
          <w:sz w:val="28"/>
          <w:szCs w:val="28"/>
        </w:rPr>
        <w:t>учебного</w:t>
      </w:r>
      <w:r w:rsidRPr="00171968">
        <w:rPr>
          <w:sz w:val="28"/>
          <w:szCs w:val="28"/>
        </w:rPr>
        <w:t xml:space="preserve">   </w:t>
      </w:r>
      <w:r w:rsidRPr="00171968">
        <w:rPr>
          <w:spacing w:val="11"/>
          <w:sz w:val="28"/>
          <w:szCs w:val="28"/>
        </w:rPr>
        <w:t xml:space="preserve"> </w:t>
      </w:r>
      <w:r w:rsidRPr="00171968">
        <w:rPr>
          <w:sz w:val="28"/>
          <w:szCs w:val="28"/>
        </w:rPr>
        <w:t xml:space="preserve">года   </w:t>
      </w:r>
      <w:r w:rsidRPr="00171968">
        <w:rPr>
          <w:spacing w:val="11"/>
          <w:sz w:val="28"/>
          <w:szCs w:val="28"/>
        </w:rPr>
        <w:t xml:space="preserve"> </w:t>
      </w:r>
      <w:r w:rsidRPr="00171968">
        <w:rPr>
          <w:spacing w:val="-1"/>
          <w:sz w:val="28"/>
          <w:szCs w:val="28"/>
        </w:rPr>
        <w:t>составляет</w:t>
      </w:r>
      <w:r w:rsidRPr="00171968">
        <w:rPr>
          <w:sz w:val="28"/>
          <w:szCs w:val="28"/>
        </w:rPr>
        <w:t xml:space="preserve">   </w:t>
      </w:r>
      <w:r w:rsidRPr="00171968">
        <w:rPr>
          <w:spacing w:val="12"/>
          <w:sz w:val="28"/>
          <w:szCs w:val="28"/>
        </w:rPr>
        <w:t xml:space="preserve"> </w:t>
      </w:r>
      <w:r w:rsidRPr="00171968">
        <w:rPr>
          <w:sz w:val="28"/>
          <w:szCs w:val="28"/>
        </w:rPr>
        <w:t xml:space="preserve">не   </w:t>
      </w:r>
      <w:r w:rsidRPr="00171968">
        <w:rPr>
          <w:spacing w:val="10"/>
          <w:sz w:val="28"/>
          <w:szCs w:val="28"/>
        </w:rPr>
        <w:t xml:space="preserve"> </w:t>
      </w:r>
      <w:r w:rsidRPr="00171968">
        <w:rPr>
          <w:spacing w:val="-1"/>
          <w:sz w:val="28"/>
          <w:szCs w:val="28"/>
        </w:rPr>
        <w:t>менее</w:t>
      </w:r>
      <w:r w:rsidRPr="00171968">
        <w:rPr>
          <w:spacing w:val="79"/>
          <w:sz w:val="28"/>
          <w:szCs w:val="28"/>
        </w:rPr>
        <w:t xml:space="preserve"> </w:t>
      </w:r>
      <w:r w:rsidRPr="00171968">
        <w:rPr>
          <w:sz w:val="28"/>
          <w:szCs w:val="28"/>
        </w:rPr>
        <w:t xml:space="preserve">30 </w:t>
      </w:r>
      <w:r w:rsidRPr="00171968">
        <w:rPr>
          <w:spacing w:val="-1"/>
          <w:sz w:val="28"/>
          <w:szCs w:val="28"/>
        </w:rPr>
        <w:t>календарных</w:t>
      </w:r>
      <w:r w:rsidRPr="00171968">
        <w:rPr>
          <w:spacing w:val="32"/>
          <w:sz w:val="28"/>
          <w:szCs w:val="28"/>
        </w:rPr>
        <w:t xml:space="preserve"> </w:t>
      </w:r>
      <w:r w:rsidRPr="00171968">
        <w:rPr>
          <w:spacing w:val="-1"/>
          <w:sz w:val="28"/>
          <w:szCs w:val="28"/>
        </w:rPr>
        <w:t>дней,</w:t>
      </w:r>
      <w:r w:rsidRPr="00171968">
        <w:rPr>
          <w:spacing w:val="28"/>
          <w:sz w:val="28"/>
          <w:szCs w:val="28"/>
        </w:rPr>
        <w:t xml:space="preserve"> </w:t>
      </w:r>
      <w:r w:rsidRPr="00171968">
        <w:rPr>
          <w:spacing w:val="-1"/>
          <w:sz w:val="28"/>
          <w:szCs w:val="28"/>
        </w:rPr>
        <w:t>летом</w:t>
      </w:r>
      <w:r w:rsidRPr="00171968">
        <w:rPr>
          <w:spacing w:val="2"/>
          <w:sz w:val="28"/>
          <w:szCs w:val="28"/>
        </w:rPr>
        <w:t xml:space="preserve"> </w:t>
      </w:r>
      <w:r w:rsidRPr="00171968">
        <w:rPr>
          <w:sz w:val="28"/>
          <w:szCs w:val="28"/>
        </w:rPr>
        <w:t>—</w:t>
      </w:r>
      <w:r w:rsidRPr="00171968">
        <w:rPr>
          <w:spacing w:val="31"/>
          <w:sz w:val="28"/>
          <w:szCs w:val="28"/>
        </w:rPr>
        <w:t xml:space="preserve"> </w:t>
      </w:r>
      <w:r w:rsidRPr="00171968">
        <w:rPr>
          <w:sz w:val="28"/>
          <w:szCs w:val="28"/>
        </w:rPr>
        <w:t>не</w:t>
      </w:r>
      <w:r w:rsidRPr="00171968">
        <w:rPr>
          <w:spacing w:val="30"/>
          <w:sz w:val="28"/>
          <w:szCs w:val="28"/>
        </w:rPr>
        <w:t xml:space="preserve"> </w:t>
      </w:r>
      <w:r w:rsidRPr="00171968">
        <w:rPr>
          <w:spacing w:val="-1"/>
          <w:sz w:val="28"/>
          <w:szCs w:val="28"/>
        </w:rPr>
        <w:t>менее</w:t>
      </w:r>
      <w:r w:rsidRPr="00171968">
        <w:rPr>
          <w:spacing w:val="30"/>
          <w:sz w:val="28"/>
          <w:szCs w:val="28"/>
        </w:rPr>
        <w:t xml:space="preserve"> </w:t>
      </w:r>
      <w:r w:rsidRPr="00171968">
        <w:rPr>
          <w:sz w:val="28"/>
          <w:szCs w:val="28"/>
        </w:rPr>
        <w:t>8 недель.</w:t>
      </w:r>
      <w:r w:rsidRPr="00171968">
        <w:rPr>
          <w:spacing w:val="30"/>
          <w:sz w:val="28"/>
          <w:szCs w:val="28"/>
        </w:rPr>
        <w:t xml:space="preserve"> </w:t>
      </w:r>
      <w:r w:rsidRPr="00171968">
        <w:rPr>
          <w:sz w:val="28"/>
          <w:szCs w:val="28"/>
        </w:rPr>
        <w:t>Для</w:t>
      </w:r>
      <w:r w:rsidRPr="00171968">
        <w:rPr>
          <w:spacing w:val="30"/>
          <w:sz w:val="28"/>
          <w:szCs w:val="28"/>
        </w:rPr>
        <w:t xml:space="preserve"> </w:t>
      </w:r>
      <w:r w:rsidRPr="00171968">
        <w:rPr>
          <w:spacing w:val="-1"/>
          <w:sz w:val="28"/>
          <w:szCs w:val="28"/>
        </w:rPr>
        <w:t>обучающихся</w:t>
      </w:r>
      <w:r w:rsidRPr="00171968">
        <w:rPr>
          <w:spacing w:val="30"/>
          <w:sz w:val="28"/>
          <w:szCs w:val="28"/>
        </w:rPr>
        <w:t xml:space="preserve"> </w:t>
      </w:r>
      <w:r w:rsidRPr="00171968">
        <w:rPr>
          <w:sz w:val="28"/>
          <w:szCs w:val="28"/>
        </w:rPr>
        <w:t>в</w:t>
      </w:r>
      <w:r w:rsidRPr="00171968">
        <w:rPr>
          <w:spacing w:val="30"/>
          <w:sz w:val="28"/>
          <w:szCs w:val="28"/>
        </w:rPr>
        <w:t xml:space="preserve"> </w:t>
      </w:r>
      <w:r w:rsidRPr="00171968">
        <w:rPr>
          <w:sz w:val="28"/>
          <w:szCs w:val="28"/>
        </w:rPr>
        <w:t>1</w:t>
      </w:r>
      <w:r w:rsidRPr="00171968">
        <w:rPr>
          <w:spacing w:val="1"/>
          <w:sz w:val="28"/>
          <w:szCs w:val="28"/>
        </w:rPr>
        <w:t xml:space="preserve"> </w:t>
      </w:r>
      <w:r w:rsidRPr="00171968">
        <w:rPr>
          <w:spacing w:val="-1"/>
          <w:sz w:val="28"/>
          <w:szCs w:val="28"/>
        </w:rPr>
        <w:t>классе</w:t>
      </w:r>
      <w:r w:rsidRPr="00171968">
        <w:rPr>
          <w:spacing w:val="34"/>
          <w:sz w:val="28"/>
          <w:szCs w:val="28"/>
        </w:rPr>
        <w:t xml:space="preserve"> </w:t>
      </w:r>
      <w:r>
        <w:rPr>
          <w:spacing w:val="-1"/>
          <w:sz w:val="28"/>
          <w:szCs w:val="28"/>
        </w:rPr>
        <w:t>устанавлива</w:t>
      </w:r>
      <w:r w:rsidRPr="00171968">
        <w:rPr>
          <w:sz w:val="28"/>
          <w:szCs w:val="28"/>
        </w:rPr>
        <w:t>ются в</w:t>
      </w:r>
      <w:r w:rsidRPr="00171968">
        <w:rPr>
          <w:spacing w:val="-1"/>
          <w:sz w:val="28"/>
          <w:szCs w:val="28"/>
        </w:rPr>
        <w:t xml:space="preserve"> течение </w:t>
      </w:r>
      <w:r w:rsidRPr="00171968">
        <w:rPr>
          <w:sz w:val="28"/>
          <w:szCs w:val="28"/>
        </w:rPr>
        <w:t>года</w:t>
      </w:r>
      <w:r w:rsidRPr="00171968">
        <w:rPr>
          <w:spacing w:val="-1"/>
          <w:sz w:val="28"/>
          <w:szCs w:val="28"/>
        </w:rPr>
        <w:t xml:space="preserve"> </w:t>
      </w:r>
      <w:r w:rsidRPr="00171968">
        <w:rPr>
          <w:sz w:val="28"/>
          <w:szCs w:val="28"/>
        </w:rPr>
        <w:t>дополнительные</w:t>
      </w:r>
      <w:r w:rsidRPr="00171968">
        <w:rPr>
          <w:spacing w:val="-2"/>
          <w:sz w:val="28"/>
          <w:szCs w:val="28"/>
        </w:rPr>
        <w:t xml:space="preserve"> </w:t>
      </w:r>
      <w:r w:rsidRPr="00171968">
        <w:rPr>
          <w:spacing w:val="-1"/>
          <w:sz w:val="28"/>
          <w:szCs w:val="28"/>
        </w:rPr>
        <w:t>недельные</w:t>
      </w:r>
      <w:r w:rsidRPr="00171968">
        <w:rPr>
          <w:spacing w:val="-2"/>
          <w:sz w:val="28"/>
          <w:szCs w:val="28"/>
        </w:rPr>
        <w:t xml:space="preserve"> </w:t>
      </w:r>
      <w:r w:rsidRPr="00171968">
        <w:rPr>
          <w:spacing w:val="-1"/>
          <w:sz w:val="28"/>
          <w:szCs w:val="28"/>
        </w:rPr>
        <w:t>каникулы.</w:t>
      </w:r>
    </w:p>
    <w:p w:rsidR="00171968" w:rsidRPr="00171968" w:rsidRDefault="00171968" w:rsidP="00171968">
      <w:pPr>
        <w:pStyle w:val="a6"/>
        <w:kinsoku w:val="0"/>
        <w:overflowPunct w:val="0"/>
        <w:ind w:right="173"/>
        <w:jc w:val="both"/>
        <w:rPr>
          <w:spacing w:val="-1"/>
          <w:sz w:val="28"/>
          <w:szCs w:val="28"/>
        </w:rPr>
      </w:pPr>
      <w:r w:rsidRPr="00171968">
        <w:rPr>
          <w:spacing w:val="-1"/>
          <w:sz w:val="28"/>
          <w:szCs w:val="28"/>
        </w:rPr>
        <w:t>Набор</w:t>
      </w:r>
      <w:r w:rsidRPr="00171968">
        <w:rPr>
          <w:spacing w:val="31"/>
          <w:sz w:val="28"/>
          <w:szCs w:val="28"/>
        </w:rPr>
        <w:t xml:space="preserve"> </w:t>
      </w:r>
      <w:r w:rsidRPr="00171968">
        <w:rPr>
          <w:spacing w:val="-1"/>
          <w:sz w:val="28"/>
          <w:szCs w:val="28"/>
        </w:rPr>
        <w:t>учебных</w:t>
      </w:r>
      <w:r w:rsidRPr="00171968">
        <w:rPr>
          <w:spacing w:val="27"/>
          <w:sz w:val="28"/>
          <w:szCs w:val="28"/>
        </w:rPr>
        <w:t xml:space="preserve"> </w:t>
      </w:r>
      <w:r w:rsidRPr="00171968">
        <w:rPr>
          <w:spacing w:val="-1"/>
          <w:sz w:val="28"/>
          <w:szCs w:val="28"/>
        </w:rPr>
        <w:t>предметов,</w:t>
      </w:r>
      <w:r w:rsidRPr="00171968">
        <w:rPr>
          <w:spacing w:val="26"/>
          <w:sz w:val="28"/>
          <w:szCs w:val="28"/>
        </w:rPr>
        <w:t xml:space="preserve"> </w:t>
      </w:r>
      <w:r w:rsidRPr="00171968">
        <w:rPr>
          <w:sz w:val="28"/>
          <w:szCs w:val="28"/>
        </w:rPr>
        <w:t>их</w:t>
      </w:r>
      <w:r w:rsidRPr="00171968">
        <w:rPr>
          <w:spacing w:val="28"/>
          <w:sz w:val="28"/>
          <w:szCs w:val="28"/>
        </w:rPr>
        <w:t xml:space="preserve"> </w:t>
      </w:r>
      <w:r w:rsidRPr="00171968">
        <w:rPr>
          <w:spacing w:val="-1"/>
          <w:sz w:val="28"/>
          <w:szCs w:val="28"/>
        </w:rPr>
        <w:t>соотношение</w:t>
      </w:r>
      <w:r w:rsidRPr="00171968">
        <w:rPr>
          <w:spacing w:val="25"/>
          <w:sz w:val="28"/>
          <w:szCs w:val="28"/>
        </w:rPr>
        <w:t xml:space="preserve"> </w:t>
      </w:r>
      <w:r w:rsidRPr="00171968">
        <w:rPr>
          <w:sz w:val="28"/>
          <w:szCs w:val="28"/>
        </w:rPr>
        <w:t>по</w:t>
      </w:r>
      <w:r w:rsidRPr="00171968">
        <w:rPr>
          <w:spacing w:val="26"/>
          <w:sz w:val="28"/>
          <w:szCs w:val="28"/>
        </w:rPr>
        <w:t xml:space="preserve"> </w:t>
      </w:r>
      <w:r w:rsidRPr="00171968">
        <w:rPr>
          <w:spacing w:val="-1"/>
          <w:sz w:val="28"/>
          <w:szCs w:val="28"/>
        </w:rPr>
        <w:t>годам</w:t>
      </w:r>
      <w:r w:rsidRPr="00171968">
        <w:rPr>
          <w:spacing w:val="25"/>
          <w:sz w:val="28"/>
          <w:szCs w:val="28"/>
        </w:rPr>
        <w:t xml:space="preserve"> </w:t>
      </w:r>
      <w:r w:rsidRPr="00171968">
        <w:rPr>
          <w:spacing w:val="-1"/>
          <w:sz w:val="28"/>
          <w:szCs w:val="28"/>
        </w:rPr>
        <w:t>обучения</w:t>
      </w:r>
      <w:r w:rsidRPr="00171968">
        <w:rPr>
          <w:spacing w:val="26"/>
          <w:sz w:val="28"/>
          <w:szCs w:val="28"/>
        </w:rPr>
        <w:t xml:space="preserve"> </w:t>
      </w:r>
      <w:r w:rsidRPr="00171968">
        <w:rPr>
          <w:spacing w:val="-1"/>
          <w:sz w:val="28"/>
          <w:szCs w:val="28"/>
        </w:rPr>
        <w:t>предусматривает</w:t>
      </w:r>
      <w:r w:rsidRPr="00171968">
        <w:rPr>
          <w:spacing w:val="26"/>
          <w:sz w:val="28"/>
          <w:szCs w:val="28"/>
        </w:rPr>
        <w:t xml:space="preserve"> </w:t>
      </w:r>
      <w:r>
        <w:rPr>
          <w:spacing w:val="2"/>
          <w:sz w:val="28"/>
          <w:szCs w:val="28"/>
        </w:rPr>
        <w:t>опти</w:t>
      </w:r>
      <w:r w:rsidRPr="00171968">
        <w:rPr>
          <w:spacing w:val="-1"/>
          <w:sz w:val="28"/>
          <w:szCs w:val="28"/>
        </w:rPr>
        <w:t>мальную</w:t>
      </w:r>
      <w:r w:rsidRPr="00171968">
        <w:rPr>
          <w:spacing w:val="24"/>
          <w:sz w:val="28"/>
          <w:szCs w:val="28"/>
        </w:rPr>
        <w:t xml:space="preserve"> </w:t>
      </w:r>
      <w:r w:rsidRPr="00171968">
        <w:rPr>
          <w:sz w:val="28"/>
          <w:szCs w:val="28"/>
        </w:rPr>
        <w:t>нагрузку</w:t>
      </w:r>
      <w:r w:rsidRPr="00171968">
        <w:rPr>
          <w:spacing w:val="18"/>
          <w:sz w:val="28"/>
          <w:szCs w:val="28"/>
        </w:rPr>
        <w:t xml:space="preserve"> </w:t>
      </w:r>
      <w:r w:rsidRPr="00171968">
        <w:rPr>
          <w:sz w:val="28"/>
          <w:szCs w:val="28"/>
        </w:rPr>
        <w:t>обучающихся</w:t>
      </w:r>
      <w:r w:rsidRPr="00171968">
        <w:rPr>
          <w:spacing w:val="23"/>
          <w:sz w:val="28"/>
          <w:szCs w:val="28"/>
        </w:rPr>
        <w:t xml:space="preserve"> </w:t>
      </w:r>
      <w:r w:rsidRPr="00171968">
        <w:rPr>
          <w:sz w:val="28"/>
          <w:szCs w:val="28"/>
        </w:rPr>
        <w:t>на</w:t>
      </w:r>
      <w:r w:rsidRPr="00171968">
        <w:rPr>
          <w:spacing w:val="20"/>
          <w:sz w:val="28"/>
          <w:szCs w:val="28"/>
        </w:rPr>
        <w:t xml:space="preserve"> </w:t>
      </w:r>
      <w:r w:rsidRPr="00171968">
        <w:rPr>
          <w:spacing w:val="-1"/>
          <w:sz w:val="28"/>
          <w:szCs w:val="28"/>
        </w:rPr>
        <w:t>каждом</w:t>
      </w:r>
      <w:r w:rsidRPr="00171968">
        <w:rPr>
          <w:spacing w:val="23"/>
          <w:sz w:val="28"/>
          <w:szCs w:val="28"/>
        </w:rPr>
        <w:t xml:space="preserve"> </w:t>
      </w:r>
      <w:r w:rsidRPr="00171968">
        <w:rPr>
          <w:sz w:val="28"/>
          <w:szCs w:val="28"/>
        </w:rPr>
        <w:t>году</w:t>
      </w:r>
      <w:r w:rsidRPr="00171968">
        <w:rPr>
          <w:spacing w:val="18"/>
          <w:sz w:val="28"/>
          <w:szCs w:val="28"/>
        </w:rPr>
        <w:t xml:space="preserve"> </w:t>
      </w:r>
      <w:r w:rsidRPr="00171968">
        <w:rPr>
          <w:spacing w:val="-1"/>
          <w:sz w:val="28"/>
          <w:szCs w:val="28"/>
        </w:rPr>
        <w:t>обучения,</w:t>
      </w:r>
      <w:r w:rsidRPr="00171968">
        <w:rPr>
          <w:spacing w:val="23"/>
          <w:sz w:val="28"/>
          <w:szCs w:val="28"/>
        </w:rPr>
        <w:t xml:space="preserve"> </w:t>
      </w:r>
      <w:r w:rsidRPr="00171968">
        <w:rPr>
          <w:spacing w:val="-1"/>
          <w:sz w:val="28"/>
          <w:szCs w:val="28"/>
        </w:rPr>
        <w:t>обеспечивает</w:t>
      </w:r>
      <w:r w:rsidRPr="00171968">
        <w:rPr>
          <w:spacing w:val="24"/>
          <w:sz w:val="28"/>
          <w:szCs w:val="28"/>
        </w:rPr>
        <w:t xml:space="preserve"> </w:t>
      </w:r>
      <w:r w:rsidRPr="00171968">
        <w:rPr>
          <w:spacing w:val="-1"/>
          <w:sz w:val="28"/>
          <w:szCs w:val="28"/>
        </w:rPr>
        <w:t>качественное</w:t>
      </w:r>
      <w:r w:rsidRPr="00171968">
        <w:rPr>
          <w:spacing w:val="25"/>
          <w:sz w:val="28"/>
          <w:szCs w:val="28"/>
        </w:rPr>
        <w:t xml:space="preserve"> </w:t>
      </w:r>
      <w:r>
        <w:rPr>
          <w:spacing w:val="-1"/>
          <w:sz w:val="28"/>
          <w:szCs w:val="28"/>
        </w:rPr>
        <w:t>усвое</w:t>
      </w:r>
      <w:r w:rsidRPr="00171968">
        <w:rPr>
          <w:sz w:val="28"/>
          <w:szCs w:val="28"/>
        </w:rPr>
        <w:t>ние</w:t>
      </w:r>
      <w:r w:rsidRPr="00171968">
        <w:rPr>
          <w:spacing w:val="8"/>
          <w:sz w:val="28"/>
          <w:szCs w:val="28"/>
        </w:rPr>
        <w:t xml:space="preserve"> </w:t>
      </w:r>
      <w:r w:rsidRPr="00171968">
        <w:rPr>
          <w:spacing w:val="-1"/>
          <w:sz w:val="28"/>
          <w:szCs w:val="28"/>
        </w:rPr>
        <w:t>учебных</w:t>
      </w:r>
      <w:r w:rsidRPr="00171968">
        <w:rPr>
          <w:spacing w:val="6"/>
          <w:sz w:val="28"/>
          <w:szCs w:val="28"/>
        </w:rPr>
        <w:t xml:space="preserve"> </w:t>
      </w:r>
      <w:r w:rsidRPr="00171968">
        <w:rPr>
          <w:spacing w:val="-1"/>
          <w:sz w:val="28"/>
          <w:szCs w:val="28"/>
        </w:rPr>
        <w:t>предметов.</w:t>
      </w:r>
      <w:r w:rsidRPr="00171968">
        <w:rPr>
          <w:spacing w:val="7"/>
          <w:sz w:val="28"/>
          <w:szCs w:val="28"/>
        </w:rPr>
        <w:t xml:space="preserve"> </w:t>
      </w:r>
      <w:r w:rsidRPr="00171968">
        <w:rPr>
          <w:spacing w:val="-1"/>
          <w:sz w:val="28"/>
          <w:szCs w:val="28"/>
        </w:rPr>
        <w:t>Учебные</w:t>
      </w:r>
      <w:r w:rsidRPr="00171968">
        <w:rPr>
          <w:spacing w:val="5"/>
          <w:sz w:val="28"/>
          <w:szCs w:val="28"/>
        </w:rPr>
        <w:t xml:space="preserve"> </w:t>
      </w:r>
      <w:r w:rsidRPr="00171968">
        <w:rPr>
          <w:spacing w:val="-1"/>
          <w:sz w:val="28"/>
          <w:szCs w:val="28"/>
        </w:rPr>
        <w:t>занятия</w:t>
      </w:r>
      <w:r w:rsidRPr="00171968">
        <w:rPr>
          <w:spacing w:val="6"/>
          <w:sz w:val="28"/>
          <w:szCs w:val="28"/>
        </w:rPr>
        <w:t xml:space="preserve"> </w:t>
      </w:r>
      <w:r w:rsidRPr="00171968">
        <w:rPr>
          <w:sz w:val="28"/>
          <w:szCs w:val="28"/>
        </w:rPr>
        <w:t>в</w:t>
      </w:r>
      <w:r w:rsidRPr="00171968">
        <w:rPr>
          <w:spacing w:val="4"/>
          <w:sz w:val="28"/>
          <w:szCs w:val="28"/>
        </w:rPr>
        <w:t xml:space="preserve"> </w:t>
      </w:r>
      <w:r w:rsidRPr="00171968">
        <w:rPr>
          <w:spacing w:val="-1"/>
          <w:sz w:val="28"/>
          <w:szCs w:val="28"/>
        </w:rPr>
        <w:t>школе</w:t>
      </w:r>
      <w:r w:rsidRPr="00171968">
        <w:rPr>
          <w:spacing w:val="6"/>
          <w:sz w:val="28"/>
          <w:szCs w:val="28"/>
        </w:rPr>
        <w:t xml:space="preserve"> </w:t>
      </w:r>
      <w:r w:rsidRPr="00171968">
        <w:rPr>
          <w:sz w:val="28"/>
          <w:szCs w:val="28"/>
        </w:rPr>
        <w:t>с</w:t>
      </w:r>
      <w:r w:rsidRPr="00171968">
        <w:rPr>
          <w:spacing w:val="6"/>
          <w:sz w:val="28"/>
          <w:szCs w:val="28"/>
        </w:rPr>
        <w:t xml:space="preserve"> </w:t>
      </w:r>
      <w:r w:rsidRPr="00171968">
        <w:rPr>
          <w:sz w:val="28"/>
          <w:szCs w:val="28"/>
        </w:rPr>
        <w:t>1-го</w:t>
      </w:r>
      <w:r w:rsidRPr="00171968">
        <w:rPr>
          <w:spacing w:val="6"/>
          <w:sz w:val="28"/>
          <w:szCs w:val="28"/>
        </w:rPr>
        <w:t xml:space="preserve"> </w:t>
      </w:r>
      <w:r w:rsidRPr="00171968">
        <w:rPr>
          <w:sz w:val="28"/>
          <w:szCs w:val="28"/>
        </w:rPr>
        <w:t>по</w:t>
      </w:r>
      <w:r w:rsidRPr="00171968">
        <w:rPr>
          <w:spacing w:val="6"/>
          <w:sz w:val="28"/>
          <w:szCs w:val="28"/>
        </w:rPr>
        <w:t xml:space="preserve"> </w:t>
      </w:r>
      <w:r w:rsidRPr="00171968">
        <w:rPr>
          <w:spacing w:val="-2"/>
          <w:sz w:val="28"/>
          <w:szCs w:val="28"/>
        </w:rPr>
        <w:t>5-й</w:t>
      </w:r>
      <w:r w:rsidRPr="00171968">
        <w:rPr>
          <w:spacing w:val="7"/>
          <w:sz w:val="28"/>
          <w:szCs w:val="28"/>
        </w:rPr>
        <w:t xml:space="preserve"> </w:t>
      </w:r>
      <w:r w:rsidRPr="00171968">
        <w:rPr>
          <w:spacing w:val="-1"/>
          <w:sz w:val="28"/>
          <w:szCs w:val="28"/>
        </w:rPr>
        <w:t>класс</w:t>
      </w:r>
      <w:r w:rsidRPr="00171968">
        <w:rPr>
          <w:spacing w:val="6"/>
          <w:sz w:val="28"/>
          <w:szCs w:val="28"/>
        </w:rPr>
        <w:t xml:space="preserve"> </w:t>
      </w:r>
      <w:r w:rsidRPr="00171968">
        <w:rPr>
          <w:spacing w:val="-1"/>
          <w:sz w:val="28"/>
          <w:szCs w:val="28"/>
        </w:rPr>
        <w:t>начинаются</w:t>
      </w:r>
      <w:r w:rsidRPr="00171968">
        <w:rPr>
          <w:spacing w:val="6"/>
          <w:sz w:val="28"/>
          <w:szCs w:val="28"/>
        </w:rPr>
        <w:t xml:space="preserve"> </w:t>
      </w:r>
      <w:r w:rsidRPr="00171968">
        <w:rPr>
          <w:sz w:val="28"/>
          <w:szCs w:val="28"/>
        </w:rPr>
        <w:t>в</w:t>
      </w:r>
      <w:r w:rsidRPr="00171968">
        <w:rPr>
          <w:spacing w:val="9"/>
          <w:sz w:val="28"/>
          <w:szCs w:val="28"/>
        </w:rPr>
        <w:t xml:space="preserve"> </w:t>
      </w:r>
      <w:r w:rsidRPr="00171968">
        <w:rPr>
          <w:sz w:val="28"/>
          <w:szCs w:val="28"/>
        </w:rPr>
        <w:t>8.30</w:t>
      </w:r>
      <w:r w:rsidRPr="00171968">
        <w:rPr>
          <w:spacing w:val="4"/>
          <w:sz w:val="28"/>
          <w:szCs w:val="28"/>
        </w:rPr>
        <w:t xml:space="preserve"> </w:t>
      </w:r>
      <w:r w:rsidRPr="00171968">
        <w:rPr>
          <w:spacing w:val="-1"/>
          <w:sz w:val="28"/>
          <w:szCs w:val="28"/>
        </w:rPr>
        <w:t>часов,</w:t>
      </w:r>
      <w:r w:rsidRPr="00171968">
        <w:rPr>
          <w:spacing w:val="77"/>
          <w:sz w:val="28"/>
          <w:szCs w:val="28"/>
        </w:rPr>
        <w:t xml:space="preserve"> </w:t>
      </w:r>
      <w:r w:rsidRPr="00171968">
        <w:rPr>
          <w:spacing w:val="-1"/>
          <w:sz w:val="28"/>
          <w:szCs w:val="28"/>
        </w:rPr>
        <w:t>нулевые</w:t>
      </w:r>
      <w:r w:rsidRPr="00171968">
        <w:rPr>
          <w:spacing w:val="3"/>
          <w:sz w:val="28"/>
          <w:szCs w:val="28"/>
        </w:rPr>
        <w:t xml:space="preserve"> </w:t>
      </w:r>
      <w:r w:rsidRPr="00171968">
        <w:rPr>
          <w:spacing w:val="-1"/>
          <w:sz w:val="28"/>
          <w:szCs w:val="28"/>
        </w:rPr>
        <w:t>уроки</w:t>
      </w:r>
      <w:r w:rsidRPr="00171968">
        <w:rPr>
          <w:sz w:val="28"/>
          <w:szCs w:val="28"/>
        </w:rPr>
        <w:t xml:space="preserve"> </w:t>
      </w:r>
      <w:r w:rsidRPr="00171968">
        <w:rPr>
          <w:spacing w:val="-1"/>
          <w:sz w:val="28"/>
          <w:szCs w:val="28"/>
        </w:rPr>
        <w:t>отсутствуют.</w:t>
      </w:r>
    </w:p>
    <w:p w:rsidR="00171968" w:rsidRPr="00171968" w:rsidRDefault="00171968" w:rsidP="00171968">
      <w:pPr>
        <w:pStyle w:val="a6"/>
        <w:kinsoku w:val="0"/>
        <w:overflowPunct w:val="0"/>
        <w:ind w:right="177"/>
        <w:jc w:val="both"/>
        <w:rPr>
          <w:spacing w:val="-1"/>
          <w:sz w:val="28"/>
          <w:szCs w:val="28"/>
        </w:rPr>
      </w:pPr>
      <w:r w:rsidRPr="00171968">
        <w:rPr>
          <w:spacing w:val="-1"/>
          <w:sz w:val="28"/>
          <w:szCs w:val="28"/>
        </w:rPr>
        <w:t>Продолжительность</w:t>
      </w:r>
      <w:r w:rsidRPr="00171968">
        <w:rPr>
          <w:spacing w:val="10"/>
          <w:sz w:val="28"/>
          <w:szCs w:val="28"/>
        </w:rPr>
        <w:t xml:space="preserve"> </w:t>
      </w:r>
      <w:r w:rsidRPr="00171968">
        <w:rPr>
          <w:spacing w:val="-2"/>
          <w:sz w:val="28"/>
          <w:szCs w:val="28"/>
        </w:rPr>
        <w:t>урока</w:t>
      </w:r>
      <w:r w:rsidRPr="00171968">
        <w:rPr>
          <w:spacing w:val="6"/>
          <w:sz w:val="28"/>
          <w:szCs w:val="28"/>
        </w:rPr>
        <w:t xml:space="preserve"> </w:t>
      </w:r>
      <w:r w:rsidRPr="00171968">
        <w:rPr>
          <w:sz w:val="28"/>
          <w:szCs w:val="28"/>
        </w:rPr>
        <w:t>во</w:t>
      </w:r>
      <w:r w:rsidRPr="00171968">
        <w:rPr>
          <w:spacing w:val="6"/>
          <w:sz w:val="28"/>
          <w:szCs w:val="28"/>
        </w:rPr>
        <w:t xml:space="preserve"> </w:t>
      </w:r>
      <w:r w:rsidRPr="00171968">
        <w:rPr>
          <w:spacing w:val="1"/>
          <w:sz w:val="28"/>
          <w:szCs w:val="28"/>
        </w:rPr>
        <w:t>2–</w:t>
      </w:r>
      <w:r w:rsidRPr="00171968">
        <w:rPr>
          <w:spacing w:val="7"/>
          <w:sz w:val="28"/>
          <w:szCs w:val="28"/>
        </w:rPr>
        <w:t xml:space="preserve"> </w:t>
      </w:r>
      <w:r w:rsidRPr="00171968">
        <w:rPr>
          <w:spacing w:val="-1"/>
          <w:sz w:val="28"/>
          <w:szCs w:val="28"/>
        </w:rPr>
        <w:t>5-х</w:t>
      </w:r>
      <w:r w:rsidRPr="00171968">
        <w:rPr>
          <w:spacing w:val="9"/>
          <w:sz w:val="28"/>
          <w:szCs w:val="28"/>
        </w:rPr>
        <w:t xml:space="preserve"> </w:t>
      </w:r>
      <w:r w:rsidRPr="00171968">
        <w:rPr>
          <w:spacing w:val="-1"/>
          <w:sz w:val="28"/>
          <w:szCs w:val="28"/>
        </w:rPr>
        <w:t>классах</w:t>
      </w:r>
      <w:r w:rsidRPr="00171968">
        <w:rPr>
          <w:spacing w:val="10"/>
          <w:sz w:val="28"/>
          <w:szCs w:val="28"/>
        </w:rPr>
        <w:t xml:space="preserve"> </w:t>
      </w:r>
      <w:r w:rsidRPr="00171968">
        <w:rPr>
          <w:sz w:val="28"/>
          <w:szCs w:val="28"/>
        </w:rPr>
        <w:t>–</w:t>
      </w:r>
      <w:r w:rsidRPr="00171968">
        <w:rPr>
          <w:spacing w:val="7"/>
          <w:sz w:val="28"/>
          <w:szCs w:val="28"/>
        </w:rPr>
        <w:t xml:space="preserve"> </w:t>
      </w:r>
      <w:r w:rsidRPr="00171968">
        <w:rPr>
          <w:sz w:val="28"/>
          <w:szCs w:val="28"/>
        </w:rPr>
        <w:t>40</w:t>
      </w:r>
      <w:r w:rsidRPr="00171968">
        <w:rPr>
          <w:spacing w:val="6"/>
          <w:sz w:val="28"/>
          <w:szCs w:val="28"/>
        </w:rPr>
        <w:t xml:space="preserve"> </w:t>
      </w:r>
      <w:r w:rsidRPr="00171968">
        <w:rPr>
          <w:spacing w:val="-1"/>
          <w:sz w:val="28"/>
          <w:szCs w:val="28"/>
        </w:rPr>
        <w:t>минут,</w:t>
      </w:r>
      <w:r w:rsidRPr="00171968">
        <w:rPr>
          <w:spacing w:val="7"/>
          <w:sz w:val="28"/>
          <w:szCs w:val="28"/>
        </w:rPr>
        <w:t xml:space="preserve"> </w:t>
      </w:r>
      <w:r w:rsidRPr="00171968">
        <w:rPr>
          <w:sz w:val="28"/>
          <w:szCs w:val="28"/>
        </w:rPr>
        <w:t>в</w:t>
      </w:r>
      <w:r w:rsidRPr="00171968">
        <w:rPr>
          <w:spacing w:val="13"/>
          <w:sz w:val="28"/>
          <w:szCs w:val="28"/>
        </w:rPr>
        <w:t xml:space="preserve"> </w:t>
      </w:r>
      <w:r w:rsidRPr="00171968">
        <w:rPr>
          <w:sz w:val="28"/>
          <w:szCs w:val="28"/>
        </w:rPr>
        <w:t>1-ом</w:t>
      </w:r>
      <w:r w:rsidRPr="00171968">
        <w:rPr>
          <w:spacing w:val="6"/>
          <w:sz w:val="28"/>
          <w:szCs w:val="28"/>
        </w:rPr>
        <w:t xml:space="preserve"> </w:t>
      </w:r>
      <w:r w:rsidRPr="00171968">
        <w:rPr>
          <w:sz w:val="28"/>
          <w:szCs w:val="28"/>
        </w:rPr>
        <w:t>классе</w:t>
      </w:r>
      <w:r w:rsidRPr="00171968">
        <w:rPr>
          <w:spacing w:val="7"/>
          <w:sz w:val="28"/>
          <w:szCs w:val="28"/>
        </w:rPr>
        <w:t xml:space="preserve"> </w:t>
      </w:r>
      <w:r w:rsidRPr="00171968">
        <w:rPr>
          <w:sz w:val="28"/>
          <w:szCs w:val="28"/>
        </w:rPr>
        <w:t>–</w:t>
      </w:r>
      <w:r w:rsidRPr="00171968">
        <w:rPr>
          <w:spacing w:val="7"/>
          <w:sz w:val="28"/>
          <w:szCs w:val="28"/>
        </w:rPr>
        <w:t xml:space="preserve"> </w:t>
      </w:r>
      <w:r w:rsidRPr="00171968">
        <w:rPr>
          <w:sz w:val="28"/>
          <w:szCs w:val="28"/>
        </w:rPr>
        <w:t>35</w:t>
      </w:r>
      <w:r w:rsidRPr="00171968">
        <w:rPr>
          <w:spacing w:val="6"/>
          <w:sz w:val="28"/>
          <w:szCs w:val="28"/>
        </w:rPr>
        <w:t xml:space="preserve"> </w:t>
      </w:r>
      <w:r w:rsidRPr="00171968">
        <w:rPr>
          <w:spacing w:val="-1"/>
          <w:sz w:val="28"/>
          <w:szCs w:val="28"/>
        </w:rPr>
        <w:t>минут.</w:t>
      </w:r>
      <w:r w:rsidRPr="00171968">
        <w:rPr>
          <w:spacing w:val="7"/>
          <w:sz w:val="28"/>
          <w:szCs w:val="28"/>
        </w:rPr>
        <w:t xml:space="preserve"> </w:t>
      </w:r>
      <w:r>
        <w:rPr>
          <w:sz w:val="28"/>
          <w:szCs w:val="28"/>
        </w:rPr>
        <w:t>Про</w:t>
      </w:r>
      <w:r w:rsidRPr="00171968">
        <w:rPr>
          <w:spacing w:val="-1"/>
          <w:sz w:val="28"/>
          <w:szCs w:val="28"/>
        </w:rPr>
        <w:t>должительность</w:t>
      </w:r>
      <w:r w:rsidRPr="00171968">
        <w:rPr>
          <w:sz w:val="28"/>
          <w:szCs w:val="28"/>
        </w:rPr>
        <w:t xml:space="preserve"> </w:t>
      </w:r>
      <w:r w:rsidRPr="00171968">
        <w:rPr>
          <w:spacing w:val="-1"/>
          <w:sz w:val="28"/>
          <w:szCs w:val="28"/>
        </w:rPr>
        <w:t>перемен</w:t>
      </w:r>
      <w:r w:rsidRPr="00171968">
        <w:rPr>
          <w:sz w:val="28"/>
          <w:szCs w:val="28"/>
        </w:rPr>
        <w:t xml:space="preserve"> между</w:t>
      </w:r>
      <w:r w:rsidRPr="00171968">
        <w:rPr>
          <w:spacing w:val="-1"/>
          <w:sz w:val="28"/>
          <w:szCs w:val="28"/>
        </w:rPr>
        <w:t xml:space="preserve"> уроками</w:t>
      </w:r>
      <w:r w:rsidRPr="00171968">
        <w:rPr>
          <w:sz w:val="28"/>
          <w:szCs w:val="28"/>
        </w:rPr>
        <w:t xml:space="preserve"> 10 </w:t>
      </w:r>
      <w:r w:rsidRPr="00171968">
        <w:rPr>
          <w:spacing w:val="-1"/>
          <w:sz w:val="28"/>
          <w:szCs w:val="28"/>
        </w:rPr>
        <w:t>минут,</w:t>
      </w:r>
      <w:r w:rsidRPr="00171968">
        <w:rPr>
          <w:sz w:val="28"/>
          <w:szCs w:val="28"/>
        </w:rPr>
        <w:t xml:space="preserve"> после</w:t>
      </w:r>
      <w:r w:rsidRPr="00171968">
        <w:rPr>
          <w:spacing w:val="-1"/>
          <w:sz w:val="28"/>
          <w:szCs w:val="28"/>
        </w:rPr>
        <w:t xml:space="preserve"> </w:t>
      </w:r>
      <w:r w:rsidRPr="00171968">
        <w:rPr>
          <w:spacing w:val="1"/>
          <w:sz w:val="28"/>
          <w:szCs w:val="28"/>
        </w:rPr>
        <w:t>2-го</w:t>
      </w:r>
      <w:r w:rsidRPr="00171968">
        <w:rPr>
          <w:sz w:val="28"/>
          <w:szCs w:val="28"/>
        </w:rPr>
        <w:t xml:space="preserve"> и </w:t>
      </w:r>
      <w:r w:rsidRPr="00171968">
        <w:rPr>
          <w:spacing w:val="-1"/>
          <w:sz w:val="28"/>
          <w:szCs w:val="28"/>
        </w:rPr>
        <w:t>3-го</w:t>
      </w:r>
      <w:r w:rsidRPr="00171968">
        <w:rPr>
          <w:spacing w:val="4"/>
          <w:sz w:val="28"/>
          <w:szCs w:val="28"/>
        </w:rPr>
        <w:t xml:space="preserve"> </w:t>
      </w:r>
      <w:r w:rsidRPr="00171968">
        <w:rPr>
          <w:spacing w:val="-1"/>
          <w:sz w:val="28"/>
          <w:szCs w:val="28"/>
        </w:rPr>
        <w:t>уроков</w:t>
      </w:r>
      <w:r w:rsidRPr="00171968">
        <w:rPr>
          <w:sz w:val="28"/>
          <w:szCs w:val="28"/>
        </w:rPr>
        <w:t xml:space="preserve"> – по 20 </w:t>
      </w:r>
      <w:r w:rsidRPr="00171968">
        <w:rPr>
          <w:spacing w:val="-1"/>
          <w:sz w:val="28"/>
          <w:szCs w:val="28"/>
        </w:rPr>
        <w:t>минут.</w:t>
      </w:r>
    </w:p>
    <w:p w:rsidR="00171968" w:rsidRPr="00171968" w:rsidRDefault="00171968" w:rsidP="00171968">
      <w:pPr>
        <w:pStyle w:val="a6"/>
        <w:kinsoku w:val="0"/>
        <w:overflowPunct w:val="0"/>
        <w:ind w:right="176"/>
        <w:jc w:val="both"/>
        <w:rPr>
          <w:spacing w:val="-1"/>
          <w:sz w:val="28"/>
          <w:szCs w:val="28"/>
        </w:rPr>
      </w:pPr>
      <w:r w:rsidRPr="00171968">
        <w:rPr>
          <w:spacing w:val="-1"/>
          <w:sz w:val="28"/>
          <w:szCs w:val="28"/>
        </w:rPr>
        <w:t>Продолжительность</w:t>
      </w:r>
      <w:r w:rsidRPr="00171968">
        <w:rPr>
          <w:spacing w:val="17"/>
          <w:sz w:val="28"/>
          <w:szCs w:val="28"/>
        </w:rPr>
        <w:t xml:space="preserve"> </w:t>
      </w:r>
      <w:r w:rsidRPr="00171968">
        <w:rPr>
          <w:spacing w:val="-1"/>
          <w:sz w:val="28"/>
          <w:szCs w:val="28"/>
        </w:rPr>
        <w:t>группового</w:t>
      </w:r>
      <w:r w:rsidRPr="00171968">
        <w:rPr>
          <w:spacing w:val="18"/>
          <w:sz w:val="28"/>
          <w:szCs w:val="28"/>
        </w:rPr>
        <w:t xml:space="preserve"> </w:t>
      </w:r>
      <w:r w:rsidRPr="00171968">
        <w:rPr>
          <w:spacing w:val="-1"/>
          <w:sz w:val="28"/>
          <w:szCs w:val="28"/>
        </w:rPr>
        <w:t>коррекционного</w:t>
      </w:r>
      <w:r w:rsidRPr="00171968">
        <w:rPr>
          <w:spacing w:val="16"/>
          <w:sz w:val="28"/>
          <w:szCs w:val="28"/>
        </w:rPr>
        <w:t xml:space="preserve"> </w:t>
      </w:r>
      <w:r w:rsidRPr="00171968">
        <w:rPr>
          <w:sz w:val="28"/>
          <w:szCs w:val="28"/>
        </w:rPr>
        <w:t>занятия</w:t>
      </w:r>
      <w:r w:rsidRPr="00171968">
        <w:rPr>
          <w:spacing w:val="16"/>
          <w:sz w:val="28"/>
          <w:szCs w:val="28"/>
        </w:rPr>
        <w:t xml:space="preserve"> </w:t>
      </w:r>
      <w:r w:rsidRPr="00171968">
        <w:rPr>
          <w:spacing w:val="-1"/>
          <w:sz w:val="28"/>
          <w:szCs w:val="28"/>
        </w:rPr>
        <w:t>составляет</w:t>
      </w:r>
      <w:r w:rsidRPr="00171968">
        <w:rPr>
          <w:spacing w:val="19"/>
          <w:sz w:val="28"/>
          <w:szCs w:val="28"/>
        </w:rPr>
        <w:t xml:space="preserve"> </w:t>
      </w:r>
      <w:r w:rsidRPr="00171968">
        <w:rPr>
          <w:sz w:val="28"/>
          <w:szCs w:val="28"/>
        </w:rPr>
        <w:t>в</w:t>
      </w:r>
      <w:r w:rsidRPr="00171968">
        <w:rPr>
          <w:spacing w:val="16"/>
          <w:sz w:val="28"/>
          <w:szCs w:val="28"/>
        </w:rPr>
        <w:t xml:space="preserve"> </w:t>
      </w:r>
      <w:r w:rsidRPr="00171968">
        <w:rPr>
          <w:sz w:val="28"/>
          <w:szCs w:val="28"/>
        </w:rPr>
        <w:t>1</w:t>
      </w:r>
      <w:r w:rsidRPr="00171968">
        <w:rPr>
          <w:spacing w:val="16"/>
          <w:sz w:val="28"/>
          <w:szCs w:val="28"/>
        </w:rPr>
        <w:t xml:space="preserve"> </w:t>
      </w:r>
      <w:r w:rsidRPr="00171968">
        <w:rPr>
          <w:spacing w:val="-1"/>
          <w:sz w:val="28"/>
          <w:szCs w:val="28"/>
        </w:rPr>
        <w:t>классе</w:t>
      </w:r>
      <w:r w:rsidRPr="00171968">
        <w:rPr>
          <w:spacing w:val="25"/>
          <w:sz w:val="28"/>
          <w:szCs w:val="28"/>
        </w:rPr>
        <w:t xml:space="preserve"> </w:t>
      </w:r>
      <w:r w:rsidRPr="00171968">
        <w:rPr>
          <w:sz w:val="28"/>
          <w:szCs w:val="28"/>
        </w:rPr>
        <w:t>-</w:t>
      </w:r>
      <w:r w:rsidRPr="00171968">
        <w:rPr>
          <w:spacing w:val="16"/>
          <w:sz w:val="28"/>
          <w:szCs w:val="28"/>
        </w:rPr>
        <w:t xml:space="preserve"> </w:t>
      </w:r>
      <w:r w:rsidRPr="00171968">
        <w:rPr>
          <w:sz w:val="28"/>
          <w:szCs w:val="28"/>
        </w:rPr>
        <w:t>35</w:t>
      </w:r>
      <w:r w:rsidRPr="00171968">
        <w:rPr>
          <w:spacing w:val="18"/>
          <w:sz w:val="28"/>
          <w:szCs w:val="28"/>
        </w:rPr>
        <w:t xml:space="preserve"> </w:t>
      </w:r>
      <w:r>
        <w:rPr>
          <w:sz w:val="28"/>
          <w:szCs w:val="28"/>
        </w:rPr>
        <w:t>ми</w:t>
      </w:r>
      <w:r w:rsidRPr="00171968">
        <w:rPr>
          <w:spacing w:val="-2"/>
          <w:sz w:val="28"/>
          <w:szCs w:val="28"/>
        </w:rPr>
        <w:t>нут,</w:t>
      </w:r>
      <w:r w:rsidRPr="00171968">
        <w:rPr>
          <w:spacing w:val="14"/>
          <w:sz w:val="28"/>
          <w:szCs w:val="28"/>
        </w:rPr>
        <w:t xml:space="preserve"> </w:t>
      </w:r>
      <w:r w:rsidRPr="00171968">
        <w:rPr>
          <w:sz w:val="28"/>
          <w:szCs w:val="28"/>
        </w:rPr>
        <w:t>во</w:t>
      </w:r>
      <w:r w:rsidRPr="00171968">
        <w:rPr>
          <w:spacing w:val="13"/>
          <w:sz w:val="28"/>
          <w:szCs w:val="28"/>
        </w:rPr>
        <w:t xml:space="preserve"> </w:t>
      </w:r>
      <w:r w:rsidRPr="00171968">
        <w:rPr>
          <w:spacing w:val="-1"/>
          <w:sz w:val="28"/>
          <w:szCs w:val="28"/>
        </w:rPr>
        <w:t>2-5</w:t>
      </w:r>
      <w:r w:rsidRPr="00171968">
        <w:rPr>
          <w:spacing w:val="14"/>
          <w:sz w:val="28"/>
          <w:szCs w:val="28"/>
        </w:rPr>
        <w:t xml:space="preserve"> </w:t>
      </w:r>
      <w:r w:rsidRPr="00171968">
        <w:rPr>
          <w:spacing w:val="-1"/>
          <w:sz w:val="28"/>
          <w:szCs w:val="28"/>
        </w:rPr>
        <w:t>классах</w:t>
      </w:r>
      <w:r w:rsidRPr="00171968">
        <w:rPr>
          <w:spacing w:val="17"/>
          <w:sz w:val="28"/>
          <w:szCs w:val="28"/>
        </w:rPr>
        <w:t xml:space="preserve"> </w:t>
      </w:r>
      <w:r w:rsidRPr="00171968">
        <w:rPr>
          <w:sz w:val="28"/>
          <w:szCs w:val="28"/>
        </w:rPr>
        <w:t>–</w:t>
      </w:r>
      <w:r w:rsidRPr="00171968">
        <w:rPr>
          <w:spacing w:val="14"/>
          <w:sz w:val="28"/>
          <w:szCs w:val="28"/>
        </w:rPr>
        <w:t xml:space="preserve"> </w:t>
      </w:r>
      <w:r w:rsidRPr="00171968">
        <w:rPr>
          <w:sz w:val="28"/>
          <w:szCs w:val="28"/>
        </w:rPr>
        <w:t>40</w:t>
      </w:r>
      <w:r w:rsidRPr="00171968">
        <w:rPr>
          <w:spacing w:val="14"/>
          <w:sz w:val="28"/>
          <w:szCs w:val="28"/>
        </w:rPr>
        <w:t xml:space="preserve"> </w:t>
      </w:r>
      <w:r w:rsidRPr="00171968">
        <w:rPr>
          <w:spacing w:val="-1"/>
          <w:sz w:val="28"/>
          <w:szCs w:val="28"/>
        </w:rPr>
        <w:t>минут.</w:t>
      </w:r>
      <w:r w:rsidRPr="00171968">
        <w:rPr>
          <w:spacing w:val="14"/>
          <w:sz w:val="28"/>
          <w:szCs w:val="28"/>
        </w:rPr>
        <w:t xml:space="preserve"> </w:t>
      </w:r>
      <w:r w:rsidRPr="00171968">
        <w:rPr>
          <w:spacing w:val="-1"/>
          <w:sz w:val="28"/>
          <w:szCs w:val="28"/>
        </w:rPr>
        <w:t>Продолжительность</w:t>
      </w:r>
      <w:r w:rsidRPr="00171968">
        <w:rPr>
          <w:spacing w:val="13"/>
          <w:sz w:val="28"/>
          <w:szCs w:val="28"/>
        </w:rPr>
        <w:t xml:space="preserve"> </w:t>
      </w:r>
      <w:r w:rsidRPr="00171968">
        <w:rPr>
          <w:spacing w:val="-1"/>
          <w:sz w:val="28"/>
          <w:szCs w:val="28"/>
        </w:rPr>
        <w:t>индивидуального</w:t>
      </w:r>
      <w:r w:rsidRPr="00171968">
        <w:rPr>
          <w:spacing w:val="14"/>
          <w:sz w:val="28"/>
          <w:szCs w:val="28"/>
        </w:rPr>
        <w:t xml:space="preserve"> </w:t>
      </w:r>
      <w:r w:rsidRPr="00171968">
        <w:rPr>
          <w:spacing w:val="-1"/>
          <w:sz w:val="28"/>
          <w:szCs w:val="28"/>
        </w:rPr>
        <w:t>коррекционного</w:t>
      </w:r>
      <w:r w:rsidRPr="00171968">
        <w:rPr>
          <w:spacing w:val="11"/>
          <w:sz w:val="28"/>
          <w:szCs w:val="28"/>
        </w:rPr>
        <w:t xml:space="preserve"> </w:t>
      </w:r>
      <w:r w:rsidRPr="00171968">
        <w:rPr>
          <w:spacing w:val="-1"/>
          <w:sz w:val="28"/>
          <w:szCs w:val="28"/>
        </w:rPr>
        <w:t>занятия</w:t>
      </w:r>
      <w:r w:rsidRPr="00171968">
        <w:rPr>
          <w:spacing w:val="89"/>
          <w:sz w:val="28"/>
          <w:szCs w:val="28"/>
        </w:rPr>
        <w:t xml:space="preserve"> </w:t>
      </w:r>
      <w:r w:rsidRPr="00171968">
        <w:rPr>
          <w:spacing w:val="-1"/>
          <w:sz w:val="28"/>
          <w:szCs w:val="28"/>
        </w:rPr>
        <w:t>составляет</w:t>
      </w:r>
      <w:r w:rsidRPr="00171968">
        <w:rPr>
          <w:sz w:val="28"/>
          <w:szCs w:val="28"/>
        </w:rPr>
        <w:t xml:space="preserve"> 20 </w:t>
      </w:r>
      <w:r w:rsidRPr="00171968">
        <w:rPr>
          <w:spacing w:val="-1"/>
          <w:sz w:val="28"/>
          <w:szCs w:val="28"/>
        </w:rPr>
        <w:t>минут.</w:t>
      </w:r>
    </w:p>
    <w:p w:rsidR="00171968" w:rsidRPr="00171968" w:rsidRDefault="00171968" w:rsidP="00171968">
      <w:pPr>
        <w:pStyle w:val="a6"/>
        <w:kinsoku w:val="0"/>
        <w:overflowPunct w:val="0"/>
        <w:ind w:right="170"/>
        <w:jc w:val="both"/>
        <w:rPr>
          <w:spacing w:val="-1"/>
          <w:sz w:val="28"/>
          <w:szCs w:val="28"/>
        </w:rPr>
      </w:pPr>
      <w:r w:rsidRPr="00171968">
        <w:rPr>
          <w:sz w:val="28"/>
          <w:szCs w:val="28"/>
        </w:rPr>
        <w:t xml:space="preserve">С </w:t>
      </w:r>
      <w:r w:rsidRPr="00171968">
        <w:rPr>
          <w:spacing w:val="-1"/>
          <w:sz w:val="28"/>
          <w:szCs w:val="28"/>
        </w:rPr>
        <w:t>целью</w:t>
      </w:r>
      <w:r w:rsidRPr="00171968">
        <w:rPr>
          <w:sz w:val="28"/>
          <w:szCs w:val="28"/>
        </w:rPr>
        <w:t xml:space="preserve"> </w:t>
      </w:r>
      <w:r w:rsidRPr="00171968">
        <w:rPr>
          <w:spacing w:val="-1"/>
          <w:sz w:val="28"/>
          <w:szCs w:val="28"/>
        </w:rPr>
        <w:t>реализации</w:t>
      </w:r>
      <w:r w:rsidRPr="00171968">
        <w:rPr>
          <w:spacing w:val="3"/>
          <w:sz w:val="28"/>
          <w:szCs w:val="28"/>
        </w:rPr>
        <w:t xml:space="preserve"> </w:t>
      </w:r>
      <w:r w:rsidRPr="00171968">
        <w:rPr>
          <w:spacing w:val="-1"/>
          <w:sz w:val="28"/>
          <w:szCs w:val="28"/>
        </w:rPr>
        <w:t>«ступенчатого»</w:t>
      </w:r>
      <w:r w:rsidRPr="00171968">
        <w:rPr>
          <w:spacing w:val="54"/>
          <w:sz w:val="28"/>
          <w:szCs w:val="28"/>
        </w:rPr>
        <w:t xml:space="preserve"> </w:t>
      </w:r>
      <w:r w:rsidRPr="00171968">
        <w:rPr>
          <w:sz w:val="28"/>
          <w:szCs w:val="28"/>
        </w:rPr>
        <w:t>метода</w:t>
      </w:r>
      <w:r w:rsidRPr="00171968">
        <w:rPr>
          <w:spacing w:val="59"/>
          <w:sz w:val="28"/>
          <w:szCs w:val="28"/>
        </w:rPr>
        <w:t xml:space="preserve"> </w:t>
      </w:r>
      <w:r w:rsidRPr="00171968">
        <w:rPr>
          <w:spacing w:val="-1"/>
          <w:sz w:val="28"/>
          <w:szCs w:val="28"/>
        </w:rPr>
        <w:t>постепенного</w:t>
      </w:r>
      <w:r w:rsidRPr="00171968">
        <w:rPr>
          <w:spacing w:val="59"/>
          <w:sz w:val="28"/>
          <w:szCs w:val="28"/>
        </w:rPr>
        <w:t xml:space="preserve"> </w:t>
      </w:r>
      <w:r w:rsidRPr="00171968">
        <w:rPr>
          <w:spacing w:val="-1"/>
          <w:sz w:val="28"/>
          <w:szCs w:val="28"/>
        </w:rPr>
        <w:t>наращивания</w:t>
      </w:r>
      <w:r w:rsidRPr="00171968">
        <w:rPr>
          <w:spacing w:val="2"/>
          <w:sz w:val="28"/>
          <w:szCs w:val="28"/>
        </w:rPr>
        <w:t xml:space="preserve"> </w:t>
      </w:r>
      <w:r w:rsidRPr="00171968">
        <w:rPr>
          <w:spacing w:val="-1"/>
          <w:sz w:val="28"/>
          <w:szCs w:val="28"/>
        </w:rPr>
        <w:t>учебной</w:t>
      </w:r>
      <w:r w:rsidRPr="00171968">
        <w:rPr>
          <w:spacing w:val="83"/>
          <w:sz w:val="28"/>
          <w:szCs w:val="28"/>
        </w:rPr>
        <w:t xml:space="preserve"> </w:t>
      </w:r>
      <w:r w:rsidRPr="00171968">
        <w:rPr>
          <w:spacing w:val="-1"/>
          <w:sz w:val="28"/>
          <w:szCs w:val="28"/>
        </w:rPr>
        <w:t>нагрузки</w:t>
      </w:r>
      <w:r w:rsidRPr="00171968">
        <w:rPr>
          <w:spacing w:val="15"/>
          <w:sz w:val="28"/>
          <w:szCs w:val="28"/>
        </w:rPr>
        <w:t xml:space="preserve"> </w:t>
      </w:r>
      <w:r w:rsidRPr="00171968">
        <w:rPr>
          <w:sz w:val="28"/>
          <w:szCs w:val="28"/>
        </w:rPr>
        <w:t>в</w:t>
      </w:r>
      <w:r w:rsidRPr="00171968">
        <w:rPr>
          <w:spacing w:val="13"/>
          <w:sz w:val="28"/>
          <w:szCs w:val="28"/>
        </w:rPr>
        <w:t xml:space="preserve"> </w:t>
      </w:r>
      <w:r w:rsidRPr="00171968">
        <w:rPr>
          <w:spacing w:val="-1"/>
          <w:sz w:val="28"/>
          <w:szCs w:val="28"/>
        </w:rPr>
        <w:t>первом</w:t>
      </w:r>
      <w:r w:rsidRPr="00171968">
        <w:rPr>
          <w:spacing w:val="12"/>
          <w:sz w:val="28"/>
          <w:szCs w:val="28"/>
        </w:rPr>
        <w:t xml:space="preserve"> </w:t>
      </w:r>
      <w:r w:rsidRPr="00171968">
        <w:rPr>
          <w:sz w:val="28"/>
          <w:szCs w:val="28"/>
        </w:rPr>
        <w:t>классе</w:t>
      </w:r>
      <w:r w:rsidRPr="00171968">
        <w:rPr>
          <w:spacing w:val="13"/>
          <w:sz w:val="28"/>
          <w:szCs w:val="28"/>
        </w:rPr>
        <w:t xml:space="preserve"> </w:t>
      </w:r>
      <w:r w:rsidRPr="00171968">
        <w:rPr>
          <w:spacing w:val="-1"/>
          <w:sz w:val="28"/>
          <w:szCs w:val="28"/>
        </w:rPr>
        <w:t>обеспечивается</w:t>
      </w:r>
      <w:r w:rsidRPr="00171968">
        <w:rPr>
          <w:spacing w:val="13"/>
          <w:sz w:val="28"/>
          <w:szCs w:val="28"/>
        </w:rPr>
        <w:t xml:space="preserve"> </w:t>
      </w:r>
      <w:r w:rsidRPr="00171968">
        <w:rPr>
          <w:spacing w:val="-1"/>
          <w:sz w:val="28"/>
          <w:szCs w:val="28"/>
        </w:rPr>
        <w:t>организация</w:t>
      </w:r>
      <w:r w:rsidRPr="00171968">
        <w:rPr>
          <w:spacing w:val="14"/>
          <w:sz w:val="28"/>
          <w:szCs w:val="28"/>
        </w:rPr>
        <w:t xml:space="preserve"> </w:t>
      </w:r>
      <w:r w:rsidRPr="00171968">
        <w:rPr>
          <w:spacing w:val="-1"/>
          <w:sz w:val="28"/>
          <w:szCs w:val="28"/>
        </w:rPr>
        <w:t>адаптационного</w:t>
      </w:r>
      <w:r w:rsidRPr="00171968">
        <w:rPr>
          <w:spacing w:val="14"/>
          <w:sz w:val="28"/>
          <w:szCs w:val="28"/>
        </w:rPr>
        <w:t xml:space="preserve"> </w:t>
      </w:r>
      <w:r w:rsidRPr="00171968">
        <w:rPr>
          <w:spacing w:val="-1"/>
          <w:sz w:val="28"/>
          <w:szCs w:val="28"/>
        </w:rPr>
        <w:t>периода.</w:t>
      </w:r>
      <w:r w:rsidRPr="00171968">
        <w:rPr>
          <w:spacing w:val="14"/>
          <w:sz w:val="28"/>
          <w:szCs w:val="28"/>
        </w:rPr>
        <w:t xml:space="preserve"> </w:t>
      </w:r>
      <w:r w:rsidRPr="00171968">
        <w:rPr>
          <w:sz w:val="28"/>
          <w:szCs w:val="28"/>
        </w:rPr>
        <w:t>В</w:t>
      </w:r>
      <w:r w:rsidRPr="00171968">
        <w:rPr>
          <w:spacing w:val="12"/>
          <w:sz w:val="28"/>
          <w:szCs w:val="28"/>
        </w:rPr>
        <w:t xml:space="preserve"> </w:t>
      </w:r>
      <w:r w:rsidRPr="00171968">
        <w:rPr>
          <w:sz w:val="28"/>
          <w:szCs w:val="28"/>
        </w:rPr>
        <w:t>1-ом</w:t>
      </w:r>
      <w:r w:rsidRPr="00171968">
        <w:rPr>
          <w:spacing w:val="13"/>
          <w:sz w:val="28"/>
          <w:szCs w:val="28"/>
        </w:rPr>
        <w:t xml:space="preserve"> </w:t>
      </w:r>
      <w:r w:rsidRPr="00171968">
        <w:rPr>
          <w:spacing w:val="-1"/>
          <w:sz w:val="28"/>
          <w:szCs w:val="28"/>
        </w:rPr>
        <w:t>классе</w:t>
      </w:r>
      <w:r w:rsidRPr="00171968">
        <w:rPr>
          <w:spacing w:val="101"/>
          <w:sz w:val="28"/>
          <w:szCs w:val="28"/>
        </w:rPr>
        <w:t xml:space="preserve"> </w:t>
      </w:r>
      <w:r w:rsidRPr="00171968">
        <w:rPr>
          <w:spacing w:val="-1"/>
          <w:sz w:val="28"/>
          <w:szCs w:val="28"/>
        </w:rPr>
        <w:t>каждый</w:t>
      </w:r>
      <w:r w:rsidRPr="00171968">
        <w:rPr>
          <w:spacing w:val="5"/>
          <w:sz w:val="28"/>
          <w:szCs w:val="28"/>
        </w:rPr>
        <w:t xml:space="preserve"> </w:t>
      </w:r>
      <w:r w:rsidRPr="00171968">
        <w:rPr>
          <w:spacing w:val="-1"/>
          <w:sz w:val="28"/>
          <w:szCs w:val="28"/>
        </w:rPr>
        <w:t>день</w:t>
      </w:r>
      <w:r w:rsidRPr="00171968">
        <w:rPr>
          <w:spacing w:val="5"/>
          <w:sz w:val="28"/>
          <w:szCs w:val="28"/>
        </w:rPr>
        <w:t xml:space="preserve"> </w:t>
      </w:r>
      <w:r w:rsidRPr="00171968">
        <w:rPr>
          <w:spacing w:val="-1"/>
          <w:sz w:val="28"/>
          <w:szCs w:val="28"/>
        </w:rPr>
        <w:t>проводится</w:t>
      </w:r>
      <w:r w:rsidRPr="00171968">
        <w:rPr>
          <w:spacing w:val="4"/>
          <w:sz w:val="28"/>
          <w:szCs w:val="28"/>
        </w:rPr>
        <w:t xml:space="preserve"> </w:t>
      </w:r>
      <w:r w:rsidRPr="00171968">
        <w:rPr>
          <w:sz w:val="28"/>
          <w:szCs w:val="28"/>
        </w:rPr>
        <w:t>3</w:t>
      </w:r>
      <w:r w:rsidRPr="00171968">
        <w:rPr>
          <w:spacing w:val="6"/>
          <w:sz w:val="28"/>
          <w:szCs w:val="28"/>
        </w:rPr>
        <w:t xml:space="preserve"> </w:t>
      </w:r>
      <w:r w:rsidRPr="00171968">
        <w:rPr>
          <w:spacing w:val="-1"/>
          <w:sz w:val="28"/>
          <w:szCs w:val="28"/>
        </w:rPr>
        <w:t>урока.</w:t>
      </w:r>
      <w:r w:rsidRPr="00171968">
        <w:rPr>
          <w:spacing w:val="6"/>
          <w:sz w:val="28"/>
          <w:szCs w:val="28"/>
        </w:rPr>
        <w:t xml:space="preserve"> </w:t>
      </w:r>
      <w:r w:rsidRPr="00171968">
        <w:rPr>
          <w:spacing w:val="-1"/>
          <w:sz w:val="28"/>
          <w:szCs w:val="28"/>
        </w:rPr>
        <w:t>Во</w:t>
      </w:r>
      <w:r w:rsidRPr="00171968">
        <w:rPr>
          <w:spacing w:val="4"/>
          <w:sz w:val="28"/>
          <w:szCs w:val="28"/>
        </w:rPr>
        <w:t xml:space="preserve"> </w:t>
      </w:r>
      <w:r w:rsidRPr="00171968">
        <w:rPr>
          <w:spacing w:val="-1"/>
          <w:sz w:val="28"/>
          <w:szCs w:val="28"/>
        </w:rPr>
        <w:t>время</w:t>
      </w:r>
      <w:r w:rsidRPr="00171968">
        <w:rPr>
          <w:spacing w:val="4"/>
          <w:sz w:val="28"/>
          <w:szCs w:val="28"/>
        </w:rPr>
        <w:t xml:space="preserve"> </w:t>
      </w:r>
      <w:r w:rsidRPr="00171968">
        <w:rPr>
          <w:spacing w:val="-1"/>
          <w:sz w:val="28"/>
          <w:szCs w:val="28"/>
        </w:rPr>
        <w:t>прогулки,</w:t>
      </w:r>
      <w:r w:rsidRPr="00171968">
        <w:rPr>
          <w:spacing w:val="4"/>
          <w:sz w:val="28"/>
          <w:szCs w:val="28"/>
        </w:rPr>
        <w:t xml:space="preserve"> </w:t>
      </w:r>
      <w:r w:rsidRPr="00171968">
        <w:rPr>
          <w:spacing w:val="-1"/>
          <w:sz w:val="28"/>
          <w:szCs w:val="28"/>
        </w:rPr>
        <w:t>динамической</w:t>
      </w:r>
      <w:r w:rsidRPr="00171968">
        <w:rPr>
          <w:spacing w:val="3"/>
          <w:sz w:val="28"/>
          <w:szCs w:val="28"/>
        </w:rPr>
        <w:t xml:space="preserve"> </w:t>
      </w:r>
      <w:r w:rsidRPr="00171968">
        <w:rPr>
          <w:spacing w:val="-1"/>
          <w:sz w:val="28"/>
          <w:szCs w:val="28"/>
        </w:rPr>
        <w:t>паузы</w:t>
      </w:r>
      <w:r w:rsidRPr="00171968">
        <w:rPr>
          <w:spacing w:val="4"/>
          <w:sz w:val="28"/>
          <w:szCs w:val="28"/>
        </w:rPr>
        <w:t xml:space="preserve"> </w:t>
      </w:r>
      <w:r w:rsidRPr="00171968">
        <w:rPr>
          <w:spacing w:val="-1"/>
          <w:sz w:val="28"/>
          <w:szCs w:val="28"/>
        </w:rPr>
        <w:t>происходит</w:t>
      </w:r>
      <w:r w:rsidRPr="00171968">
        <w:rPr>
          <w:spacing w:val="7"/>
          <w:sz w:val="28"/>
          <w:szCs w:val="28"/>
        </w:rPr>
        <w:t xml:space="preserve"> </w:t>
      </w:r>
      <w:r>
        <w:rPr>
          <w:sz w:val="28"/>
          <w:szCs w:val="28"/>
        </w:rPr>
        <w:t>уточне</w:t>
      </w:r>
      <w:r w:rsidRPr="00171968">
        <w:rPr>
          <w:sz w:val="28"/>
          <w:szCs w:val="28"/>
        </w:rPr>
        <w:t>ние</w:t>
      </w:r>
      <w:r w:rsidRPr="00171968">
        <w:rPr>
          <w:spacing w:val="34"/>
          <w:sz w:val="28"/>
          <w:szCs w:val="28"/>
        </w:rPr>
        <w:t xml:space="preserve"> </w:t>
      </w:r>
      <w:r w:rsidRPr="00171968">
        <w:rPr>
          <w:spacing w:val="-1"/>
          <w:sz w:val="28"/>
          <w:szCs w:val="28"/>
        </w:rPr>
        <w:t>первоначальных</w:t>
      </w:r>
      <w:r w:rsidRPr="00171968">
        <w:rPr>
          <w:spacing w:val="37"/>
          <w:sz w:val="28"/>
          <w:szCs w:val="28"/>
        </w:rPr>
        <w:t xml:space="preserve"> </w:t>
      </w:r>
      <w:r w:rsidRPr="00171968">
        <w:rPr>
          <w:spacing w:val="-1"/>
          <w:sz w:val="28"/>
          <w:szCs w:val="28"/>
        </w:rPr>
        <w:t>математических</w:t>
      </w:r>
      <w:r w:rsidRPr="00171968">
        <w:rPr>
          <w:spacing w:val="37"/>
          <w:sz w:val="28"/>
          <w:szCs w:val="28"/>
        </w:rPr>
        <w:t xml:space="preserve"> </w:t>
      </w:r>
      <w:r w:rsidRPr="00171968">
        <w:rPr>
          <w:spacing w:val="-1"/>
          <w:sz w:val="28"/>
          <w:szCs w:val="28"/>
        </w:rPr>
        <w:t>представлений,</w:t>
      </w:r>
      <w:r w:rsidRPr="00171968">
        <w:rPr>
          <w:spacing w:val="35"/>
          <w:sz w:val="28"/>
          <w:szCs w:val="28"/>
        </w:rPr>
        <w:t xml:space="preserve"> </w:t>
      </w:r>
      <w:r w:rsidRPr="00171968">
        <w:rPr>
          <w:spacing w:val="-1"/>
          <w:sz w:val="28"/>
          <w:szCs w:val="28"/>
        </w:rPr>
        <w:t>используются</w:t>
      </w:r>
      <w:r w:rsidRPr="00171968">
        <w:rPr>
          <w:spacing w:val="37"/>
          <w:sz w:val="28"/>
          <w:szCs w:val="28"/>
        </w:rPr>
        <w:t xml:space="preserve"> </w:t>
      </w:r>
      <w:r w:rsidRPr="00171968">
        <w:rPr>
          <w:spacing w:val="-1"/>
          <w:sz w:val="28"/>
          <w:szCs w:val="28"/>
        </w:rPr>
        <w:t>упражнения</w:t>
      </w:r>
      <w:r w:rsidRPr="00171968">
        <w:rPr>
          <w:spacing w:val="35"/>
          <w:sz w:val="28"/>
          <w:szCs w:val="28"/>
        </w:rPr>
        <w:t xml:space="preserve"> </w:t>
      </w:r>
      <w:r w:rsidRPr="00171968">
        <w:rPr>
          <w:sz w:val="28"/>
          <w:szCs w:val="28"/>
        </w:rPr>
        <w:t>по</w:t>
      </w:r>
      <w:r w:rsidRPr="00171968">
        <w:rPr>
          <w:spacing w:val="35"/>
          <w:sz w:val="28"/>
          <w:szCs w:val="28"/>
        </w:rPr>
        <w:t xml:space="preserve"> </w:t>
      </w:r>
      <w:r w:rsidRPr="00171968">
        <w:rPr>
          <w:spacing w:val="-1"/>
          <w:sz w:val="28"/>
          <w:szCs w:val="28"/>
        </w:rPr>
        <w:t>развитию</w:t>
      </w:r>
      <w:r w:rsidRPr="00171968">
        <w:rPr>
          <w:spacing w:val="85"/>
          <w:sz w:val="28"/>
          <w:szCs w:val="28"/>
        </w:rPr>
        <w:t xml:space="preserve"> </w:t>
      </w:r>
      <w:r w:rsidRPr="00171968">
        <w:rPr>
          <w:spacing w:val="-1"/>
          <w:sz w:val="28"/>
          <w:szCs w:val="28"/>
        </w:rPr>
        <w:t>нарушенного</w:t>
      </w:r>
      <w:r w:rsidRPr="00171968">
        <w:rPr>
          <w:spacing w:val="14"/>
          <w:sz w:val="28"/>
          <w:szCs w:val="28"/>
        </w:rPr>
        <w:t xml:space="preserve"> </w:t>
      </w:r>
      <w:r w:rsidRPr="00171968">
        <w:rPr>
          <w:spacing w:val="-1"/>
          <w:sz w:val="28"/>
          <w:szCs w:val="28"/>
        </w:rPr>
        <w:t>зрения.</w:t>
      </w:r>
      <w:r w:rsidRPr="00171968">
        <w:rPr>
          <w:spacing w:val="14"/>
          <w:sz w:val="28"/>
          <w:szCs w:val="28"/>
        </w:rPr>
        <w:t xml:space="preserve"> </w:t>
      </w:r>
      <w:r w:rsidRPr="00171968">
        <w:rPr>
          <w:spacing w:val="-1"/>
          <w:sz w:val="28"/>
          <w:szCs w:val="28"/>
        </w:rPr>
        <w:t>Домашние</w:t>
      </w:r>
      <w:r w:rsidRPr="00171968">
        <w:rPr>
          <w:spacing w:val="13"/>
          <w:sz w:val="28"/>
          <w:szCs w:val="28"/>
        </w:rPr>
        <w:t xml:space="preserve"> </w:t>
      </w:r>
      <w:r w:rsidRPr="00171968">
        <w:rPr>
          <w:spacing w:val="-1"/>
          <w:sz w:val="28"/>
          <w:szCs w:val="28"/>
        </w:rPr>
        <w:t>задания</w:t>
      </w:r>
      <w:r w:rsidRPr="00171968">
        <w:rPr>
          <w:spacing w:val="14"/>
          <w:sz w:val="28"/>
          <w:szCs w:val="28"/>
        </w:rPr>
        <w:t xml:space="preserve"> </w:t>
      </w:r>
      <w:r w:rsidRPr="00171968">
        <w:rPr>
          <w:spacing w:val="-1"/>
          <w:sz w:val="28"/>
          <w:szCs w:val="28"/>
        </w:rPr>
        <w:t>задаются</w:t>
      </w:r>
      <w:r w:rsidRPr="00171968">
        <w:rPr>
          <w:spacing w:val="13"/>
          <w:sz w:val="28"/>
          <w:szCs w:val="28"/>
        </w:rPr>
        <w:t xml:space="preserve"> </w:t>
      </w:r>
      <w:r w:rsidRPr="00171968">
        <w:rPr>
          <w:spacing w:val="-1"/>
          <w:sz w:val="28"/>
          <w:szCs w:val="28"/>
        </w:rPr>
        <w:t>обучающимся</w:t>
      </w:r>
      <w:r w:rsidRPr="00171968">
        <w:rPr>
          <w:spacing w:val="16"/>
          <w:sz w:val="28"/>
          <w:szCs w:val="28"/>
        </w:rPr>
        <w:t xml:space="preserve"> </w:t>
      </w:r>
      <w:r w:rsidRPr="00171968">
        <w:rPr>
          <w:sz w:val="28"/>
          <w:szCs w:val="28"/>
        </w:rPr>
        <w:t>с</w:t>
      </w:r>
      <w:r w:rsidRPr="00171968">
        <w:rPr>
          <w:spacing w:val="18"/>
          <w:sz w:val="28"/>
          <w:szCs w:val="28"/>
        </w:rPr>
        <w:t xml:space="preserve"> </w:t>
      </w:r>
      <w:r w:rsidRPr="00171968">
        <w:rPr>
          <w:spacing w:val="-1"/>
          <w:sz w:val="28"/>
          <w:szCs w:val="28"/>
        </w:rPr>
        <w:t>учетом</w:t>
      </w:r>
      <w:r w:rsidRPr="00171968">
        <w:rPr>
          <w:spacing w:val="14"/>
          <w:sz w:val="28"/>
          <w:szCs w:val="28"/>
        </w:rPr>
        <w:t xml:space="preserve"> </w:t>
      </w:r>
      <w:r w:rsidRPr="00171968">
        <w:rPr>
          <w:sz w:val="28"/>
          <w:szCs w:val="28"/>
        </w:rPr>
        <w:t>их</w:t>
      </w:r>
      <w:r w:rsidRPr="00171968">
        <w:rPr>
          <w:spacing w:val="16"/>
          <w:sz w:val="28"/>
          <w:szCs w:val="28"/>
        </w:rPr>
        <w:t xml:space="preserve"> </w:t>
      </w:r>
      <w:r w:rsidRPr="00171968">
        <w:rPr>
          <w:spacing w:val="-1"/>
          <w:sz w:val="28"/>
          <w:szCs w:val="28"/>
        </w:rPr>
        <w:t>индивидуальных</w:t>
      </w:r>
      <w:r w:rsidRPr="00171968">
        <w:rPr>
          <w:spacing w:val="71"/>
          <w:sz w:val="28"/>
          <w:szCs w:val="28"/>
        </w:rPr>
        <w:t xml:space="preserve"> </w:t>
      </w:r>
      <w:r w:rsidRPr="00171968">
        <w:rPr>
          <w:spacing w:val="-1"/>
          <w:sz w:val="28"/>
          <w:szCs w:val="28"/>
        </w:rPr>
        <w:t>возможностей.</w:t>
      </w:r>
      <w:r w:rsidRPr="00171968">
        <w:rPr>
          <w:spacing w:val="42"/>
          <w:sz w:val="28"/>
          <w:szCs w:val="28"/>
        </w:rPr>
        <w:t xml:space="preserve"> </w:t>
      </w:r>
      <w:r w:rsidRPr="00171968">
        <w:rPr>
          <w:sz w:val="28"/>
          <w:szCs w:val="28"/>
        </w:rPr>
        <w:t>В</w:t>
      </w:r>
      <w:r w:rsidRPr="00171968">
        <w:rPr>
          <w:spacing w:val="41"/>
          <w:sz w:val="28"/>
          <w:szCs w:val="28"/>
        </w:rPr>
        <w:t xml:space="preserve"> </w:t>
      </w:r>
      <w:r w:rsidRPr="00171968">
        <w:rPr>
          <w:spacing w:val="-1"/>
          <w:sz w:val="28"/>
          <w:szCs w:val="28"/>
        </w:rPr>
        <w:t>1-м</w:t>
      </w:r>
      <w:r w:rsidRPr="00171968">
        <w:rPr>
          <w:spacing w:val="44"/>
          <w:sz w:val="28"/>
          <w:szCs w:val="28"/>
        </w:rPr>
        <w:t xml:space="preserve"> </w:t>
      </w:r>
      <w:r w:rsidRPr="00171968">
        <w:rPr>
          <w:spacing w:val="-1"/>
          <w:sz w:val="28"/>
          <w:szCs w:val="28"/>
        </w:rPr>
        <w:t>классе</w:t>
      </w:r>
      <w:r w:rsidRPr="00171968">
        <w:rPr>
          <w:spacing w:val="42"/>
          <w:sz w:val="28"/>
          <w:szCs w:val="28"/>
        </w:rPr>
        <w:t xml:space="preserve"> </w:t>
      </w:r>
      <w:r w:rsidRPr="00171968">
        <w:rPr>
          <w:spacing w:val="-1"/>
          <w:sz w:val="28"/>
          <w:szCs w:val="28"/>
        </w:rPr>
        <w:t>обучение</w:t>
      </w:r>
      <w:r w:rsidRPr="00171968">
        <w:rPr>
          <w:spacing w:val="42"/>
          <w:sz w:val="28"/>
          <w:szCs w:val="28"/>
        </w:rPr>
        <w:t xml:space="preserve"> </w:t>
      </w:r>
      <w:r w:rsidRPr="00171968">
        <w:rPr>
          <w:spacing w:val="-1"/>
          <w:sz w:val="28"/>
          <w:szCs w:val="28"/>
        </w:rPr>
        <w:t>осуществляется</w:t>
      </w:r>
      <w:r w:rsidRPr="00171968">
        <w:rPr>
          <w:spacing w:val="42"/>
          <w:sz w:val="28"/>
          <w:szCs w:val="28"/>
        </w:rPr>
        <w:t xml:space="preserve"> </w:t>
      </w:r>
      <w:r w:rsidRPr="00171968">
        <w:rPr>
          <w:spacing w:val="-1"/>
          <w:sz w:val="28"/>
          <w:szCs w:val="28"/>
        </w:rPr>
        <w:t>без</w:t>
      </w:r>
      <w:r w:rsidRPr="00171968">
        <w:rPr>
          <w:spacing w:val="43"/>
          <w:sz w:val="28"/>
          <w:szCs w:val="28"/>
        </w:rPr>
        <w:t xml:space="preserve"> </w:t>
      </w:r>
      <w:r w:rsidRPr="00171968">
        <w:rPr>
          <w:spacing w:val="-1"/>
          <w:sz w:val="28"/>
          <w:szCs w:val="28"/>
        </w:rPr>
        <w:t>обязательных</w:t>
      </w:r>
      <w:r w:rsidRPr="00171968">
        <w:rPr>
          <w:spacing w:val="45"/>
          <w:sz w:val="28"/>
          <w:szCs w:val="28"/>
        </w:rPr>
        <w:t xml:space="preserve"> </w:t>
      </w:r>
      <w:r w:rsidRPr="00171968">
        <w:rPr>
          <w:spacing w:val="-1"/>
          <w:sz w:val="28"/>
          <w:szCs w:val="28"/>
        </w:rPr>
        <w:t>домашних</w:t>
      </w:r>
      <w:r w:rsidRPr="00171968">
        <w:rPr>
          <w:spacing w:val="45"/>
          <w:sz w:val="28"/>
          <w:szCs w:val="28"/>
        </w:rPr>
        <w:t xml:space="preserve"> </w:t>
      </w:r>
      <w:r w:rsidRPr="00171968">
        <w:rPr>
          <w:spacing w:val="-1"/>
          <w:sz w:val="28"/>
          <w:szCs w:val="28"/>
        </w:rPr>
        <w:t>заданий,</w:t>
      </w:r>
      <w:r w:rsidRPr="00171968">
        <w:rPr>
          <w:spacing w:val="101"/>
          <w:sz w:val="28"/>
          <w:szCs w:val="28"/>
        </w:rPr>
        <w:t xml:space="preserve"> </w:t>
      </w:r>
      <w:r w:rsidRPr="00171968">
        <w:rPr>
          <w:spacing w:val="-1"/>
          <w:sz w:val="28"/>
          <w:szCs w:val="28"/>
        </w:rPr>
        <w:t>следовательно,</w:t>
      </w:r>
      <w:r w:rsidRPr="00171968">
        <w:rPr>
          <w:spacing w:val="9"/>
          <w:sz w:val="28"/>
          <w:szCs w:val="28"/>
        </w:rPr>
        <w:t xml:space="preserve"> </w:t>
      </w:r>
      <w:r w:rsidRPr="00171968">
        <w:rPr>
          <w:spacing w:val="-1"/>
          <w:sz w:val="28"/>
          <w:szCs w:val="28"/>
        </w:rPr>
        <w:t>без</w:t>
      </w:r>
      <w:r w:rsidRPr="00171968">
        <w:rPr>
          <w:spacing w:val="10"/>
          <w:sz w:val="28"/>
          <w:szCs w:val="28"/>
        </w:rPr>
        <w:t xml:space="preserve"> </w:t>
      </w:r>
      <w:r w:rsidRPr="00171968">
        <w:rPr>
          <w:spacing w:val="-1"/>
          <w:sz w:val="28"/>
          <w:szCs w:val="28"/>
        </w:rPr>
        <w:t>записей</w:t>
      </w:r>
      <w:r w:rsidRPr="00171968">
        <w:rPr>
          <w:spacing w:val="10"/>
          <w:sz w:val="28"/>
          <w:szCs w:val="28"/>
        </w:rPr>
        <w:t xml:space="preserve"> </w:t>
      </w:r>
      <w:r w:rsidRPr="00171968">
        <w:rPr>
          <w:sz w:val="28"/>
          <w:szCs w:val="28"/>
        </w:rPr>
        <w:t>в</w:t>
      </w:r>
      <w:r w:rsidRPr="00171968">
        <w:rPr>
          <w:spacing w:val="8"/>
          <w:sz w:val="28"/>
          <w:szCs w:val="28"/>
        </w:rPr>
        <w:t xml:space="preserve"> </w:t>
      </w:r>
      <w:r w:rsidRPr="00171968">
        <w:rPr>
          <w:spacing w:val="-1"/>
          <w:sz w:val="28"/>
          <w:szCs w:val="28"/>
        </w:rPr>
        <w:t>классном</w:t>
      </w:r>
      <w:r w:rsidRPr="00171968">
        <w:rPr>
          <w:spacing w:val="12"/>
          <w:sz w:val="28"/>
          <w:szCs w:val="28"/>
        </w:rPr>
        <w:t xml:space="preserve"> </w:t>
      </w:r>
      <w:r w:rsidRPr="00171968">
        <w:rPr>
          <w:spacing w:val="-1"/>
          <w:sz w:val="28"/>
          <w:szCs w:val="28"/>
        </w:rPr>
        <w:t>журнале.</w:t>
      </w:r>
      <w:r w:rsidRPr="00171968">
        <w:rPr>
          <w:spacing w:val="9"/>
          <w:sz w:val="28"/>
          <w:szCs w:val="28"/>
        </w:rPr>
        <w:t xml:space="preserve"> </w:t>
      </w:r>
      <w:r w:rsidRPr="00171968">
        <w:rPr>
          <w:spacing w:val="-1"/>
          <w:sz w:val="28"/>
          <w:szCs w:val="28"/>
        </w:rPr>
        <w:t>Допустимо</w:t>
      </w:r>
      <w:r w:rsidRPr="00171968">
        <w:rPr>
          <w:spacing w:val="9"/>
          <w:sz w:val="28"/>
          <w:szCs w:val="28"/>
        </w:rPr>
        <w:t xml:space="preserve"> </w:t>
      </w:r>
      <w:r w:rsidRPr="00171968">
        <w:rPr>
          <w:spacing w:val="-1"/>
          <w:sz w:val="28"/>
          <w:szCs w:val="28"/>
        </w:rPr>
        <w:t>предлагать</w:t>
      </w:r>
      <w:r w:rsidRPr="00171968">
        <w:rPr>
          <w:spacing w:val="10"/>
          <w:sz w:val="28"/>
          <w:szCs w:val="28"/>
        </w:rPr>
        <w:t xml:space="preserve"> </w:t>
      </w:r>
      <w:r w:rsidRPr="00171968">
        <w:rPr>
          <w:spacing w:val="-1"/>
          <w:sz w:val="28"/>
          <w:szCs w:val="28"/>
        </w:rPr>
        <w:t>первоклассникам</w:t>
      </w:r>
      <w:r w:rsidRPr="00171968">
        <w:rPr>
          <w:spacing w:val="8"/>
          <w:sz w:val="28"/>
          <w:szCs w:val="28"/>
        </w:rPr>
        <w:t xml:space="preserve"> </w:t>
      </w:r>
      <w:r>
        <w:rPr>
          <w:sz w:val="28"/>
          <w:szCs w:val="28"/>
        </w:rPr>
        <w:t>толь</w:t>
      </w:r>
      <w:r w:rsidRPr="00171968">
        <w:rPr>
          <w:sz w:val="28"/>
          <w:szCs w:val="28"/>
        </w:rPr>
        <w:t>ко</w:t>
      </w:r>
      <w:r w:rsidRPr="00171968">
        <w:rPr>
          <w:spacing w:val="30"/>
          <w:sz w:val="28"/>
          <w:szCs w:val="28"/>
        </w:rPr>
        <w:t xml:space="preserve"> </w:t>
      </w:r>
      <w:r w:rsidRPr="00171968">
        <w:rPr>
          <w:spacing w:val="-1"/>
          <w:sz w:val="28"/>
          <w:szCs w:val="28"/>
        </w:rPr>
        <w:t>творческие</w:t>
      </w:r>
      <w:r w:rsidRPr="00171968">
        <w:rPr>
          <w:spacing w:val="30"/>
          <w:sz w:val="28"/>
          <w:szCs w:val="28"/>
        </w:rPr>
        <w:t xml:space="preserve"> </w:t>
      </w:r>
      <w:r w:rsidRPr="00171968">
        <w:rPr>
          <w:spacing w:val="-1"/>
          <w:sz w:val="28"/>
          <w:szCs w:val="28"/>
        </w:rPr>
        <w:t>задания</w:t>
      </w:r>
      <w:r w:rsidRPr="00171968">
        <w:rPr>
          <w:spacing w:val="30"/>
          <w:sz w:val="28"/>
          <w:szCs w:val="28"/>
        </w:rPr>
        <w:t xml:space="preserve"> </w:t>
      </w:r>
      <w:r w:rsidRPr="00171968">
        <w:rPr>
          <w:spacing w:val="-1"/>
          <w:sz w:val="28"/>
          <w:szCs w:val="28"/>
        </w:rPr>
        <w:t>познавательного</w:t>
      </w:r>
      <w:r w:rsidRPr="00171968">
        <w:rPr>
          <w:spacing w:val="28"/>
          <w:sz w:val="28"/>
          <w:szCs w:val="28"/>
        </w:rPr>
        <w:t xml:space="preserve"> </w:t>
      </w:r>
      <w:r w:rsidRPr="00171968">
        <w:rPr>
          <w:spacing w:val="-1"/>
          <w:sz w:val="28"/>
          <w:szCs w:val="28"/>
        </w:rPr>
        <w:t>характера,</w:t>
      </w:r>
      <w:r w:rsidRPr="00171968">
        <w:rPr>
          <w:spacing w:val="30"/>
          <w:sz w:val="28"/>
          <w:szCs w:val="28"/>
        </w:rPr>
        <w:t xml:space="preserve"> </w:t>
      </w:r>
      <w:r w:rsidRPr="00171968">
        <w:rPr>
          <w:spacing w:val="-1"/>
          <w:sz w:val="28"/>
          <w:szCs w:val="28"/>
        </w:rPr>
        <w:t>выполняемые</w:t>
      </w:r>
      <w:r w:rsidRPr="00171968">
        <w:rPr>
          <w:spacing w:val="31"/>
          <w:sz w:val="28"/>
          <w:szCs w:val="28"/>
        </w:rPr>
        <w:t xml:space="preserve"> </w:t>
      </w:r>
      <w:r w:rsidRPr="00171968">
        <w:rPr>
          <w:spacing w:val="-1"/>
          <w:sz w:val="28"/>
          <w:szCs w:val="28"/>
        </w:rPr>
        <w:t>исключительно</w:t>
      </w:r>
      <w:r w:rsidRPr="00171968">
        <w:rPr>
          <w:spacing w:val="28"/>
          <w:sz w:val="28"/>
          <w:szCs w:val="28"/>
        </w:rPr>
        <w:t xml:space="preserve"> </w:t>
      </w:r>
      <w:r w:rsidRPr="00171968">
        <w:rPr>
          <w:sz w:val="28"/>
          <w:szCs w:val="28"/>
        </w:rPr>
        <w:t>по</w:t>
      </w:r>
      <w:r w:rsidRPr="00171968">
        <w:rPr>
          <w:spacing w:val="30"/>
          <w:sz w:val="28"/>
          <w:szCs w:val="28"/>
        </w:rPr>
        <w:t xml:space="preserve"> </w:t>
      </w:r>
      <w:r w:rsidRPr="00171968">
        <w:rPr>
          <w:spacing w:val="-1"/>
          <w:sz w:val="28"/>
          <w:szCs w:val="28"/>
        </w:rPr>
        <w:t>желанию</w:t>
      </w:r>
      <w:r w:rsidRPr="00171968">
        <w:rPr>
          <w:spacing w:val="105"/>
          <w:sz w:val="28"/>
          <w:szCs w:val="28"/>
        </w:rPr>
        <w:t xml:space="preserve"> </w:t>
      </w:r>
      <w:r w:rsidRPr="00171968">
        <w:rPr>
          <w:spacing w:val="-1"/>
          <w:sz w:val="28"/>
          <w:szCs w:val="28"/>
        </w:rPr>
        <w:t>детей.</w:t>
      </w:r>
      <w:r w:rsidRPr="00171968">
        <w:rPr>
          <w:spacing w:val="11"/>
          <w:sz w:val="28"/>
          <w:szCs w:val="28"/>
        </w:rPr>
        <w:t xml:space="preserve"> </w:t>
      </w:r>
      <w:r w:rsidRPr="00171968">
        <w:rPr>
          <w:spacing w:val="-1"/>
          <w:sz w:val="28"/>
          <w:szCs w:val="28"/>
        </w:rPr>
        <w:t>Цель</w:t>
      </w:r>
      <w:r w:rsidRPr="00171968">
        <w:rPr>
          <w:spacing w:val="12"/>
          <w:sz w:val="28"/>
          <w:szCs w:val="28"/>
        </w:rPr>
        <w:t xml:space="preserve"> </w:t>
      </w:r>
      <w:r w:rsidRPr="00171968">
        <w:rPr>
          <w:sz w:val="28"/>
          <w:szCs w:val="28"/>
        </w:rPr>
        <w:t>таких</w:t>
      </w:r>
      <w:r w:rsidRPr="00171968">
        <w:rPr>
          <w:spacing w:val="11"/>
          <w:sz w:val="28"/>
          <w:szCs w:val="28"/>
        </w:rPr>
        <w:t xml:space="preserve"> </w:t>
      </w:r>
      <w:r w:rsidRPr="00171968">
        <w:rPr>
          <w:spacing w:val="-1"/>
          <w:sz w:val="28"/>
          <w:szCs w:val="28"/>
        </w:rPr>
        <w:t>заданий</w:t>
      </w:r>
      <w:r w:rsidRPr="00171968">
        <w:rPr>
          <w:spacing w:val="13"/>
          <w:sz w:val="28"/>
          <w:szCs w:val="28"/>
        </w:rPr>
        <w:t xml:space="preserve"> </w:t>
      </w:r>
      <w:r w:rsidRPr="00171968">
        <w:rPr>
          <w:sz w:val="28"/>
          <w:szCs w:val="28"/>
        </w:rPr>
        <w:t>–</w:t>
      </w:r>
      <w:r w:rsidRPr="00171968">
        <w:rPr>
          <w:spacing w:val="12"/>
          <w:sz w:val="28"/>
          <w:szCs w:val="28"/>
        </w:rPr>
        <w:t xml:space="preserve"> </w:t>
      </w:r>
      <w:r w:rsidRPr="00171968">
        <w:rPr>
          <w:spacing w:val="-1"/>
          <w:sz w:val="28"/>
          <w:szCs w:val="28"/>
        </w:rPr>
        <w:t>формирование</w:t>
      </w:r>
      <w:r w:rsidRPr="00171968">
        <w:rPr>
          <w:spacing w:val="13"/>
          <w:sz w:val="28"/>
          <w:szCs w:val="28"/>
        </w:rPr>
        <w:t xml:space="preserve"> </w:t>
      </w:r>
      <w:r w:rsidRPr="00171968">
        <w:rPr>
          <w:sz w:val="28"/>
          <w:szCs w:val="28"/>
        </w:rPr>
        <w:t>у</w:t>
      </w:r>
      <w:r w:rsidRPr="00171968">
        <w:rPr>
          <w:spacing w:val="6"/>
          <w:sz w:val="28"/>
          <w:szCs w:val="28"/>
        </w:rPr>
        <w:t xml:space="preserve"> </w:t>
      </w:r>
      <w:r w:rsidRPr="00171968">
        <w:rPr>
          <w:spacing w:val="-1"/>
          <w:sz w:val="28"/>
          <w:szCs w:val="28"/>
        </w:rPr>
        <w:t>обучающихся</w:t>
      </w:r>
      <w:r w:rsidRPr="00171968">
        <w:rPr>
          <w:spacing w:val="11"/>
          <w:sz w:val="28"/>
          <w:szCs w:val="28"/>
        </w:rPr>
        <w:t xml:space="preserve"> </w:t>
      </w:r>
      <w:r w:rsidRPr="00171968">
        <w:rPr>
          <w:spacing w:val="-1"/>
          <w:sz w:val="28"/>
          <w:szCs w:val="28"/>
        </w:rPr>
        <w:t>внешних</w:t>
      </w:r>
      <w:r w:rsidRPr="00171968">
        <w:rPr>
          <w:spacing w:val="11"/>
          <w:sz w:val="28"/>
          <w:szCs w:val="28"/>
        </w:rPr>
        <w:t xml:space="preserve"> </w:t>
      </w:r>
      <w:r w:rsidRPr="00171968">
        <w:rPr>
          <w:sz w:val="28"/>
          <w:szCs w:val="28"/>
        </w:rPr>
        <w:t>и</w:t>
      </w:r>
      <w:r w:rsidRPr="00171968">
        <w:rPr>
          <w:spacing w:val="12"/>
          <w:sz w:val="28"/>
          <w:szCs w:val="28"/>
        </w:rPr>
        <w:t xml:space="preserve"> </w:t>
      </w:r>
      <w:r w:rsidRPr="00171968">
        <w:rPr>
          <w:spacing w:val="-1"/>
          <w:sz w:val="28"/>
          <w:szCs w:val="28"/>
        </w:rPr>
        <w:t>внутренних</w:t>
      </w:r>
      <w:r w:rsidRPr="00171968">
        <w:rPr>
          <w:spacing w:val="11"/>
          <w:sz w:val="28"/>
          <w:szCs w:val="28"/>
        </w:rPr>
        <w:t xml:space="preserve"> </w:t>
      </w:r>
      <w:r w:rsidRPr="00171968">
        <w:rPr>
          <w:spacing w:val="-1"/>
          <w:sz w:val="28"/>
          <w:szCs w:val="28"/>
        </w:rPr>
        <w:t>стимулов</w:t>
      </w:r>
      <w:r w:rsidRPr="00171968">
        <w:rPr>
          <w:spacing w:val="11"/>
          <w:sz w:val="28"/>
          <w:szCs w:val="28"/>
        </w:rPr>
        <w:t xml:space="preserve"> </w:t>
      </w:r>
      <w:r w:rsidRPr="00171968">
        <w:rPr>
          <w:sz w:val="28"/>
          <w:szCs w:val="28"/>
        </w:rPr>
        <w:t>к</w:t>
      </w:r>
      <w:r w:rsidRPr="00171968">
        <w:rPr>
          <w:spacing w:val="81"/>
          <w:sz w:val="28"/>
          <w:szCs w:val="28"/>
        </w:rPr>
        <w:t xml:space="preserve"> </w:t>
      </w:r>
      <w:r w:rsidRPr="00171968">
        <w:rPr>
          <w:spacing w:val="-1"/>
          <w:sz w:val="28"/>
          <w:szCs w:val="28"/>
        </w:rPr>
        <w:t>самостоятельной</w:t>
      </w:r>
      <w:r w:rsidRPr="00171968">
        <w:rPr>
          <w:spacing w:val="12"/>
          <w:sz w:val="28"/>
          <w:szCs w:val="28"/>
        </w:rPr>
        <w:t xml:space="preserve"> </w:t>
      </w:r>
      <w:r w:rsidRPr="00171968">
        <w:rPr>
          <w:spacing w:val="-1"/>
          <w:sz w:val="28"/>
          <w:szCs w:val="28"/>
        </w:rPr>
        <w:t>домашней</w:t>
      </w:r>
      <w:r w:rsidRPr="00171968">
        <w:rPr>
          <w:spacing w:val="12"/>
          <w:sz w:val="28"/>
          <w:szCs w:val="28"/>
        </w:rPr>
        <w:t xml:space="preserve"> </w:t>
      </w:r>
      <w:r w:rsidRPr="00171968">
        <w:rPr>
          <w:spacing w:val="-1"/>
          <w:sz w:val="28"/>
          <w:szCs w:val="28"/>
        </w:rPr>
        <w:t>работе.</w:t>
      </w:r>
      <w:r w:rsidRPr="00171968">
        <w:rPr>
          <w:spacing w:val="14"/>
          <w:sz w:val="28"/>
          <w:szCs w:val="28"/>
        </w:rPr>
        <w:t xml:space="preserve"> </w:t>
      </w:r>
      <w:r w:rsidRPr="00171968">
        <w:rPr>
          <w:sz w:val="28"/>
          <w:szCs w:val="28"/>
        </w:rPr>
        <w:t>В</w:t>
      </w:r>
      <w:r w:rsidRPr="00171968">
        <w:rPr>
          <w:spacing w:val="12"/>
          <w:sz w:val="28"/>
          <w:szCs w:val="28"/>
        </w:rPr>
        <w:t xml:space="preserve"> </w:t>
      </w:r>
      <w:r w:rsidRPr="00171968">
        <w:rPr>
          <w:spacing w:val="-1"/>
          <w:sz w:val="28"/>
          <w:szCs w:val="28"/>
        </w:rPr>
        <w:t>1-й</w:t>
      </w:r>
      <w:r w:rsidRPr="00171968">
        <w:rPr>
          <w:spacing w:val="15"/>
          <w:sz w:val="28"/>
          <w:szCs w:val="28"/>
        </w:rPr>
        <w:t xml:space="preserve"> </w:t>
      </w:r>
      <w:r w:rsidRPr="00171968">
        <w:rPr>
          <w:spacing w:val="-1"/>
          <w:sz w:val="28"/>
          <w:szCs w:val="28"/>
        </w:rPr>
        <w:t>четверти</w:t>
      </w:r>
      <w:r w:rsidRPr="00171968">
        <w:rPr>
          <w:spacing w:val="13"/>
          <w:sz w:val="28"/>
          <w:szCs w:val="28"/>
        </w:rPr>
        <w:t xml:space="preserve"> </w:t>
      </w:r>
      <w:r w:rsidRPr="00171968">
        <w:rPr>
          <w:spacing w:val="-1"/>
          <w:sz w:val="28"/>
          <w:szCs w:val="28"/>
        </w:rPr>
        <w:t>возможны</w:t>
      </w:r>
      <w:r w:rsidRPr="00171968">
        <w:rPr>
          <w:spacing w:val="11"/>
          <w:sz w:val="28"/>
          <w:szCs w:val="28"/>
        </w:rPr>
        <w:t xml:space="preserve"> </w:t>
      </w:r>
      <w:r w:rsidRPr="00171968">
        <w:rPr>
          <w:spacing w:val="-1"/>
          <w:sz w:val="28"/>
          <w:szCs w:val="28"/>
        </w:rPr>
        <w:t>только</w:t>
      </w:r>
      <w:r w:rsidRPr="00171968">
        <w:rPr>
          <w:spacing w:val="11"/>
          <w:sz w:val="28"/>
          <w:szCs w:val="28"/>
        </w:rPr>
        <w:t xml:space="preserve"> </w:t>
      </w:r>
      <w:r w:rsidRPr="00171968">
        <w:rPr>
          <w:spacing w:val="-1"/>
          <w:sz w:val="28"/>
          <w:szCs w:val="28"/>
        </w:rPr>
        <w:t>задания</w:t>
      </w:r>
      <w:r w:rsidRPr="00171968">
        <w:rPr>
          <w:spacing w:val="11"/>
          <w:sz w:val="28"/>
          <w:szCs w:val="28"/>
        </w:rPr>
        <w:t xml:space="preserve"> </w:t>
      </w:r>
      <w:r>
        <w:rPr>
          <w:sz w:val="28"/>
          <w:szCs w:val="28"/>
        </w:rPr>
        <w:t>организационно</w:t>
      </w:r>
      <w:r w:rsidRPr="00171968">
        <w:rPr>
          <w:sz w:val="28"/>
          <w:szCs w:val="28"/>
        </w:rPr>
        <w:t>го</w:t>
      </w:r>
      <w:r w:rsidRPr="00171968">
        <w:rPr>
          <w:spacing w:val="9"/>
          <w:sz w:val="28"/>
          <w:szCs w:val="28"/>
        </w:rPr>
        <w:t xml:space="preserve"> </w:t>
      </w:r>
      <w:r w:rsidRPr="00171968">
        <w:rPr>
          <w:sz w:val="28"/>
          <w:szCs w:val="28"/>
        </w:rPr>
        <w:t>характера</w:t>
      </w:r>
      <w:r w:rsidRPr="00171968">
        <w:rPr>
          <w:spacing w:val="8"/>
          <w:sz w:val="28"/>
          <w:szCs w:val="28"/>
        </w:rPr>
        <w:t xml:space="preserve"> </w:t>
      </w:r>
      <w:r w:rsidRPr="00171968">
        <w:rPr>
          <w:spacing w:val="-1"/>
          <w:sz w:val="28"/>
          <w:szCs w:val="28"/>
        </w:rPr>
        <w:t>(приготовить</w:t>
      </w:r>
      <w:r w:rsidRPr="00171968">
        <w:rPr>
          <w:spacing w:val="8"/>
          <w:sz w:val="28"/>
          <w:szCs w:val="28"/>
        </w:rPr>
        <w:t xml:space="preserve"> </w:t>
      </w:r>
      <w:r w:rsidRPr="00171968">
        <w:rPr>
          <w:sz w:val="28"/>
          <w:szCs w:val="28"/>
        </w:rPr>
        <w:t>и</w:t>
      </w:r>
      <w:r w:rsidRPr="00171968">
        <w:rPr>
          <w:spacing w:val="10"/>
          <w:sz w:val="28"/>
          <w:szCs w:val="28"/>
        </w:rPr>
        <w:t xml:space="preserve"> </w:t>
      </w:r>
      <w:r w:rsidRPr="00171968">
        <w:rPr>
          <w:spacing w:val="-1"/>
          <w:sz w:val="28"/>
          <w:szCs w:val="28"/>
        </w:rPr>
        <w:t>принести</w:t>
      </w:r>
      <w:r w:rsidRPr="00171968">
        <w:rPr>
          <w:spacing w:val="8"/>
          <w:sz w:val="28"/>
          <w:szCs w:val="28"/>
        </w:rPr>
        <w:t xml:space="preserve"> </w:t>
      </w:r>
      <w:r w:rsidRPr="00171968">
        <w:rPr>
          <w:spacing w:val="-1"/>
          <w:sz w:val="28"/>
          <w:szCs w:val="28"/>
        </w:rPr>
        <w:t>завтра</w:t>
      </w:r>
      <w:r w:rsidRPr="00171968">
        <w:rPr>
          <w:spacing w:val="8"/>
          <w:sz w:val="28"/>
          <w:szCs w:val="28"/>
        </w:rPr>
        <w:t xml:space="preserve"> </w:t>
      </w:r>
      <w:r w:rsidRPr="00171968">
        <w:rPr>
          <w:sz w:val="28"/>
          <w:szCs w:val="28"/>
        </w:rPr>
        <w:t>к</w:t>
      </w:r>
      <w:r w:rsidRPr="00171968">
        <w:rPr>
          <w:spacing w:val="12"/>
          <w:sz w:val="28"/>
          <w:szCs w:val="28"/>
        </w:rPr>
        <w:t xml:space="preserve"> </w:t>
      </w:r>
      <w:r w:rsidRPr="00171968">
        <w:rPr>
          <w:spacing w:val="-1"/>
          <w:sz w:val="28"/>
          <w:szCs w:val="28"/>
        </w:rPr>
        <w:t>уроку</w:t>
      </w:r>
      <w:r w:rsidRPr="00171968">
        <w:rPr>
          <w:spacing w:val="6"/>
          <w:sz w:val="28"/>
          <w:szCs w:val="28"/>
        </w:rPr>
        <w:t xml:space="preserve"> </w:t>
      </w:r>
      <w:r w:rsidRPr="00171968">
        <w:rPr>
          <w:spacing w:val="-1"/>
          <w:sz w:val="28"/>
          <w:szCs w:val="28"/>
        </w:rPr>
        <w:t>спортивную</w:t>
      </w:r>
      <w:r w:rsidRPr="00171968">
        <w:rPr>
          <w:spacing w:val="9"/>
          <w:sz w:val="28"/>
          <w:szCs w:val="28"/>
        </w:rPr>
        <w:t xml:space="preserve"> </w:t>
      </w:r>
      <w:r w:rsidRPr="00171968">
        <w:rPr>
          <w:spacing w:val="-1"/>
          <w:sz w:val="28"/>
          <w:szCs w:val="28"/>
        </w:rPr>
        <w:t>форму,</w:t>
      </w:r>
      <w:r w:rsidRPr="00171968">
        <w:rPr>
          <w:spacing w:val="9"/>
          <w:sz w:val="28"/>
          <w:szCs w:val="28"/>
        </w:rPr>
        <w:t xml:space="preserve"> </w:t>
      </w:r>
      <w:r w:rsidRPr="00171968">
        <w:rPr>
          <w:sz w:val="28"/>
          <w:szCs w:val="28"/>
        </w:rPr>
        <w:t>природный</w:t>
      </w:r>
      <w:r w:rsidRPr="00171968">
        <w:rPr>
          <w:spacing w:val="9"/>
          <w:sz w:val="28"/>
          <w:szCs w:val="28"/>
        </w:rPr>
        <w:t xml:space="preserve"> </w:t>
      </w:r>
      <w:r w:rsidRPr="00171968">
        <w:rPr>
          <w:spacing w:val="-1"/>
          <w:sz w:val="28"/>
          <w:szCs w:val="28"/>
        </w:rPr>
        <w:t>материал</w:t>
      </w:r>
      <w:r w:rsidRPr="00171968">
        <w:rPr>
          <w:spacing w:val="71"/>
          <w:sz w:val="28"/>
          <w:szCs w:val="28"/>
        </w:rPr>
        <w:t xml:space="preserve"> </w:t>
      </w:r>
      <w:r w:rsidRPr="00171968">
        <w:rPr>
          <w:sz w:val="28"/>
          <w:szCs w:val="28"/>
        </w:rPr>
        <w:t>и</w:t>
      </w:r>
      <w:r w:rsidRPr="00171968">
        <w:rPr>
          <w:spacing w:val="17"/>
          <w:sz w:val="28"/>
          <w:szCs w:val="28"/>
        </w:rPr>
        <w:t xml:space="preserve"> </w:t>
      </w:r>
      <w:r w:rsidRPr="00171968">
        <w:rPr>
          <w:sz w:val="28"/>
          <w:szCs w:val="28"/>
        </w:rPr>
        <w:t>т.п.).</w:t>
      </w:r>
      <w:r w:rsidRPr="00171968">
        <w:rPr>
          <w:spacing w:val="15"/>
          <w:sz w:val="28"/>
          <w:szCs w:val="28"/>
        </w:rPr>
        <w:t xml:space="preserve"> </w:t>
      </w:r>
      <w:r w:rsidRPr="00171968">
        <w:rPr>
          <w:spacing w:val="-1"/>
          <w:sz w:val="28"/>
          <w:szCs w:val="28"/>
        </w:rPr>
        <w:t>Во</w:t>
      </w:r>
      <w:r w:rsidRPr="00171968">
        <w:rPr>
          <w:spacing w:val="16"/>
          <w:sz w:val="28"/>
          <w:szCs w:val="28"/>
        </w:rPr>
        <w:t xml:space="preserve"> </w:t>
      </w:r>
      <w:r w:rsidRPr="00171968">
        <w:rPr>
          <w:sz w:val="28"/>
          <w:szCs w:val="28"/>
        </w:rPr>
        <w:t>2-й</w:t>
      </w:r>
      <w:r w:rsidRPr="00171968">
        <w:rPr>
          <w:spacing w:val="17"/>
          <w:sz w:val="28"/>
          <w:szCs w:val="28"/>
        </w:rPr>
        <w:t xml:space="preserve"> </w:t>
      </w:r>
      <w:r w:rsidRPr="00171968">
        <w:rPr>
          <w:spacing w:val="-1"/>
          <w:sz w:val="28"/>
          <w:szCs w:val="28"/>
        </w:rPr>
        <w:t>четверти</w:t>
      </w:r>
      <w:r w:rsidRPr="00171968">
        <w:rPr>
          <w:spacing w:val="19"/>
          <w:sz w:val="28"/>
          <w:szCs w:val="28"/>
        </w:rPr>
        <w:t xml:space="preserve"> </w:t>
      </w:r>
      <w:r w:rsidRPr="00171968">
        <w:rPr>
          <w:sz w:val="28"/>
          <w:szCs w:val="28"/>
        </w:rPr>
        <w:t>–</w:t>
      </w:r>
      <w:r w:rsidRPr="00171968">
        <w:rPr>
          <w:spacing w:val="17"/>
          <w:sz w:val="28"/>
          <w:szCs w:val="28"/>
        </w:rPr>
        <w:t xml:space="preserve"> </w:t>
      </w:r>
      <w:r w:rsidRPr="00171968">
        <w:rPr>
          <w:spacing w:val="-1"/>
          <w:sz w:val="28"/>
          <w:szCs w:val="28"/>
        </w:rPr>
        <w:t>познавательные</w:t>
      </w:r>
      <w:r w:rsidRPr="00171968">
        <w:rPr>
          <w:spacing w:val="15"/>
          <w:sz w:val="28"/>
          <w:szCs w:val="28"/>
        </w:rPr>
        <w:t xml:space="preserve"> </w:t>
      </w:r>
      <w:r w:rsidRPr="00171968">
        <w:rPr>
          <w:spacing w:val="-1"/>
          <w:sz w:val="28"/>
          <w:szCs w:val="28"/>
        </w:rPr>
        <w:t>задания,</w:t>
      </w:r>
      <w:r w:rsidRPr="00171968">
        <w:rPr>
          <w:spacing w:val="16"/>
          <w:sz w:val="28"/>
          <w:szCs w:val="28"/>
        </w:rPr>
        <w:t xml:space="preserve"> </w:t>
      </w:r>
      <w:r w:rsidRPr="00171968">
        <w:rPr>
          <w:sz w:val="28"/>
          <w:szCs w:val="28"/>
        </w:rPr>
        <w:t>для</w:t>
      </w:r>
      <w:r w:rsidRPr="00171968">
        <w:rPr>
          <w:spacing w:val="17"/>
          <w:sz w:val="28"/>
          <w:szCs w:val="28"/>
        </w:rPr>
        <w:t xml:space="preserve"> </w:t>
      </w:r>
      <w:r w:rsidRPr="00171968">
        <w:rPr>
          <w:spacing w:val="-1"/>
          <w:sz w:val="28"/>
          <w:szCs w:val="28"/>
        </w:rPr>
        <w:t>выполнения</w:t>
      </w:r>
      <w:r w:rsidRPr="00171968">
        <w:rPr>
          <w:spacing w:val="14"/>
          <w:sz w:val="28"/>
          <w:szCs w:val="28"/>
        </w:rPr>
        <w:t xml:space="preserve"> </w:t>
      </w:r>
      <w:r w:rsidRPr="00171968">
        <w:rPr>
          <w:spacing w:val="-1"/>
          <w:sz w:val="28"/>
          <w:szCs w:val="28"/>
        </w:rPr>
        <w:t>которых</w:t>
      </w:r>
      <w:r w:rsidRPr="00171968">
        <w:rPr>
          <w:spacing w:val="16"/>
          <w:sz w:val="28"/>
          <w:szCs w:val="28"/>
        </w:rPr>
        <w:t xml:space="preserve"> </w:t>
      </w:r>
      <w:r w:rsidRPr="00171968">
        <w:rPr>
          <w:sz w:val="28"/>
          <w:szCs w:val="28"/>
        </w:rPr>
        <w:t>не</w:t>
      </w:r>
      <w:r w:rsidRPr="00171968">
        <w:rPr>
          <w:spacing w:val="15"/>
          <w:sz w:val="28"/>
          <w:szCs w:val="28"/>
        </w:rPr>
        <w:t xml:space="preserve"> </w:t>
      </w:r>
      <w:r w:rsidRPr="00171968">
        <w:rPr>
          <w:spacing w:val="-1"/>
          <w:sz w:val="28"/>
          <w:szCs w:val="28"/>
        </w:rPr>
        <w:t>требуется</w:t>
      </w:r>
      <w:r w:rsidRPr="00171968">
        <w:rPr>
          <w:spacing w:val="18"/>
          <w:sz w:val="28"/>
          <w:szCs w:val="28"/>
        </w:rPr>
        <w:t xml:space="preserve"> </w:t>
      </w:r>
      <w:r>
        <w:rPr>
          <w:spacing w:val="1"/>
          <w:sz w:val="28"/>
          <w:szCs w:val="28"/>
        </w:rPr>
        <w:t>спе</w:t>
      </w:r>
      <w:r w:rsidRPr="00171968">
        <w:rPr>
          <w:spacing w:val="-1"/>
          <w:sz w:val="28"/>
          <w:szCs w:val="28"/>
        </w:rPr>
        <w:t>циально</w:t>
      </w:r>
      <w:r w:rsidRPr="00171968">
        <w:rPr>
          <w:spacing w:val="26"/>
          <w:sz w:val="28"/>
          <w:szCs w:val="28"/>
        </w:rPr>
        <w:t xml:space="preserve"> </w:t>
      </w:r>
      <w:r w:rsidRPr="00171968">
        <w:rPr>
          <w:spacing w:val="-1"/>
          <w:sz w:val="28"/>
          <w:szCs w:val="28"/>
        </w:rPr>
        <w:t>организованного</w:t>
      </w:r>
      <w:r w:rsidRPr="00171968">
        <w:rPr>
          <w:spacing w:val="28"/>
          <w:sz w:val="28"/>
          <w:szCs w:val="28"/>
        </w:rPr>
        <w:t xml:space="preserve"> </w:t>
      </w:r>
      <w:r w:rsidRPr="00171968">
        <w:rPr>
          <w:spacing w:val="-1"/>
          <w:sz w:val="28"/>
          <w:szCs w:val="28"/>
        </w:rPr>
        <w:t>рабочего</w:t>
      </w:r>
      <w:r w:rsidRPr="00171968">
        <w:rPr>
          <w:spacing w:val="28"/>
          <w:sz w:val="28"/>
          <w:szCs w:val="28"/>
        </w:rPr>
        <w:t xml:space="preserve"> </w:t>
      </w:r>
      <w:r w:rsidRPr="00171968">
        <w:rPr>
          <w:spacing w:val="-1"/>
          <w:sz w:val="28"/>
          <w:szCs w:val="28"/>
        </w:rPr>
        <w:t>места.</w:t>
      </w:r>
      <w:r w:rsidRPr="00171968">
        <w:rPr>
          <w:spacing w:val="25"/>
          <w:sz w:val="28"/>
          <w:szCs w:val="28"/>
        </w:rPr>
        <w:t xml:space="preserve"> </w:t>
      </w:r>
      <w:r w:rsidRPr="00171968">
        <w:rPr>
          <w:sz w:val="28"/>
          <w:szCs w:val="28"/>
        </w:rPr>
        <w:t>С</w:t>
      </w:r>
      <w:r w:rsidRPr="00171968">
        <w:rPr>
          <w:spacing w:val="29"/>
          <w:sz w:val="28"/>
          <w:szCs w:val="28"/>
        </w:rPr>
        <w:t xml:space="preserve"> </w:t>
      </w:r>
      <w:r w:rsidRPr="00171968">
        <w:rPr>
          <w:sz w:val="28"/>
          <w:szCs w:val="28"/>
        </w:rPr>
        <w:t>3-й</w:t>
      </w:r>
      <w:r w:rsidRPr="00171968">
        <w:rPr>
          <w:spacing w:val="27"/>
          <w:sz w:val="28"/>
          <w:szCs w:val="28"/>
        </w:rPr>
        <w:t xml:space="preserve"> </w:t>
      </w:r>
      <w:r w:rsidRPr="00171968">
        <w:rPr>
          <w:spacing w:val="-1"/>
          <w:sz w:val="28"/>
          <w:szCs w:val="28"/>
        </w:rPr>
        <w:t>четверти</w:t>
      </w:r>
      <w:r w:rsidRPr="00171968">
        <w:rPr>
          <w:spacing w:val="27"/>
          <w:sz w:val="28"/>
          <w:szCs w:val="28"/>
        </w:rPr>
        <w:t xml:space="preserve"> </w:t>
      </w:r>
      <w:r w:rsidRPr="00171968">
        <w:rPr>
          <w:spacing w:val="-1"/>
          <w:sz w:val="28"/>
          <w:szCs w:val="28"/>
        </w:rPr>
        <w:t>допустимо</w:t>
      </w:r>
      <w:r w:rsidRPr="00171968">
        <w:rPr>
          <w:spacing w:val="28"/>
          <w:sz w:val="28"/>
          <w:szCs w:val="28"/>
        </w:rPr>
        <w:t xml:space="preserve"> </w:t>
      </w:r>
      <w:r w:rsidRPr="00171968">
        <w:rPr>
          <w:spacing w:val="-1"/>
          <w:sz w:val="28"/>
          <w:szCs w:val="28"/>
        </w:rPr>
        <w:t>завершение</w:t>
      </w:r>
      <w:r w:rsidRPr="00171968">
        <w:rPr>
          <w:spacing w:val="25"/>
          <w:sz w:val="28"/>
          <w:szCs w:val="28"/>
        </w:rPr>
        <w:t xml:space="preserve"> </w:t>
      </w:r>
      <w:r w:rsidRPr="00171968">
        <w:rPr>
          <w:sz w:val="28"/>
          <w:szCs w:val="28"/>
        </w:rPr>
        <w:t>в</w:t>
      </w:r>
      <w:r w:rsidRPr="00171968">
        <w:rPr>
          <w:spacing w:val="27"/>
          <w:sz w:val="28"/>
          <w:szCs w:val="28"/>
        </w:rPr>
        <w:t xml:space="preserve"> </w:t>
      </w:r>
      <w:r w:rsidRPr="00171968">
        <w:rPr>
          <w:spacing w:val="-1"/>
          <w:sz w:val="28"/>
          <w:szCs w:val="28"/>
        </w:rPr>
        <w:t>домашних</w:t>
      </w:r>
      <w:r w:rsidRPr="00171968">
        <w:rPr>
          <w:spacing w:val="93"/>
          <w:sz w:val="28"/>
          <w:szCs w:val="28"/>
        </w:rPr>
        <w:t xml:space="preserve"> </w:t>
      </w:r>
      <w:r w:rsidRPr="00171968">
        <w:rPr>
          <w:spacing w:val="-1"/>
          <w:sz w:val="28"/>
          <w:szCs w:val="28"/>
        </w:rPr>
        <w:t>условиях</w:t>
      </w:r>
      <w:r w:rsidRPr="00171968">
        <w:rPr>
          <w:spacing w:val="16"/>
          <w:sz w:val="28"/>
          <w:szCs w:val="28"/>
        </w:rPr>
        <w:t xml:space="preserve"> </w:t>
      </w:r>
      <w:r w:rsidRPr="00171968">
        <w:rPr>
          <w:spacing w:val="-1"/>
          <w:sz w:val="28"/>
          <w:szCs w:val="28"/>
        </w:rPr>
        <w:t>работы,</w:t>
      </w:r>
      <w:r w:rsidRPr="00171968">
        <w:rPr>
          <w:spacing w:val="11"/>
          <w:sz w:val="28"/>
          <w:szCs w:val="28"/>
        </w:rPr>
        <w:t xml:space="preserve"> </w:t>
      </w:r>
      <w:r w:rsidRPr="00171968">
        <w:rPr>
          <w:spacing w:val="-1"/>
          <w:sz w:val="28"/>
          <w:szCs w:val="28"/>
        </w:rPr>
        <w:t>начатой</w:t>
      </w:r>
      <w:r w:rsidRPr="00171968">
        <w:rPr>
          <w:spacing w:val="15"/>
          <w:sz w:val="28"/>
          <w:szCs w:val="28"/>
        </w:rPr>
        <w:t xml:space="preserve"> </w:t>
      </w:r>
      <w:r w:rsidRPr="00171968">
        <w:rPr>
          <w:sz w:val="28"/>
          <w:szCs w:val="28"/>
        </w:rPr>
        <w:t>в</w:t>
      </w:r>
      <w:r w:rsidRPr="00171968">
        <w:rPr>
          <w:spacing w:val="13"/>
          <w:sz w:val="28"/>
          <w:szCs w:val="28"/>
        </w:rPr>
        <w:t xml:space="preserve"> </w:t>
      </w:r>
      <w:r w:rsidRPr="00171968">
        <w:rPr>
          <w:sz w:val="28"/>
          <w:szCs w:val="28"/>
        </w:rPr>
        <w:t>классе</w:t>
      </w:r>
      <w:r w:rsidRPr="00171968">
        <w:rPr>
          <w:spacing w:val="13"/>
          <w:sz w:val="28"/>
          <w:szCs w:val="28"/>
        </w:rPr>
        <w:t xml:space="preserve"> </w:t>
      </w:r>
      <w:r w:rsidRPr="00171968">
        <w:rPr>
          <w:sz w:val="28"/>
          <w:szCs w:val="28"/>
        </w:rPr>
        <w:t>(за</w:t>
      </w:r>
      <w:r w:rsidRPr="00171968">
        <w:rPr>
          <w:spacing w:val="13"/>
          <w:sz w:val="28"/>
          <w:szCs w:val="28"/>
        </w:rPr>
        <w:t xml:space="preserve"> </w:t>
      </w:r>
      <w:r w:rsidRPr="00171968">
        <w:rPr>
          <w:spacing w:val="-1"/>
          <w:sz w:val="28"/>
          <w:szCs w:val="28"/>
        </w:rPr>
        <w:t>исключением</w:t>
      </w:r>
      <w:r w:rsidRPr="00171968">
        <w:rPr>
          <w:spacing w:val="13"/>
          <w:sz w:val="28"/>
          <w:szCs w:val="28"/>
        </w:rPr>
        <w:t xml:space="preserve"> </w:t>
      </w:r>
      <w:r w:rsidRPr="00171968">
        <w:rPr>
          <w:spacing w:val="-1"/>
          <w:sz w:val="28"/>
          <w:szCs w:val="28"/>
        </w:rPr>
        <w:t>предмета</w:t>
      </w:r>
      <w:r w:rsidRPr="00171968">
        <w:rPr>
          <w:spacing w:val="18"/>
          <w:sz w:val="28"/>
          <w:szCs w:val="28"/>
        </w:rPr>
        <w:t xml:space="preserve"> </w:t>
      </w:r>
      <w:r w:rsidRPr="00171968">
        <w:rPr>
          <w:spacing w:val="-1"/>
          <w:sz w:val="28"/>
          <w:szCs w:val="28"/>
        </w:rPr>
        <w:t>«Технология»).</w:t>
      </w:r>
      <w:r w:rsidRPr="00171968">
        <w:rPr>
          <w:spacing w:val="14"/>
          <w:sz w:val="28"/>
          <w:szCs w:val="28"/>
        </w:rPr>
        <w:t xml:space="preserve"> </w:t>
      </w:r>
      <w:r w:rsidRPr="00171968">
        <w:rPr>
          <w:spacing w:val="-1"/>
          <w:sz w:val="28"/>
          <w:szCs w:val="28"/>
        </w:rPr>
        <w:t>Общее</w:t>
      </w:r>
      <w:r w:rsidRPr="00171968">
        <w:rPr>
          <w:spacing w:val="13"/>
          <w:sz w:val="28"/>
          <w:szCs w:val="28"/>
        </w:rPr>
        <w:t xml:space="preserve"> </w:t>
      </w:r>
      <w:r w:rsidRPr="00171968">
        <w:rPr>
          <w:spacing w:val="-1"/>
          <w:sz w:val="28"/>
          <w:szCs w:val="28"/>
        </w:rPr>
        <w:t>время</w:t>
      </w:r>
      <w:r w:rsidRPr="00171968">
        <w:rPr>
          <w:spacing w:val="16"/>
          <w:sz w:val="28"/>
          <w:szCs w:val="28"/>
        </w:rPr>
        <w:t xml:space="preserve"> </w:t>
      </w:r>
      <w:r w:rsidRPr="00171968">
        <w:rPr>
          <w:sz w:val="28"/>
          <w:szCs w:val="28"/>
        </w:rPr>
        <w:t>на</w:t>
      </w:r>
      <w:r w:rsidRPr="00171968">
        <w:rPr>
          <w:spacing w:val="69"/>
          <w:sz w:val="28"/>
          <w:szCs w:val="28"/>
        </w:rPr>
        <w:t xml:space="preserve"> </w:t>
      </w:r>
      <w:r w:rsidRPr="00171968">
        <w:rPr>
          <w:sz w:val="28"/>
          <w:szCs w:val="28"/>
        </w:rPr>
        <w:t>их</w:t>
      </w:r>
      <w:r w:rsidRPr="00171968">
        <w:rPr>
          <w:spacing w:val="2"/>
          <w:sz w:val="28"/>
          <w:szCs w:val="28"/>
        </w:rPr>
        <w:t xml:space="preserve"> </w:t>
      </w:r>
      <w:r w:rsidRPr="00171968">
        <w:rPr>
          <w:spacing w:val="-1"/>
          <w:sz w:val="28"/>
          <w:szCs w:val="28"/>
        </w:rPr>
        <w:t xml:space="preserve">выполнение </w:t>
      </w:r>
      <w:r w:rsidRPr="00171968">
        <w:rPr>
          <w:sz w:val="28"/>
          <w:szCs w:val="28"/>
        </w:rPr>
        <w:t>не</w:t>
      </w:r>
      <w:r w:rsidRPr="00171968">
        <w:rPr>
          <w:spacing w:val="-1"/>
          <w:sz w:val="28"/>
          <w:szCs w:val="28"/>
        </w:rPr>
        <w:t xml:space="preserve"> </w:t>
      </w:r>
      <w:r w:rsidRPr="00171968">
        <w:rPr>
          <w:sz w:val="28"/>
          <w:szCs w:val="28"/>
        </w:rPr>
        <w:t xml:space="preserve">должно </w:t>
      </w:r>
      <w:r w:rsidRPr="00171968">
        <w:rPr>
          <w:spacing w:val="-1"/>
          <w:sz w:val="28"/>
          <w:szCs w:val="28"/>
        </w:rPr>
        <w:t>превышать</w:t>
      </w:r>
      <w:r w:rsidRPr="00171968">
        <w:rPr>
          <w:spacing w:val="1"/>
          <w:sz w:val="28"/>
          <w:szCs w:val="28"/>
        </w:rPr>
        <w:t xml:space="preserve"> </w:t>
      </w:r>
      <w:r w:rsidRPr="00171968">
        <w:rPr>
          <w:sz w:val="28"/>
          <w:szCs w:val="28"/>
        </w:rPr>
        <w:t xml:space="preserve">15 </w:t>
      </w:r>
      <w:r w:rsidRPr="00171968">
        <w:rPr>
          <w:spacing w:val="-1"/>
          <w:sz w:val="28"/>
          <w:szCs w:val="28"/>
        </w:rPr>
        <w:t>минут.</w:t>
      </w:r>
    </w:p>
    <w:p w:rsidR="00171968" w:rsidRDefault="00171968" w:rsidP="00171968">
      <w:pPr>
        <w:pStyle w:val="a6"/>
        <w:kinsoku w:val="0"/>
        <w:overflowPunct w:val="0"/>
        <w:spacing w:before="1"/>
        <w:ind w:right="117" w:firstLine="0"/>
        <w:rPr>
          <w:spacing w:val="-1"/>
        </w:rPr>
      </w:pPr>
      <w:r w:rsidRPr="00171968">
        <w:rPr>
          <w:sz w:val="28"/>
          <w:szCs w:val="28"/>
        </w:rPr>
        <w:t xml:space="preserve">            Со</w:t>
      </w:r>
      <w:r w:rsidRPr="00171968">
        <w:rPr>
          <w:spacing w:val="9"/>
          <w:sz w:val="28"/>
          <w:szCs w:val="28"/>
        </w:rPr>
        <w:t xml:space="preserve"> </w:t>
      </w:r>
      <w:r w:rsidRPr="00171968">
        <w:rPr>
          <w:sz w:val="28"/>
          <w:szCs w:val="28"/>
        </w:rPr>
        <w:t>второго</w:t>
      </w:r>
      <w:r w:rsidRPr="00171968">
        <w:rPr>
          <w:spacing w:val="9"/>
          <w:sz w:val="28"/>
          <w:szCs w:val="28"/>
        </w:rPr>
        <w:t xml:space="preserve"> </w:t>
      </w:r>
      <w:r w:rsidRPr="00171968">
        <w:rPr>
          <w:spacing w:val="-1"/>
          <w:sz w:val="28"/>
          <w:szCs w:val="28"/>
        </w:rPr>
        <w:t>класса</w:t>
      </w:r>
      <w:r w:rsidRPr="00171968">
        <w:rPr>
          <w:spacing w:val="8"/>
          <w:sz w:val="28"/>
          <w:szCs w:val="28"/>
        </w:rPr>
        <w:t xml:space="preserve"> </w:t>
      </w:r>
      <w:r w:rsidRPr="00171968">
        <w:rPr>
          <w:spacing w:val="-1"/>
          <w:sz w:val="28"/>
          <w:szCs w:val="28"/>
        </w:rPr>
        <w:t>задания</w:t>
      </w:r>
      <w:r w:rsidRPr="00171968">
        <w:rPr>
          <w:spacing w:val="6"/>
          <w:sz w:val="28"/>
          <w:szCs w:val="28"/>
        </w:rPr>
        <w:t xml:space="preserve"> </w:t>
      </w:r>
      <w:r w:rsidRPr="00171968">
        <w:rPr>
          <w:sz w:val="28"/>
          <w:szCs w:val="28"/>
        </w:rPr>
        <w:t>по</w:t>
      </w:r>
      <w:r w:rsidRPr="00171968">
        <w:rPr>
          <w:spacing w:val="9"/>
          <w:sz w:val="28"/>
          <w:szCs w:val="28"/>
        </w:rPr>
        <w:t xml:space="preserve"> </w:t>
      </w:r>
      <w:r w:rsidRPr="00171968">
        <w:rPr>
          <w:spacing w:val="-1"/>
          <w:sz w:val="28"/>
          <w:szCs w:val="28"/>
        </w:rPr>
        <w:t>предметам</w:t>
      </w:r>
      <w:r w:rsidRPr="00171968">
        <w:rPr>
          <w:spacing w:val="8"/>
          <w:sz w:val="28"/>
          <w:szCs w:val="28"/>
        </w:rPr>
        <w:t xml:space="preserve"> </w:t>
      </w:r>
      <w:r w:rsidRPr="00171968">
        <w:rPr>
          <w:spacing w:val="-1"/>
          <w:sz w:val="28"/>
          <w:szCs w:val="28"/>
        </w:rPr>
        <w:t>рекомендуется</w:t>
      </w:r>
      <w:r w:rsidRPr="00171968">
        <w:rPr>
          <w:spacing w:val="9"/>
          <w:sz w:val="28"/>
          <w:szCs w:val="28"/>
        </w:rPr>
        <w:t xml:space="preserve"> </w:t>
      </w:r>
      <w:r w:rsidRPr="00171968">
        <w:rPr>
          <w:sz w:val="28"/>
          <w:szCs w:val="28"/>
        </w:rPr>
        <w:t>предлагать</w:t>
      </w:r>
      <w:r w:rsidRPr="00171968">
        <w:rPr>
          <w:spacing w:val="10"/>
          <w:sz w:val="28"/>
          <w:szCs w:val="28"/>
        </w:rPr>
        <w:t xml:space="preserve"> </w:t>
      </w:r>
      <w:r w:rsidRPr="00171968">
        <w:rPr>
          <w:spacing w:val="-1"/>
          <w:sz w:val="28"/>
          <w:szCs w:val="28"/>
        </w:rPr>
        <w:t>по</w:t>
      </w:r>
      <w:r w:rsidRPr="00171968">
        <w:rPr>
          <w:spacing w:val="9"/>
          <w:sz w:val="28"/>
          <w:szCs w:val="28"/>
        </w:rPr>
        <w:t xml:space="preserve"> </w:t>
      </w:r>
      <w:r w:rsidRPr="00171968">
        <w:rPr>
          <w:spacing w:val="-1"/>
          <w:sz w:val="28"/>
          <w:szCs w:val="28"/>
        </w:rPr>
        <w:t>принципу</w:t>
      </w:r>
      <w:r w:rsidRPr="00171968">
        <w:rPr>
          <w:spacing w:val="6"/>
          <w:sz w:val="28"/>
          <w:szCs w:val="28"/>
        </w:rPr>
        <w:t xml:space="preserve"> </w:t>
      </w:r>
      <w:r w:rsidRPr="00171968">
        <w:rPr>
          <w:spacing w:val="-1"/>
          <w:sz w:val="28"/>
          <w:szCs w:val="28"/>
        </w:rPr>
        <w:t>«мини-</w:t>
      </w:r>
      <w:r w:rsidRPr="00171968">
        <w:rPr>
          <w:spacing w:val="68"/>
          <w:sz w:val="28"/>
          <w:szCs w:val="28"/>
        </w:rPr>
        <w:t xml:space="preserve"> </w:t>
      </w:r>
      <w:r w:rsidRPr="00171968">
        <w:rPr>
          <w:spacing w:val="-2"/>
          <w:sz w:val="28"/>
          <w:szCs w:val="28"/>
        </w:rPr>
        <w:t>макс»:</w:t>
      </w:r>
      <w:r w:rsidRPr="00171968">
        <w:rPr>
          <w:spacing w:val="31"/>
          <w:sz w:val="28"/>
          <w:szCs w:val="28"/>
        </w:rPr>
        <w:t xml:space="preserve"> </w:t>
      </w:r>
      <w:r w:rsidRPr="00171968">
        <w:rPr>
          <w:spacing w:val="-1"/>
          <w:sz w:val="28"/>
          <w:szCs w:val="28"/>
        </w:rPr>
        <w:t>часть</w:t>
      </w:r>
      <w:r w:rsidRPr="00171968">
        <w:rPr>
          <w:spacing w:val="30"/>
          <w:sz w:val="28"/>
          <w:szCs w:val="28"/>
        </w:rPr>
        <w:t xml:space="preserve"> </w:t>
      </w:r>
      <w:r w:rsidRPr="00171968">
        <w:rPr>
          <w:spacing w:val="-1"/>
          <w:sz w:val="28"/>
          <w:szCs w:val="28"/>
        </w:rPr>
        <w:t>задания</w:t>
      </w:r>
      <w:r w:rsidRPr="00171968">
        <w:rPr>
          <w:spacing w:val="28"/>
          <w:sz w:val="28"/>
          <w:szCs w:val="28"/>
        </w:rPr>
        <w:t xml:space="preserve"> </w:t>
      </w:r>
      <w:r w:rsidRPr="00171968">
        <w:rPr>
          <w:spacing w:val="-1"/>
          <w:sz w:val="28"/>
          <w:szCs w:val="28"/>
        </w:rPr>
        <w:t>по</w:t>
      </w:r>
      <w:r w:rsidRPr="00171968">
        <w:rPr>
          <w:spacing w:val="28"/>
          <w:sz w:val="28"/>
          <w:szCs w:val="28"/>
        </w:rPr>
        <w:t xml:space="preserve"> </w:t>
      </w:r>
      <w:r w:rsidRPr="00171968">
        <w:rPr>
          <w:spacing w:val="-1"/>
          <w:sz w:val="28"/>
          <w:szCs w:val="28"/>
        </w:rPr>
        <w:t>предмету</w:t>
      </w:r>
      <w:r w:rsidRPr="00171968">
        <w:rPr>
          <w:spacing w:val="26"/>
          <w:sz w:val="28"/>
          <w:szCs w:val="28"/>
        </w:rPr>
        <w:t xml:space="preserve"> </w:t>
      </w:r>
      <w:r w:rsidRPr="00171968">
        <w:rPr>
          <w:sz w:val="28"/>
          <w:szCs w:val="28"/>
        </w:rPr>
        <w:t>обязательна</w:t>
      </w:r>
      <w:r w:rsidRPr="00171968">
        <w:rPr>
          <w:spacing w:val="27"/>
          <w:sz w:val="28"/>
          <w:szCs w:val="28"/>
        </w:rPr>
        <w:t xml:space="preserve"> </w:t>
      </w:r>
      <w:r w:rsidRPr="00171968">
        <w:rPr>
          <w:sz w:val="28"/>
          <w:szCs w:val="28"/>
        </w:rPr>
        <w:t>для</w:t>
      </w:r>
      <w:r w:rsidRPr="00171968">
        <w:rPr>
          <w:spacing w:val="29"/>
          <w:sz w:val="28"/>
          <w:szCs w:val="28"/>
        </w:rPr>
        <w:t xml:space="preserve"> </w:t>
      </w:r>
      <w:r w:rsidRPr="00171968">
        <w:rPr>
          <w:spacing w:val="-1"/>
          <w:sz w:val="28"/>
          <w:szCs w:val="28"/>
        </w:rPr>
        <w:t>выполнения,</w:t>
      </w:r>
      <w:r w:rsidRPr="00171968">
        <w:rPr>
          <w:spacing w:val="28"/>
          <w:sz w:val="28"/>
          <w:szCs w:val="28"/>
        </w:rPr>
        <w:t xml:space="preserve"> </w:t>
      </w:r>
      <w:r w:rsidRPr="00171968">
        <w:rPr>
          <w:spacing w:val="-1"/>
          <w:sz w:val="28"/>
          <w:szCs w:val="28"/>
        </w:rPr>
        <w:t>часть</w:t>
      </w:r>
      <w:r w:rsidRPr="00171968">
        <w:rPr>
          <w:spacing w:val="37"/>
          <w:sz w:val="28"/>
          <w:szCs w:val="28"/>
        </w:rPr>
        <w:t xml:space="preserve"> </w:t>
      </w:r>
      <w:r w:rsidRPr="00171968">
        <w:rPr>
          <w:sz w:val="28"/>
          <w:szCs w:val="28"/>
        </w:rPr>
        <w:t>–</w:t>
      </w:r>
      <w:r w:rsidRPr="00171968">
        <w:rPr>
          <w:spacing w:val="28"/>
          <w:sz w:val="28"/>
          <w:szCs w:val="28"/>
        </w:rPr>
        <w:t xml:space="preserve"> </w:t>
      </w:r>
      <w:r w:rsidRPr="00171968">
        <w:rPr>
          <w:sz w:val="28"/>
          <w:szCs w:val="28"/>
        </w:rPr>
        <w:t>по</w:t>
      </w:r>
      <w:r w:rsidRPr="00171968">
        <w:rPr>
          <w:spacing w:val="28"/>
          <w:sz w:val="28"/>
          <w:szCs w:val="28"/>
        </w:rPr>
        <w:t xml:space="preserve"> </w:t>
      </w:r>
      <w:r w:rsidRPr="00171968">
        <w:rPr>
          <w:spacing w:val="-1"/>
          <w:sz w:val="28"/>
          <w:szCs w:val="28"/>
        </w:rPr>
        <w:t>желанию</w:t>
      </w:r>
      <w:r w:rsidRPr="00171968">
        <w:rPr>
          <w:spacing w:val="31"/>
          <w:sz w:val="28"/>
          <w:szCs w:val="28"/>
        </w:rPr>
        <w:t xml:space="preserve"> </w:t>
      </w:r>
      <w:r w:rsidRPr="00171968">
        <w:rPr>
          <w:spacing w:val="-1"/>
          <w:sz w:val="28"/>
          <w:szCs w:val="28"/>
        </w:rPr>
        <w:t>ученика.</w:t>
      </w:r>
      <w:r w:rsidRPr="00171968">
        <w:rPr>
          <w:spacing w:val="85"/>
          <w:sz w:val="28"/>
          <w:szCs w:val="28"/>
        </w:rPr>
        <w:t xml:space="preserve"> </w:t>
      </w:r>
      <w:r w:rsidRPr="00171968">
        <w:rPr>
          <w:spacing w:val="-1"/>
          <w:sz w:val="28"/>
          <w:szCs w:val="28"/>
        </w:rPr>
        <w:t>Время</w:t>
      </w:r>
      <w:r w:rsidRPr="00171968">
        <w:rPr>
          <w:spacing w:val="13"/>
          <w:sz w:val="28"/>
          <w:szCs w:val="28"/>
        </w:rPr>
        <w:t xml:space="preserve"> </w:t>
      </w:r>
      <w:r w:rsidRPr="00171968">
        <w:rPr>
          <w:spacing w:val="-1"/>
          <w:sz w:val="28"/>
          <w:szCs w:val="28"/>
        </w:rPr>
        <w:t>выполнения</w:t>
      </w:r>
      <w:r w:rsidRPr="00171968">
        <w:rPr>
          <w:spacing w:val="11"/>
          <w:sz w:val="28"/>
          <w:szCs w:val="28"/>
        </w:rPr>
        <w:t xml:space="preserve"> </w:t>
      </w:r>
      <w:r w:rsidRPr="00171968">
        <w:rPr>
          <w:spacing w:val="-1"/>
          <w:sz w:val="28"/>
          <w:szCs w:val="28"/>
        </w:rPr>
        <w:t xml:space="preserve">домашнего </w:t>
      </w:r>
      <w:r w:rsidR="00B83EE6">
        <w:rPr>
          <w:sz w:val="28"/>
          <w:szCs w:val="28"/>
        </w:rPr>
        <w:t xml:space="preserve">задания </w:t>
      </w:r>
      <w:r w:rsidRPr="00171968">
        <w:rPr>
          <w:spacing w:val="-1"/>
          <w:sz w:val="28"/>
          <w:szCs w:val="28"/>
        </w:rPr>
        <w:t>СанПиНом.</w:t>
      </w:r>
      <w:r w:rsidRPr="00171968">
        <w:rPr>
          <w:spacing w:val="11"/>
          <w:sz w:val="28"/>
          <w:szCs w:val="28"/>
        </w:rPr>
        <w:t xml:space="preserve"> </w:t>
      </w:r>
      <w:r w:rsidRPr="00171968">
        <w:rPr>
          <w:sz w:val="28"/>
          <w:szCs w:val="28"/>
        </w:rPr>
        <w:t>Общее</w:t>
      </w:r>
      <w:r w:rsidRPr="00171968">
        <w:rPr>
          <w:spacing w:val="10"/>
          <w:sz w:val="28"/>
          <w:szCs w:val="28"/>
        </w:rPr>
        <w:t xml:space="preserve"> </w:t>
      </w:r>
      <w:r w:rsidRPr="00171968">
        <w:rPr>
          <w:spacing w:val="-1"/>
          <w:sz w:val="28"/>
          <w:szCs w:val="28"/>
        </w:rPr>
        <w:t>время</w:t>
      </w:r>
      <w:r w:rsidRPr="00171968">
        <w:rPr>
          <w:spacing w:val="11"/>
          <w:sz w:val="28"/>
          <w:szCs w:val="28"/>
        </w:rPr>
        <w:t xml:space="preserve"> </w:t>
      </w:r>
      <w:r w:rsidRPr="00171968">
        <w:rPr>
          <w:spacing w:val="-1"/>
          <w:sz w:val="28"/>
          <w:szCs w:val="28"/>
        </w:rPr>
        <w:t>выполнения</w:t>
      </w:r>
      <w:r w:rsidRPr="00171968">
        <w:rPr>
          <w:spacing w:val="11"/>
          <w:sz w:val="28"/>
          <w:szCs w:val="28"/>
        </w:rPr>
        <w:t xml:space="preserve"> </w:t>
      </w:r>
      <w:r w:rsidRPr="00171968">
        <w:rPr>
          <w:spacing w:val="-1"/>
          <w:sz w:val="28"/>
          <w:szCs w:val="28"/>
        </w:rPr>
        <w:t>заданий</w:t>
      </w:r>
      <w:r w:rsidRPr="00171968">
        <w:rPr>
          <w:spacing w:val="12"/>
          <w:sz w:val="28"/>
          <w:szCs w:val="28"/>
        </w:rPr>
        <w:t xml:space="preserve"> </w:t>
      </w:r>
      <w:r w:rsidRPr="00171968">
        <w:rPr>
          <w:sz w:val="28"/>
          <w:szCs w:val="28"/>
        </w:rPr>
        <w:t>по</w:t>
      </w:r>
      <w:r w:rsidRPr="00171968">
        <w:rPr>
          <w:spacing w:val="11"/>
          <w:sz w:val="28"/>
          <w:szCs w:val="28"/>
        </w:rPr>
        <w:t xml:space="preserve"> </w:t>
      </w:r>
      <w:r w:rsidRPr="00171968">
        <w:rPr>
          <w:spacing w:val="-1"/>
          <w:sz w:val="28"/>
          <w:szCs w:val="28"/>
        </w:rPr>
        <w:t>всем</w:t>
      </w:r>
      <w:r w:rsidRPr="00171968">
        <w:rPr>
          <w:spacing w:val="15"/>
          <w:sz w:val="28"/>
          <w:szCs w:val="28"/>
        </w:rPr>
        <w:t xml:space="preserve"> </w:t>
      </w:r>
      <w:r w:rsidRPr="00171968">
        <w:rPr>
          <w:spacing w:val="-1"/>
          <w:sz w:val="28"/>
          <w:szCs w:val="28"/>
        </w:rPr>
        <w:t>учебным</w:t>
      </w:r>
      <w:r w:rsidRPr="00171968">
        <w:rPr>
          <w:spacing w:val="18"/>
          <w:sz w:val="28"/>
          <w:szCs w:val="28"/>
        </w:rPr>
        <w:t xml:space="preserve"> </w:t>
      </w:r>
      <w:r w:rsidRPr="00171968">
        <w:rPr>
          <w:spacing w:val="-1"/>
          <w:sz w:val="28"/>
          <w:szCs w:val="28"/>
        </w:rPr>
        <w:t>предметам</w:t>
      </w:r>
      <w:r w:rsidRPr="00171968">
        <w:rPr>
          <w:spacing w:val="11"/>
          <w:sz w:val="28"/>
          <w:szCs w:val="28"/>
        </w:rPr>
        <w:t xml:space="preserve"> </w:t>
      </w:r>
      <w:r w:rsidRPr="00171968">
        <w:rPr>
          <w:spacing w:val="-1"/>
          <w:sz w:val="28"/>
          <w:szCs w:val="28"/>
        </w:rPr>
        <w:t>(вместе</w:t>
      </w:r>
      <w:r w:rsidRPr="00171968">
        <w:rPr>
          <w:spacing w:val="10"/>
          <w:sz w:val="28"/>
          <w:szCs w:val="28"/>
        </w:rPr>
        <w:t xml:space="preserve"> </w:t>
      </w:r>
      <w:r w:rsidRPr="00171968">
        <w:rPr>
          <w:sz w:val="28"/>
          <w:szCs w:val="28"/>
        </w:rPr>
        <w:t>с</w:t>
      </w:r>
      <w:r w:rsidRPr="00171968">
        <w:rPr>
          <w:spacing w:val="15"/>
          <w:sz w:val="28"/>
          <w:szCs w:val="28"/>
        </w:rPr>
        <w:t xml:space="preserve"> </w:t>
      </w:r>
      <w:r w:rsidR="00B83EE6">
        <w:rPr>
          <w:sz w:val="28"/>
          <w:szCs w:val="28"/>
        </w:rPr>
        <w:t>чте</w:t>
      </w:r>
      <w:r w:rsidRPr="00171968">
        <w:rPr>
          <w:spacing w:val="-1"/>
          <w:sz w:val="28"/>
          <w:szCs w:val="28"/>
        </w:rPr>
        <w:t>нием)</w:t>
      </w:r>
      <w:r w:rsidRPr="00171968">
        <w:rPr>
          <w:sz w:val="28"/>
          <w:szCs w:val="28"/>
        </w:rPr>
        <w:t xml:space="preserve"> в</w:t>
      </w:r>
      <w:r w:rsidRPr="00171968">
        <w:rPr>
          <w:spacing w:val="-2"/>
          <w:sz w:val="28"/>
          <w:szCs w:val="28"/>
        </w:rPr>
        <w:t xml:space="preserve"> </w:t>
      </w:r>
      <w:r w:rsidRPr="00171968">
        <w:rPr>
          <w:spacing w:val="-1"/>
          <w:sz w:val="28"/>
          <w:szCs w:val="28"/>
        </w:rPr>
        <w:t xml:space="preserve">3-м классе </w:t>
      </w:r>
      <w:r w:rsidRPr="00171968">
        <w:rPr>
          <w:sz w:val="28"/>
          <w:szCs w:val="28"/>
        </w:rPr>
        <w:t>– до</w:t>
      </w:r>
      <w:r w:rsidRPr="00171968">
        <w:rPr>
          <w:spacing w:val="2"/>
          <w:sz w:val="28"/>
          <w:szCs w:val="28"/>
        </w:rPr>
        <w:t xml:space="preserve"> </w:t>
      </w:r>
      <w:r w:rsidRPr="00171968">
        <w:rPr>
          <w:sz w:val="28"/>
          <w:szCs w:val="28"/>
        </w:rPr>
        <w:t>1,5 ч</w:t>
      </w:r>
      <w:r w:rsidRPr="00171968">
        <w:rPr>
          <w:spacing w:val="-1"/>
          <w:sz w:val="28"/>
          <w:szCs w:val="28"/>
        </w:rPr>
        <w:t xml:space="preserve"> </w:t>
      </w:r>
      <w:r w:rsidRPr="00171968">
        <w:rPr>
          <w:sz w:val="28"/>
          <w:szCs w:val="28"/>
        </w:rPr>
        <w:t xml:space="preserve">(90 </w:t>
      </w:r>
      <w:r w:rsidRPr="00171968">
        <w:rPr>
          <w:spacing w:val="-1"/>
          <w:sz w:val="28"/>
          <w:szCs w:val="28"/>
        </w:rPr>
        <w:t>минут),</w:t>
      </w:r>
      <w:r w:rsidRPr="00171968">
        <w:rPr>
          <w:sz w:val="28"/>
          <w:szCs w:val="28"/>
        </w:rPr>
        <w:t xml:space="preserve"> в 4–5</w:t>
      </w:r>
      <w:r w:rsidRPr="00171968">
        <w:rPr>
          <w:spacing w:val="2"/>
          <w:sz w:val="28"/>
          <w:szCs w:val="28"/>
        </w:rPr>
        <w:t xml:space="preserve"> </w:t>
      </w:r>
      <w:r w:rsidRPr="00171968">
        <w:rPr>
          <w:sz w:val="28"/>
          <w:szCs w:val="28"/>
        </w:rPr>
        <w:t>-м</w:t>
      </w:r>
      <w:r w:rsidRPr="00171968">
        <w:rPr>
          <w:spacing w:val="-1"/>
          <w:sz w:val="28"/>
          <w:szCs w:val="28"/>
        </w:rPr>
        <w:t xml:space="preserve"> </w:t>
      </w:r>
      <w:r w:rsidRPr="00171968">
        <w:rPr>
          <w:sz w:val="28"/>
          <w:szCs w:val="28"/>
        </w:rPr>
        <w:t>– до 2 ч</w:t>
      </w:r>
      <w:r w:rsidRPr="00171968">
        <w:rPr>
          <w:spacing w:val="-1"/>
          <w:sz w:val="28"/>
          <w:szCs w:val="28"/>
        </w:rPr>
        <w:t xml:space="preserve"> </w:t>
      </w:r>
      <w:r w:rsidRPr="00171968">
        <w:rPr>
          <w:sz w:val="28"/>
          <w:szCs w:val="28"/>
        </w:rPr>
        <w:t xml:space="preserve">– 120 </w:t>
      </w:r>
      <w:r w:rsidRPr="00171968">
        <w:rPr>
          <w:spacing w:val="-1"/>
          <w:sz w:val="28"/>
          <w:szCs w:val="28"/>
        </w:rPr>
        <w:t>минут</w:t>
      </w:r>
      <w:r>
        <w:rPr>
          <w:spacing w:val="-1"/>
        </w:rPr>
        <w:t>.</w:t>
      </w:r>
    </w:p>
    <w:p w:rsidR="00B83EE6" w:rsidRPr="00B83EE6" w:rsidRDefault="00B83EE6" w:rsidP="00B83EE6">
      <w:pPr>
        <w:pStyle w:val="a6"/>
        <w:kinsoku w:val="0"/>
        <w:overflowPunct w:val="0"/>
        <w:ind w:right="115"/>
        <w:jc w:val="both"/>
        <w:rPr>
          <w:spacing w:val="-1"/>
          <w:sz w:val="28"/>
          <w:szCs w:val="28"/>
        </w:rPr>
      </w:pPr>
      <w:r w:rsidRPr="00B83EE6">
        <w:rPr>
          <w:spacing w:val="-1"/>
          <w:sz w:val="28"/>
          <w:szCs w:val="28"/>
        </w:rPr>
        <w:t>Расписание</w:t>
      </w:r>
      <w:r w:rsidRPr="00B83EE6">
        <w:rPr>
          <w:spacing w:val="44"/>
          <w:sz w:val="28"/>
          <w:szCs w:val="28"/>
        </w:rPr>
        <w:t xml:space="preserve"> </w:t>
      </w:r>
      <w:r w:rsidRPr="00B83EE6">
        <w:rPr>
          <w:spacing w:val="-2"/>
          <w:sz w:val="28"/>
          <w:szCs w:val="28"/>
        </w:rPr>
        <w:t>уроков</w:t>
      </w:r>
      <w:r w:rsidRPr="00B83EE6">
        <w:rPr>
          <w:spacing w:val="42"/>
          <w:sz w:val="28"/>
          <w:szCs w:val="28"/>
        </w:rPr>
        <w:t xml:space="preserve"> </w:t>
      </w:r>
      <w:r w:rsidRPr="00B83EE6">
        <w:rPr>
          <w:sz w:val="28"/>
          <w:szCs w:val="28"/>
        </w:rPr>
        <w:t>составляется</w:t>
      </w:r>
      <w:r w:rsidRPr="00B83EE6">
        <w:rPr>
          <w:spacing w:val="42"/>
          <w:sz w:val="28"/>
          <w:szCs w:val="28"/>
        </w:rPr>
        <w:t xml:space="preserve"> </w:t>
      </w:r>
      <w:r w:rsidRPr="00B83EE6">
        <w:rPr>
          <w:spacing w:val="-1"/>
          <w:sz w:val="28"/>
          <w:szCs w:val="28"/>
        </w:rPr>
        <w:t>отдельно</w:t>
      </w:r>
      <w:r w:rsidRPr="00B83EE6">
        <w:rPr>
          <w:spacing w:val="42"/>
          <w:sz w:val="28"/>
          <w:szCs w:val="28"/>
        </w:rPr>
        <w:t xml:space="preserve"> </w:t>
      </w:r>
      <w:r w:rsidRPr="00B83EE6">
        <w:rPr>
          <w:spacing w:val="-1"/>
          <w:sz w:val="28"/>
          <w:szCs w:val="28"/>
        </w:rPr>
        <w:t>для</w:t>
      </w:r>
      <w:r w:rsidRPr="00B83EE6">
        <w:rPr>
          <w:spacing w:val="42"/>
          <w:sz w:val="28"/>
          <w:szCs w:val="28"/>
        </w:rPr>
        <w:t xml:space="preserve"> </w:t>
      </w:r>
      <w:r w:rsidRPr="00B83EE6">
        <w:rPr>
          <w:spacing w:val="-1"/>
          <w:sz w:val="28"/>
          <w:szCs w:val="28"/>
        </w:rPr>
        <w:t>обязательной,</w:t>
      </w:r>
      <w:r w:rsidRPr="00B83EE6">
        <w:rPr>
          <w:spacing w:val="42"/>
          <w:sz w:val="28"/>
          <w:szCs w:val="28"/>
        </w:rPr>
        <w:t xml:space="preserve"> </w:t>
      </w:r>
      <w:r w:rsidRPr="00B83EE6">
        <w:rPr>
          <w:spacing w:val="-1"/>
          <w:sz w:val="28"/>
          <w:szCs w:val="28"/>
        </w:rPr>
        <w:t>внеурочной</w:t>
      </w:r>
      <w:r w:rsidRPr="00B83EE6">
        <w:rPr>
          <w:spacing w:val="43"/>
          <w:sz w:val="28"/>
          <w:szCs w:val="28"/>
        </w:rPr>
        <w:t xml:space="preserve"> </w:t>
      </w:r>
      <w:r w:rsidRPr="00B83EE6">
        <w:rPr>
          <w:spacing w:val="-1"/>
          <w:sz w:val="28"/>
          <w:szCs w:val="28"/>
        </w:rPr>
        <w:t>деятельности</w:t>
      </w:r>
      <w:r w:rsidRPr="00B83EE6">
        <w:rPr>
          <w:spacing w:val="81"/>
          <w:sz w:val="28"/>
          <w:szCs w:val="28"/>
        </w:rPr>
        <w:t xml:space="preserve"> </w:t>
      </w:r>
      <w:r w:rsidRPr="00B83EE6">
        <w:rPr>
          <w:sz w:val="28"/>
          <w:szCs w:val="28"/>
        </w:rPr>
        <w:t>(в</w:t>
      </w:r>
      <w:r w:rsidRPr="00B83EE6">
        <w:rPr>
          <w:spacing w:val="10"/>
          <w:sz w:val="28"/>
          <w:szCs w:val="28"/>
        </w:rPr>
        <w:t xml:space="preserve"> </w:t>
      </w:r>
      <w:r w:rsidRPr="00B83EE6">
        <w:rPr>
          <w:sz w:val="28"/>
          <w:szCs w:val="28"/>
        </w:rPr>
        <w:t>том</w:t>
      </w:r>
      <w:r w:rsidRPr="00B83EE6">
        <w:rPr>
          <w:spacing w:val="14"/>
          <w:sz w:val="28"/>
          <w:szCs w:val="28"/>
        </w:rPr>
        <w:t xml:space="preserve"> </w:t>
      </w:r>
      <w:r w:rsidRPr="00B83EE6">
        <w:rPr>
          <w:spacing w:val="-1"/>
          <w:sz w:val="28"/>
          <w:szCs w:val="28"/>
        </w:rPr>
        <w:t>числе</w:t>
      </w:r>
      <w:r w:rsidRPr="00B83EE6">
        <w:rPr>
          <w:spacing w:val="11"/>
          <w:sz w:val="28"/>
          <w:szCs w:val="28"/>
        </w:rPr>
        <w:t xml:space="preserve"> </w:t>
      </w:r>
      <w:r w:rsidRPr="00B83EE6">
        <w:rPr>
          <w:spacing w:val="-1"/>
          <w:sz w:val="28"/>
          <w:szCs w:val="28"/>
        </w:rPr>
        <w:t>коррекционно–развивающей</w:t>
      </w:r>
      <w:r w:rsidRPr="00B83EE6">
        <w:rPr>
          <w:spacing w:val="12"/>
          <w:sz w:val="28"/>
          <w:szCs w:val="28"/>
        </w:rPr>
        <w:t xml:space="preserve"> </w:t>
      </w:r>
      <w:r w:rsidRPr="00B83EE6">
        <w:rPr>
          <w:spacing w:val="-1"/>
          <w:sz w:val="28"/>
          <w:szCs w:val="28"/>
        </w:rPr>
        <w:t>области).</w:t>
      </w:r>
      <w:r w:rsidRPr="00B83EE6">
        <w:rPr>
          <w:spacing w:val="11"/>
          <w:sz w:val="28"/>
          <w:szCs w:val="28"/>
        </w:rPr>
        <w:t xml:space="preserve"> </w:t>
      </w:r>
      <w:r w:rsidRPr="00B83EE6">
        <w:rPr>
          <w:sz w:val="28"/>
          <w:szCs w:val="28"/>
        </w:rPr>
        <w:t>Между</w:t>
      </w:r>
      <w:r w:rsidRPr="00B83EE6">
        <w:rPr>
          <w:spacing w:val="6"/>
          <w:sz w:val="28"/>
          <w:szCs w:val="28"/>
        </w:rPr>
        <w:t xml:space="preserve"> </w:t>
      </w:r>
      <w:r w:rsidRPr="00B83EE6">
        <w:rPr>
          <w:spacing w:val="-1"/>
          <w:sz w:val="28"/>
          <w:szCs w:val="28"/>
        </w:rPr>
        <w:t>последним</w:t>
      </w:r>
      <w:r w:rsidRPr="00B83EE6">
        <w:rPr>
          <w:spacing w:val="15"/>
          <w:sz w:val="28"/>
          <w:szCs w:val="28"/>
        </w:rPr>
        <w:t xml:space="preserve"> </w:t>
      </w:r>
      <w:r w:rsidRPr="00B83EE6">
        <w:rPr>
          <w:spacing w:val="-1"/>
          <w:sz w:val="28"/>
          <w:szCs w:val="28"/>
        </w:rPr>
        <w:t>уроком</w:t>
      </w:r>
      <w:r w:rsidRPr="00B83EE6">
        <w:rPr>
          <w:spacing w:val="11"/>
          <w:sz w:val="28"/>
          <w:szCs w:val="28"/>
        </w:rPr>
        <w:t xml:space="preserve"> </w:t>
      </w:r>
      <w:r w:rsidRPr="00B83EE6">
        <w:rPr>
          <w:sz w:val="28"/>
          <w:szCs w:val="28"/>
        </w:rPr>
        <w:t>и</w:t>
      </w:r>
      <w:r w:rsidRPr="00B83EE6">
        <w:rPr>
          <w:spacing w:val="12"/>
          <w:sz w:val="28"/>
          <w:szCs w:val="28"/>
        </w:rPr>
        <w:t xml:space="preserve"> </w:t>
      </w:r>
      <w:r w:rsidRPr="00B83EE6">
        <w:rPr>
          <w:sz w:val="28"/>
          <w:szCs w:val="28"/>
        </w:rPr>
        <w:t>началом</w:t>
      </w:r>
      <w:r w:rsidRPr="00B83EE6">
        <w:rPr>
          <w:spacing w:val="11"/>
          <w:sz w:val="28"/>
          <w:szCs w:val="28"/>
        </w:rPr>
        <w:t xml:space="preserve"> </w:t>
      </w:r>
      <w:r w:rsidRPr="00B83EE6">
        <w:rPr>
          <w:sz w:val="28"/>
          <w:szCs w:val="28"/>
        </w:rPr>
        <w:t>выше</w:t>
      </w:r>
      <w:r w:rsidRPr="00B83EE6">
        <w:rPr>
          <w:spacing w:val="102"/>
          <w:sz w:val="28"/>
          <w:szCs w:val="28"/>
        </w:rPr>
        <w:t xml:space="preserve"> </w:t>
      </w:r>
      <w:r w:rsidRPr="00B83EE6">
        <w:rPr>
          <w:spacing w:val="-1"/>
          <w:sz w:val="28"/>
          <w:szCs w:val="28"/>
        </w:rPr>
        <w:t>перечисленных</w:t>
      </w:r>
      <w:r w:rsidRPr="00B83EE6">
        <w:rPr>
          <w:spacing w:val="35"/>
          <w:sz w:val="28"/>
          <w:szCs w:val="28"/>
        </w:rPr>
        <w:t xml:space="preserve"> </w:t>
      </w:r>
      <w:r w:rsidRPr="00B83EE6">
        <w:rPr>
          <w:spacing w:val="-1"/>
          <w:sz w:val="28"/>
          <w:szCs w:val="28"/>
        </w:rPr>
        <w:t>занятий</w:t>
      </w:r>
      <w:r w:rsidRPr="00B83EE6">
        <w:rPr>
          <w:spacing w:val="33"/>
          <w:sz w:val="28"/>
          <w:szCs w:val="28"/>
        </w:rPr>
        <w:t xml:space="preserve"> </w:t>
      </w:r>
      <w:r w:rsidRPr="00B83EE6">
        <w:rPr>
          <w:spacing w:val="-1"/>
          <w:sz w:val="28"/>
          <w:szCs w:val="28"/>
        </w:rPr>
        <w:t>рекомендуется</w:t>
      </w:r>
      <w:r w:rsidRPr="00B83EE6">
        <w:rPr>
          <w:spacing w:val="37"/>
          <w:sz w:val="28"/>
          <w:szCs w:val="28"/>
        </w:rPr>
        <w:t xml:space="preserve"> </w:t>
      </w:r>
      <w:r w:rsidRPr="00B83EE6">
        <w:rPr>
          <w:spacing w:val="-1"/>
          <w:sz w:val="28"/>
          <w:szCs w:val="28"/>
        </w:rPr>
        <w:t>устраивать</w:t>
      </w:r>
      <w:r w:rsidRPr="00B83EE6">
        <w:rPr>
          <w:spacing w:val="34"/>
          <w:sz w:val="28"/>
          <w:szCs w:val="28"/>
        </w:rPr>
        <w:t xml:space="preserve"> </w:t>
      </w:r>
      <w:r w:rsidRPr="00B83EE6">
        <w:rPr>
          <w:spacing w:val="-1"/>
          <w:sz w:val="28"/>
          <w:szCs w:val="28"/>
        </w:rPr>
        <w:t>перерыв</w:t>
      </w:r>
      <w:r w:rsidRPr="00B83EE6">
        <w:rPr>
          <w:spacing w:val="32"/>
          <w:sz w:val="28"/>
          <w:szCs w:val="28"/>
        </w:rPr>
        <w:t xml:space="preserve"> </w:t>
      </w:r>
      <w:r w:rsidRPr="00B83EE6">
        <w:rPr>
          <w:spacing w:val="-1"/>
          <w:sz w:val="28"/>
          <w:szCs w:val="28"/>
        </w:rPr>
        <w:t>продолжительностью</w:t>
      </w:r>
      <w:r w:rsidRPr="00B83EE6">
        <w:rPr>
          <w:spacing w:val="33"/>
          <w:sz w:val="28"/>
          <w:szCs w:val="28"/>
        </w:rPr>
        <w:t xml:space="preserve"> </w:t>
      </w:r>
      <w:r w:rsidRPr="00B83EE6">
        <w:rPr>
          <w:sz w:val="28"/>
          <w:szCs w:val="28"/>
        </w:rPr>
        <w:t>не</w:t>
      </w:r>
      <w:r w:rsidRPr="00B83EE6">
        <w:rPr>
          <w:spacing w:val="32"/>
          <w:sz w:val="28"/>
          <w:szCs w:val="28"/>
        </w:rPr>
        <w:t xml:space="preserve"> </w:t>
      </w:r>
      <w:r w:rsidRPr="00B83EE6">
        <w:rPr>
          <w:spacing w:val="-1"/>
          <w:sz w:val="28"/>
          <w:szCs w:val="28"/>
        </w:rPr>
        <w:t>менее</w:t>
      </w:r>
      <w:r w:rsidRPr="00B83EE6">
        <w:rPr>
          <w:spacing w:val="32"/>
          <w:sz w:val="28"/>
          <w:szCs w:val="28"/>
        </w:rPr>
        <w:t xml:space="preserve"> </w:t>
      </w:r>
      <w:r w:rsidRPr="00B83EE6">
        <w:rPr>
          <w:sz w:val="28"/>
          <w:szCs w:val="28"/>
        </w:rPr>
        <w:t>45</w:t>
      </w:r>
      <w:r w:rsidRPr="00B83EE6">
        <w:rPr>
          <w:spacing w:val="91"/>
          <w:sz w:val="28"/>
          <w:szCs w:val="28"/>
        </w:rPr>
        <w:t xml:space="preserve"> </w:t>
      </w:r>
      <w:r w:rsidRPr="00B83EE6">
        <w:rPr>
          <w:spacing w:val="-1"/>
          <w:sz w:val="28"/>
          <w:szCs w:val="28"/>
        </w:rPr>
        <w:t>минут.</w:t>
      </w:r>
    </w:p>
    <w:p w:rsidR="00B83EE6" w:rsidRPr="00B83EE6" w:rsidRDefault="00B83EE6" w:rsidP="00B83EE6">
      <w:pPr>
        <w:pStyle w:val="a6"/>
        <w:kinsoku w:val="0"/>
        <w:overflowPunct w:val="0"/>
        <w:ind w:right="114"/>
        <w:jc w:val="both"/>
        <w:rPr>
          <w:spacing w:val="-1"/>
          <w:sz w:val="28"/>
          <w:szCs w:val="28"/>
        </w:rPr>
      </w:pPr>
      <w:r w:rsidRPr="00B83EE6">
        <w:rPr>
          <w:spacing w:val="-1"/>
          <w:sz w:val="28"/>
          <w:szCs w:val="28"/>
        </w:rPr>
        <w:t>Время,</w:t>
      </w:r>
      <w:r w:rsidRPr="00B83EE6">
        <w:rPr>
          <w:spacing w:val="28"/>
          <w:sz w:val="28"/>
          <w:szCs w:val="28"/>
        </w:rPr>
        <w:t xml:space="preserve"> </w:t>
      </w:r>
      <w:r w:rsidRPr="00B83EE6">
        <w:rPr>
          <w:sz w:val="28"/>
          <w:szCs w:val="28"/>
        </w:rPr>
        <w:t>отводимое</w:t>
      </w:r>
      <w:r w:rsidRPr="00B83EE6">
        <w:rPr>
          <w:spacing w:val="27"/>
          <w:sz w:val="28"/>
          <w:szCs w:val="28"/>
        </w:rPr>
        <w:t xml:space="preserve"> </w:t>
      </w:r>
      <w:r w:rsidRPr="00B83EE6">
        <w:rPr>
          <w:sz w:val="28"/>
          <w:szCs w:val="28"/>
        </w:rPr>
        <w:t>на</w:t>
      </w:r>
      <w:r w:rsidRPr="00B83EE6">
        <w:rPr>
          <w:spacing w:val="29"/>
          <w:sz w:val="28"/>
          <w:szCs w:val="28"/>
        </w:rPr>
        <w:t xml:space="preserve"> </w:t>
      </w:r>
      <w:r w:rsidRPr="00B83EE6">
        <w:rPr>
          <w:spacing w:val="-1"/>
          <w:sz w:val="28"/>
          <w:szCs w:val="28"/>
        </w:rPr>
        <w:t>внеурочную</w:t>
      </w:r>
      <w:r w:rsidRPr="00B83EE6">
        <w:rPr>
          <w:spacing w:val="29"/>
          <w:sz w:val="28"/>
          <w:szCs w:val="28"/>
        </w:rPr>
        <w:t xml:space="preserve"> </w:t>
      </w:r>
      <w:r w:rsidRPr="00B83EE6">
        <w:rPr>
          <w:sz w:val="28"/>
          <w:szCs w:val="28"/>
        </w:rPr>
        <w:t>деятельность</w:t>
      </w:r>
      <w:r w:rsidRPr="00B83EE6">
        <w:rPr>
          <w:spacing w:val="30"/>
          <w:sz w:val="28"/>
          <w:szCs w:val="28"/>
        </w:rPr>
        <w:t xml:space="preserve"> </w:t>
      </w:r>
      <w:r w:rsidRPr="00B83EE6">
        <w:rPr>
          <w:sz w:val="28"/>
          <w:szCs w:val="28"/>
        </w:rPr>
        <w:t>(с</w:t>
      </w:r>
      <w:r w:rsidRPr="00B83EE6">
        <w:rPr>
          <w:spacing w:val="29"/>
          <w:sz w:val="28"/>
          <w:szCs w:val="28"/>
        </w:rPr>
        <w:t xml:space="preserve"> </w:t>
      </w:r>
      <w:r w:rsidRPr="00B83EE6">
        <w:rPr>
          <w:spacing w:val="-2"/>
          <w:sz w:val="28"/>
          <w:szCs w:val="28"/>
        </w:rPr>
        <w:t>учетом</w:t>
      </w:r>
      <w:r w:rsidRPr="00B83EE6">
        <w:rPr>
          <w:spacing w:val="28"/>
          <w:sz w:val="28"/>
          <w:szCs w:val="28"/>
        </w:rPr>
        <w:t xml:space="preserve"> </w:t>
      </w:r>
      <w:r w:rsidRPr="00B83EE6">
        <w:rPr>
          <w:spacing w:val="-1"/>
          <w:sz w:val="28"/>
          <w:szCs w:val="28"/>
        </w:rPr>
        <w:t>часов</w:t>
      </w:r>
      <w:r w:rsidRPr="00B83EE6">
        <w:rPr>
          <w:spacing w:val="28"/>
          <w:sz w:val="28"/>
          <w:szCs w:val="28"/>
        </w:rPr>
        <w:t xml:space="preserve"> </w:t>
      </w:r>
      <w:r w:rsidRPr="00B83EE6">
        <w:rPr>
          <w:sz w:val="28"/>
          <w:szCs w:val="28"/>
        </w:rPr>
        <w:t>на</w:t>
      </w:r>
      <w:r w:rsidRPr="00B83EE6">
        <w:rPr>
          <w:spacing w:val="27"/>
          <w:sz w:val="28"/>
          <w:szCs w:val="28"/>
        </w:rPr>
        <w:t xml:space="preserve"> </w:t>
      </w:r>
      <w:r w:rsidRPr="00B83EE6">
        <w:rPr>
          <w:sz w:val="28"/>
          <w:szCs w:val="28"/>
        </w:rPr>
        <w:t>коррекционно-</w:t>
      </w:r>
      <w:r w:rsidRPr="00B83EE6">
        <w:rPr>
          <w:spacing w:val="31"/>
          <w:sz w:val="28"/>
          <w:szCs w:val="28"/>
        </w:rPr>
        <w:t xml:space="preserve"> </w:t>
      </w:r>
      <w:r w:rsidRPr="00B83EE6">
        <w:rPr>
          <w:spacing w:val="-1"/>
          <w:sz w:val="28"/>
          <w:szCs w:val="28"/>
        </w:rPr>
        <w:t>развивающую</w:t>
      </w:r>
      <w:r w:rsidRPr="00B83EE6">
        <w:rPr>
          <w:spacing w:val="2"/>
          <w:sz w:val="28"/>
          <w:szCs w:val="28"/>
        </w:rPr>
        <w:t xml:space="preserve"> </w:t>
      </w:r>
      <w:r w:rsidRPr="00B83EE6">
        <w:rPr>
          <w:spacing w:val="-1"/>
          <w:sz w:val="28"/>
          <w:szCs w:val="28"/>
        </w:rPr>
        <w:t>область),</w:t>
      </w:r>
      <w:r w:rsidRPr="00B83EE6">
        <w:rPr>
          <w:spacing w:val="3"/>
          <w:sz w:val="28"/>
          <w:szCs w:val="28"/>
        </w:rPr>
        <w:t xml:space="preserve"> </w:t>
      </w:r>
      <w:r w:rsidRPr="00B83EE6">
        <w:rPr>
          <w:spacing w:val="-1"/>
          <w:sz w:val="28"/>
          <w:szCs w:val="28"/>
        </w:rPr>
        <w:t>составляет</w:t>
      </w:r>
      <w:r w:rsidRPr="00B83EE6">
        <w:rPr>
          <w:spacing w:val="2"/>
          <w:sz w:val="28"/>
          <w:szCs w:val="28"/>
        </w:rPr>
        <w:t xml:space="preserve"> </w:t>
      </w:r>
      <w:r w:rsidRPr="00B83EE6">
        <w:rPr>
          <w:sz w:val="28"/>
          <w:szCs w:val="28"/>
        </w:rPr>
        <w:t>не</w:t>
      </w:r>
      <w:r w:rsidRPr="00B83EE6">
        <w:rPr>
          <w:spacing w:val="1"/>
          <w:sz w:val="28"/>
          <w:szCs w:val="28"/>
        </w:rPr>
        <w:t xml:space="preserve"> </w:t>
      </w:r>
      <w:r w:rsidRPr="00B83EE6">
        <w:rPr>
          <w:sz w:val="28"/>
          <w:szCs w:val="28"/>
        </w:rPr>
        <w:t>более 1680</w:t>
      </w:r>
      <w:r w:rsidRPr="00B83EE6">
        <w:rPr>
          <w:spacing w:val="2"/>
          <w:sz w:val="28"/>
          <w:szCs w:val="28"/>
        </w:rPr>
        <w:t xml:space="preserve"> </w:t>
      </w:r>
      <w:r w:rsidRPr="00B83EE6">
        <w:rPr>
          <w:spacing w:val="-1"/>
          <w:sz w:val="28"/>
          <w:szCs w:val="28"/>
        </w:rPr>
        <w:t>часов.</w:t>
      </w:r>
      <w:r w:rsidRPr="00B83EE6">
        <w:rPr>
          <w:spacing w:val="1"/>
          <w:sz w:val="28"/>
          <w:szCs w:val="28"/>
        </w:rPr>
        <w:t xml:space="preserve"> </w:t>
      </w:r>
      <w:r w:rsidRPr="00B83EE6">
        <w:rPr>
          <w:spacing w:val="-1"/>
          <w:sz w:val="28"/>
          <w:szCs w:val="28"/>
        </w:rPr>
        <w:t>Количество</w:t>
      </w:r>
      <w:r w:rsidRPr="00B83EE6">
        <w:rPr>
          <w:spacing w:val="4"/>
          <w:sz w:val="28"/>
          <w:szCs w:val="28"/>
        </w:rPr>
        <w:t xml:space="preserve"> </w:t>
      </w:r>
      <w:r w:rsidRPr="00B83EE6">
        <w:rPr>
          <w:spacing w:val="-1"/>
          <w:sz w:val="28"/>
          <w:szCs w:val="28"/>
        </w:rPr>
        <w:t>часов,</w:t>
      </w:r>
      <w:r w:rsidRPr="00B83EE6">
        <w:rPr>
          <w:spacing w:val="1"/>
          <w:sz w:val="28"/>
          <w:szCs w:val="28"/>
        </w:rPr>
        <w:t xml:space="preserve"> </w:t>
      </w:r>
      <w:r w:rsidRPr="00B83EE6">
        <w:rPr>
          <w:sz w:val="28"/>
          <w:szCs w:val="28"/>
        </w:rPr>
        <w:t>отводимых</w:t>
      </w:r>
      <w:r w:rsidRPr="00B83EE6">
        <w:rPr>
          <w:spacing w:val="3"/>
          <w:sz w:val="28"/>
          <w:szCs w:val="28"/>
        </w:rPr>
        <w:t xml:space="preserve"> </w:t>
      </w:r>
      <w:r w:rsidRPr="00B83EE6">
        <w:rPr>
          <w:sz w:val="28"/>
          <w:szCs w:val="28"/>
        </w:rPr>
        <w:t>в</w:t>
      </w:r>
      <w:r w:rsidRPr="00B83EE6">
        <w:rPr>
          <w:spacing w:val="1"/>
          <w:sz w:val="28"/>
          <w:szCs w:val="28"/>
        </w:rPr>
        <w:t xml:space="preserve"> </w:t>
      </w:r>
      <w:r w:rsidRPr="00B83EE6">
        <w:rPr>
          <w:spacing w:val="-1"/>
          <w:sz w:val="28"/>
          <w:szCs w:val="28"/>
        </w:rPr>
        <w:t>неделю</w:t>
      </w:r>
      <w:r w:rsidRPr="00B83EE6">
        <w:rPr>
          <w:spacing w:val="95"/>
          <w:sz w:val="28"/>
          <w:szCs w:val="28"/>
        </w:rPr>
        <w:t xml:space="preserve"> </w:t>
      </w:r>
      <w:r w:rsidRPr="00B83EE6">
        <w:rPr>
          <w:sz w:val="28"/>
          <w:szCs w:val="28"/>
        </w:rPr>
        <w:t>на</w:t>
      </w:r>
      <w:r w:rsidRPr="00B83EE6">
        <w:rPr>
          <w:spacing w:val="3"/>
          <w:sz w:val="28"/>
          <w:szCs w:val="28"/>
        </w:rPr>
        <w:t xml:space="preserve"> </w:t>
      </w:r>
      <w:r w:rsidRPr="00B83EE6">
        <w:rPr>
          <w:spacing w:val="-1"/>
          <w:sz w:val="28"/>
          <w:szCs w:val="28"/>
        </w:rPr>
        <w:t>занятия</w:t>
      </w:r>
      <w:r w:rsidRPr="00B83EE6">
        <w:rPr>
          <w:spacing w:val="4"/>
          <w:sz w:val="28"/>
          <w:szCs w:val="28"/>
        </w:rPr>
        <w:t xml:space="preserve"> </w:t>
      </w:r>
      <w:r w:rsidRPr="00B83EE6">
        <w:rPr>
          <w:spacing w:val="-1"/>
          <w:sz w:val="28"/>
          <w:szCs w:val="28"/>
        </w:rPr>
        <w:t>внеурочной</w:t>
      </w:r>
      <w:r w:rsidRPr="00B83EE6">
        <w:rPr>
          <w:spacing w:val="5"/>
          <w:sz w:val="28"/>
          <w:szCs w:val="28"/>
        </w:rPr>
        <w:t xml:space="preserve"> </w:t>
      </w:r>
      <w:r w:rsidRPr="00B83EE6">
        <w:rPr>
          <w:spacing w:val="-1"/>
          <w:sz w:val="28"/>
          <w:szCs w:val="28"/>
        </w:rPr>
        <w:t>деятельностью,</w:t>
      </w:r>
      <w:r w:rsidRPr="00B83EE6">
        <w:rPr>
          <w:spacing w:val="4"/>
          <w:sz w:val="28"/>
          <w:szCs w:val="28"/>
        </w:rPr>
        <w:t xml:space="preserve"> </w:t>
      </w:r>
      <w:r w:rsidRPr="00B83EE6">
        <w:rPr>
          <w:sz w:val="28"/>
          <w:szCs w:val="28"/>
        </w:rPr>
        <w:t>в</w:t>
      </w:r>
      <w:r w:rsidRPr="00B83EE6">
        <w:rPr>
          <w:spacing w:val="1"/>
          <w:sz w:val="28"/>
          <w:szCs w:val="28"/>
        </w:rPr>
        <w:t xml:space="preserve"> </w:t>
      </w:r>
      <w:r w:rsidRPr="00B83EE6">
        <w:rPr>
          <w:sz w:val="28"/>
          <w:szCs w:val="28"/>
        </w:rPr>
        <w:t>1</w:t>
      </w:r>
      <w:r w:rsidRPr="00B83EE6">
        <w:rPr>
          <w:spacing w:val="9"/>
          <w:sz w:val="28"/>
          <w:szCs w:val="28"/>
        </w:rPr>
        <w:t xml:space="preserve"> </w:t>
      </w:r>
      <w:r w:rsidRPr="00B83EE6">
        <w:rPr>
          <w:sz w:val="28"/>
          <w:szCs w:val="28"/>
        </w:rPr>
        <w:t>-</w:t>
      </w:r>
      <w:r w:rsidRPr="00B83EE6">
        <w:rPr>
          <w:spacing w:val="4"/>
          <w:sz w:val="28"/>
          <w:szCs w:val="28"/>
        </w:rPr>
        <w:t xml:space="preserve"> </w:t>
      </w:r>
      <w:r w:rsidRPr="00B83EE6">
        <w:rPr>
          <w:sz w:val="28"/>
          <w:szCs w:val="28"/>
        </w:rPr>
        <w:t>5</w:t>
      </w:r>
      <w:r w:rsidRPr="00B83EE6">
        <w:rPr>
          <w:spacing w:val="2"/>
          <w:sz w:val="28"/>
          <w:szCs w:val="28"/>
        </w:rPr>
        <w:t xml:space="preserve"> </w:t>
      </w:r>
      <w:r w:rsidRPr="00B83EE6">
        <w:rPr>
          <w:spacing w:val="-1"/>
          <w:sz w:val="28"/>
          <w:szCs w:val="28"/>
        </w:rPr>
        <w:t>классах</w:t>
      </w:r>
      <w:r w:rsidRPr="00B83EE6">
        <w:rPr>
          <w:spacing w:val="6"/>
          <w:sz w:val="28"/>
          <w:szCs w:val="28"/>
        </w:rPr>
        <w:t xml:space="preserve"> </w:t>
      </w:r>
      <w:r w:rsidRPr="00B83EE6">
        <w:rPr>
          <w:spacing w:val="-1"/>
          <w:sz w:val="28"/>
          <w:szCs w:val="28"/>
        </w:rPr>
        <w:t>составляет</w:t>
      </w:r>
      <w:r w:rsidRPr="00B83EE6">
        <w:rPr>
          <w:spacing w:val="5"/>
          <w:sz w:val="28"/>
          <w:szCs w:val="28"/>
        </w:rPr>
        <w:t xml:space="preserve"> </w:t>
      </w:r>
      <w:r w:rsidRPr="00B83EE6">
        <w:rPr>
          <w:sz w:val="28"/>
          <w:szCs w:val="28"/>
        </w:rPr>
        <w:t>не</w:t>
      </w:r>
      <w:r w:rsidRPr="00B83EE6">
        <w:rPr>
          <w:spacing w:val="3"/>
          <w:sz w:val="28"/>
          <w:szCs w:val="28"/>
        </w:rPr>
        <w:t xml:space="preserve"> </w:t>
      </w:r>
      <w:r w:rsidRPr="00B83EE6">
        <w:rPr>
          <w:sz w:val="28"/>
          <w:szCs w:val="28"/>
        </w:rPr>
        <w:t>более</w:t>
      </w:r>
      <w:r w:rsidRPr="00B83EE6">
        <w:rPr>
          <w:spacing w:val="3"/>
          <w:sz w:val="28"/>
          <w:szCs w:val="28"/>
        </w:rPr>
        <w:t xml:space="preserve"> </w:t>
      </w:r>
      <w:r w:rsidRPr="00B83EE6">
        <w:rPr>
          <w:sz w:val="28"/>
          <w:szCs w:val="28"/>
        </w:rPr>
        <w:t>10</w:t>
      </w:r>
      <w:r w:rsidRPr="00B83EE6">
        <w:rPr>
          <w:spacing w:val="4"/>
          <w:sz w:val="28"/>
          <w:szCs w:val="28"/>
        </w:rPr>
        <w:t xml:space="preserve"> </w:t>
      </w:r>
      <w:r w:rsidRPr="00B83EE6">
        <w:rPr>
          <w:spacing w:val="-1"/>
          <w:sz w:val="28"/>
          <w:szCs w:val="28"/>
        </w:rPr>
        <w:t>часов</w:t>
      </w:r>
      <w:r w:rsidRPr="00B83EE6">
        <w:rPr>
          <w:spacing w:val="4"/>
          <w:sz w:val="28"/>
          <w:szCs w:val="28"/>
        </w:rPr>
        <w:t xml:space="preserve"> </w:t>
      </w:r>
      <w:r w:rsidRPr="00B83EE6">
        <w:rPr>
          <w:sz w:val="28"/>
          <w:szCs w:val="28"/>
        </w:rPr>
        <w:t>(в</w:t>
      </w:r>
      <w:r w:rsidRPr="00B83EE6">
        <w:rPr>
          <w:spacing w:val="4"/>
          <w:sz w:val="28"/>
          <w:szCs w:val="28"/>
        </w:rPr>
        <w:t xml:space="preserve"> </w:t>
      </w:r>
      <w:r w:rsidRPr="00B83EE6">
        <w:rPr>
          <w:sz w:val="28"/>
          <w:szCs w:val="28"/>
        </w:rPr>
        <w:t>том</w:t>
      </w:r>
      <w:r w:rsidRPr="00B83EE6">
        <w:rPr>
          <w:spacing w:val="4"/>
          <w:sz w:val="28"/>
          <w:szCs w:val="28"/>
        </w:rPr>
        <w:t xml:space="preserve"> </w:t>
      </w:r>
      <w:r w:rsidRPr="00B83EE6">
        <w:rPr>
          <w:spacing w:val="-1"/>
          <w:sz w:val="28"/>
          <w:szCs w:val="28"/>
        </w:rPr>
        <w:t>числе</w:t>
      </w:r>
      <w:r w:rsidRPr="00B83EE6">
        <w:rPr>
          <w:spacing w:val="69"/>
          <w:sz w:val="28"/>
          <w:szCs w:val="28"/>
        </w:rPr>
        <w:t xml:space="preserve"> </w:t>
      </w:r>
      <w:r w:rsidRPr="00B83EE6">
        <w:rPr>
          <w:sz w:val="28"/>
          <w:szCs w:val="28"/>
        </w:rPr>
        <w:t>из</w:t>
      </w:r>
      <w:r w:rsidRPr="00B83EE6">
        <w:rPr>
          <w:spacing w:val="27"/>
          <w:sz w:val="28"/>
          <w:szCs w:val="28"/>
        </w:rPr>
        <w:t xml:space="preserve"> </w:t>
      </w:r>
      <w:r w:rsidRPr="00B83EE6">
        <w:rPr>
          <w:spacing w:val="-2"/>
          <w:sz w:val="28"/>
          <w:szCs w:val="28"/>
        </w:rPr>
        <w:t>них</w:t>
      </w:r>
      <w:r w:rsidRPr="00B83EE6">
        <w:rPr>
          <w:spacing w:val="28"/>
          <w:sz w:val="28"/>
          <w:szCs w:val="28"/>
        </w:rPr>
        <w:t xml:space="preserve"> </w:t>
      </w:r>
      <w:r w:rsidRPr="00B83EE6">
        <w:rPr>
          <w:sz w:val="28"/>
          <w:szCs w:val="28"/>
        </w:rPr>
        <w:t>не</w:t>
      </w:r>
      <w:r w:rsidRPr="00B83EE6">
        <w:rPr>
          <w:spacing w:val="25"/>
          <w:sz w:val="28"/>
          <w:szCs w:val="28"/>
        </w:rPr>
        <w:t xml:space="preserve"> </w:t>
      </w:r>
      <w:r w:rsidRPr="00B83EE6">
        <w:rPr>
          <w:spacing w:val="-1"/>
          <w:sz w:val="28"/>
          <w:szCs w:val="28"/>
        </w:rPr>
        <w:t>менее</w:t>
      </w:r>
      <w:r w:rsidRPr="00B83EE6">
        <w:rPr>
          <w:spacing w:val="25"/>
          <w:sz w:val="28"/>
          <w:szCs w:val="28"/>
        </w:rPr>
        <w:t xml:space="preserve"> </w:t>
      </w:r>
      <w:r w:rsidRPr="00B83EE6">
        <w:rPr>
          <w:sz w:val="28"/>
          <w:szCs w:val="28"/>
        </w:rPr>
        <w:t>5</w:t>
      </w:r>
      <w:r w:rsidRPr="00B83EE6">
        <w:rPr>
          <w:spacing w:val="28"/>
          <w:sz w:val="28"/>
          <w:szCs w:val="28"/>
        </w:rPr>
        <w:t xml:space="preserve"> </w:t>
      </w:r>
      <w:r w:rsidRPr="00B83EE6">
        <w:rPr>
          <w:sz w:val="28"/>
          <w:szCs w:val="28"/>
        </w:rPr>
        <w:t>часов</w:t>
      </w:r>
      <w:r w:rsidRPr="00B83EE6">
        <w:rPr>
          <w:spacing w:val="25"/>
          <w:sz w:val="28"/>
          <w:szCs w:val="28"/>
        </w:rPr>
        <w:t xml:space="preserve"> </w:t>
      </w:r>
      <w:r w:rsidRPr="00B83EE6">
        <w:rPr>
          <w:sz w:val="28"/>
          <w:szCs w:val="28"/>
        </w:rPr>
        <w:t>в</w:t>
      </w:r>
      <w:r w:rsidRPr="00B83EE6">
        <w:rPr>
          <w:spacing w:val="25"/>
          <w:sz w:val="28"/>
          <w:szCs w:val="28"/>
        </w:rPr>
        <w:t xml:space="preserve"> </w:t>
      </w:r>
      <w:r w:rsidRPr="00B83EE6">
        <w:rPr>
          <w:spacing w:val="-1"/>
          <w:sz w:val="28"/>
          <w:szCs w:val="28"/>
        </w:rPr>
        <w:t>неделю</w:t>
      </w:r>
      <w:r w:rsidRPr="00B83EE6">
        <w:rPr>
          <w:spacing w:val="26"/>
          <w:sz w:val="28"/>
          <w:szCs w:val="28"/>
        </w:rPr>
        <w:t xml:space="preserve"> </w:t>
      </w:r>
      <w:r w:rsidRPr="00B83EE6">
        <w:rPr>
          <w:sz w:val="28"/>
          <w:szCs w:val="28"/>
        </w:rPr>
        <w:t>на</w:t>
      </w:r>
      <w:r w:rsidRPr="00B83EE6">
        <w:rPr>
          <w:spacing w:val="27"/>
          <w:sz w:val="28"/>
          <w:szCs w:val="28"/>
        </w:rPr>
        <w:t xml:space="preserve"> </w:t>
      </w:r>
      <w:r w:rsidRPr="00B83EE6">
        <w:rPr>
          <w:spacing w:val="-1"/>
          <w:sz w:val="28"/>
          <w:szCs w:val="28"/>
        </w:rPr>
        <w:t>коррекционно-образовательную</w:t>
      </w:r>
      <w:r w:rsidRPr="00B83EE6">
        <w:rPr>
          <w:spacing w:val="26"/>
          <w:sz w:val="28"/>
          <w:szCs w:val="28"/>
        </w:rPr>
        <w:t xml:space="preserve"> </w:t>
      </w:r>
      <w:r w:rsidRPr="00B83EE6">
        <w:rPr>
          <w:spacing w:val="-1"/>
          <w:sz w:val="28"/>
          <w:szCs w:val="28"/>
        </w:rPr>
        <w:t>область</w:t>
      </w:r>
      <w:r w:rsidRPr="00B83EE6">
        <w:rPr>
          <w:spacing w:val="27"/>
          <w:sz w:val="28"/>
          <w:szCs w:val="28"/>
        </w:rPr>
        <w:t xml:space="preserve"> </w:t>
      </w:r>
      <w:r w:rsidRPr="00B83EE6">
        <w:rPr>
          <w:sz w:val="28"/>
          <w:szCs w:val="28"/>
        </w:rPr>
        <w:t>в</w:t>
      </w:r>
      <w:r w:rsidRPr="00B83EE6">
        <w:rPr>
          <w:spacing w:val="25"/>
          <w:sz w:val="28"/>
          <w:szCs w:val="28"/>
        </w:rPr>
        <w:t xml:space="preserve"> </w:t>
      </w:r>
      <w:r w:rsidRPr="00B83EE6">
        <w:rPr>
          <w:sz w:val="28"/>
          <w:szCs w:val="28"/>
        </w:rPr>
        <w:t>течение</w:t>
      </w:r>
      <w:r w:rsidRPr="00B83EE6">
        <w:rPr>
          <w:spacing w:val="25"/>
          <w:sz w:val="28"/>
          <w:szCs w:val="28"/>
        </w:rPr>
        <w:t xml:space="preserve"> </w:t>
      </w:r>
      <w:r w:rsidRPr="00B83EE6">
        <w:rPr>
          <w:spacing w:val="-1"/>
          <w:sz w:val="28"/>
          <w:szCs w:val="28"/>
        </w:rPr>
        <w:t>всего</w:t>
      </w:r>
      <w:r w:rsidRPr="00B83EE6">
        <w:rPr>
          <w:spacing w:val="89"/>
          <w:sz w:val="28"/>
          <w:szCs w:val="28"/>
        </w:rPr>
        <w:t xml:space="preserve"> </w:t>
      </w:r>
      <w:r w:rsidRPr="00B83EE6">
        <w:rPr>
          <w:spacing w:val="-1"/>
          <w:sz w:val="28"/>
          <w:szCs w:val="28"/>
        </w:rPr>
        <w:t>срока обучения</w:t>
      </w:r>
      <w:r w:rsidRPr="00B83EE6">
        <w:rPr>
          <w:sz w:val="28"/>
          <w:szCs w:val="28"/>
        </w:rPr>
        <w:t xml:space="preserve"> на</w:t>
      </w:r>
      <w:r w:rsidRPr="00B83EE6">
        <w:rPr>
          <w:spacing w:val="-1"/>
          <w:sz w:val="28"/>
          <w:szCs w:val="28"/>
        </w:rPr>
        <w:t xml:space="preserve"> ступени</w:t>
      </w:r>
      <w:r w:rsidRPr="00B83EE6">
        <w:rPr>
          <w:sz w:val="28"/>
          <w:szCs w:val="28"/>
        </w:rPr>
        <w:t xml:space="preserve"> </w:t>
      </w:r>
      <w:r w:rsidRPr="00B83EE6">
        <w:rPr>
          <w:spacing w:val="-1"/>
          <w:sz w:val="28"/>
          <w:szCs w:val="28"/>
        </w:rPr>
        <w:t>НОО)</w:t>
      </w:r>
      <w:r w:rsidRPr="00B83EE6">
        <w:rPr>
          <w:spacing w:val="-2"/>
          <w:sz w:val="28"/>
          <w:szCs w:val="28"/>
        </w:rPr>
        <w:t xml:space="preserve"> </w:t>
      </w:r>
      <w:r w:rsidRPr="00B83EE6">
        <w:rPr>
          <w:sz w:val="28"/>
          <w:szCs w:val="28"/>
        </w:rPr>
        <w:t xml:space="preserve">и </w:t>
      </w:r>
      <w:r w:rsidRPr="00B83EE6">
        <w:rPr>
          <w:spacing w:val="-1"/>
          <w:sz w:val="28"/>
          <w:szCs w:val="28"/>
        </w:rPr>
        <w:t>определяется</w:t>
      </w:r>
      <w:r w:rsidRPr="00B83EE6">
        <w:rPr>
          <w:sz w:val="28"/>
          <w:szCs w:val="28"/>
        </w:rPr>
        <w:t xml:space="preserve"> </w:t>
      </w:r>
      <w:r w:rsidRPr="00B83EE6">
        <w:rPr>
          <w:spacing w:val="-1"/>
          <w:sz w:val="28"/>
          <w:szCs w:val="28"/>
        </w:rPr>
        <w:t xml:space="preserve">приказом </w:t>
      </w:r>
      <w:r w:rsidRPr="00B83EE6">
        <w:rPr>
          <w:sz w:val="28"/>
          <w:szCs w:val="28"/>
        </w:rPr>
        <w:t xml:space="preserve">образовательной </w:t>
      </w:r>
      <w:r w:rsidRPr="00B83EE6">
        <w:rPr>
          <w:spacing w:val="-1"/>
          <w:sz w:val="28"/>
          <w:szCs w:val="28"/>
        </w:rPr>
        <w:t>организации.</w:t>
      </w:r>
    </w:p>
    <w:p w:rsidR="00B83EE6" w:rsidRPr="00B83EE6" w:rsidRDefault="00B83EE6" w:rsidP="00B83EE6">
      <w:pPr>
        <w:spacing w:line="240" w:lineRule="auto"/>
        <w:jc w:val="both"/>
        <w:rPr>
          <w:rFonts w:ascii="Times New Roman" w:hAnsi="Times New Roman" w:cs="Times New Roman"/>
          <w:spacing w:val="-1"/>
          <w:sz w:val="28"/>
          <w:szCs w:val="28"/>
        </w:rPr>
      </w:pPr>
    </w:p>
    <w:p w:rsidR="00B83EE6" w:rsidRPr="00286095" w:rsidRDefault="00B83EE6" w:rsidP="000063D5">
      <w:pPr>
        <w:pStyle w:val="2"/>
        <w:numPr>
          <w:ilvl w:val="1"/>
          <w:numId w:val="60"/>
        </w:numPr>
        <w:tabs>
          <w:tab w:val="left" w:pos="1276"/>
        </w:tabs>
        <w:kinsoku w:val="0"/>
        <w:overflowPunct w:val="0"/>
        <w:spacing w:before="0"/>
        <w:ind w:right="117" w:firstLine="708"/>
        <w:jc w:val="both"/>
        <w:rPr>
          <w:b w:val="0"/>
          <w:bCs w:val="0"/>
          <w:sz w:val="28"/>
          <w:szCs w:val="28"/>
        </w:rPr>
      </w:pPr>
      <w:r w:rsidRPr="00286095">
        <w:rPr>
          <w:sz w:val="28"/>
          <w:szCs w:val="28"/>
        </w:rPr>
        <w:t>Система</w:t>
      </w:r>
      <w:r w:rsidRPr="00286095">
        <w:rPr>
          <w:spacing w:val="29"/>
          <w:sz w:val="28"/>
          <w:szCs w:val="28"/>
        </w:rPr>
        <w:t xml:space="preserve"> </w:t>
      </w:r>
      <w:r w:rsidRPr="00286095">
        <w:rPr>
          <w:spacing w:val="-1"/>
          <w:sz w:val="28"/>
          <w:szCs w:val="28"/>
        </w:rPr>
        <w:t>специальных</w:t>
      </w:r>
      <w:r w:rsidRPr="00286095">
        <w:rPr>
          <w:spacing w:val="30"/>
          <w:sz w:val="28"/>
          <w:szCs w:val="28"/>
        </w:rPr>
        <w:t xml:space="preserve"> </w:t>
      </w:r>
      <w:r w:rsidRPr="00286095">
        <w:rPr>
          <w:spacing w:val="-1"/>
          <w:sz w:val="28"/>
          <w:szCs w:val="28"/>
        </w:rPr>
        <w:t>условий</w:t>
      </w:r>
      <w:r w:rsidRPr="00286095">
        <w:rPr>
          <w:spacing w:val="30"/>
          <w:sz w:val="28"/>
          <w:szCs w:val="28"/>
        </w:rPr>
        <w:t xml:space="preserve"> </w:t>
      </w:r>
      <w:r w:rsidRPr="00286095">
        <w:rPr>
          <w:spacing w:val="-1"/>
          <w:sz w:val="28"/>
          <w:szCs w:val="28"/>
        </w:rPr>
        <w:t>реализации</w:t>
      </w:r>
      <w:r w:rsidRPr="00286095">
        <w:rPr>
          <w:spacing w:val="29"/>
          <w:sz w:val="28"/>
          <w:szCs w:val="28"/>
        </w:rPr>
        <w:t xml:space="preserve"> </w:t>
      </w:r>
      <w:r w:rsidRPr="00286095">
        <w:rPr>
          <w:spacing w:val="-1"/>
          <w:sz w:val="28"/>
          <w:szCs w:val="28"/>
        </w:rPr>
        <w:t>примерной</w:t>
      </w:r>
      <w:r w:rsidRPr="00286095">
        <w:rPr>
          <w:spacing w:val="29"/>
          <w:sz w:val="28"/>
          <w:szCs w:val="28"/>
        </w:rPr>
        <w:t xml:space="preserve"> </w:t>
      </w:r>
      <w:r w:rsidRPr="00286095">
        <w:rPr>
          <w:spacing w:val="-1"/>
          <w:sz w:val="28"/>
          <w:szCs w:val="28"/>
        </w:rPr>
        <w:t>адаптированной</w:t>
      </w:r>
      <w:r w:rsidRPr="00286095">
        <w:rPr>
          <w:spacing w:val="29"/>
          <w:sz w:val="28"/>
          <w:szCs w:val="28"/>
        </w:rPr>
        <w:t xml:space="preserve"> </w:t>
      </w:r>
      <w:r w:rsidRPr="00286095">
        <w:rPr>
          <w:sz w:val="28"/>
          <w:szCs w:val="28"/>
        </w:rPr>
        <w:t>основ-</w:t>
      </w:r>
      <w:r w:rsidRPr="00286095">
        <w:rPr>
          <w:spacing w:val="65"/>
          <w:sz w:val="28"/>
          <w:szCs w:val="28"/>
        </w:rPr>
        <w:t xml:space="preserve"> </w:t>
      </w:r>
      <w:r w:rsidRPr="00286095">
        <w:rPr>
          <w:sz w:val="28"/>
          <w:szCs w:val="28"/>
        </w:rPr>
        <w:t>ной</w:t>
      </w:r>
      <w:r w:rsidRPr="00286095">
        <w:rPr>
          <w:spacing w:val="10"/>
          <w:sz w:val="28"/>
          <w:szCs w:val="28"/>
        </w:rPr>
        <w:t xml:space="preserve"> </w:t>
      </w:r>
      <w:r w:rsidRPr="00286095">
        <w:rPr>
          <w:spacing w:val="-1"/>
          <w:sz w:val="28"/>
          <w:szCs w:val="28"/>
        </w:rPr>
        <w:t>общеобразовательной</w:t>
      </w:r>
      <w:r w:rsidRPr="00286095">
        <w:rPr>
          <w:spacing w:val="10"/>
          <w:sz w:val="28"/>
          <w:szCs w:val="28"/>
        </w:rPr>
        <w:t xml:space="preserve"> </w:t>
      </w:r>
      <w:r w:rsidRPr="00286095">
        <w:rPr>
          <w:spacing w:val="-1"/>
          <w:sz w:val="28"/>
          <w:szCs w:val="28"/>
        </w:rPr>
        <w:t>программы</w:t>
      </w:r>
      <w:r w:rsidRPr="00286095">
        <w:rPr>
          <w:spacing w:val="12"/>
          <w:sz w:val="28"/>
          <w:szCs w:val="28"/>
        </w:rPr>
        <w:t xml:space="preserve"> </w:t>
      </w:r>
      <w:r w:rsidRPr="00286095">
        <w:rPr>
          <w:spacing w:val="-1"/>
          <w:sz w:val="28"/>
          <w:szCs w:val="28"/>
        </w:rPr>
        <w:t>начального</w:t>
      </w:r>
      <w:r w:rsidRPr="00286095">
        <w:rPr>
          <w:spacing w:val="9"/>
          <w:sz w:val="28"/>
          <w:szCs w:val="28"/>
        </w:rPr>
        <w:t xml:space="preserve"> </w:t>
      </w:r>
      <w:r w:rsidRPr="00286095">
        <w:rPr>
          <w:spacing w:val="-1"/>
          <w:sz w:val="28"/>
          <w:szCs w:val="28"/>
        </w:rPr>
        <w:t>общего</w:t>
      </w:r>
      <w:r w:rsidRPr="00286095">
        <w:rPr>
          <w:spacing w:val="9"/>
          <w:sz w:val="28"/>
          <w:szCs w:val="28"/>
        </w:rPr>
        <w:t xml:space="preserve"> </w:t>
      </w:r>
      <w:r w:rsidRPr="00286095">
        <w:rPr>
          <w:sz w:val="28"/>
          <w:szCs w:val="28"/>
        </w:rPr>
        <w:t>образования</w:t>
      </w:r>
      <w:r w:rsidRPr="00286095">
        <w:rPr>
          <w:spacing w:val="9"/>
          <w:sz w:val="28"/>
          <w:szCs w:val="28"/>
        </w:rPr>
        <w:t xml:space="preserve"> </w:t>
      </w:r>
      <w:r w:rsidRPr="00286095">
        <w:rPr>
          <w:sz w:val="28"/>
          <w:szCs w:val="28"/>
        </w:rPr>
        <w:t>для</w:t>
      </w:r>
      <w:r w:rsidRPr="00286095">
        <w:rPr>
          <w:spacing w:val="8"/>
          <w:sz w:val="28"/>
          <w:szCs w:val="28"/>
        </w:rPr>
        <w:t xml:space="preserve"> </w:t>
      </w:r>
      <w:r w:rsidRPr="00286095">
        <w:rPr>
          <w:spacing w:val="-1"/>
          <w:sz w:val="28"/>
          <w:szCs w:val="28"/>
        </w:rPr>
        <w:t>слабовидящих</w:t>
      </w:r>
      <w:r w:rsidRPr="00286095">
        <w:rPr>
          <w:spacing w:val="81"/>
          <w:sz w:val="28"/>
          <w:szCs w:val="28"/>
        </w:rPr>
        <w:t xml:space="preserve"> </w:t>
      </w:r>
      <w:r w:rsidRPr="00286095">
        <w:rPr>
          <w:spacing w:val="-1"/>
          <w:sz w:val="28"/>
          <w:szCs w:val="28"/>
        </w:rPr>
        <w:t>обучающихся</w:t>
      </w:r>
      <w:r w:rsidRPr="00286095">
        <w:rPr>
          <w:spacing w:val="2"/>
          <w:sz w:val="28"/>
          <w:szCs w:val="28"/>
        </w:rPr>
        <w:t xml:space="preserve"> </w:t>
      </w:r>
      <w:r w:rsidRPr="00286095">
        <w:rPr>
          <w:sz w:val="28"/>
          <w:szCs w:val="28"/>
        </w:rPr>
        <w:t>с</w:t>
      </w:r>
      <w:r w:rsidRPr="00286095">
        <w:rPr>
          <w:spacing w:val="-1"/>
          <w:sz w:val="28"/>
          <w:szCs w:val="28"/>
        </w:rPr>
        <w:t xml:space="preserve"> легкой</w:t>
      </w:r>
      <w:r w:rsidRPr="00286095">
        <w:rPr>
          <w:sz w:val="28"/>
          <w:szCs w:val="28"/>
        </w:rPr>
        <w:t xml:space="preserve"> </w:t>
      </w:r>
      <w:r w:rsidRPr="00286095">
        <w:rPr>
          <w:spacing w:val="-1"/>
          <w:sz w:val="28"/>
          <w:szCs w:val="28"/>
        </w:rPr>
        <w:t>умственной</w:t>
      </w:r>
      <w:r w:rsidRPr="00286095">
        <w:rPr>
          <w:sz w:val="28"/>
          <w:szCs w:val="28"/>
        </w:rPr>
        <w:t xml:space="preserve"> отсталостью</w:t>
      </w:r>
      <w:r w:rsidRPr="00286095">
        <w:rPr>
          <w:spacing w:val="-1"/>
          <w:sz w:val="28"/>
          <w:szCs w:val="28"/>
        </w:rPr>
        <w:t xml:space="preserve"> (интеллектуальными</w:t>
      </w:r>
      <w:r w:rsidRPr="00286095">
        <w:rPr>
          <w:sz w:val="28"/>
          <w:szCs w:val="28"/>
        </w:rPr>
        <w:t xml:space="preserve"> </w:t>
      </w:r>
      <w:r w:rsidRPr="00286095">
        <w:rPr>
          <w:spacing w:val="-1"/>
          <w:sz w:val="28"/>
          <w:szCs w:val="28"/>
        </w:rPr>
        <w:t>нарушениями)</w:t>
      </w:r>
    </w:p>
    <w:p w:rsidR="00B83EE6" w:rsidRPr="00286095" w:rsidRDefault="00B83EE6" w:rsidP="00B83EE6">
      <w:pPr>
        <w:pStyle w:val="a6"/>
        <w:kinsoku w:val="0"/>
        <w:overflowPunct w:val="0"/>
        <w:ind w:right="116" w:firstLine="0"/>
        <w:jc w:val="both"/>
        <w:rPr>
          <w:sz w:val="28"/>
          <w:szCs w:val="28"/>
        </w:rPr>
      </w:pPr>
      <w:r w:rsidRPr="00286095">
        <w:rPr>
          <w:spacing w:val="-1"/>
          <w:sz w:val="28"/>
          <w:szCs w:val="28"/>
        </w:rPr>
        <w:t xml:space="preserve">            Система</w:t>
      </w:r>
      <w:r w:rsidRPr="00286095">
        <w:rPr>
          <w:spacing w:val="34"/>
          <w:sz w:val="28"/>
          <w:szCs w:val="28"/>
        </w:rPr>
        <w:t xml:space="preserve"> </w:t>
      </w:r>
      <w:r w:rsidRPr="00286095">
        <w:rPr>
          <w:spacing w:val="-1"/>
          <w:sz w:val="28"/>
          <w:szCs w:val="28"/>
        </w:rPr>
        <w:t>условий</w:t>
      </w:r>
      <w:r w:rsidRPr="00286095">
        <w:rPr>
          <w:spacing w:val="34"/>
          <w:sz w:val="28"/>
          <w:szCs w:val="28"/>
        </w:rPr>
        <w:t xml:space="preserve"> </w:t>
      </w:r>
      <w:r w:rsidRPr="00286095">
        <w:rPr>
          <w:spacing w:val="-1"/>
          <w:sz w:val="28"/>
          <w:szCs w:val="28"/>
        </w:rPr>
        <w:t>реализации</w:t>
      </w:r>
      <w:r w:rsidRPr="00286095">
        <w:rPr>
          <w:spacing w:val="34"/>
          <w:sz w:val="28"/>
          <w:szCs w:val="28"/>
        </w:rPr>
        <w:t xml:space="preserve"> </w:t>
      </w:r>
      <w:r w:rsidRPr="00286095">
        <w:rPr>
          <w:spacing w:val="-1"/>
          <w:sz w:val="28"/>
          <w:szCs w:val="28"/>
        </w:rPr>
        <w:t>АООП</w:t>
      </w:r>
      <w:r w:rsidRPr="00286095">
        <w:rPr>
          <w:spacing w:val="32"/>
          <w:sz w:val="28"/>
          <w:szCs w:val="28"/>
        </w:rPr>
        <w:t xml:space="preserve"> </w:t>
      </w:r>
      <w:r w:rsidRPr="00286095">
        <w:rPr>
          <w:spacing w:val="-1"/>
          <w:sz w:val="28"/>
          <w:szCs w:val="28"/>
        </w:rPr>
        <w:t>НОО</w:t>
      </w:r>
      <w:r w:rsidRPr="00286095">
        <w:rPr>
          <w:spacing w:val="32"/>
          <w:sz w:val="28"/>
          <w:szCs w:val="28"/>
        </w:rPr>
        <w:t xml:space="preserve"> </w:t>
      </w:r>
      <w:r w:rsidRPr="00286095">
        <w:rPr>
          <w:sz w:val="28"/>
          <w:szCs w:val="28"/>
        </w:rPr>
        <w:t>в</w:t>
      </w:r>
      <w:r w:rsidRPr="00286095">
        <w:rPr>
          <w:spacing w:val="32"/>
          <w:sz w:val="28"/>
          <w:szCs w:val="28"/>
        </w:rPr>
        <w:t xml:space="preserve"> </w:t>
      </w:r>
      <w:r w:rsidRPr="00286095">
        <w:rPr>
          <w:spacing w:val="-1"/>
          <w:sz w:val="28"/>
          <w:szCs w:val="28"/>
        </w:rPr>
        <w:t>соответствии</w:t>
      </w:r>
      <w:r w:rsidRPr="00286095">
        <w:rPr>
          <w:spacing w:val="34"/>
          <w:sz w:val="28"/>
          <w:szCs w:val="28"/>
        </w:rPr>
        <w:t xml:space="preserve"> </w:t>
      </w:r>
      <w:r w:rsidRPr="00286095">
        <w:rPr>
          <w:sz w:val="28"/>
          <w:szCs w:val="28"/>
        </w:rPr>
        <w:t>с</w:t>
      </w:r>
      <w:r w:rsidRPr="00286095">
        <w:rPr>
          <w:spacing w:val="32"/>
          <w:sz w:val="28"/>
          <w:szCs w:val="28"/>
        </w:rPr>
        <w:t xml:space="preserve"> </w:t>
      </w:r>
      <w:r w:rsidRPr="00286095">
        <w:rPr>
          <w:sz w:val="28"/>
          <w:szCs w:val="28"/>
        </w:rPr>
        <w:t>требованиями</w:t>
      </w:r>
      <w:r w:rsidRPr="00286095">
        <w:rPr>
          <w:spacing w:val="35"/>
          <w:sz w:val="28"/>
          <w:szCs w:val="28"/>
        </w:rPr>
        <w:t xml:space="preserve"> </w:t>
      </w:r>
      <w:r w:rsidRPr="00286095">
        <w:rPr>
          <w:spacing w:val="-1"/>
          <w:sz w:val="28"/>
          <w:szCs w:val="28"/>
        </w:rPr>
        <w:t>ФГОС</w:t>
      </w:r>
      <w:r w:rsidRPr="00286095">
        <w:rPr>
          <w:spacing w:val="33"/>
          <w:sz w:val="28"/>
          <w:szCs w:val="28"/>
        </w:rPr>
        <w:t xml:space="preserve"> </w:t>
      </w:r>
      <w:r w:rsidRPr="00286095">
        <w:rPr>
          <w:spacing w:val="-1"/>
          <w:sz w:val="28"/>
          <w:szCs w:val="28"/>
        </w:rPr>
        <w:t>НОО</w:t>
      </w:r>
      <w:r w:rsidRPr="00286095">
        <w:rPr>
          <w:spacing w:val="71"/>
          <w:sz w:val="28"/>
          <w:szCs w:val="28"/>
        </w:rPr>
        <w:t xml:space="preserve"> </w:t>
      </w:r>
      <w:r w:rsidRPr="00286095">
        <w:rPr>
          <w:spacing w:val="-1"/>
          <w:sz w:val="28"/>
          <w:szCs w:val="28"/>
        </w:rPr>
        <w:t>ОВЗ</w:t>
      </w:r>
      <w:r w:rsidRPr="00286095">
        <w:rPr>
          <w:spacing w:val="16"/>
          <w:sz w:val="28"/>
          <w:szCs w:val="28"/>
        </w:rPr>
        <w:t xml:space="preserve"> </w:t>
      </w:r>
      <w:r w:rsidRPr="00286095">
        <w:rPr>
          <w:spacing w:val="-1"/>
          <w:sz w:val="28"/>
          <w:szCs w:val="28"/>
        </w:rPr>
        <w:t>(далее</w:t>
      </w:r>
      <w:r w:rsidRPr="00286095">
        <w:rPr>
          <w:spacing w:val="16"/>
          <w:sz w:val="28"/>
          <w:szCs w:val="28"/>
        </w:rPr>
        <w:t xml:space="preserve"> </w:t>
      </w:r>
      <w:r w:rsidRPr="00286095">
        <w:rPr>
          <w:sz w:val="28"/>
          <w:szCs w:val="28"/>
        </w:rPr>
        <w:t>–</w:t>
      </w:r>
      <w:r w:rsidRPr="00286095">
        <w:rPr>
          <w:spacing w:val="19"/>
          <w:sz w:val="28"/>
          <w:szCs w:val="28"/>
        </w:rPr>
        <w:t xml:space="preserve"> </w:t>
      </w:r>
      <w:r w:rsidRPr="00286095">
        <w:rPr>
          <w:spacing w:val="-1"/>
          <w:sz w:val="28"/>
          <w:szCs w:val="28"/>
        </w:rPr>
        <w:t>система</w:t>
      </w:r>
      <w:r w:rsidRPr="00286095">
        <w:rPr>
          <w:spacing w:val="20"/>
          <w:sz w:val="28"/>
          <w:szCs w:val="28"/>
        </w:rPr>
        <w:t xml:space="preserve"> </w:t>
      </w:r>
      <w:r w:rsidRPr="00286095">
        <w:rPr>
          <w:spacing w:val="-1"/>
          <w:sz w:val="28"/>
          <w:szCs w:val="28"/>
        </w:rPr>
        <w:t>условий)</w:t>
      </w:r>
      <w:r w:rsidRPr="00286095">
        <w:rPr>
          <w:spacing w:val="15"/>
          <w:sz w:val="28"/>
          <w:szCs w:val="28"/>
        </w:rPr>
        <w:t xml:space="preserve"> </w:t>
      </w:r>
      <w:r w:rsidRPr="00286095">
        <w:rPr>
          <w:spacing w:val="-1"/>
          <w:sz w:val="28"/>
          <w:szCs w:val="28"/>
        </w:rPr>
        <w:t>разрабатывается</w:t>
      </w:r>
      <w:r w:rsidRPr="00286095">
        <w:rPr>
          <w:spacing w:val="16"/>
          <w:sz w:val="28"/>
          <w:szCs w:val="28"/>
        </w:rPr>
        <w:t xml:space="preserve"> </w:t>
      </w:r>
      <w:r w:rsidRPr="00286095">
        <w:rPr>
          <w:sz w:val="28"/>
          <w:szCs w:val="28"/>
        </w:rPr>
        <w:t>на</w:t>
      </w:r>
      <w:r w:rsidRPr="00286095">
        <w:rPr>
          <w:spacing w:val="15"/>
          <w:sz w:val="28"/>
          <w:szCs w:val="28"/>
        </w:rPr>
        <w:t xml:space="preserve"> </w:t>
      </w:r>
      <w:r w:rsidRPr="00286095">
        <w:rPr>
          <w:spacing w:val="-1"/>
          <w:sz w:val="28"/>
          <w:szCs w:val="28"/>
        </w:rPr>
        <w:t>основе</w:t>
      </w:r>
      <w:r w:rsidRPr="00286095">
        <w:rPr>
          <w:spacing w:val="15"/>
          <w:sz w:val="28"/>
          <w:szCs w:val="28"/>
        </w:rPr>
        <w:t xml:space="preserve"> </w:t>
      </w:r>
      <w:r w:rsidRPr="00286095">
        <w:rPr>
          <w:spacing w:val="-1"/>
          <w:sz w:val="28"/>
          <w:szCs w:val="28"/>
        </w:rPr>
        <w:t>соответствующих</w:t>
      </w:r>
      <w:r w:rsidRPr="00286095">
        <w:rPr>
          <w:spacing w:val="18"/>
          <w:sz w:val="28"/>
          <w:szCs w:val="28"/>
        </w:rPr>
        <w:t xml:space="preserve"> </w:t>
      </w:r>
      <w:r w:rsidRPr="00286095">
        <w:rPr>
          <w:spacing w:val="-1"/>
          <w:sz w:val="28"/>
          <w:szCs w:val="28"/>
        </w:rPr>
        <w:t>требований</w:t>
      </w:r>
      <w:r w:rsidRPr="00286095">
        <w:rPr>
          <w:spacing w:val="17"/>
          <w:sz w:val="28"/>
          <w:szCs w:val="28"/>
        </w:rPr>
        <w:t xml:space="preserve"> </w:t>
      </w:r>
      <w:r w:rsidR="00286095">
        <w:rPr>
          <w:spacing w:val="1"/>
          <w:sz w:val="28"/>
          <w:szCs w:val="28"/>
        </w:rPr>
        <w:t>Стан</w:t>
      </w:r>
      <w:r w:rsidRPr="00286095">
        <w:rPr>
          <w:spacing w:val="-1"/>
          <w:sz w:val="28"/>
          <w:szCs w:val="28"/>
        </w:rPr>
        <w:t>дарта</w:t>
      </w:r>
      <w:r w:rsidRPr="00286095">
        <w:rPr>
          <w:sz w:val="28"/>
          <w:szCs w:val="28"/>
        </w:rPr>
        <w:t xml:space="preserve"> и </w:t>
      </w:r>
      <w:r w:rsidRPr="00286095">
        <w:rPr>
          <w:spacing w:val="-1"/>
          <w:sz w:val="28"/>
          <w:szCs w:val="28"/>
        </w:rPr>
        <w:t>обеспечивает</w:t>
      </w:r>
      <w:r w:rsidRPr="00286095">
        <w:rPr>
          <w:sz w:val="28"/>
          <w:szCs w:val="28"/>
        </w:rPr>
        <w:t xml:space="preserve"> достижение</w:t>
      </w:r>
      <w:r w:rsidRPr="00286095">
        <w:rPr>
          <w:spacing w:val="-1"/>
          <w:sz w:val="28"/>
          <w:szCs w:val="28"/>
        </w:rPr>
        <w:t xml:space="preserve"> планируемых</w:t>
      </w:r>
      <w:r w:rsidRPr="00286095">
        <w:rPr>
          <w:spacing w:val="2"/>
          <w:sz w:val="28"/>
          <w:szCs w:val="28"/>
        </w:rPr>
        <w:t xml:space="preserve"> </w:t>
      </w:r>
      <w:r w:rsidRPr="00286095">
        <w:rPr>
          <w:spacing w:val="-1"/>
          <w:sz w:val="28"/>
          <w:szCs w:val="28"/>
        </w:rPr>
        <w:t>результатов</w:t>
      </w:r>
      <w:r w:rsidRPr="00286095">
        <w:rPr>
          <w:sz w:val="28"/>
          <w:szCs w:val="28"/>
        </w:rPr>
        <w:t xml:space="preserve"> освоения </w:t>
      </w:r>
      <w:r w:rsidRPr="00286095">
        <w:rPr>
          <w:spacing w:val="-1"/>
          <w:sz w:val="28"/>
          <w:szCs w:val="28"/>
        </w:rPr>
        <w:t xml:space="preserve">АООП </w:t>
      </w:r>
      <w:r w:rsidRPr="00286095">
        <w:rPr>
          <w:sz w:val="28"/>
          <w:szCs w:val="28"/>
        </w:rPr>
        <w:t>НОО.</w:t>
      </w:r>
    </w:p>
    <w:p w:rsidR="00B83EE6" w:rsidRPr="00286095" w:rsidRDefault="00B83EE6" w:rsidP="00B83EE6">
      <w:pPr>
        <w:pStyle w:val="a6"/>
        <w:kinsoku w:val="0"/>
        <w:overflowPunct w:val="0"/>
        <w:ind w:right="127"/>
        <w:jc w:val="both"/>
        <w:rPr>
          <w:spacing w:val="-1"/>
          <w:sz w:val="28"/>
          <w:szCs w:val="28"/>
        </w:rPr>
      </w:pPr>
      <w:r w:rsidRPr="00286095">
        <w:rPr>
          <w:spacing w:val="-1"/>
          <w:sz w:val="28"/>
          <w:szCs w:val="28"/>
        </w:rPr>
        <w:t>Система</w:t>
      </w:r>
      <w:r w:rsidRPr="00286095">
        <w:rPr>
          <w:spacing w:val="49"/>
          <w:sz w:val="28"/>
          <w:szCs w:val="28"/>
        </w:rPr>
        <w:t xml:space="preserve"> </w:t>
      </w:r>
      <w:r w:rsidRPr="00286095">
        <w:rPr>
          <w:spacing w:val="-1"/>
          <w:sz w:val="28"/>
          <w:szCs w:val="28"/>
        </w:rPr>
        <w:t>условий</w:t>
      </w:r>
      <w:r w:rsidRPr="00286095">
        <w:rPr>
          <w:spacing w:val="48"/>
          <w:sz w:val="28"/>
          <w:szCs w:val="28"/>
        </w:rPr>
        <w:t xml:space="preserve"> </w:t>
      </w:r>
      <w:r w:rsidRPr="00286095">
        <w:rPr>
          <w:spacing w:val="-1"/>
          <w:sz w:val="28"/>
          <w:szCs w:val="28"/>
        </w:rPr>
        <w:t>должна</w:t>
      </w:r>
      <w:r w:rsidRPr="00286095">
        <w:rPr>
          <w:spacing w:val="49"/>
          <w:sz w:val="28"/>
          <w:szCs w:val="28"/>
        </w:rPr>
        <w:t xml:space="preserve"> </w:t>
      </w:r>
      <w:r w:rsidRPr="00286095">
        <w:rPr>
          <w:spacing w:val="-1"/>
          <w:sz w:val="28"/>
          <w:szCs w:val="28"/>
        </w:rPr>
        <w:t>учитывать</w:t>
      </w:r>
      <w:r w:rsidRPr="00286095">
        <w:rPr>
          <w:spacing w:val="49"/>
          <w:sz w:val="28"/>
          <w:szCs w:val="28"/>
        </w:rPr>
        <w:t xml:space="preserve"> </w:t>
      </w:r>
      <w:r w:rsidRPr="00286095">
        <w:rPr>
          <w:spacing w:val="-1"/>
          <w:sz w:val="28"/>
          <w:szCs w:val="28"/>
        </w:rPr>
        <w:t>особенности</w:t>
      </w:r>
      <w:r w:rsidRPr="00286095">
        <w:rPr>
          <w:spacing w:val="49"/>
          <w:sz w:val="28"/>
          <w:szCs w:val="28"/>
        </w:rPr>
        <w:t xml:space="preserve"> </w:t>
      </w:r>
      <w:r w:rsidRPr="00286095">
        <w:rPr>
          <w:spacing w:val="-1"/>
          <w:sz w:val="28"/>
          <w:szCs w:val="28"/>
        </w:rPr>
        <w:t>организации,</w:t>
      </w:r>
      <w:r w:rsidRPr="00286095">
        <w:rPr>
          <w:spacing w:val="47"/>
          <w:sz w:val="28"/>
          <w:szCs w:val="28"/>
        </w:rPr>
        <w:t xml:space="preserve"> </w:t>
      </w:r>
      <w:r w:rsidRPr="00286095">
        <w:rPr>
          <w:sz w:val="28"/>
          <w:szCs w:val="28"/>
        </w:rPr>
        <w:t>а</w:t>
      </w:r>
      <w:r w:rsidRPr="00286095">
        <w:rPr>
          <w:spacing w:val="46"/>
          <w:sz w:val="28"/>
          <w:szCs w:val="28"/>
        </w:rPr>
        <w:t xml:space="preserve"> </w:t>
      </w:r>
      <w:r w:rsidRPr="00286095">
        <w:rPr>
          <w:spacing w:val="-1"/>
          <w:sz w:val="28"/>
          <w:szCs w:val="28"/>
        </w:rPr>
        <w:t>также</w:t>
      </w:r>
      <w:r w:rsidRPr="00286095">
        <w:rPr>
          <w:spacing w:val="46"/>
          <w:sz w:val="28"/>
          <w:szCs w:val="28"/>
        </w:rPr>
        <w:t xml:space="preserve"> </w:t>
      </w:r>
      <w:r w:rsidRPr="00286095">
        <w:rPr>
          <w:spacing w:val="-1"/>
          <w:sz w:val="28"/>
          <w:szCs w:val="28"/>
        </w:rPr>
        <w:t>её</w:t>
      </w:r>
      <w:r w:rsidRPr="00286095">
        <w:rPr>
          <w:spacing w:val="46"/>
          <w:sz w:val="28"/>
          <w:szCs w:val="28"/>
        </w:rPr>
        <w:t xml:space="preserve"> </w:t>
      </w:r>
      <w:r w:rsidR="00286095">
        <w:rPr>
          <w:spacing w:val="-1"/>
          <w:sz w:val="28"/>
          <w:szCs w:val="28"/>
        </w:rPr>
        <w:t>взаимодей</w:t>
      </w:r>
      <w:r w:rsidRPr="00286095">
        <w:rPr>
          <w:spacing w:val="-1"/>
          <w:sz w:val="28"/>
          <w:szCs w:val="28"/>
        </w:rPr>
        <w:t xml:space="preserve">ствие </w:t>
      </w:r>
      <w:r w:rsidRPr="00286095">
        <w:rPr>
          <w:sz w:val="28"/>
          <w:szCs w:val="28"/>
        </w:rPr>
        <w:t>с</w:t>
      </w:r>
      <w:r w:rsidRPr="00286095">
        <w:rPr>
          <w:spacing w:val="-1"/>
          <w:sz w:val="28"/>
          <w:szCs w:val="28"/>
        </w:rPr>
        <w:t xml:space="preserve"> социальными</w:t>
      </w:r>
      <w:r w:rsidRPr="00286095">
        <w:rPr>
          <w:sz w:val="28"/>
          <w:szCs w:val="28"/>
        </w:rPr>
        <w:t xml:space="preserve"> </w:t>
      </w:r>
      <w:r w:rsidRPr="00286095">
        <w:rPr>
          <w:spacing w:val="-1"/>
          <w:sz w:val="28"/>
          <w:szCs w:val="28"/>
        </w:rPr>
        <w:t>партнерами.</w:t>
      </w:r>
    </w:p>
    <w:p w:rsidR="00B83EE6" w:rsidRPr="00286095" w:rsidRDefault="00B83EE6" w:rsidP="00B83EE6">
      <w:pPr>
        <w:pStyle w:val="a6"/>
        <w:kinsoku w:val="0"/>
        <w:overflowPunct w:val="0"/>
        <w:ind w:left="826" w:right="117" w:firstLine="0"/>
        <w:rPr>
          <w:spacing w:val="-1"/>
          <w:sz w:val="28"/>
          <w:szCs w:val="28"/>
        </w:rPr>
      </w:pPr>
      <w:r w:rsidRPr="00286095">
        <w:rPr>
          <w:spacing w:val="-1"/>
          <w:sz w:val="28"/>
          <w:szCs w:val="28"/>
        </w:rPr>
        <w:t>Система</w:t>
      </w:r>
      <w:r w:rsidRPr="00286095">
        <w:rPr>
          <w:spacing w:val="1"/>
          <w:sz w:val="28"/>
          <w:szCs w:val="28"/>
        </w:rPr>
        <w:t xml:space="preserve"> </w:t>
      </w:r>
      <w:r w:rsidRPr="00286095">
        <w:rPr>
          <w:spacing w:val="-1"/>
          <w:sz w:val="28"/>
          <w:szCs w:val="28"/>
        </w:rPr>
        <w:t>условий</w:t>
      </w:r>
      <w:r w:rsidRPr="00286095">
        <w:rPr>
          <w:sz w:val="28"/>
          <w:szCs w:val="28"/>
        </w:rPr>
        <w:t xml:space="preserve"> должна</w:t>
      </w:r>
      <w:r w:rsidRPr="00286095">
        <w:rPr>
          <w:spacing w:val="-1"/>
          <w:sz w:val="28"/>
          <w:szCs w:val="28"/>
        </w:rPr>
        <w:t xml:space="preserve"> содержать:</w:t>
      </w:r>
    </w:p>
    <w:p w:rsidR="00B83EE6" w:rsidRPr="00286095" w:rsidRDefault="00B83EE6" w:rsidP="00B83EE6">
      <w:pPr>
        <w:pStyle w:val="a6"/>
        <w:kinsoku w:val="0"/>
        <w:overflowPunct w:val="0"/>
        <w:ind w:right="114"/>
        <w:jc w:val="both"/>
        <w:rPr>
          <w:spacing w:val="-1"/>
          <w:sz w:val="28"/>
          <w:szCs w:val="28"/>
        </w:rPr>
      </w:pPr>
      <w:r w:rsidRPr="00286095">
        <w:rPr>
          <w:spacing w:val="-1"/>
          <w:sz w:val="28"/>
          <w:szCs w:val="28"/>
        </w:rPr>
        <w:t>описание</w:t>
      </w:r>
      <w:r w:rsidRPr="00286095">
        <w:rPr>
          <w:spacing w:val="8"/>
          <w:sz w:val="28"/>
          <w:szCs w:val="28"/>
        </w:rPr>
        <w:t xml:space="preserve"> </w:t>
      </w:r>
      <w:r w:rsidRPr="00286095">
        <w:rPr>
          <w:spacing w:val="-1"/>
          <w:sz w:val="28"/>
          <w:szCs w:val="28"/>
        </w:rPr>
        <w:t>имеющихся</w:t>
      </w:r>
      <w:r w:rsidRPr="00286095">
        <w:rPr>
          <w:spacing w:val="11"/>
          <w:sz w:val="28"/>
          <w:szCs w:val="28"/>
        </w:rPr>
        <w:t xml:space="preserve"> </w:t>
      </w:r>
      <w:r w:rsidRPr="00286095">
        <w:rPr>
          <w:spacing w:val="-1"/>
          <w:sz w:val="28"/>
          <w:szCs w:val="28"/>
        </w:rPr>
        <w:t>условий:</w:t>
      </w:r>
      <w:r w:rsidRPr="00286095">
        <w:rPr>
          <w:spacing w:val="9"/>
          <w:sz w:val="28"/>
          <w:szCs w:val="28"/>
        </w:rPr>
        <w:t xml:space="preserve"> </w:t>
      </w:r>
      <w:r w:rsidRPr="00286095">
        <w:rPr>
          <w:spacing w:val="-1"/>
          <w:sz w:val="28"/>
          <w:szCs w:val="28"/>
        </w:rPr>
        <w:t>кадровых,</w:t>
      </w:r>
      <w:r w:rsidRPr="00286095">
        <w:rPr>
          <w:spacing w:val="9"/>
          <w:sz w:val="28"/>
          <w:szCs w:val="28"/>
        </w:rPr>
        <w:t xml:space="preserve"> </w:t>
      </w:r>
      <w:r w:rsidRPr="00286095">
        <w:rPr>
          <w:spacing w:val="-1"/>
          <w:sz w:val="28"/>
          <w:szCs w:val="28"/>
        </w:rPr>
        <w:t>финансовых,</w:t>
      </w:r>
      <w:r w:rsidRPr="00286095">
        <w:rPr>
          <w:spacing w:val="9"/>
          <w:sz w:val="28"/>
          <w:szCs w:val="28"/>
        </w:rPr>
        <w:t xml:space="preserve"> </w:t>
      </w:r>
      <w:r w:rsidRPr="00286095">
        <w:rPr>
          <w:spacing w:val="-1"/>
          <w:sz w:val="28"/>
          <w:szCs w:val="28"/>
        </w:rPr>
        <w:t>материально-технических</w:t>
      </w:r>
      <w:r w:rsidRPr="00286095">
        <w:rPr>
          <w:spacing w:val="11"/>
          <w:sz w:val="28"/>
          <w:szCs w:val="28"/>
        </w:rPr>
        <w:t xml:space="preserve"> </w:t>
      </w:r>
      <w:r w:rsidR="00286095">
        <w:rPr>
          <w:spacing w:val="-1"/>
          <w:sz w:val="28"/>
          <w:szCs w:val="28"/>
        </w:rPr>
        <w:t>(вклю</w:t>
      </w:r>
      <w:r w:rsidRPr="00286095">
        <w:rPr>
          <w:spacing w:val="-1"/>
          <w:sz w:val="28"/>
          <w:szCs w:val="28"/>
        </w:rPr>
        <w:t>чая</w:t>
      </w:r>
      <w:r w:rsidRPr="00286095">
        <w:rPr>
          <w:spacing w:val="4"/>
          <w:sz w:val="28"/>
          <w:szCs w:val="28"/>
        </w:rPr>
        <w:t xml:space="preserve"> </w:t>
      </w:r>
      <w:r w:rsidRPr="00286095">
        <w:rPr>
          <w:spacing w:val="-1"/>
          <w:sz w:val="28"/>
          <w:szCs w:val="28"/>
        </w:rPr>
        <w:t xml:space="preserve">учебно-методическое </w:t>
      </w:r>
      <w:r w:rsidRPr="00286095">
        <w:rPr>
          <w:sz w:val="28"/>
          <w:szCs w:val="28"/>
        </w:rPr>
        <w:t xml:space="preserve">и </w:t>
      </w:r>
      <w:r w:rsidRPr="00286095">
        <w:rPr>
          <w:spacing w:val="-1"/>
          <w:sz w:val="28"/>
          <w:szCs w:val="28"/>
        </w:rPr>
        <w:t>информационное обеспечение);</w:t>
      </w:r>
    </w:p>
    <w:p w:rsidR="00B83EE6" w:rsidRPr="00286095" w:rsidRDefault="00B83EE6" w:rsidP="00B83EE6">
      <w:pPr>
        <w:pStyle w:val="a6"/>
        <w:kinsoku w:val="0"/>
        <w:overflowPunct w:val="0"/>
        <w:ind w:left="826" w:right="117" w:firstLine="0"/>
        <w:rPr>
          <w:spacing w:val="-1"/>
          <w:sz w:val="28"/>
          <w:szCs w:val="28"/>
        </w:rPr>
      </w:pPr>
      <w:r w:rsidRPr="00286095">
        <w:rPr>
          <w:spacing w:val="-1"/>
          <w:sz w:val="28"/>
          <w:szCs w:val="28"/>
        </w:rPr>
        <w:t>контроль</w:t>
      </w:r>
      <w:r w:rsidRPr="00286095">
        <w:rPr>
          <w:sz w:val="28"/>
          <w:szCs w:val="28"/>
        </w:rPr>
        <w:t xml:space="preserve"> </w:t>
      </w:r>
      <w:r w:rsidRPr="00286095">
        <w:rPr>
          <w:spacing w:val="-1"/>
          <w:sz w:val="28"/>
          <w:szCs w:val="28"/>
        </w:rPr>
        <w:t>состояния</w:t>
      </w:r>
      <w:r w:rsidRPr="00286095">
        <w:rPr>
          <w:sz w:val="28"/>
          <w:szCs w:val="28"/>
        </w:rPr>
        <w:t xml:space="preserve"> </w:t>
      </w:r>
      <w:r w:rsidRPr="00286095">
        <w:rPr>
          <w:spacing w:val="-1"/>
          <w:sz w:val="28"/>
          <w:szCs w:val="28"/>
        </w:rPr>
        <w:t>системы</w:t>
      </w:r>
      <w:r w:rsidRPr="00286095">
        <w:rPr>
          <w:spacing w:val="4"/>
          <w:sz w:val="28"/>
          <w:szCs w:val="28"/>
        </w:rPr>
        <w:t xml:space="preserve"> </w:t>
      </w:r>
      <w:r w:rsidRPr="00286095">
        <w:rPr>
          <w:spacing w:val="-1"/>
          <w:sz w:val="28"/>
          <w:szCs w:val="28"/>
        </w:rPr>
        <w:t>условий.</w:t>
      </w:r>
    </w:p>
    <w:p w:rsidR="00B83EE6" w:rsidRPr="00286095" w:rsidRDefault="00B83EE6" w:rsidP="00B83EE6">
      <w:pPr>
        <w:pStyle w:val="a6"/>
        <w:kinsoku w:val="0"/>
        <w:overflowPunct w:val="0"/>
        <w:ind w:right="127"/>
        <w:jc w:val="both"/>
        <w:rPr>
          <w:sz w:val="28"/>
          <w:szCs w:val="28"/>
        </w:rPr>
      </w:pPr>
      <w:r w:rsidRPr="00286095">
        <w:rPr>
          <w:sz w:val="28"/>
          <w:szCs w:val="28"/>
        </w:rPr>
        <w:t>С</w:t>
      </w:r>
      <w:r w:rsidRPr="00286095">
        <w:rPr>
          <w:spacing w:val="36"/>
          <w:sz w:val="28"/>
          <w:szCs w:val="28"/>
        </w:rPr>
        <w:t xml:space="preserve"> </w:t>
      </w:r>
      <w:r w:rsidRPr="00286095">
        <w:rPr>
          <w:spacing w:val="-1"/>
          <w:sz w:val="28"/>
          <w:szCs w:val="28"/>
        </w:rPr>
        <w:t>целью</w:t>
      </w:r>
      <w:r w:rsidRPr="00286095">
        <w:rPr>
          <w:spacing w:val="36"/>
          <w:sz w:val="28"/>
          <w:szCs w:val="28"/>
        </w:rPr>
        <w:t xml:space="preserve"> </w:t>
      </w:r>
      <w:r w:rsidRPr="00286095">
        <w:rPr>
          <w:spacing w:val="-1"/>
          <w:sz w:val="28"/>
          <w:szCs w:val="28"/>
        </w:rPr>
        <w:t>сохранения</w:t>
      </w:r>
      <w:r w:rsidRPr="00286095">
        <w:rPr>
          <w:spacing w:val="33"/>
          <w:sz w:val="28"/>
          <w:szCs w:val="28"/>
        </w:rPr>
        <w:t xml:space="preserve"> </w:t>
      </w:r>
      <w:r w:rsidRPr="00286095">
        <w:rPr>
          <w:spacing w:val="-1"/>
          <w:sz w:val="28"/>
          <w:szCs w:val="28"/>
        </w:rPr>
        <w:t>единого</w:t>
      </w:r>
      <w:r w:rsidRPr="00286095">
        <w:rPr>
          <w:spacing w:val="35"/>
          <w:sz w:val="28"/>
          <w:szCs w:val="28"/>
        </w:rPr>
        <w:t xml:space="preserve"> </w:t>
      </w:r>
      <w:r w:rsidRPr="00286095">
        <w:rPr>
          <w:spacing w:val="-2"/>
          <w:sz w:val="28"/>
          <w:szCs w:val="28"/>
        </w:rPr>
        <w:t>образовательного</w:t>
      </w:r>
      <w:r w:rsidRPr="00286095">
        <w:rPr>
          <w:spacing w:val="35"/>
          <w:sz w:val="28"/>
          <w:szCs w:val="28"/>
        </w:rPr>
        <w:t xml:space="preserve"> </w:t>
      </w:r>
      <w:r w:rsidRPr="00286095">
        <w:rPr>
          <w:sz w:val="28"/>
          <w:szCs w:val="28"/>
        </w:rPr>
        <w:t>пространства</w:t>
      </w:r>
      <w:r w:rsidRPr="00286095">
        <w:rPr>
          <w:spacing w:val="34"/>
          <w:sz w:val="28"/>
          <w:szCs w:val="28"/>
        </w:rPr>
        <w:t xml:space="preserve"> </w:t>
      </w:r>
      <w:r w:rsidRPr="00286095">
        <w:rPr>
          <w:sz w:val="28"/>
          <w:szCs w:val="28"/>
        </w:rPr>
        <w:t>страны</w:t>
      </w:r>
      <w:r w:rsidRPr="00286095">
        <w:rPr>
          <w:spacing w:val="35"/>
          <w:sz w:val="28"/>
          <w:szCs w:val="28"/>
        </w:rPr>
        <w:t xml:space="preserve"> </w:t>
      </w:r>
      <w:r w:rsidRPr="00286095">
        <w:rPr>
          <w:spacing w:val="-1"/>
          <w:sz w:val="28"/>
          <w:szCs w:val="28"/>
        </w:rPr>
        <w:t>требования</w:t>
      </w:r>
      <w:r w:rsidRPr="00286095">
        <w:rPr>
          <w:spacing w:val="35"/>
          <w:sz w:val="28"/>
          <w:szCs w:val="28"/>
        </w:rPr>
        <w:t xml:space="preserve"> </w:t>
      </w:r>
      <w:r w:rsidRPr="00286095">
        <w:rPr>
          <w:sz w:val="28"/>
          <w:szCs w:val="28"/>
        </w:rPr>
        <w:t>к</w:t>
      </w:r>
      <w:r w:rsidRPr="00286095">
        <w:rPr>
          <w:spacing w:val="51"/>
          <w:sz w:val="28"/>
          <w:szCs w:val="28"/>
        </w:rPr>
        <w:t xml:space="preserve"> </w:t>
      </w:r>
      <w:r w:rsidRPr="00286095">
        <w:rPr>
          <w:spacing w:val="-1"/>
          <w:sz w:val="28"/>
          <w:szCs w:val="28"/>
        </w:rPr>
        <w:t>условиям</w:t>
      </w:r>
      <w:r w:rsidRPr="00286095">
        <w:rPr>
          <w:spacing w:val="35"/>
          <w:sz w:val="28"/>
          <w:szCs w:val="28"/>
        </w:rPr>
        <w:t xml:space="preserve"> </w:t>
      </w:r>
      <w:r w:rsidRPr="00286095">
        <w:rPr>
          <w:spacing w:val="-1"/>
          <w:sz w:val="28"/>
          <w:szCs w:val="28"/>
        </w:rPr>
        <w:t>получения</w:t>
      </w:r>
      <w:r w:rsidRPr="00286095">
        <w:rPr>
          <w:spacing w:val="35"/>
          <w:sz w:val="28"/>
          <w:szCs w:val="28"/>
        </w:rPr>
        <w:t xml:space="preserve"> </w:t>
      </w:r>
      <w:r w:rsidRPr="00286095">
        <w:rPr>
          <w:spacing w:val="-1"/>
          <w:sz w:val="28"/>
          <w:szCs w:val="28"/>
        </w:rPr>
        <w:t>образования</w:t>
      </w:r>
      <w:r w:rsidRPr="00286095">
        <w:rPr>
          <w:spacing w:val="35"/>
          <w:sz w:val="28"/>
          <w:szCs w:val="28"/>
        </w:rPr>
        <w:t xml:space="preserve"> </w:t>
      </w:r>
      <w:r w:rsidRPr="00286095">
        <w:rPr>
          <w:spacing w:val="-1"/>
          <w:sz w:val="28"/>
          <w:szCs w:val="28"/>
        </w:rPr>
        <w:t>слабовидящими</w:t>
      </w:r>
      <w:r w:rsidRPr="00286095">
        <w:rPr>
          <w:spacing w:val="36"/>
          <w:sz w:val="28"/>
          <w:szCs w:val="28"/>
        </w:rPr>
        <w:t xml:space="preserve"> </w:t>
      </w:r>
      <w:r w:rsidRPr="00286095">
        <w:rPr>
          <w:spacing w:val="-2"/>
          <w:sz w:val="28"/>
          <w:szCs w:val="28"/>
        </w:rPr>
        <w:t>обучающимися</w:t>
      </w:r>
      <w:r w:rsidRPr="00286095">
        <w:rPr>
          <w:spacing w:val="35"/>
          <w:sz w:val="28"/>
          <w:szCs w:val="28"/>
        </w:rPr>
        <w:t xml:space="preserve"> </w:t>
      </w:r>
      <w:r w:rsidRPr="00286095">
        <w:rPr>
          <w:spacing w:val="-2"/>
          <w:sz w:val="28"/>
          <w:szCs w:val="28"/>
        </w:rPr>
        <w:t>включают</w:t>
      </w:r>
      <w:r w:rsidRPr="00286095">
        <w:rPr>
          <w:spacing w:val="36"/>
          <w:sz w:val="28"/>
          <w:szCs w:val="28"/>
        </w:rPr>
        <w:t xml:space="preserve"> </w:t>
      </w:r>
      <w:r w:rsidRPr="00286095">
        <w:rPr>
          <w:spacing w:val="-1"/>
          <w:sz w:val="28"/>
          <w:szCs w:val="28"/>
        </w:rPr>
        <w:t>требования</w:t>
      </w:r>
      <w:r w:rsidRPr="00286095">
        <w:rPr>
          <w:spacing w:val="33"/>
          <w:sz w:val="28"/>
          <w:szCs w:val="28"/>
        </w:rPr>
        <w:t xml:space="preserve"> </w:t>
      </w:r>
      <w:r w:rsidRPr="00286095">
        <w:rPr>
          <w:sz w:val="28"/>
          <w:szCs w:val="28"/>
        </w:rPr>
        <w:t>к</w:t>
      </w:r>
      <w:r w:rsidRPr="00286095">
        <w:rPr>
          <w:spacing w:val="77"/>
          <w:sz w:val="28"/>
          <w:szCs w:val="28"/>
        </w:rPr>
        <w:t xml:space="preserve"> </w:t>
      </w:r>
      <w:r w:rsidRPr="00286095">
        <w:rPr>
          <w:spacing w:val="-1"/>
          <w:sz w:val="28"/>
          <w:szCs w:val="28"/>
        </w:rPr>
        <w:t>кадровым,</w:t>
      </w:r>
      <w:r w:rsidRPr="00286095">
        <w:rPr>
          <w:spacing w:val="9"/>
          <w:sz w:val="28"/>
          <w:szCs w:val="28"/>
        </w:rPr>
        <w:t xml:space="preserve"> </w:t>
      </w:r>
      <w:r w:rsidRPr="00286095">
        <w:rPr>
          <w:spacing w:val="-1"/>
          <w:sz w:val="28"/>
          <w:szCs w:val="28"/>
        </w:rPr>
        <w:t>финансовым,</w:t>
      </w:r>
      <w:r w:rsidRPr="00286095">
        <w:rPr>
          <w:spacing w:val="9"/>
          <w:sz w:val="28"/>
          <w:szCs w:val="28"/>
        </w:rPr>
        <w:t xml:space="preserve"> </w:t>
      </w:r>
      <w:r w:rsidRPr="00286095">
        <w:rPr>
          <w:spacing w:val="-1"/>
          <w:sz w:val="28"/>
          <w:szCs w:val="28"/>
        </w:rPr>
        <w:t>материально-техническим</w:t>
      </w:r>
      <w:r w:rsidRPr="00286095">
        <w:rPr>
          <w:spacing w:val="8"/>
          <w:sz w:val="28"/>
          <w:szCs w:val="28"/>
        </w:rPr>
        <w:t xml:space="preserve"> </w:t>
      </w:r>
      <w:r w:rsidRPr="00286095">
        <w:rPr>
          <w:sz w:val="28"/>
          <w:szCs w:val="28"/>
        </w:rPr>
        <w:t>и</w:t>
      </w:r>
      <w:r w:rsidRPr="00286095">
        <w:rPr>
          <w:spacing w:val="7"/>
          <w:sz w:val="28"/>
          <w:szCs w:val="28"/>
        </w:rPr>
        <w:t xml:space="preserve"> </w:t>
      </w:r>
      <w:r w:rsidRPr="00286095">
        <w:rPr>
          <w:sz w:val="28"/>
          <w:szCs w:val="28"/>
        </w:rPr>
        <w:t>иным</w:t>
      </w:r>
      <w:r w:rsidRPr="00286095">
        <w:rPr>
          <w:spacing w:val="10"/>
          <w:sz w:val="28"/>
          <w:szCs w:val="28"/>
        </w:rPr>
        <w:t xml:space="preserve"> </w:t>
      </w:r>
      <w:r w:rsidRPr="00286095">
        <w:rPr>
          <w:spacing w:val="-1"/>
          <w:sz w:val="28"/>
          <w:szCs w:val="28"/>
        </w:rPr>
        <w:t>условиям</w:t>
      </w:r>
      <w:r w:rsidRPr="00286095">
        <w:rPr>
          <w:spacing w:val="8"/>
          <w:sz w:val="28"/>
          <w:szCs w:val="28"/>
        </w:rPr>
        <w:t xml:space="preserve"> </w:t>
      </w:r>
      <w:r w:rsidRPr="00286095">
        <w:rPr>
          <w:sz w:val="28"/>
          <w:szCs w:val="28"/>
        </w:rPr>
        <w:t>реализации</w:t>
      </w:r>
      <w:r w:rsidRPr="00286095">
        <w:rPr>
          <w:spacing w:val="10"/>
          <w:sz w:val="28"/>
          <w:szCs w:val="28"/>
        </w:rPr>
        <w:t xml:space="preserve"> </w:t>
      </w:r>
      <w:r w:rsidRPr="00286095">
        <w:rPr>
          <w:spacing w:val="-4"/>
          <w:sz w:val="28"/>
          <w:szCs w:val="28"/>
        </w:rPr>
        <w:t>АООП</w:t>
      </w:r>
      <w:r w:rsidRPr="00286095">
        <w:rPr>
          <w:spacing w:val="8"/>
          <w:sz w:val="28"/>
          <w:szCs w:val="28"/>
        </w:rPr>
        <w:t xml:space="preserve"> </w:t>
      </w:r>
      <w:r w:rsidRPr="00286095">
        <w:rPr>
          <w:spacing w:val="-1"/>
          <w:sz w:val="28"/>
          <w:szCs w:val="28"/>
        </w:rPr>
        <w:t>НОО</w:t>
      </w:r>
      <w:r w:rsidRPr="00286095">
        <w:rPr>
          <w:spacing w:val="8"/>
          <w:sz w:val="28"/>
          <w:szCs w:val="28"/>
        </w:rPr>
        <w:t xml:space="preserve"> </w:t>
      </w:r>
      <w:r w:rsidRPr="00286095">
        <w:rPr>
          <w:sz w:val="28"/>
          <w:szCs w:val="28"/>
        </w:rPr>
        <w:t>и</w:t>
      </w:r>
      <w:r w:rsidRPr="00286095">
        <w:rPr>
          <w:spacing w:val="63"/>
          <w:sz w:val="28"/>
          <w:szCs w:val="28"/>
        </w:rPr>
        <w:t xml:space="preserve"> </w:t>
      </w:r>
      <w:r w:rsidRPr="00286095">
        <w:rPr>
          <w:sz w:val="28"/>
          <w:szCs w:val="28"/>
        </w:rPr>
        <w:t>достижениям</w:t>
      </w:r>
      <w:r w:rsidRPr="00286095">
        <w:rPr>
          <w:spacing w:val="30"/>
          <w:sz w:val="28"/>
          <w:szCs w:val="28"/>
        </w:rPr>
        <w:t xml:space="preserve"> </w:t>
      </w:r>
      <w:r w:rsidRPr="00286095">
        <w:rPr>
          <w:spacing w:val="-2"/>
          <w:sz w:val="28"/>
          <w:szCs w:val="28"/>
        </w:rPr>
        <w:t>планируемых</w:t>
      </w:r>
      <w:r w:rsidRPr="00286095">
        <w:rPr>
          <w:spacing w:val="32"/>
          <w:sz w:val="28"/>
          <w:szCs w:val="28"/>
        </w:rPr>
        <w:t xml:space="preserve"> </w:t>
      </w:r>
      <w:r w:rsidRPr="00286095">
        <w:rPr>
          <w:spacing w:val="-4"/>
          <w:sz w:val="28"/>
          <w:szCs w:val="28"/>
        </w:rPr>
        <w:t>результатов</w:t>
      </w:r>
      <w:r w:rsidRPr="00286095">
        <w:rPr>
          <w:spacing w:val="34"/>
          <w:sz w:val="28"/>
          <w:szCs w:val="28"/>
        </w:rPr>
        <w:t xml:space="preserve"> </w:t>
      </w:r>
      <w:r w:rsidRPr="00286095">
        <w:rPr>
          <w:spacing w:val="-1"/>
          <w:sz w:val="28"/>
          <w:szCs w:val="28"/>
        </w:rPr>
        <w:t>данной</w:t>
      </w:r>
      <w:r w:rsidRPr="00286095">
        <w:rPr>
          <w:spacing w:val="31"/>
          <w:sz w:val="28"/>
          <w:szCs w:val="28"/>
        </w:rPr>
        <w:t xml:space="preserve"> </w:t>
      </w:r>
      <w:r w:rsidRPr="00286095">
        <w:rPr>
          <w:spacing w:val="-2"/>
          <w:sz w:val="28"/>
          <w:szCs w:val="28"/>
        </w:rPr>
        <w:t>категорией</w:t>
      </w:r>
      <w:r w:rsidRPr="00286095">
        <w:rPr>
          <w:spacing w:val="31"/>
          <w:sz w:val="28"/>
          <w:szCs w:val="28"/>
        </w:rPr>
        <w:t xml:space="preserve"> </w:t>
      </w:r>
      <w:r w:rsidRPr="00286095">
        <w:rPr>
          <w:spacing w:val="-2"/>
          <w:sz w:val="28"/>
          <w:szCs w:val="28"/>
        </w:rPr>
        <w:t>обучающихся</w:t>
      </w:r>
      <w:r w:rsidRPr="00286095">
        <w:rPr>
          <w:spacing w:val="28"/>
          <w:sz w:val="28"/>
          <w:szCs w:val="28"/>
        </w:rPr>
        <w:t xml:space="preserve"> </w:t>
      </w:r>
      <w:r w:rsidRPr="00286095">
        <w:rPr>
          <w:sz w:val="28"/>
          <w:szCs w:val="28"/>
        </w:rPr>
        <w:t xml:space="preserve">и </w:t>
      </w:r>
      <w:r w:rsidRPr="00286095">
        <w:rPr>
          <w:spacing w:val="-2"/>
          <w:sz w:val="28"/>
          <w:szCs w:val="28"/>
        </w:rPr>
        <w:t>отдельных</w:t>
      </w:r>
      <w:r w:rsidRPr="00286095">
        <w:rPr>
          <w:spacing w:val="4"/>
          <w:sz w:val="28"/>
          <w:szCs w:val="28"/>
        </w:rPr>
        <w:t xml:space="preserve"> </w:t>
      </w:r>
      <w:r w:rsidRPr="00286095">
        <w:rPr>
          <w:spacing w:val="-3"/>
          <w:sz w:val="28"/>
          <w:szCs w:val="28"/>
        </w:rPr>
        <w:t>групп</w:t>
      </w:r>
      <w:r w:rsidRPr="00286095">
        <w:rPr>
          <w:spacing w:val="63"/>
          <w:sz w:val="28"/>
          <w:szCs w:val="28"/>
        </w:rPr>
        <w:t xml:space="preserve"> </w:t>
      </w:r>
      <w:r w:rsidRPr="00286095">
        <w:rPr>
          <w:sz w:val="28"/>
          <w:szCs w:val="28"/>
        </w:rPr>
        <w:t>слабовидящих.</w:t>
      </w:r>
    </w:p>
    <w:p w:rsidR="00B83EE6" w:rsidRPr="00286095" w:rsidRDefault="00B83EE6" w:rsidP="00B83EE6">
      <w:pPr>
        <w:pStyle w:val="a6"/>
        <w:kinsoku w:val="0"/>
        <w:overflowPunct w:val="0"/>
        <w:spacing w:before="1"/>
        <w:ind w:right="122" w:firstLine="767"/>
        <w:jc w:val="both"/>
        <w:rPr>
          <w:sz w:val="28"/>
          <w:szCs w:val="28"/>
        </w:rPr>
      </w:pPr>
      <w:r w:rsidRPr="00286095">
        <w:rPr>
          <w:spacing w:val="-1"/>
          <w:sz w:val="28"/>
          <w:szCs w:val="28"/>
        </w:rPr>
        <w:t>Интегративным</w:t>
      </w:r>
      <w:r w:rsidRPr="00286095">
        <w:rPr>
          <w:spacing w:val="36"/>
          <w:sz w:val="28"/>
          <w:szCs w:val="28"/>
        </w:rPr>
        <w:t xml:space="preserve"> </w:t>
      </w:r>
      <w:r w:rsidRPr="00286095">
        <w:rPr>
          <w:spacing w:val="-4"/>
          <w:sz w:val="28"/>
          <w:szCs w:val="28"/>
        </w:rPr>
        <w:t>результатом</w:t>
      </w:r>
      <w:r w:rsidRPr="00286095">
        <w:rPr>
          <w:spacing w:val="37"/>
          <w:sz w:val="28"/>
          <w:szCs w:val="28"/>
        </w:rPr>
        <w:t xml:space="preserve"> </w:t>
      </w:r>
      <w:r w:rsidRPr="00286095">
        <w:rPr>
          <w:sz w:val="28"/>
          <w:szCs w:val="28"/>
        </w:rPr>
        <w:t>реализации</w:t>
      </w:r>
      <w:r w:rsidRPr="00286095">
        <w:rPr>
          <w:spacing w:val="41"/>
          <w:sz w:val="28"/>
          <w:szCs w:val="28"/>
        </w:rPr>
        <w:t xml:space="preserve"> </w:t>
      </w:r>
      <w:r w:rsidRPr="00286095">
        <w:rPr>
          <w:spacing w:val="-2"/>
          <w:sz w:val="28"/>
          <w:szCs w:val="28"/>
        </w:rPr>
        <w:t>указанных</w:t>
      </w:r>
      <w:r w:rsidRPr="00286095">
        <w:rPr>
          <w:spacing w:val="39"/>
          <w:sz w:val="28"/>
          <w:szCs w:val="28"/>
        </w:rPr>
        <w:t xml:space="preserve"> </w:t>
      </w:r>
      <w:r w:rsidRPr="00286095">
        <w:rPr>
          <w:spacing w:val="-1"/>
          <w:sz w:val="28"/>
          <w:szCs w:val="28"/>
        </w:rPr>
        <w:t>требований</w:t>
      </w:r>
      <w:r w:rsidRPr="00286095">
        <w:rPr>
          <w:spacing w:val="39"/>
          <w:sz w:val="28"/>
          <w:szCs w:val="28"/>
        </w:rPr>
        <w:t xml:space="preserve"> </w:t>
      </w:r>
      <w:r w:rsidRPr="00286095">
        <w:rPr>
          <w:spacing w:val="-1"/>
          <w:sz w:val="28"/>
          <w:szCs w:val="28"/>
        </w:rPr>
        <w:t>должно</w:t>
      </w:r>
      <w:r w:rsidRPr="00286095">
        <w:rPr>
          <w:spacing w:val="38"/>
          <w:sz w:val="28"/>
          <w:szCs w:val="28"/>
        </w:rPr>
        <w:t xml:space="preserve"> </w:t>
      </w:r>
      <w:r w:rsidRPr="00286095">
        <w:rPr>
          <w:sz w:val="28"/>
          <w:szCs w:val="28"/>
        </w:rPr>
        <w:t>быть</w:t>
      </w:r>
      <w:r w:rsidRPr="00286095">
        <w:rPr>
          <w:spacing w:val="39"/>
          <w:sz w:val="28"/>
          <w:szCs w:val="28"/>
        </w:rPr>
        <w:t xml:space="preserve"> </w:t>
      </w:r>
      <w:r w:rsidRPr="00286095">
        <w:rPr>
          <w:spacing w:val="-1"/>
          <w:sz w:val="28"/>
          <w:szCs w:val="28"/>
        </w:rPr>
        <w:t>создание</w:t>
      </w:r>
      <w:r w:rsidRPr="00286095">
        <w:rPr>
          <w:spacing w:val="61"/>
          <w:sz w:val="28"/>
          <w:szCs w:val="28"/>
        </w:rPr>
        <w:t xml:space="preserve"> </w:t>
      </w:r>
      <w:r w:rsidRPr="00286095">
        <w:rPr>
          <w:spacing w:val="-3"/>
          <w:sz w:val="28"/>
          <w:szCs w:val="28"/>
        </w:rPr>
        <w:t>комфортной</w:t>
      </w:r>
      <w:r w:rsidRPr="00286095">
        <w:rPr>
          <w:spacing w:val="5"/>
          <w:sz w:val="28"/>
          <w:szCs w:val="28"/>
        </w:rPr>
        <w:t xml:space="preserve"> </w:t>
      </w:r>
      <w:r w:rsidRPr="00286095">
        <w:rPr>
          <w:sz w:val="28"/>
          <w:szCs w:val="28"/>
        </w:rPr>
        <w:t>по</w:t>
      </w:r>
      <w:r w:rsidRPr="00286095">
        <w:rPr>
          <w:spacing w:val="2"/>
          <w:sz w:val="28"/>
          <w:szCs w:val="28"/>
        </w:rPr>
        <w:t xml:space="preserve"> </w:t>
      </w:r>
      <w:r w:rsidRPr="00286095">
        <w:rPr>
          <w:spacing w:val="-1"/>
          <w:sz w:val="28"/>
          <w:szCs w:val="28"/>
        </w:rPr>
        <w:t>отношению</w:t>
      </w:r>
      <w:r w:rsidRPr="00286095">
        <w:rPr>
          <w:spacing w:val="5"/>
          <w:sz w:val="28"/>
          <w:szCs w:val="28"/>
        </w:rPr>
        <w:t xml:space="preserve"> </w:t>
      </w:r>
      <w:r w:rsidRPr="00286095">
        <w:rPr>
          <w:sz w:val="28"/>
          <w:szCs w:val="28"/>
        </w:rPr>
        <w:t>к</w:t>
      </w:r>
      <w:r w:rsidRPr="00286095">
        <w:rPr>
          <w:spacing w:val="5"/>
          <w:sz w:val="28"/>
          <w:szCs w:val="28"/>
        </w:rPr>
        <w:t xml:space="preserve"> </w:t>
      </w:r>
      <w:r w:rsidRPr="00286095">
        <w:rPr>
          <w:spacing w:val="-2"/>
          <w:sz w:val="28"/>
          <w:szCs w:val="28"/>
        </w:rPr>
        <w:t>обучающимся</w:t>
      </w:r>
      <w:r w:rsidRPr="00286095">
        <w:rPr>
          <w:spacing w:val="4"/>
          <w:sz w:val="28"/>
          <w:szCs w:val="28"/>
        </w:rPr>
        <w:t xml:space="preserve"> </w:t>
      </w:r>
      <w:r w:rsidRPr="00286095">
        <w:rPr>
          <w:sz w:val="28"/>
          <w:szCs w:val="28"/>
        </w:rPr>
        <w:t>и</w:t>
      </w:r>
      <w:r w:rsidRPr="00286095">
        <w:rPr>
          <w:spacing w:val="5"/>
          <w:sz w:val="28"/>
          <w:szCs w:val="28"/>
        </w:rPr>
        <w:t xml:space="preserve"> </w:t>
      </w:r>
      <w:r w:rsidRPr="00286095">
        <w:rPr>
          <w:spacing w:val="-1"/>
          <w:sz w:val="28"/>
          <w:szCs w:val="28"/>
        </w:rPr>
        <w:t>педагогическим</w:t>
      </w:r>
      <w:r w:rsidRPr="00286095">
        <w:rPr>
          <w:spacing w:val="3"/>
          <w:sz w:val="28"/>
          <w:szCs w:val="28"/>
        </w:rPr>
        <w:t xml:space="preserve"> </w:t>
      </w:r>
      <w:r w:rsidRPr="00286095">
        <w:rPr>
          <w:spacing w:val="-1"/>
          <w:sz w:val="28"/>
          <w:szCs w:val="28"/>
        </w:rPr>
        <w:t>работникам</w:t>
      </w:r>
      <w:r w:rsidRPr="00286095">
        <w:rPr>
          <w:spacing w:val="3"/>
          <w:sz w:val="28"/>
          <w:szCs w:val="28"/>
        </w:rPr>
        <w:t xml:space="preserve"> </w:t>
      </w:r>
      <w:r w:rsidRPr="00286095">
        <w:rPr>
          <w:spacing w:val="-1"/>
          <w:sz w:val="28"/>
          <w:szCs w:val="28"/>
        </w:rPr>
        <w:t>образовательной</w:t>
      </w:r>
      <w:r w:rsidRPr="00286095">
        <w:rPr>
          <w:spacing w:val="43"/>
          <w:sz w:val="28"/>
          <w:szCs w:val="28"/>
        </w:rPr>
        <w:t xml:space="preserve"> </w:t>
      </w:r>
      <w:r w:rsidRPr="00286095">
        <w:rPr>
          <w:spacing w:val="-1"/>
          <w:sz w:val="28"/>
          <w:szCs w:val="28"/>
        </w:rPr>
        <w:t>среды,</w:t>
      </w:r>
      <w:r w:rsidRPr="00286095">
        <w:rPr>
          <w:spacing w:val="57"/>
          <w:sz w:val="28"/>
          <w:szCs w:val="28"/>
        </w:rPr>
        <w:t xml:space="preserve"> </w:t>
      </w:r>
      <w:r w:rsidRPr="00286095">
        <w:rPr>
          <w:spacing w:val="-1"/>
          <w:sz w:val="28"/>
          <w:szCs w:val="28"/>
        </w:rPr>
        <w:t>обеспечивающей:</w:t>
      </w:r>
      <w:r w:rsidRPr="00286095">
        <w:rPr>
          <w:spacing w:val="57"/>
          <w:sz w:val="28"/>
          <w:szCs w:val="28"/>
        </w:rPr>
        <w:t xml:space="preserve"> </w:t>
      </w:r>
      <w:r w:rsidRPr="00286095">
        <w:rPr>
          <w:spacing w:val="-2"/>
          <w:sz w:val="28"/>
          <w:szCs w:val="28"/>
        </w:rPr>
        <w:t>высокое</w:t>
      </w:r>
      <w:r w:rsidRPr="00286095">
        <w:rPr>
          <w:spacing w:val="56"/>
          <w:sz w:val="28"/>
          <w:szCs w:val="28"/>
        </w:rPr>
        <w:t xml:space="preserve"> </w:t>
      </w:r>
      <w:r w:rsidRPr="00286095">
        <w:rPr>
          <w:spacing w:val="-2"/>
          <w:sz w:val="28"/>
          <w:szCs w:val="28"/>
        </w:rPr>
        <w:t>качество</w:t>
      </w:r>
      <w:r w:rsidRPr="00286095">
        <w:rPr>
          <w:spacing w:val="59"/>
          <w:sz w:val="28"/>
          <w:szCs w:val="28"/>
        </w:rPr>
        <w:t xml:space="preserve"> </w:t>
      </w:r>
      <w:r w:rsidRPr="00286095">
        <w:rPr>
          <w:spacing w:val="-1"/>
          <w:sz w:val="28"/>
          <w:szCs w:val="28"/>
        </w:rPr>
        <w:t>образования,</w:t>
      </w:r>
      <w:r w:rsidRPr="00286095">
        <w:rPr>
          <w:spacing w:val="57"/>
          <w:sz w:val="28"/>
          <w:szCs w:val="28"/>
        </w:rPr>
        <w:t xml:space="preserve"> </w:t>
      </w:r>
      <w:r w:rsidRPr="00286095">
        <w:rPr>
          <w:spacing w:val="-2"/>
          <w:sz w:val="28"/>
          <w:szCs w:val="28"/>
        </w:rPr>
        <w:t>его</w:t>
      </w:r>
      <w:r w:rsidRPr="00286095">
        <w:rPr>
          <w:spacing w:val="57"/>
          <w:sz w:val="28"/>
          <w:szCs w:val="28"/>
        </w:rPr>
        <w:t xml:space="preserve"> </w:t>
      </w:r>
      <w:r w:rsidRPr="00286095">
        <w:rPr>
          <w:sz w:val="28"/>
          <w:szCs w:val="28"/>
        </w:rPr>
        <w:t>доступность,</w:t>
      </w:r>
      <w:r w:rsidRPr="00286095">
        <w:rPr>
          <w:spacing w:val="57"/>
          <w:sz w:val="28"/>
          <w:szCs w:val="28"/>
        </w:rPr>
        <w:t xml:space="preserve"> </w:t>
      </w:r>
      <w:r w:rsidRPr="00286095">
        <w:rPr>
          <w:spacing w:val="-1"/>
          <w:sz w:val="28"/>
          <w:szCs w:val="28"/>
        </w:rPr>
        <w:t>открытость</w:t>
      </w:r>
      <w:r w:rsidRPr="00286095">
        <w:rPr>
          <w:spacing w:val="56"/>
          <w:sz w:val="28"/>
          <w:szCs w:val="28"/>
        </w:rPr>
        <w:t xml:space="preserve"> </w:t>
      </w:r>
      <w:r w:rsidRPr="00286095">
        <w:rPr>
          <w:sz w:val="28"/>
          <w:szCs w:val="28"/>
        </w:rPr>
        <w:t>и</w:t>
      </w:r>
      <w:r w:rsidRPr="00286095">
        <w:rPr>
          <w:spacing w:val="69"/>
          <w:sz w:val="28"/>
          <w:szCs w:val="28"/>
        </w:rPr>
        <w:t xml:space="preserve"> </w:t>
      </w:r>
      <w:r w:rsidRPr="00286095">
        <w:rPr>
          <w:spacing w:val="-1"/>
          <w:sz w:val="28"/>
          <w:szCs w:val="28"/>
        </w:rPr>
        <w:t>привлекательность</w:t>
      </w:r>
      <w:r w:rsidRPr="00286095">
        <w:rPr>
          <w:spacing w:val="56"/>
          <w:sz w:val="28"/>
          <w:szCs w:val="28"/>
        </w:rPr>
        <w:t xml:space="preserve"> </w:t>
      </w:r>
      <w:r w:rsidRPr="00286095">
        <w:rPr>
          <w:sz w:val="28"/>
          <w:szCs w:val="28"/>
        </w:rPr>
        <w:t>для</w:t>
      </w:r>
      <w:r w:rsidRPr="00286095">
        <w:rPr>
          <w:spacing w:val="53"/>
          <w:sz w:val="28"/>
          <w:szCs w:val="28"/>
        </w:rPr>
        <w:t xml:space="preserve"> </w:t>
      </w:r>
      <w:r w:rsidRPr="00286095">
        <w:rPr>
          <w:spacing w:val="-2"/>
          <w:sz w:val="28"/>
          <w:szCs w:val="28"/>
        </w:rPr>
        <w:t>всех</w:t>
      </w:r>
      <w:r w:rsidRPr="00286095">
        <w:rPr>
          <w:spacing w:val="57"/>
          <w:sz w:val="28"/>
          <w:szCs w:val="28"/>
        </w:rPr>
        <w:t xml:space="preserve"> </w:t>
      </w:r>
      <w:r w:rsidRPr="00286095">
        <w:rPr>
          <w:spacing w:val="-2"/>
          <w:sz w:val="28"/>
          <w:szCs w:val="28"/>
        </w:rPr>
        <w:t>обучающихся,</w:t>
      </w:r>
      <w:r w:rsidRPr="00286095">
        <w:rPr>
          <w:spacing w:val="54"/>
          <w:sz w:val="28"/>
          <w:szCs w:val="28"/>
        </w:rPr>
        <w:t xml:space="preserve"> </w:t>
      </w:r>
      <w:r w:rsidRPr="00286095">
        <w:rPr>
          <w:spacing w:val="-1"/>
          <w:sz w:val="28"/>
          <w:szCs w:val="28"/>
        </w:rPr>
        <w:t>их</w:t>
      </w:r>
      <w:r w:rsidRPr="00286095">
        <w:rPr>
          <w:spacing w:val="57"/>
          <w:sz w:val="28"/>
          <w:szCs w:val="28"/>
        </w:rPr>
        <w:t xml:space="preserve"> </w:t>
      </w:r>
      <w:r w:rsidRPr="00286095">
        <w:rPr>
          <w:spacing w:val="-2"/>
          <w:sz w:val="28"/>
          <w:szCs w:val="28"/>
        </w:rPr>
        <w:t>родителей</w:t>
      </w:r>
      <w:r w:rsidRPr="00286095">
        <w:rPr>
          <w:spacing w:val="53"/>
          <w:sz w:val="28"/>
          <w:szCs w:val="28"/>
        </w:rPr>
        <w:t xml:space="preserve"> </w:t>
      </w:r>
      <w:r w:rsidRPr="00286095">
        <w:rPr>
          <w:spacing w:val="-2"/>
          <w:sz w:val="28"/>
          <w:szCs w:val="28"/>
        </w:rPr>
        <w:t>(законных</w:t>
      </w:r>
      <w:r w:rsidRPr="00286095">
        <w:rPr>
          <w:spacing w:val="54"/>
          <w:sz w:val="28"/>
          <w:szCs w:val="28"/>
        </w:rPr>
        <w:t xml:space="preserve"> </w:t>
      </w:r>
      <w:r w:rsidRPr="00286095">
        <w:rPr>
          <w:spacing w:val="-1"/>
          <w:sz w:val="28"/>
          <w:szCs w:val="28"/>
        </w:rPr>
        <w:t>представителей)</w:t>
      </w:r>
      <w:r w:rsidRPr="00286095">
        <w:rPr>
          <w:spacing w:val="54"/>
          <w:sz w:val="28"/>
          <w:szCs w:val="28"/>
        </w:rPr>
        <w:t xml:space="preserve"> </w:t>
      </w:r>
      <w:r w:rsidRPr="00286095">
        <w:rPr>
          <w:sz w:val="28"/>
          <w:szCs w:val="28"/>
        </w:rPr>
        <w:t>и</w:t>
      </w:r>
      <w:r w:rsidRPr="00286095">
        <w:rPr>
          <w:spacing w:val="53"/>
          <w:sz w:val="28"/>
          <w:szCs w:val="28"/>
        </w:rPr>
        <w:t xml:space="preserve"> </w:t>
      </w:r>
      <w:r w:rsidRPr="00286095">
        <w:rPr>
          <w:spacing w:val="-2"/>
          <w:sz w:val="28"/>
          <w:szCs w:val="28"/>
        </w:rPr>
        <w:t>всего</w:t>
      </w:r>
      <w:r w:rsidRPr="00286095">
        <w:rPr>
          <w:spacing w:val="57"/>
          <w:sz w:val="28"/>
          <w:szCs w:val="28"/>
        </w:rPr>
        <w:t xml:space="preserve"> </w:t>
      </w:r>
      <w:r w:rsidRPr="00286095">
        <w:rPr>
          <w:spacing w:val="-1"/>
          <w:sz w:val="28"/>
          <w:szCs w:val="28"/>
        </w:rPr>
        <w:t>общества;</w:t>
      </w:r>
      <w:r w:rsidRPr="00286095">
        <w:rPr>
          <w:spacing w:val="19"/>
          <w:sz w:val="28"/>
          <w:szCs w:val="28"/>
        </w:rPr>
        <w:t xml:space="preserve"> </w:t>
      </w:r>
      <w:r w:rsidRPr="00286095">
        <w:rPr>
          <w:spacing w:val="-1"/>
          <w:sz w:val="28"/>
          <w:szCs w:val="28"/>
        </w:rPr>
        <w:t>духовно-нравственное</w:t>
      </w:r>
      <w:r w:rsidRPr="00286095">
        <w:rPr>
          <w:spacing w:val="18"/>
          <w:sz w:val="28"/>
          <w:szCs w:val="28"/>
        </w:rPr>
        <w:t xml:space="preserve"> </w:t>
      </w:r>
      <w:r w:rsidRPr="00286095">
        <w:rPr>
          <w:spacing w:val="-1"/>
          <w:sz w:val="28"/>
          <w:szCs w:val="28"/>
        </w:rPr>
        <w:t>развитие,</w:t>
      </w:r>
      <w:r w:rsidRPr="00286095">
        <w:rPr>
          <w:spacing w:val="18"/>
          <w:sz w:val="28"/>
          <w:szCs w:val="28"/>
        </w:rPr>
        <w:t xml:space="preserve"> </w:t>
      </w:r>
      <w:r w:rsidRPr="00286095">
        <w:rPr>
          <w:sz w:val="28"/>
          <w:szCs w:val="28"/>
        </w:rPr>
        <w:t>воспитание</w:t>
      </w:r>
      <w:r w:rsidRPr="00286095">
        <w:rPr>
          <w:spacing w:val="18"/>
          <w:sz w:val="28"/>
          <w:szCs w:val="28"/>
        </w:rPr>
        <w:t xml:space="preserve"> </w:t>
      </w:r>
      <w:r w:rsidRPr="00286095">
        <w:rPr>
          <w:spacing w:val="-1"/>
          <w:sz w:val="28"/>
          <w:szCs w:val="28"/>
        </w:rPr>
        <w:t>слабовидящих;</w:t>
      </w:r>
      <w:r w:rsidRPr="00286095">
        <w:rPr>
          <w:spacing w:val="17"/>
          <w:sz w:val="28"/>
          <w:szCs w:val="28"/>
        </w:rPr>
        <w:t xml:space="preserve"> </w:t>
      </w:r>
      <w:r w:rsidRPr="00286095">
        <w:rPr>
          <w:spacing w:val="-1"/>
          <w:sz w:val="28"/>
          <w:szCs w:val="28"/>
        </w:rPr>
        <w:t>охрану</w:t>
      </w:r>
      <w:r w:rsidRPr="00286095">
        <w:rPr>
          <w:spacing w:val="11"/>
          <w:sz w:val="28"/>
          <w:szCs w:val="28"/>
        </w:rPr>
        <w:t xml:space="preserve"> </w:t>
      </w:r>
      <w:r w:rsidRPr="00286095">
        <w:rPr>
          <w:sz w:val="28"/>
          <w:szCs w:val="28"/>
        </w:rPr>
        <w:t>и</w:t>
      </w:r>
      <w:r w:rsidRPr="00286095">
        <w:rPr>
          <w:spacing w:val="24"/>
          <w:sz w:val="28"/>
          <w:szCs w:val="28"/>
        </w:rPr>
        <w:t xml:space="preserve"> </w:t>
      </w:r>
      <w:r w:rsidRPr="00286095">
        <w:rPr>
          <w:spacing w:val="-1"/>
          <w:sz w:val="28"/>
          <w:szCs w:val="28"/>
        </w:rPr>
        <w:t>укрепление</w:t>
      </w:r>
      <w:r w:rsidRPr="00286095">
        <w:rPr>
          <w:spacing w:val="15"/>
          <w:sz w:val="28"/>
          <w:szCs w:val="28"/>
        </w:rPr>
        <w:t xml:space="preserve"> </w:t>
      </w:r>
      <w:r w:rsidRPr="00286095">
        <w:rPr>
          <w:spacing w:val="-1"/>
          <w:sz w:val="28"/>
          <w:szCs w:val="28"/>
        </w:rPr>
        <w:t>их</w:t>
      </w:r>
      <w:r w:rsidRPr="00286095">
        <w:rPr>
          <w:spacing w:val="79"/>
          <w:sz w:val="28"/>
          <w:szCs w:val="28"/>
        </w:rPr>
        <w:t xml:space="preserve"> </w:t>
      </w:r>
      <w:r w:rsidRPr="00286095">
        <w:rPr>
          <w:spacing w:val="-2"/>
          <w:sz w:val="28"/>
          <w:szCs w:val="28"/>
        </w:rPr>
        <w:t>физического,</w:t>
      </w:r>
      <w:r w:rsidRPr="00286095">
        <w:rPr>
          <w:spacing w:val="45"/>
          <w:sz w:val="28"/>
          <w:szCs w:val="28"/>
        </w:rPr>
        <w:t xml:space="preserve"> </w:t>
      </w:r>
      <w:r w:rsidRPr="00286095">
        <w:rPr>
          <w:spacing w:val="-2"/>
          <w:sz w:val="28"/>
          <w:szCs w:val="28"/>
        </w:rPr>
        <w:t>психического</w:t>
      </w:r>
      <w:r w:rsidRPr="00286095">
        <w:rPr>
          <w:spacing w:val="48"/>
          <w:sz w:val="28"/>
          <w:szCs w:val="28"/>
        </w:rPr>
        <w:t xml:space="preserve"> </w:t>
      </w:r>
      <w:r w:rsidRPr="00286095">
        <w:rPr>
          <w:sz w:val="28"/>
          <w:szCs w:val="28"/>
        </w:rPr>
        <w:t>и</w:t>
      </w:r>
      <w:r w:rsidRPr="00286095">
        <w:rPr>
          <w:spacing w:val="46"/>
          <w:sz w:val="28"/>
          <w:szCs w:val="28"/>
        </w:rPr>
        <w:t xml:space="preserve"> </w:t>
      </w:r>
      <w:r w:rsidRPr="00286095">
        <w:rPr>
          <w:spacing w:val="-1"/>
          <w:sz w:val="28"/>
          <w:szCs w:val="28"/>
        </w:rPr>
        <w:t>социального</w:t>
      </w:r>
      <w:r w:rsidRPr="00286095">
        <w:rPr>
          <w:spacing w:val="42"/>
          <w:sz w:val="28"/>
          <w:szCs w:val="28"/>
        </w:rPr>
        <w:t xml:space="preserve"> </w:t>
      </w:r>
      <w:r w:rsidRPr="00286095">
        <w:rPr>
          <w:spacing w:val="-1"/>
          <w:sz w:val="28"/>
          <w:szCs w:val="28"/>
        </w:rPr>
        <w:t>здоровья;</w:t>
      </w:r>
      <w:r w:rsidRPr="00286095">
        <w:rPr>
          <w:spacing w:val="45"/>
          <w:sz w:val="28"/>
          <w:szCs w:val="28"/>
        </w:rPr>
        <w:t xml:space="preserve"> </w:t>
      </w:r>
      <w:r w:rsidRPr="00286095">
        <w:rPr>
          <w:spacing w:val="-2"/>
          <w:sz w:val="28"/>
          <w:szCs w:val="28"/>
        </w:rPr>
        <w:t>коррекцию</w:t>
      </w:r>
      <w:r w:rsidRPr="00286095">
        <w:rPr>
          <w:spacing w:val="28"/>
          <w:sz w:val="28"/>
          <w:szCs w:val="28"/>
        </w:rPr>
        <w:t xml:space="preserve"> </w:t>
      </w:r>
      <w:r w:rsidRPr="00286095">
        <w:rPr>
          <w:spacing w:val="-1"/>
          <w:sz w:val="28"/>
          <w:szCs w:val="28"/>
        </w:rPr>
        <w:t>нарушений</w:t>
      </w:r>
      <w:r w:rsidRPr="00286095">
        <w:rPr>
          <w:spacing w:val="46"/>
          <w:sz w:val="28"/>
          <w:szCs w:val="28"/>
        </w:rPr>
        <w:t xml:space="preserve"> </w:t>
      </w:r>
      <w:r w:rsidRPr="00286095">
        <w:rPr>
          <w:sz w:val="28"/>
          <w:szCs w:val="28"/>
        </w:rPr>
        <w:t>развития</w:t>
      </w:r>
      <w:r w:rsidRPr="00286095">
        <w:rPr>
          <w:spacing w:val="42"/>
          <w:sz w:val="28"/>
          <w:szCs w:val="28"/>
        </w:rPr>
        <w:t xml:space="preserve"> </w:t>
      </w:r>
      <w:r w:rsidRPr="00286095">
        <w:rPr>
          <w:sz w:val="28"/>
          <w:szCs w:val="28"/>
        </w:rPr>
        <w:t>и</w:t>
      </w:r>
      <w:r w:rsidRPr="00286095">
        <w:rPr>
          <w:spacing w:val="61"/>
          <w:sz w:val="28"/>
          <w:szCs w:val="28"/>
        </w:rPr>
        <w:t xml:space="preserve"> </w:t>
      </w:r>
      <w:r w:rsidRPr="00286095">
        <w:rPr>
          <w:spacing w:val="-1"/>
          <w:sz w:val="28"/>
          <w:szCs w:val="28"/>
        </w:rPr>
        <w:t>профилактику</w:t>
      </w:r>
      <w:r w:rsidRPr="00286095">
        <w:rPr>
          <w:spacing w:val="-7"/>
          <w:sz w:val="28"/>
          <w:szCs w:val="28"/>
        </w:rPr>
        <w:t xml:space="preserve"> </w:t>
      </w:r>
      <w:r w:rsidRPr="00286095">
        <w:rPr>
          <w:spacing w:val="-1"/>
          <w:sz w:val="28"/>
          <w:szCs w:val="28"/>
        </w:rPr>
        <w:t>возникновения</w:t>
      </w:r>
      <w:r w:rsidRPr="00286095">
        <w:rPr>
          <w:sz w:val="28"/>
          <w:szCs w:val="28"/>
        </w:rPr>
        <w:t xml:space="preserve"> </w:t>
      </w:r>
      <w:r w:rsidRPr="00286095">
        <w:rPr>
          <w:spacing w:val="-2"/>
          <w:sz w:val="28"/>
          <w:szCs w:val="28"/>
        </w:rPr>
        <w:t>вторичных</w:t>
      </w:r>
      <w:r w:rsidRPr="00286095">
        <w:rPr>
          <w:spacing w:val="-1"/>
          <w:sz w:val="28"/>
          <w:szCs w:val="28"/>
        </w:rPr>
        <w:t xml:space="preserve"> отклонений</w:t>
      </w:r>
      <w:r w:rsidRPr="00286095">
        <w:rPr>
          <w:sz w:val="28"/>
          <w:szCs w:val="28"/>
        </w:rPr>
        <w:t xml:space="preserve"> </w:t>
      </w:r>
      <w:r w:rsidRPr="00286095">
        <w:rPr>
          <w:spacing w:val="-1"/>
          <w:sz w:val="28"/>
          <w:szCs w:val="28"/>
        </w:rPr>
        <w:t>развития</w:t>
      </w:r>
      <w:r w:rsidRPr="00286095">
        <w:rPr>
          <w:spacing w:val="2"/>
          <w:sz w:val="28"/>
          <w:szCs w:val="28"/>
        </w:rPr>
        <w:t xml:space="preserve"> </w:t>
      </w:r>
      <w:r w:rsidRPr="00286095">
        <w:rPr>
          <w:sz w:val="28"/>
          <w:szCs w:val="28"/>
        </w:rPr>
        <w:t>у</w:t>
      </w:r>
      <w:r w:rsidRPr="00286095">
        <w:rPr>
          <w:spacing w:val="-6"/>
          <w:sz w:val="28"/>
          <w:szCs w:val="28"/>
        </w:rPr>
        <w:t xml:space="preserve"> </w:t>
      </w:r>
      <w:r w:rsidRPr="00286095">
        <w:rPr>
          <w:sz w:val="28"/>
          <w:szCs w:val="28"/>
        </w:rPr>
        <w:t>слабовидящих.</w:t>
      </w:r>
    </w:p>
    <w:p w:rsidR="00286095" w:rsidRPr="00286095" w:rsidRDefault="00286095" w:rsidP="00286095">
      <w:pPr>
        <w:pStyle w:val="a6"/>
        <w:kinsoku w:val="0"/>
        <w:overflowPunct w:val="0"/>
        <w:ind w:right="119" w:firstLine="767"/>
        <w:jc w:val="both"/>
        <w:rPr>
          <w:spacing w:val="-1"/>
          <w:sz w:val="28"/>
          <w:szCs w:val="28"/>
        </w:rPr>
      </w:pPr>
      <w:r w:rsidRPr="00286095">
        <w:rPr>
          <w:sz w:val="28"/>
          <w:szCs w:val="28"/>
        </w:rPr>
        <w:t>В</w:t>
      </w:r>
      <w:r w:rsidRPr="00286095">
        <w:rPr>
          <w:spacing w:val="10"/>
          <w:sz w:val="28"/>
          <w:szCs w:val="28"/>
        </w:rPr>
        <w:t xml:space="preserve"> </w:t>
      </w:r>
      <w:r w:rsidRPr="00286095">
        <w:rPr>
          <w:spacing w:val="-1"/>
          <w:sz w:val="28"/>
          <w:szCs w:val="28"/>
        </w:rPr>
        <w:t>целях</w:t>
      </w:r>
      <w:r w:rsidRPr="00286095">
        <w:rPr>
          <w:spacing w:val="14"/>
          <w:sz w:val="28"/>
          <w:szCs w:val="28"/>
        </w:rPr>
        <w:t xml:space="preserve"> </w:t>
      </w:r>
      <w:r w:rsidRPr="00286095">
        <w:rPr>
          <w:spacing w:val="-1"/>
          <w:sz w:val="28"/>
          <w:szCs w:val="28"/>
        </w:rPr>
        <w:t>обеспечения</w:t>
      </w:r>
      <w:r w:rsidRPr="00286095">
        <w:rPr>
          <w:spacing w:val="11"/>
          <w:sz w:val="28"/>
          <w:szCs w:val="28"/>
        </w:rPr>
        <w:t xml:space="preserve"> </w:t>
      </w:r>
      <w:r w:rsidRPr="00286095">
        <w:rPr>
          <w:sz w:val="28"/>
          <w:szCs w:val="28"/>
        </w:rPr>
        <w:t>реализации</w:t>
      </w:r>
      <w:r w:rsidRPr="00286095">
        <w:rPr>
          <w:spacing w:val="12"/>
          <w:sz w:val="28"/>
          <w:szCs w:val="28"/>
        </w:rPr>
        <w:t xml:space="preserve"> </w:t>
      </w:r>
      <w:r w:rsidRPr="00286095">
        <w:rPr>
          <w:spacing w:val="-4"/>
          <w:sz w:val="28"/>
          <w:szCs w:val="28"/>
        </w:rPr>
        <w:t>АООП</w:t>
      </w:r>
      <w:r w:rsidRPr="00286095">
        <w:rPr>
          <w:spacing w:val="11"/>
          <w:sz w:val="28"/>
          <w:szCs w:val="28"/>
        </w:rPr>
        <w:t xml:space="preserve"> </w:t>
      </w:r>
      <w:r w:rsidRPr="00286095">
        <w:rPr>
          <w:spacing w:val="-1"/>
          <w:sz w:val="28"/>
          <w:szCs w:val="28"/>
        </w:rPr>
        <w:t>НОО</w:t>
      </w:r>
      <w:r w:rsidRPr="00286095">
        <w:rPr>
          <w:spacing w:val="13"/>
          <w:sz w:val="28"/>
          <w:szCs w:val="28"/>
        </w:rPr>
        <w:t xml:space="preserve"> </w:t>
      </w:r>
      <w:r w:rsidRPr="00286095">
        <w:rPr>
          <w:sz w:val="28"/>
          <w:szCs w:val="28"/>
        </w:rPr>
        <w:t>для</w:t>
      </w:r>
      <w:r w:rsidRPr="00286095">
        <w:rPr>
          <w:spacing w:val="12"/>
          <w:sz w:val="28"/>
          <w:szCs w:val="28"/>
        </w:rPr>
        <w:t xml:space="preserve"> </w:t>
      </w:r>
      <w:r w:rsidRPr="00286095">
        <w:rPr>
          <w:spacing w:val="-1"/>
          <w:sz w:val="28"/>
          <w:szCs w:val="28"/>
        </w:rPr>
        <w:t>слабовидящих</w:t>
      </w:r>
      <w:r w:rsidRPr="00286095">
        <w:rPr>
          <w:spacing w:val="13"/>
          <w:sz w:val="28"/>
          <w:szCs w:val="28"/>
        </w:rPr>
        <w:t xml:space="preserve"> </w:t>
      </w:r>
      <w:r w:rsidRPr="00286095">
        <w:rPr>
          <w:spacing w:val="-2"/>
          <w:sz w:val="28"/>
          <w:szCs w:val="28"/>
        </w:rPr>
        <w:t>обучающихся</w:t>
      </w:r>
      <w:r w:rsidRPr="00286095">
        <w:rPr>
          <w:spacing w:val="20"/>
          <w:sz w:val="28"/>
          <w:szCs w:val="28"/>
        </w:rPr>
        <w:t xml:space="preserve"> </w:t>
      </w:r>
      <w:r w:rsidRPr="00286095">
        <w:rPr>
          <w:sz w:val="28"/>
          <w:szCs w:val="28"/>
        </w:rPr>
        <w:t>с</w:t>
      </w:r>
      <w:r w:rsidRPr="00286095">
        <w:rPr>
          <w:spacing w:val="10"/>
          <w:sz w:val="28"/>
          <w:szCs w:val="28"/>
        </w:rPr>
        <w:t xml:space="preserve"> </w:t>
      </w:r>
      <w:r w:rsidRPr="00286095">
        <w:rPr>
          <w:spacing w:val="-3"/>
          <w:sz w:val="28"/>
          <w:szCs w:val="28"/>
        </w:rPr>
        <w:t>легкой</w:t>
      </w:r>
      <w:r w:rsidRPr="00286095">
        <w:rPr>
          <w:spacing w:val="69"/>
          <w:sz w:val="28"/>
          <w:szCs w:val="28"/>
        </w:rPr>
        <w:t xml:space="preserve"> </w:t>
      </w:r>
      <w:r w:rsidRPr="00286095">
        <w:rPr>
          <w:spacing w:val="-1"/>
          <w:sz w:val="28"/>
          <w:szCs w:val="28"/>
        </w:rPr>
        <w:t>умственной</w:t>
      </w:r>
      <w:r w:rsidRPr="00286095">
        <w:rPr>
          <w:spacing w:val="55"/>
          <w:sz w:val="28"/>
          <w:szCs w:val="28"/>
        </w:rPr>
        <w:t xml:space="preserve"> </w:t>
      </w:r>
      <w:r w:rsidRPr="00286095">
        <w:rPr>
          <w:sz w:val="28"/>
          <w:szCs w:val="28"/>
        </w:rPr>
        <w:t>отсталостью</w:t>
      </w:r>
      <w:r w:rsidRPr="00286095">
        <w:rPr>
          <w:spacing w:val="55"/>
          <w:sz w:val="28"/>
          <w:szCs w:val="28"/>
        </w:rPr>
        <w:t xml:space="preserve"> </w:t>
      </w:r>
      <w:r w:rsidRPr="00286095">
        <w:rPr>
          <w:spacing w:val="-1"/>
          <w:sz w:val="28"/>
          <w:szCs w:val="28"/>
        </w:rPr>
        <w:t>(интеллектуальными</w:t>
      </w:r>
      <w:r w:rsidRPr="00286095">
        <w:rPr>
          <w:spacing w:val="55"/>
          <w:sz w:val="28"/>
          <w:szCs w:val="28"/>
        </w:rPr>
        <w:t xml:space="preserve"> </w:t>
      </w:r>
      <w:r w:rsidRPr="00286095">
        <w:rPr>
          <w:spacing w:val="-1"/>
          <w:sz w:val="28"/>
          <w:szCs w:val="28"/>
        </w:rPr>
        <w:t>нарушениями)</w:t>
      </w:r>
      <w:r w:rsidRPr="00286095">
        <w:rPr>
          <w:spacing w:val="55"/>
          <w:sz w:val="28"/>
          <w:szCs w:val="28"/>
        </w:rPr>
        <w:t xml:space="preserve"> </w:t>
      </w:r>
      <w:r w:rsidRPr="00286095">
        <w:rPr>
          <w:sz w:val="28"/>
          <w:szCs w:val="28"/>
        </w:rPr>
        <w:t>в</w:t>
      </w:r>
      <w:r w:rsidRPr="00286095">
        <w:rPr>
          <w:spacing w:val="54"/>
          <w:sz w:val="28"/>
          <w:szCs w:val="28"/>
        </w:rPr>
        <w:t xml:space="preserve"> </w:t>
      </w:r>
      <w:r w:rsidRPr="00286095">
        <w:rPr>
          <w:spacing w:val="-1"/>
          <w:sz w:val="28"/>
          <w:szCs w:val="28"/>
        </w:rPr>
        <w:t>образовательной</w:t>
      </w:r>
      <w:r w:rsidRPr="00286095">
        <w:rPr>
          <w:spacing w:val="55"/>
          <w:sz w:val="28"/>
          <w:szCs w:val="28"/>
        </w:rPr>
        <w:t xml:space="preserve"> </w:t>
      </w:r>
      <w:r w:rsidRPr="00286095">
        <w:rPr>
          <w:spacing w:val="-1"/>
          <w:sz w:val="28"/>
          <w:szCs w:val="28"/>
        </w:rPr>
        <w:t>организации</w:t>
      </w:r>
      <w:r w:rsidRPr="00286095">
        <w:rPr>
          <w:spacing w:val="39"/>
          <w:sz w:val="28"/>
          <w:szCs w:val="28"/>
        </w:rPr>
        <w:t xml:space="preserve"> </w:t>
      </w:r>
      <w:r w:rsidRPr="00286095">
        <w:rPr>
          <w:spacing w:val="-1"/>
          <w:sz w:val="28"/>
          <w:szCs w:val="28"/>
        </w:rPr>
        <w:t>должны</w:t>
      </w:r>
      <w:r w:rsidRPr="00286095">
        <w:rPr>
          <w:sz w:val="28"/>
          <w:szCs w:val="28"/>
        </w:rPr>
        <w:t xml:space="preserve"> </w:t>
      </w:r>
      <w:r w:rsidRPr="00286095">
        <w:rPr>
          <w:spacing w:val="-2"/>
          <w:sz w:val="28"/>
          <w:szCs w:val="28"/>
        </w:rPr>
        <w:t>создаваться</w:t>
      </w:r>
      <w:r w:rsidRPr="00286095">
        <w:rPr>
          <w:spacing w:val="2"/>
          <w:sz w:val="28"/>
          <w:szCs w:val="28"/>
        </w:rPr>
        <w:t xml:space="preserve"> </w:t>
      </w:r>
      <w:r w:rsidRPr="00286095">
        <w:rPr>
          <w:spacing w:val="-1"/>
          <w:sz w:val="28"/>
          <w:szCs w:val="28"/>
        </w:rPr>
        <w:t>условия,</w:t>
      </w:r>
      <w:r w:rsidRPr="00286095">
        <w:rPr>
          <w:sz w:val="28"/>
          <w:szCs w:val="28"/>
        </w:rPr>
        <w:t xml:space="preserve"> </w:t>
      </w:r>
      <w:r w:rsidRPr="00286095">
        <w:rPr>
          <w:spacing w:val="-1"/>
          <w:sz w:val="28"/>
          <w:szCs w:val="28"/>
        </w:rPr>
        <w:t>обеспечивающие возможность:</w:t>
      </w:r>
    </w:p>
    <w:p w:rsidR="00286095" w:rsidRPr="00286095" w:rsidRDefault="00286095" w:rsidP="00286095">
      <w:pPr>
        <w:pStyle w:val="a6"/>
        <w:kinsoku w:val="0"/>
        <w:overflowPunct w:val="0"/>
        <w:ind w:right="124"/>
        <w:jc w:val="both"/>
        <w:rPr>
          <w:spacing w:val="-1"/>
          <w:sz w:val="28"/>
          <w:szCs w:val="28"/>
        </w:rPr>
      </w:pPr>
      <w:r w:rsidRPr="00286095">
        <w:rPr>
          <w:sz w:val="28"/>
          <w:szCs w:val="28"/>
        </w:rPr>
        <w:t>достижения</w:t>
      </w:r>
      <w:r w:rsidRPr="00286095">
        <w:rPr>
          <w:spacing w:val="23"/>
          <w:sz w:val="28"/>
          <w:szCs w:val="28"/>
        </w:rPr>
        <w:t xml:space="preserve"> </w:t>
      </w:r>
      <w:r w:rsidRPr="00286095">
        <w:rPr>
          <w:spacing w:val="-2"/>
          <w:sz w:val="28"/>
          <w:szCs w:val="28"/>
        </w:rPr>
        <w:t>планируемых</w:t>
      </w:r>
      <w:r w:rsidRPr="00286095">
        <w:rPr>
          <w:spacing w:val="27"/>
          <w:sz w:val="28"/>
          <w:szCs w:val="28"/>
        </w:rPr>
        <w:t xml:space="preserve"> </w:t>
      </w:r>
      <w:r w:rsidRPr="00286095">
        <w:rPr>
          <w:spacing w:val="-4"/>
          <w:sz w:val="28"/>
          <w:szCs w:val="28"/>
        </w:rPr>
        <w:t>результатов</w:t>
      </w:r>
      <w:r w:rsidRPr="00286095">
        <w:rPr>
          <w:spacing w:val="25"/>
          <w:sz w:val="28"/>
          <w:szCs w:val="28"/>
        </w:rPr>
        <w:t xml:space="preserve"> </w:t>
      </w:r>
      <w:r w:rsidRPr="00286095">
        <w:rPr>
          <w:sz w:val="28"/>
          <w:szCs w:val="28"/>
        </w:rPr>
        <w:t>освоения</w:t>
      </w:r>
      <w:r w:rsidRPr="00286095">
        <w:rPr>
          <w:spacing w:val="26"/>
          <w:sz w:val="28"/>
          <w:szCs w:val="28"/>
        </w:rPr>
        <w:t xml:space="preserve"> </w:t>
      </w:r>
      <w:r w:rsidRPr="00286095">
        <w:rPr>
          <w:spacing w:val="-4"/>
          <w:sz w:val="28"/>
          <w:szCs w:val="28"/>
        </w:rPr>
        <w:t>АООП</w:t>
      </w:r>
      <w:r w:rsidRPr="00286095">
        <w:rPr>
          <w:spacing w:val="25"/>
          <w:sz w:val="28"/>
          <w:szCs w:val="28"/>
        </w:rPr>
        <w:t xml:space="preserve"> </w:t>
      </w:r>
      <w:r w:rsidRPr="00286095">
        <w:rPr>
          <w:spacing w:val="-1"/>
          <w:sz w:val="28"/>
          <w:szCs w:val="28"/>
        </w:rPr>
        <w:t>НОО</w:t>
      </w:r>
      <w:r w:rsidRPr="00286095">
        <w:rPr>
          <w:spacing w:val="25"/>
          <w:sz w:val="28"/>
          <w:szCs w:val="28"/>
        </w:rPr>
        <w:t xml:space="preserve"> </w:t>
      </w:r>
      <w:r w:rsidRPr="00286095">
        <w:rPr>
          <w:sz w:val="28"/>
          <w:szCs w:val="28"/>
        </w:rPr>
        <w:t>всеми</w:t>
      </w:r>
      <w:r w:rsidRPr="00286095">
        <w:rPr>
          <w:spacing w:val="27"/>
          <w:sz w:val="28"/>
          <w:szCs w:val="28"/>
        </w:rPr>
        <w:t xml:space="preserve"> </w:t>
      </w:r>
      <w:r w:rsidRPr="00286095">
        <w:rPr>
          <w:spacing w:val="-1"/>
          <w:sz w:val="28"/>
          <w:szCs w:val="28"/>
        </w:rPr>
        <w:t>слабовидящими</w:t>
      </w:r>
      <w:r w:rsidRPr="00286095">
        <w:rPr>
          <w:spacing w:val="75"/>
          <w:sz w:val="28"/>
          <w:szCs w:val="28"/>
        </w:rPr>
        <w:t xml:space="preserve"> </w:t>
      </w:r>
      <w:r w:rsidRPr="00286095">
        <w:rPr>
          <w:spacing w:val="-2"/>
          <w:sz w:val="28"/>
          <w:szCs w:val="28"/>
        </w:rPr>
        <w:t>обучающимися</w:t>
      </w:r>
      <w:r w:rsidRPr="00286095">
        <w:rPr>
          <w:sz w:val="28"/>
          <w:szCs w:val="28"/>
        </w:rPr>
        <w:t xml:space="preserve"> с</w:t>
      </w:r>
      <w:r w:rsidRPr="00286095">
        <w:rPr>
          <w:spacing w:val="-1"/>
          <w:sz w:val="28"/>
          <w:szCs w:val="28"/>
        </w:rPr>
        <w:t xml:space="preserve"> </w:t>
      </w:r>
      <w:r w:rsidRPr="00286095">
        <w:rPr>
          <w:spacing w:val="-3"/>
          <w:sz w:val="28"/>
          <w:szCs w:val="28"/>
        </w:rPr>
        <w:t>легкой</w:t>
      </w:r>
      <w:r w:rsidRPr="00286095">
        <w:rPr>
          <w:spacing w:val="3"/>
          <w:sz w:val="28"/>
          <w:szCs w:val="28"/>
        </w:rPr>
        <w:t xml:space="preserve"> </w:t>
      </w:r>
      <w:r w:rsidRPr="00286095">
        <w:rPr>
          <w:spacing w:val="-2"/>
          <w:sz w:val="28"/>
          <w:szCs w:val="28"/>
        </w:rPr>
        <w:t>умственной</w:t>
      </w:r>
      <w:r w:rsidRPr="00286095">
        <w:rPr>
          <w:sz w:val="28"/>
          <w:szCs w:val="28"/>
        </w:rPr>
        <w:t xml:space="preserve"> отсталостью </w:t>
      </w:r>
      <w:r w:rsidRPr="00286095">
        <w:rPr>
          <w:spacing w:val="-1"/>
          <w:sz w:val="28"/>
          <w:szCs w:val="28"/>
        </w:rPr>
        <w:t>(интеллектуальными</w:t>
      </w:r>
      <w:r w:rsidRPr="00286095">
        <w:rPr>
          <w:sz w:val="28"/>
          <w:szCs w:val="28"/>
        </w:rPr>
        <w:t xml:space="preserve"> </w:t>
      </w:r>
      <w:r w:rsidRPr="00286095">
        <w:rPr>
          <w:spacing w:val="-1"/>
          <w:sz w:val="28"/>
          <w:szCs w:val="28"/>
        </w:rPr>
        <w:t>нарушениями);</w:t>
      </w:r>
    </w:p>
    <w:p w:rsidR="00286095" w:rsidRPr="00286095" w:rsidRDefault="00286095" w:rsidP="00286095">
      <w:pPr>
        <w:pStyle w:val="a6"/>
        <w:kinsoku w:val="0"/>
        <w:overflowPunct w:val="0"/>
        <w:ind w:right="124"/>
        <w:jc w:val="both"/>
        <w:rPr>
          <w:spacing w:val="-1"/>
          <w:sz w:val="28"/>
          <w:szCs w:val="28"/>
        </w:rPr>
      </w:pPr>
      <w:r w:rsidRPr="00286095">
        <w:rPr>
          <w:spacing w:val="-1"/>
          <w:sz w:val="28"/>
          <w:szCs w:val="28"/>
        </w:rPr>
        <w:t>выявления</w:t>
      </w:r>
      <w:r w:rsidRPr="00286095">
        <w:rPr>
          <w:spacing w:val="23"/>
          <w:sz w:val="28"/>
          <w:szCs w:val="28"/>
        </w:rPr>
        <w:t xml:space="preserve"> </w:t>
      </w:r>
      <w:r w:rsidRPr="00286095">
        <w:rPr>
          <w:sz w:val="28"/>
          <w:szCs w:val="28"/>
        </w:rPr>
        <w:t>и</w:t>
      </w:r>
      <w:r w:rsidRPr="00286095">
        <w:rPr>
          <w:spacing w:val="25"/>
          <w:sz w:val="28"/>
          <w:szCs w:val="28"/>
        </w:rPr>
        <w:t xml:space="preserve"> </w:t>
      </w:r>
      <w:r w:rsidRPr="00286095">
        <w:rPr>
          <w:sz w:val="28"/>
          <w:szCs w:val="28"/>
        </w:rPr>
        <w:t>развития</w:t>
      </w:r>
      <w:r w:rsidRPr="00286095">
        <w:rPr>
          <w:spacing w:val="21"/>
          <w:sz w:val="28"/>
          <w:szCs w:val="28"/>
        </w:rPr>
        <w:t xml:space="preserve"> </w:t>
      </w:r>
      <w:r w:rsidRPr="00286095">
        <w:rPr>
          <w:sz w:val="28"/>
          <w:szCs w:val="28"/>
        </w:rPr>
        <w:t>способностей</w:t>
      </w:r>
      <w:r w:rsidRPr="00286095">
        <w:rPr>
          <w:spacing w:val="24"/>
          <w:sz w:val="28"/>
          <w:szCs w:val="28"/>
        </w:rPr>
        <w:t xml:space="preserve"> </w:t>
      </w:r>
      <w:r w:rsidRPr="00286095">
        <w:rPr>
          <w:spacing w:val="-2"/>
          <w:sz w:val="28"/>
          <w:szCs w:val="28"/>
        </w:rPr>
        <w:t>обучающихся</w:t>
      </w:r>
      <w:r w:rsidRPr="00286095">
        <w:rPr>
          <w:spacing w:val="23"/>
          <w:sz w:val="28"/>
          <w:szCs w:val="28"/>
        </w:rPr>
        <w:t xml:space="preserve"> </w:t>
      </w:r>
      <w:r w:rsidRPr="00286095">
        <w:rPr>
          <w:spacing w:val="-1"/>
          <w:sz w:val="28"/>
          <w:szCs w:val="28"/>
        </w:rPr>
        <w:t>через</w:t>
      </w:r>
      <w:r w:rsidRPr="00286095">
        <w:rPr>
          <w:spacing w:val="24"/>
          <w:sz w:val="28"/>
          <w:szCs w:val="28"/>
        </w:rPr>
        <w:t xml:space="preserve"> </w:t>
      </w:r>
      <w:r w:rsidRPr="00286095">
        <w:rPr>
          <w:sz w:val="28"/>
          <w:szCs w:val="28"/>
        </w:rPr>
        <w:t>систему</w:t>
      </w:r>
      <w:r w:rsidRPr="00286095">
        <w:rPr>
          <w:spacing w:val="21"/>
          <w:sz w:val="28"/>
          <w:szCs w:val="28"/>
        </w:rPr>
        <w:t xml:space="preserve"> </w:t>
      </w:r>
      <w:r w:rsidRPr="00286095">
        <w:rPr>
          <w:sz w:val="28"/>
          <w:szCs w:val="28"/>
        </w:rPr>
        <w:t>секций,</w:t>
      </w:r>
      <w:r w:rsidRPr="00286095">
        <w:rPr>
          <w:spacing w:val="23"/>
          <w:sz w:val="28"/>
          <w:szCs w:val="28"/>
        </w:rPr>
        <w:t xml:space="preserve"> </w:t>
      </w:r>
      <w:r w:rsidRPr="00286095">
        <w:rPr>
          <w:spacing w:val="-4"/>
          <w:sz w:val="28"/>
          <w:szCs w:val="28"/>
        </w:rPr>
        <w:t>студий</w:t>
      </w:r>
      <w:r w:rsidRPr="00286095">
        <w:rPr>
          <w:spacing w:val="24"/>
          <w:sz w:val="28"/>
          <w:szCs w:val="28"/>
        </w:rPr>
        <w:t xml:space="preserve"> </w:t>
      </w:r>
      <w:r w:rsidRPr="00286095">
        <w:rPr>
          <w:sz w:val="28"/>
          <w:szCs w:val="28"/>
        </w:rPr>
        <w:t>и</w:t>
      </w:r>
      <w:r w:rsidRPr="00286095">
        <w:rPr>
          <w:spacing w:val="50"/>
          <w:sz w:val="28"/>
          <w:szCs w:val="28"/>
        </w:rPr>
        <w:t xml:space="preserve"> </w:t>
      </w:r>
      <w:r w:rsidRPr="00286095">
        <w:rPr>
          <w:spacing w:val="-3"/>
          <w:sz w:val="28"/>
          <w:szCs w:val="28"/>
        </w:rPr>
        <w:t>кружков,</w:t>
      </w:r>
      <w:r w:rsidRPr="00286095">
        <w:rPr>
          <w:spacing w:val="11"/>
          <w:sz w:val="28"/>
          <w:szCs w:val="28"/>
        </w:rPr>
        <w:t xml:space="preserve"> </w:t>
      </w:r>
      <w:r w:rsidRPr="00286095">
        <w:rPr>
          <w:sz w:val="28"/>
          <w:szCs w:val="28"/>
        </w:rPr>
        <w:t>и</w:t>
      </w:r>
      <w:r w:rsidRPr="00286095">
        <w:rPr>
          <w:spacing w:val="12"/>
          <w:sz w:val="28"/>
          <w:szCs w:val="28"/>
        </w:rPr>
        <w:t xml:space="preserve"> </w:t>
      </w:r>
      <w:r w:rsidRPr="00286095">
        <w:rPr>
          <w:spacing w:val="-1"/>
          <w:sz w:val="28"/>
          <w:szCs w:val="28"/>
        </w:rPr>
        <w:t>через</w:t>
      </w:r>
      <w:r w:rsidRPr="00286095">
        <w:rPr>
          <w:spacing w:val="12"/>
          <w:sz w:val="28"/>
          <w:szCs w:val="28"/>
        </w:rPr>
        <w:t xml:space="preserve"> </w:t>
      </w:r>
      <w:r w:rsidRPr="00286095">
        <w:rPr>
          <w:spacing w:val="-1"/>
          <w:sz w:val="28"/>
          <w:szCs w:val="28"/>
        </w:rPr>
        <w:t>использование</w:t>
      </w:r>
      <w:r w:rsidRPr="00286095">
        <w:rPr>
          <w:spacing w:val="10"/>
          <w:sz w:val="28"/>
          <w:szCs w:val="28"/>
        </w:rPr>
        <w:t xml:space="preserve"> </w:t>
      </w:r>
      <w:r w:rsidRPr="00286095">
        <w:rPr>
          <w:spacing w:val="-1"/>
          <w:sz w:val="28"/>
          <w:szCs w:val="28"/>
        </w:rPr>
        <w:t>возможностей</w:t>
      </w:r>
      <w:r w:rsidRPr="00286095">
        <w:rPr>
          <w:spacing w:val="12"/>
          <w:sz w:val="28"/>
          <w:szCs w:val="28"/>
        </w:rPr>
        <w:t xml:space="preserve"> </w:t>
      </w:r>
      <w:r w:rsidRPr="00286095">
        <w:rPr>
          <w:spacing w:val="-1"/>
          <w:sz w:val="28"/>
          <w:szCs w:val="28"/>
        </w:rPr>
        <w:t>образовательных</w:t>
      </w:r>
      <w:r w:rsidRPr="00286095">
        <w:rPr>
          <w:spacing w:val="13"/>
          <w:sz w:val="28"/>
          <w:szCs w:val="28"/>
        </w:rPr>
        <w:t xml:space="preserve"> </w:t>
      </w:r>
      <w:r w:rsidRPr="00286095">
        <w:rPr>
          <w:spacing w:val="-1"/>
          <w:sz w:val="28"/>
          <w:szCs w:val="28"/>
        </w:rPr>
        <w:t>организаций</w:t>
      </w:r>
      <w:r w:rsidRPr="00286095">
        <w:rPr>
          <w:spacing w:val="24"/>
          <w:sz w:val="28"/>
          <w:szCs w:val="28"/>
        </w:rPr>
        <w:t xml:space="preserve"> </w:t>
      </w:r>
      <w:r w:rsidRPr="00286095">
        <w:rPr>
          <w:spacing w:val="-1"/>
          <w:sz w:val="28"/>
          <w:szCs w:val="28"/>
        </w:rPr>
        <w:t>дополнительного</w:t>
      </w:r>
      <w:r w:rsidRPr="00286095">
        <w:rPr>
          <w:spacing w:val="25"/>
          <w:sz w:val="28"/>
          <w:szCs w:val="28"/>
        </w:rPr>
        <w:t xml:space="preserve"> </w:t>
      </w:r>
      <w:r w:rsidRPr="00286095">
        <w:rPr>
          <w:spacing w:val="-1"/>
          <w:sz w:val="28"/>
          <w:szCs w:val="28"/>
        </w:rPr>
        <w:t>образования;</w:t>
      </w:r>
    </w:p>
    <w:p w:rsidR="00286095" w:rsidRPr="00286095" w:rsidRDefault="00286095" w:rsidP="00286095">
      <w:pPr>
        <w:pStyle w:val="a6"/>
        <w:kinsoku w:val="0"/>
        <w:overflowPunct w:val="0"/>
        <w:ind w:right="125"/>
        <w:jc w:val="both"/>
        <w:rPr>
          <w:spacing w:val="-1"/>
          <w:sz w:val="28"/>
          <w:szCs w:val="28"/>
        </w:rPr>
      </w:pPr>
      <w:r w:rsidRPr="00286095">
        <w:rPr>
          <w:spacing w:val="-1"/>
          <w:sz w:val="28"/>
          <w:szCs w:val="28"/>
        </w:rPr>
        <w:t>расширения</w:t>
      </w:r>
      <w:r w:rsidRPr="00286095">
        <w:rPr>
          <w:spacing w:val="38"/>
          <w:sz w:val="28"/>
          <w:szCs w:val="28"/>
        </w:rPr>
        <w:t xml:space="preserve"> </w:t>
      </w:r>
      <w:r w:rsidRPr="00286095">
        <w:rPr>
          <w:spacing w:val="-1"/>
          <w:sz w:val="28"/>
          <w:szCs w:val="28"/>
        </w:rPr>
        <w:t>социального</w:t>
      </w:r>
      <w:r w:rsidRPr="00286095">
        <w:rPr>
          <w:spacing w:val="38"/>
          <w:sz w:val="28"/>
          <w:szCs w:val="28"/>
        </w:rPr>
        <w:t xml:space="preserve"> </w:t>
      </w:r>
      <w:r w:rsidRPr="00286095">
        <w:rPr>
          <w:sz w:val="28"/>
          <w:szCs w:val="28"/>
        </w:rPr>
        <w:t>опыта</w:t>
      </w:r>
      <w:r w:rsidRPr="00286095">
        <w:rPr>
          <w:spacing w:val="37"/>
          <w:sz w:val="28"/>
          <w:szCs w:val="28"/>
        </w:rPr>
        <w:t xml:space="preserve"> </w:t>
      </w:r>
      <w:r w:rsidRPr="00286095">
        <w:rPr>
          <w:sz w:val="28"/>
          <w:szCs w:val="28"/>
        </w:rPr>
        <w:t>и</w:t>
      </w:r>
      <w:r w:rsidRPr="00286095">
        <w:rPr>
          <w:spacing w:val="36"/>
          <w:sz w:val="28"/>
          <w:szCs w:val="28"/>
        </w:rPr>
        <w:t xml:space="preserve"> </w:t>
      </w:r>
      <w:r w:rsidRPr="00286095">
        <w:rPr>
          <w:spacing w:val="-1"/>
          <w:sz w:val="28"/>
          <w:szCs w:val="28"/>
        </w:rPr>
        <w:t>социальных</w:t>
      </w:r>
      <w:r w:rsidRPr="00286095">
        <w:rPr>
          <w:spacing w:val="37"/>
          <w:sz w:val="28"/>
          <w:szCs w:val="28"/>
        </w:rPr>
        <w:t xml:space="preserve"> </w:t>
      </w:r>
      <w:r w:rsidRPr="00286095">
        <w:rPr>
          <w:spacing w:val="-2"/>
          <w:sz w:val="28"/>
          <w:szCs w:val="28"/>
        </w:rPr>
        <w:t>контактов</w:t>
      </w:r>
      <w:r w:rsidRPr="00286095">
        <w:rPr>
          <w:spacing w:val="37"/>
          <w:sz w:val="28"/>
          <w:szCs w:val="28"/>
        </w:rPr>
        <w:t xml:space="preserve"> </w:t>
      </w:r>
      <w:r w:rsidRPr="00286095">
        <w:rPr>
          <w:spacing w:val="-1"/>
          <w:sz w:val="28"/>
          <w:szCs w:val="28"/>
        </w:rPr>
        <w:t>слабовидящих,</w:t>
      </w:r>
      <w:r w:rsidRPr="00286095">
        <w:rPr>
          <w:spacing w:val="35"/>
          <w:sz w:val="28"/>
          <w:szCs w:val="28"/>
        </w:rPr>
        <w:t xml:space="preserve"> </w:t>
      </w:r>
      <w:r w:rsidRPr="00286095">
        <w:rPr>
          <w:sz w:val="28"/>
          <w:szCs w:val="28"/>
        </w:rPr>
        <w:t>в</w:t>
      </w:r>
      <w:r w:rsidRPr="00286095">
        <w:rPr>
          <w:spacing w:val="37"/>
          <w:sz w:val="28"/>
          <w:szCs w:val="28"/>
        </w:rPr>
        <w:t xml:space="preserve"> </w:t>
      </w:r>
      <w:r w:rsidRPr="00286095">
        <w:rPr>
          <w:spacing w:val="-3"/>
          <w:sz w:val="28"/>
          <w:szCs w:val="28"/>
        </w:rPr>
        <w:t>том</w:t>
      </w:r>
      <w:r w:rsidRPr="00286095">
        <w:rPr>
          <w:spacing w:val="37"/>
          <w:sz w:val="28"/>
          <w:szCs w:val="28"/>
        </w:rPr>
        <w:t xml:space="preserve"> </w:t>
      </w:r>
      <w:r w:rsidRPr="00286095">
        <w:rPr>
          <w:spacing w:val="-1"/>
          <w:sz w:val="28"/>
          <w:szCs w:val="28"/>
        </w:rPr>
        <w:t>числе</w:t>
      </w:r>
      <w:r w:rsidRPr="00286095">
        <w:rPr>
          <w:spacing w:val="37"/>
          <w:sz w:val="28"/>
          <w:szCs w:val="28"/>
        </w:rPr>
        <w:t xml:space="preserve"> </w:t>
      </w:r>
      <w:r w:rsidRPr="00286095">
        <w:rPr>
          <w:sz w:val="28"/>
          <w:szCs w:val="28"/>
        </w:rPr>
        <w:t>с</w:t>
      </w:r>
      <w:r w:rsidRPr="00286095">
        <w:rPr>
          <w:spacing w:val="61"/>
          <w:sz w:val="28"/>
          <w:szCs w:val="28"/>
        </w:rPr>
        <w:t xml:space="preserve"> </w:t>
      </w:r>
      <w:r w:rsidRPr="00286095">
        <w:rPr>
          <w:spacing w:val="-1"/>
          <w:sz w:val="28"/>
          <w:szCs w:val="28"/>
        </w:rPr>
        <w:t>обучающимися,</w:t>
      </w:r>
      <w:r w:rsidRPr="00286095">
        <w:rPr>
          <w:sz w:val="28"/>
          <w:szCs w:val="28"/>
        </w:rPr>
        <w:t xml:space="preserve"> не</w:t>
      </w:r>
      <w:r w:rsidRPr="00286095">
        <w:rPr>
          <w:spacing w:val="-1"/>
          <w:sz w:val="28"/>
          <w:szCs w:val="28"/>
        </w:rPr>
        <w:t xml:space="preserve"> имеющими</w:t>
      </w:r>
      <w:r w:rsidRPr="00286095">
        <w:rPr>
          <w:sz w:val="28"/>
          <w:szCs w:val="28"/>
        </w:rPr>
        <w:t xml:space="preserve"> </w:t>
      </w:r>
      <w:r w:rsidRPr="00286095">
        <w:rPr>
          <w:spacing w:val="-1"/>
          <w:sz w:val="28"/>
          <w:szCs w:val="28"/>
        </w:rPr>
        <w:t>ограничений</w:t>
      </w:r>
      <w:r w:rsidRPr="00286095">
        <w:rPr>
          <w:spacing w:val="-2"/>
          <w:sz w:val="28"/>
          <w:szCs w:val="28"/>
        </w:rPr>
        <w:t xml:space="preserve"> </w:t>
      </w:r>
      <w:r w:rsidRPr="00286095">
        <w:rPr>
          <w:sz w:val="28"/>
          <w:szCs w:val="28"/>
        </w:rPr>
        <w:t>по</w:t>
      </w:r>
      <w:r w:rsidRPr="00286095">
        <w:rPr>
          <w:spacing w:val="-3"/>
          <w:sz w:val="28"/>
          <w:szCs w:val="28"/>
        </w:rPr>
        <w:t xml:space="preserve"> </w:t>
      </w:r>
      <w:r w:rsidRPr="00286095">
        <w:rPr>
          <w:spacing w:val="-1"/>
          <w:sz w:val="28"/>
          <w:szCs w:val="28"/>
        </w:rPr>
        <w:t>возможностям здоровья;</w:t>
      </w:r>
    </w:p>
    <w:p w:rsidR="004056A2" w:rsidRPr="00286095" w:rsidRDefault="00286095" w:rsidP="004056A2">
      <w:pPr>
        <w:rPr>
          <w:rFonts w:ascii="Times New Roman" w:hAnsi="Times New Roman" w:cs="Times New Roman"/>
          <w:spacing w:val="-1"/>
          <w:sz w:val="28"/>
          <w:szCs w:val="28"/>
        </w:rPr>
      </w:pPr>
      <w:r w:rsidRPr="00286095">
        <w:rPr>
          <w:rFonts w:ascii="Times New Roman" w:hAnsi="Times New Roman" w:cs="Times New Roman"/>
          <w:spacing w:val="-1"/>
          <w:sz w:val="28"/>
          <w:szCs w:val="28"/>
        </w:rPr>
        <w:t xml:space="preserve">                 учета</w:t>
      </w:r>
      <w:r w:rsidRPr="00286095">
        <w:rPr>
          <w:rFonts w:ascii="Times New Roman" w:hAnsi="Times New Roman" w:cs="Times New Roman"/>
          <w:spacing w:val="1"/>
          <w:sz w:val="28"/>
          <w:szCs w:val="28"/>
        </w:rPr>
        <w:t xml:space="preserve"> </w:t>
      </w:r>
      <w:r w:rsidRPr="00286095">
        <w:rPr>
          <w:rFonts w:ascii="Times New Roman" w:hAnsi="Times New Roman" w:cs="Times New Roman"/>
          <w:sz w:val="28"/>
          <w:szCs w:val="28"/>
        </w:rPr>
        <w:t>особых</w:t>
      </w:r>
      <w:r w:rsidRPr="00286095">
        <w:rPr>
          <w:rFonts w:ascii="Times New Roman" w:hAnsi="Times New Roman" w:cs="Times New Roman"/>
          <w:spacing w:val="1"/>
          <w:sz w:val="28"/>
          <w:szCs w:val="28"/>
        </w:rPr>
        <w:t xml:space="preserve"> </w:t>
      </w:r>
      <w:r w:rsidRPr="00286095">
        <w:rPr>
          <w:rFonts w:ascii="Times New Roman" w:hAnsi="Times New Roman" w:cs="Times New Roman"/>
          <w:spacing w:val="-1"/>
          <w:sz w:val="28"/>
          <w:szCs w:val="28"/>
        </w:rPr>
        <w:t>образовательных</w:t>
      </w:r>
      <w:r w:rsidRPr="00286095">
        <w:rPr>
          <w:rFonts w:ascii="Times New Roman" w:hAnsi="Times New Roman" w:cs="Times New Roman"/>
          <w:spacing w:val="1"/>
          <w:sz w:val="28"/>
          <w:szCs w:val="28"/>
        </w:rPr>
        <w:t xml:space="preserve"> </w:t>
      </w:r>
      <w:r w:rsidRPr="00286095">
        <w:rPr>
          <w:rFonts w:ascii="Times New Roman" w:hAnsi="Times New Roman" w:cs="Times New Roman"/>
          <w:sz w:val="28"/>
          <w:szCs w:val="28"/>
        </w:rPr>
        <w:t xml:space="preserve">потребностей, </w:t>
      </w:r>
      <w:r w:rsidRPr="00286095">
        <w:rPr>
          <w:rFonts w:ascii="Times New Roman" w:hAnsi="Times New Roman" w:cs="Times New Roman"/>
          <w:spacing w:val="-1"/>
          <w:sz w:val="28"/>
          <w:szCs w:val="28"/>
        </w:rPr>
        <w:t>характерных</w:t>
      </w:r>
      <w:r w:rsidRPr="00286095">
        <w:rPr>
          <w:rFonts w:ascii="Times New Roman" w:hAnsi="Times New Roman" w:cs="Times New Roman"/>
          <w:spacing w:val="1"/>
          <w:sz w:val="28"/>
          <w:szCs w:val="28"/>
        </w:rPr>
        <w:t xml:space="preserve"> </w:t>
      </w:r>
      <w:r w:rsidRPr="00286095">
        <w:rPr>
          <w:rFonts w:ascii="Times New Roman" w:hAnsi="Times New Roman" w:cs="Times New Roman"/>
          <w:sz w:val="28"/>
          <w:szCs w:val="28"/>
        </w:rPr>
        <w:t xml:space="preserve">для </w:t>
      </w:r>
      <w:r w:rsidRPr="00286095">
        <w:rPr>
          <w:rFonts w:ascii="Times New Roman" w:hAnsi="Times New Roman" w:cs="Times New Roman"/>
          <w:spacing w:val="-3"/>
          <w:sz w:val="28"/>
          <w:szCs w:val="28"/>
        </w:rPr>
        <w:t>категории</w:t>
      </w:r>
      <w:r w:rsidRPr="00286095">
        <w:rPr>
          <w:rFonts w:ascii="Times New Roman" w:hAnsi="Times New Roman" w:cs="Times New Roman"/>
          <w:sz w:val="28"/>
          <w:szCs w:val="28"/>
        </w:rPr>
        <w:t xml:space="preserve"> </w:t>
      </w:r>
      <w:r w:rsidRPr="00286095">
        <w:rPr>
          <w:rFonts w:ascii="Times New Roman" w:hAnsi="Times New Roman" w:cs="Times New Roman"/>
          <w:spacing w:val="-2"/>
          <w:sz w:val="28"/>
          <w:szCs w:val="28"/>
        </w:rPr>
        <w:t>обучающихся</w:t>
      </w:r>
      <w:r w:rsidRPr="00286095">
        <w:rPr>
          <w:rFonts w:ascii="Times New Roman" w:hAnsi="Times New Roman" w:cs="Times New Roman"/>
          <w:sz w:val="28"/>
          <w:szCs w:val="28"/>
        </w:rPr>
        <w:t xml:space="preserve"> и</w:t>
      </w:r>
      <w:r w:rsidRPr="00286095">
        <w:rPr>
          <w:rFonts w:ascii="Times New Roman" w:hAnsi="Times New Roman" w:cs="Times New Roman"/>
          <w:spacing w:val="49"/>
          <w:sz w:val="28"/>
          <w:szCs w:val="28"/>
        </w:rPr>
        <w:t xml:space="preserve"> </w:t>
      </w:r>
      <w:r w:rsidRPr="00286095">
        <w:rPr>
          <w:rFonts w:ascii="Times New Roman" w:hAnsi="Times New Roman" w:cs="Times New Roman"/>
          <w:sz w:val="28"/>
          <w:szCs w:val="28"/>
        </w:rPr>
        <w:t xml:space="preserve">для </w:t>
      </w:r>
      <w:r w:rsidRPr="00286095">
        <w:rPr>
          <w:rFonts w:ascii="Times New Roman" w:hAnsi="Times New Roman" w:cs="Times New Roman"/>
          <w:spacing w:val="-2"/>
          <w:sz w:val="28"/>
          <w:szCs w:val="28"/>
        </w:rPr>
        <w:t>отдельных</w:t>
      </w:r>
      <w:r w:rsidRPr="00286095">
        <w:rPr>
          <w:rFonts w:ascii="Times New Roman" w:hAnsi="Times New Roman" w:cs="Times New Roman"/>
          <w:spacing w:val="2"/>
          <w:sz w:val="28"/>
          <w:szCs w:val="28"/>
        </w:rPr>
        <w:t xml:space="preserve"> </w:t>
      </w:r>
      <w:r w:rsidRPr="00286095">
        <w:rPr>
          <w:rFonts w:ascii="Times New Roman" w:hAnsi="Times New Roman" w:cs="Times New Roman"/>
          <w:spacing w:val="-2"/>
          <w:sz w:val="28"/>
          <w:szCs w:val="28"/>
        </w:rPr>
        <w:t>групп</w:t>
      </w:r>
      <w:r w:rsidRPr="00286095">
        <w:rPr>
          <w:rFonts w:ascii="Times New Roman" w:hAnsi="Times New Roman" w:cs="Times New Roman"/>
          <w:sz w:val="28"/>
          <w:szCs w:val="28"/>
        </w:rPr>
        <w:t xml:space="preserve"> </w:t>
      </w:r>
      <w:r w:rsidRPr="00286095">
        <w:rPr>
          <w:rFonts w:ascii="Times New Roman" w:hAnsi="Times New Roman" w:cs="Times New Roman"/>
          <w:spacing w:val="-1"/>
          <w:sz w:val="28"/>
          <w:szCs w:val="28"/>
        </w:rPr>
        <w:t>слабовидящих;</w:t>
      </w:r>
    </w:p>
    <w:p w:rsidR="00286095" w:rsidRPr="00286095" w:rsidRDefault="00286095" w:rsidP="00286095">
      <w:pPr>
        <w:pStyle w:val="a6"/>
        <w:kinsoku w:val="0"/>
        <w:overflowPunct w:val="0"/>
        <w:ind w:right="124"/>
        <w:jc w:val="both"/>
        <w:rPr>
          <w:spacing w:val="-2"/>
          <w:sz w:val="28"/>
          <w:szCs w:val="28"/>
        </w:rPr>
      </w:pPr>
      <w:r w:rsidRPr="00286095">
        <w:rPr>
          <w:spacing w:val="-1"/>
          <w:sz w:val="28"/>
          <w:szCs w:val="28"/>
        </w:rPr>
        <w:t>участия</w:t>
      </w:r>
      <w:r w:rsidRPr="00286095">
        <w:rPr>
          <w:spacing w:val="30"/>
          <w:sz w:val="28"/>
          <w:szCs w:val="28"/>
        </w:rPr>
        <w:t xml:space="preserve"> </w:t>
      </w:r>
      <w:r w:rsidRPr="00286095">
        <w:rPr>
          <w:spacing w:val="-2"/>
          <w:sz w:val="28"/>
          <w:szCs w:val="28"/>
        </w:rPr>
        <w:t>обучающихся,</w:t>
      </w:r>
      <w:r w:rsidRPr="00286095">
        <w:rPr>
          <w:spacing w:val="30"/>
          <w:sz w:val="28"/>
          <w:szCs w:val="28"/>
        </w:rPr>
        <w:t xml:space="preserve"> </w:t>
      </w:r>
      <w:r w:rsidRPr="00286095">
        <w:rPr>
          <w:spacing w:val="-1"/>
          <w:sz w:val="28"/>
          <w:szCs w:val="28"/>
        </w:rPr>
        <w:t>их</w:t>
      </w:r>
      <w:r w:rsidRPr="00286095">
        <w:rPr>
          <w:spacing w:val="33"/>
          <w:sz w:val="28"/>
          <w:szCs w:val="28"/>
        </w:rPr>
        <w:t xml:space="preserve"> </w:t>
      </w:r>
      <w:r w:rsidRPr="00286095">
        <w:rPr>
          <w:spacing w:val="-2"/>
          <w:sz w:val="28"/>
          <w:szCs w:val="28"/>
        </w:rPr>
        <w:t>родителей</w:t>
      </w:r>
      <w:r w:rsidRPr="00286095">
        <w:rPr>
          <w:spacing w:val="31"/>
          <w:sz w:val="28"/>
          <w:szCs w:val="28"/>
        </w:rPr>
        <w:t xml:space="preserve"> </w:t>
      </w:r>
      <w:r w:rsidRPr="00286095">
        <w:rPr>
          <w:spacing w:val="-2"/>
          <w:sz w:val="28"/>
          <w:szCs w:val="28"/>
        </w:rPr>
        <w:t>(законных</w:t>
      </w:r>
      <w:r w:rsidRPr="00286095">
        <w:rPr>
          <w:spacing w:val="33"/>
          <w:sz w:val="28"/>
          <w:szCs w:val="28"/>
        </w:rPr>
        <w:t xml:space="preserve"> </w:t>
      </w:r>
      <w:r w:rsidRPr="00286095">
        <w:rPr>
          <w:spacing w:val="-1"/>
          <w:sz w:val="28"/>
          <w:szCs w:val="28"/>
        </w:rPr>
        <w:t>представителей),</w:t>
      </w:r>
      <w:r w:rsidRPr="00286095">
        <w:rPr>
          <w:spacing w:val="30"/>
          <w:sz w:val="28"/>
          <w:szCs w:val="28"/>
        </w:rPr>
        <w:t xml:space="preserve"> </w:t>
      </w:r>
      <w:r w:rsidRPr="00286095">
        <w:rPr>
          <w:spacing w:val="-1"/>
          <w:sz w:val="28"/>
          <w:szCs w:val="28"/>
        </w:rPr>
        <w:t>педагогических</w:t>
      </w:r>
      <w:r w:rsidRPr="00286095">
        <w:rPr>
          <w:spacing w:val="63"/>
          <w:sz w:val="28"/>
          <w:szCs w:val="28"/>
        </w:rPr>
        <w:t xml:space="preserve"> </w:t>
      </w:r>
      <w:r w:rsidRPr="00286095">
        <w:rPr>
          <w:spacing w:val="-2"/>
          <w:sz w:val="28"/>
          <w:szCs w:val="28"/>
        </w:rPr>
        <w:t>работников</w:t>
      </w:r>
      <w:r w:rsidRPr="00286095">
        <w:rPr>
          <w:spacing w:val="11"/>
          <w:sz w:val="28"/>
          <w:szCs w:val="28"/>
        </w:rPr>
        <w:t xml:space="preserve"> </w:t>
      </w:r>
      <w:r w:rsidRPr="00286095">
        <w:rPr>
          <w:sz w:val="28"/>
          <w:szCs w:val="28"/>
        </w:rPr>
        <w:t>и</w:t>
      </w:r>
      <w:r w:rsidRPr="00286095">
        <w:rPr>
          <w:spacing w:val="12"/>
          <w:sz w:val="28"/>
          <w:szCs w:val="28"/>
        </w:rPr>
        <w:t xml:space="preserve"> </w:t>
      </w:r>
      <w:r w:rsidRPr="00286095">
        <w:rPr>
          <w:sz w:val="28"/>
          <w:szCs w:val="28"/>
        </w:rPr>
        <w:t>общественности</w:t>
      </w:r>
      <w:r w:rsidRPr="00286095">
        <w:rPr>
          <w:spacing w:val="13"/>
          <w:sz w:val="28"/>
          <w:szCs w:val="28"/>
        </w:rPr>
        <w:t xml:space="preserve"> </w:t>
      </w:r>
      <w:r w:rsidRPr="00286095">
        <w:rPr>
          <w:sz w:val="28"/>
          <w:szCs w:val="28"/>
        </w:rPr>
        <w:t>в</w:t>
      </w:r>
      <w:r w:rsidRPr="00286095">
        <w:rPr>
          <w:spacing w:val="11"/>
          <w:sz w:val="28"/>
          <w:szCs w:val="28"/>
        </w:rPr>
        <w:t xml:space="preserve"> </w:t>
      </w:r>
      <w:r w:rsidRPr="00286095">
        <w:rPr>
          <w:spacing w:val="-1"/>
          <w:sz w:val="28"/>
          <w:szCs w:val="28"/>
        </w:rPr>
        <w:t>разработке</w:t>
      </w:r>
      <w:r w:rsidRPr="00286095">
        <w:rPr>
          <w:spacing w:val="10"/>
          <w:sz w:val="28"/>
          <w:szCs w:val="28"/>
        </w:rPr>
        <w:t xml:space="preserve"> </w:t>
      </w:r>
      <w:r w:rsidRPr="00286095">
        <w:rPr>
          <w:spacing w:val="-3"/>
          <w:sz w:val="28"/>
          <w:szCs w:val="28"/>
        </w:rPr>
        <w:t>АООП</w:t>
      </w:r>
      <w:r w:rsidRPr="00286095">
        <w:rPr>
          <w:spacing w:val="11"/>
          <w:sz w:val="28"/>
          <w:szCs w:val="28"/>
        </w:rPr>
        <w:t xml:space="preserve"> </w:t>
      </w:r>
      <w:r w:rsidRPr="00286095">
        <w:rPr>
          <w:spacing w:val="-1"/>
          <w:sz w:val="28"/>
          <w:szCs w:val="28"/>
        </w:rPr>
        <w:t>НОО,</w:t>
      </w:r>
      <w:r w:rsidRPr="00286095">
        <w:rPr>
          <w:spacing w:val="13"/>
          <w:sz w:val="28"/>
          <w:szCs w:val="28"/>
        </w:rPr>
        <w:t xml:space="preserve"> </w:t>
      </w:r>
      <w:r w:rsidRPr="00286095">
        <w:rPr>
          <w:spacing w:val="-1"/>
          <w:sz w:val="28"/>
          <w:szCs w:val="28"/>
        </w:rPr>
        <w:t>проектировании</w:t>
      </w:r>
      <w:r w:rsidRPr="00286095">
        <w:rPr>
          <w:spacing w:val="12"/>
          <w:sz w:val="28"/>
          <w:szCs w:val="28"/>
        </w:rPr>
        <w:t xml:space="preserve"> </w:t>
      </w:r>
      <w:r w:rsidRPr="00286095">
        <w:rPr>
          <w:sz w:val="28"/>
          <w:szCs w:val="28"/>
        </w:rPr>
        <w:t>и</w:t>
      </w:r>
      <w:r w:rsidRPr="00286095">
        <w:rPr>
          <w:spacing w:val="12"/>
          <w:sz w:val="28"/>
          <w:szCs w:val="28"/>
        </w:rPr>
        <w:t xml:space="preserve"> </w:t>
      </w:r>
      <w:r w:rsidRPr="00286095">
        <w:rPr>
          <w:spacing w:val="-1"/>
          <w:sz w:val="28"/>
          <w:szCs w:val="28"/>
        </w:rPr>
        <w:t>развитии</w:t>
      </w:r>
      <w:r w:rsidRPr="00286095">
        <w:rPr>
          <w:spacing w:val="37"/>
          <w:sz w:val="28"/>
          <w:szCs w:val="28"/>
        </w:rPr>
        <w:t xml:space="preserve"> </w:t>
      </w:r>
      <w:r w:rsidRPr="00286095">
        <w:rPr>
          <w:spacing w:val="-2"/>
          <w:sz w:val="28"/>
          <w:szCs w:val="28"/>
        </w:rPr>
        <w:t>внутришкольной</w:t>
      </w:r>
      <w:r w:rsidRPr="00286095">
        <w:rPr>
          <w:spacing w:val="46"/>
          <w:sz w:val="28"/>
          <w:szCs w:val="28"/>
        </w:rPr>
        <w:t xml:space="preserve"> </w:t>
      </w:r>
      <w:r w:rsidRPr="00286095">
        <w:rPr>
          <w:spacing w:val="-1"/>
          <w:sz w:val="28"/>
          <w:szCs w:val="28"/>
        </w:rPr>
        <w:t>социальной</w:t>
      </w:r>
      <w:r w:rsidRPr="00286095">
        <w:rPr>
          <w:spacing w:val="46"/>
          <w:sz w:val="28"/>
          <w:szCs w:val="28"/>
        </w:rPr>
        <w:t xml:space="preserve"> </w:t>
      </w:r>
      <w:r w:rsidRPr="00286095">
        <w:rPr>
          <w:spacing w:val="-1"/>
          <w:sz w:val="28"/>
          <w:szCs w:val="28"/>
        </w:rPr>
        <w:t>среды,</w:t>
      </w:r>
      <w:r w:rsidRPr="00286095">
        <w:rPr>
          <w:spacing w:val="45"/>
          <w:sz w:val="28"/>
          <w:szCs w:val="28"/>
        </w:rPr>
        <w:t xml:space="preserve"> </w:t>
      </w:r>
      <w:r w:rsidRPr="00286095">
        <w:rPr>
          <w:sz w:val="28"/>
          <w:szCs w:val="28"/>
        </w:rPr>
        <w:t>а</w:t>
      </w:r>
      <w:r w:rsidRPr="00286095">
        <w:rPr>
          <w:spacing w:val="44"/>
          <w:sz w:val="28"/>
          <w:szCs w:val="28"/>
        </w:rPr>
        <w:t xml:space="preserve"> </w:t>
      </w:r>
      <w:r w:rsidRPr="00286095">
        <w:rPr>
          <w:spacing w:val="-1"/>
          <w:sz w:val="28"/>
          <w:szCs w:val="28"/>
        </w:rPr>
        <w:t>также</w:t>
      </w:r>
      <w:r w:rsidRPr="00286095">
        <w:rPr>
          <w:spacing w:val="42"/>
          <w:sz w:val="28"/>
          <w:szCs w:val="28"/>
        </w:rPr>
        <w:t xml:space="preserve"> </w:t>
      </w:r>
      <w:r w:rsidRPr="00286095">
        <w:rPr>
          <w:sz w:val="28"/>
          <w:szCs w:val="28"/>
        </w:rPr>
        <w:t>в</w:t>
      </w:r>
      <w:r w:rsidRPr="00286095">
        <w:rPr>
          <w:spacing w:val="44"/>
          <w:sz w:val="28"/>
          <w:szCs w:val="28"/>
        </w:rPr>
        <w:t xml:space="preserve"> </w:t>
      </w:r>
      <w:r w:rsidRPr="00286095">
        <w:rPr>
          <w:spacing w:val="-1"/>
          <w:sz w:val="28"/>
          <w:szCs w:val="28"/>
        </w:rPr>
        <w:t>формировании</w:t>
      </w:r>
      <w:r w:rsidRPr="00286095">
        <w:rPr>
          <w:spacing w:val="46"/>
          <w:sz w:val="28"/>
          <w:szCs w:val="28"/>
        </w:rPr>
        <w:t xml:space="preserve"> </w:t>
      </w:r>
      <w:r w:rsidRPr="00286095">
        <w:rPr>
          <w:sz w:val="28"/>
          <w:szCs w:val="28"/>
        </w:rPr>
        <w:t>и</w:t>
      </w:r>
      <w:r w:rsidRPr="00286095">
        <w:rPr>
          <w:spacing w:val="46"/>
          <w:sz w:val="28"/>
          <w:szCs w:val="28"/>
        </w:rPr>
        <w:t xml:space="preserve"> </w:t>
      </w:r>
      <w:r w:rsidRPr="00286095">
        <w:rPr>
          <w:spacing w:val="-1"/>
          <w:sz w:val="28"/>
          <w:szCs w:val="28"/>
        </w:rPr>
        <w:t>реализации</w:t>
      </w:r>
      <w:r w:rsidRPr="00286095">
        <w:rPr>
          <w:spacing w:val="43"/>
          <w:sz w:val="28"/>
          <w:szCs w:val="28"/>
        </w:rPr>
        <w:t xml:space="preserve"> </w:t>
      </w:r>
      <w:r w:rsidRPr="00286095">
        <w:rPr>
          <w:spacing w:val="-1"/>
          <w:sz w:val="28"/>
          <w:szCs w:val="28"/>
        </w:rPr>
        <w:t>индивидуальных</w:t>
      </w:r>
      <w:r w:rsidRPr="00286095">
        <w:rPr>
          <w:spacing w:val="73"/>
          <w:sz w:val="28"/>
          <w:szCs w:val="28"/>
        </w:rPr>
        <w:t xml:space="preserve"> </w:t>
      </w:r>
      <w:r w:rsidRPr="00286095">
        <w:rPr>
          <w:spacing w:val="-1"/>
          <w:sz w:val="28"/>
          <w:szCs w:val="28"/>
        </w:rPr>
        <w:t>образовательных</w:t>
      </w:r>
      <w:r w:rsidRPr="00286095">
        <w:rPr>
          <w:spacing w:val="1"/>
          <w:sz w:val="28"/>
          <w:szCs w:val="28"/>
        </w:rPr>
        <w:t xml:space="preserve"> </w:t>
      </w:r>
      <w:r w:rsidRPr="00286095">
        <w:rPr>
          <w:spacing w:val="-2"/>
          <w:sz w:val="28"/>
          <w:szCs w:val="28"/>
        </w:rPr>
        <w:t>маршрутов</w:t>
      </w:r>
      <w:r w:rsidRPr="00286095">
        <w:rPr>
          <w:sz w:val="28"/>
          <w:szCs w:val="28"/>
        </w:rPr>
        <w:t xml:space="preserve"> </w:t>
      </w:r>
      <w:r w:rsidRPr="00286095">
        <w:rPr>
          <w:spacing w:val="-2"/>
          <w:sz w:val="28"/>
          <w:szCs w:val="28"/>
        </w:rPr>
        <w:t>обучающихся;</w:t>
      </w:r>
    </w:p>
    <w:p w:rsidR="00286095" w:rsidRPr="00286095" w:rsidRDefault="00286095" w:rsidP="00286095">
      <w:pPr>
        <w:pStyle w:val="a6"/>
        <w:kinsoku w:val="0"/>
        <w:overflowPunct w:val="0"/>
        <w:ind w:right="114"/>
        <w:jc w:val="both"/>
        <w:rPr>
          <w:spacing w:val="-1"/>
          <w:sz w:val="28"/>
          <w:szCs w:val="28"/>
        </w:rPr>
      </w:pPr>
      <w:r w:rsidRPr="00286095">
        <w:rPr>
          <w:spacing w:val="-1"/>
          <w:sz w:val="28"/>
          <w:szCs w:val="28"/>
        </w:rPr>
        <w:t>эффективного</w:t>
      </w:r>
      <w:r w:rsidRPr="00286095">
        <w:rPr>
          <w:spacing w:val="38"/>
          <w:sz w:val="28"/>
          <w:szCs w:val="28"/>
        </w:rPr>
        <w:t xml:space="preserve"> </w:t>
      </w:r>
      <w:r w:rsidRPr="00286095">
        <w:rPr>
          <w:spacing w:val="-2"/>
          <w:sz w:val="28"/>
          <w:szCs w:val="28"/>
        </w:rPr>
        <w:t>использования</w:t>
      </w:r>
      <w:r w:rsidRPr="00286095">
        <w:rPr>
          <w:spacing w:val="40"/>
          <w:sz w:val="28"/>
          <w:szCs w:val="28"/>
        </w:rPr>
        <w:t xml:space="preserve"> </w:t>
      </w:r>
      <w:r w:rsidRPr="00286095">
        <w:rPr>
          <w:spacing w:val="-1"/>
          <w:sz w:val="28"/>
          <w:szCs w:val="28"/>
        </w:rPr>
        <w:t>времени,</w:t>
      </w:r>
      <w:r w:rsidRPr="00286095">
        <w:rPr>
          <w:spacing w:val="40"/>
          <w:sz w:val="28"/>
          <w:szCs w:val="28"/>
        </w:rPr>
        <w:t xml:space="preserve"> </w:t>
      </w:r>
      <w:r w:rsidRPr="00286095">
        <w:rPr>
          <w:spacing w:val="-2"/>
          <w:sz w:val="28"/>
          <w:szCs w:val="28"/>
        </w:rPr>
        <w:t>отведенного</w:t>
      </w:r>
      <w:r w:rsidRPr="00286095">
        <w:rPr>
          <w:spacing w:val="40"/>
          <w:sz w:val="28"/>
          <w:szCs w:val="28"/>
        </w:rPr>
        <w:t xml:space="preserve"> </w:t>
      </w:r>
      <w:r w:rsidRPr="00286095">
        <w:rPr>
          <w:sz w:val="28"/>
          <w:szCs w:val="28"/>
        </w:rPr>
        <w:t>на</w:t>
      </w:r>
      <w:r w:rsidRPr="00286095">
        <w:rPr>
          <w:spacing w:val="39"/>
          <w:sz w:val="28"/>
          <w:szCs w:val="28"/>
        </w:rPr>
        <w:t xml:space="preserve"> </w:t>
      </w:r>
      <w:r w:rsidRPr="00286095">
        <w:rPr>
          <w:sz w:val="28"/>
          <w:szCs w:val="28"/>
        </w:rPr>
        <w:t>реализацию</w:t>
      </w:r>
      <w:r w:rsidRPr="00286095">
        <w:rPr>
          <w:spacing w:val="38"/>
          <w:sz w:val="28"/>
          <w:szCs w:val="28"/>
        </w:rPr>
        <w:t xml:space="preserve"> </w:t>
      </w:r>
      <w:r w:rsidRPr="00286095">
        <w:rPr>
          <w:sz w:val="28"/>
          <w:szCs w:val="28"/>
        </w:rPr>
        <w:t>части</w:t>
      </w:r>
      <w:r w:rsidRPr="00286095">
        <w:rPr>
          <w:spacing w:val="42"/>
          <w:sz w:val="28"/>
          <w:szCs w:val="28"/>
        </w:rPr>
        <w:t xml:space="preserve"> </w:t>
      </w:r>
      <w:r w:rsidRPr="00286095">
        <w:rPr>
          <w:spacing w:val="-3"/>
          <w:sz w:val="28"/>
          <w:szCs w:val="28"/>
        </w:rPr>
        <w:t>АООП</w:t>
      </w:r>
      <w:r w:rsidRPr="00286095">
        <w:rPr>
          <w:spacing w:val="40"/>
          <w:sz w:val="28"/>
          <w:szCs w:val="28"/>
        </w:rPr>
        <w:t xml:space="preserve"> </w:t>
      </w:r>
      <w:r w:rsidRPr="00286095">
        <w:rPr>
          <w:sz w:val="28"/>
          <w:szCs w:val="28"/>
        </w:rPr>
        <w:t>НОО,</w:t>
      </w:r>
      <w:r w:rsidRPr="00286095">
        <w:rPr>
          <w:spacing w:val="53"/>
          <w:sz w:val="28"/>
          <w:szCs w:val="28"/>
        </w:rPr>
        <w:t xml:space="preserve"> </w:t>
      </w:r>
      <w:r w:rsidRPr="00286095">
        <w:rPr>
          <w:spacing w:val="-2"/>
          <w:sz w:val="28"/>
          <w:szCs w:val="28"/>
        </w:rPr>
        <w:t>формируемой</w:t>
      </w:r>
      <w:r w:rsidRPr="00286095">
        <w:rPr>
          <w:spacing w:val="53"/>
          <w:sz w:val="28"/>
          <w:szCs w:val="28"/>
        </w:rPr>
        <w:t xml:space="preserve"> </w:t>
      </w:r>
      <w:r w:rsidRPr="00286095">
        <w:rPr>
          <w:spacing w:val="-1"/>
          <w:sz w:val="28"/>
          <w:szCs w:val="28"/>
        </w:rPr>
        <w:t>участниками</w:t>
      </w:r>
      <w:r w:rsidRPr="00286095">
        <w:rPr>
          <w:spacing w:val="48"/>
          <w:sz w:val="28"/>
          <w:szCs w:val="28"/>
        </w:rPr>
        <w:t xml:space="preserve"> </w:t>
      </w:r>
      <w:r w:rsidRPr="00286095">
        <w:rPr>
          <w:spacing w:val="-2"/>
          <w:sz w:val="28"/>
          <w:szCs w:val="28"/>
        </w:rPr>
        <w:t>образовательного</w:t>
      </w:r>
      <w:r w:rsidRPr="00286095">
        <w:rPr>
          <w:spacing w:val="47"/>
          <w:sz w:val="28"/>
          <w:szCs w:val="28"/>
        </w:rPr>
        <w:t xml:space="preserve"> </w:t>
      </w:r>
      <w:r w:rsidRPr="00286095">
        <w:rPr>
          <w:sz w:val="28"/>
          <w:szCs w:val="28"/>
        </w:rPr>
        <w:t>процесса,</w:t>
      </w:r>
      <w:r w:rsidRPr="00286095">
        <w:rPr>
          <w:spacing w:val="50"/>
          <w:sz w:val="28"/>
          <w:szCs w:val="28"/>
        </w:rPr>
        <w:t xml:space="preserve"> </w:t>
      </w:r>
      <w:r w:rsidRPr="00286095">
        <w:rPr>
          <w:sz w:val="28"/>
          <w:szCs w:val="28"/>
        </w:rPr>
        <w:t>в</w:t>
      </w:r>
      <w:r w:rsidRPr="00286095">
        <w:rPr>
          <w:spacing w:val="47"/>
          <w:sz w:val="28"/>
          <w:szCs w:val="28"/>
        </w:rPr>
        <w:t xml:space="preserve"> </w:t>
      </w:r>
      <w:r w:rsidRPr="00286095">
        <w:rPr>
          <w:spacing w:val="-1"/>
          <w:sz w:val="28"/>
          <w:szCs w:val="28"/>
        </w:rPr>
        <w:t>соответствии</w:t>
      </w:r>
      <w:r w:rsidRPr="00286095">
        <w:rPr>
          <w:spacing w:val="48"/>
          <w:sz w:val="28"/>
          <w:szCs w:val="28"/>
        </w:rPr>
        <w:t xml:space="preserve"> </w:t>
      </w:r>
      <w:r w:rsidRPr="00286095">
        <w:rPr>
          <w:sz w:val="28"/>
          <w:szCs w:val="28"/>
        </w:rPr>
        <w:t>с</w:t>
      </w:r>
      <w:r w:rsidRPr="00286095">
        <w:rPr>
          <w:spacing w:val="46"/>
          <w:sz w:val="28"/>
          <w:szCs w:val="28"/>
        </w:rPr>
        <w:t xml:space="preserve"> </w:t>
      </w:r>
      <w:r w:rsidRPr="00286095">
        <w:rPr>
          <w:spacing w:val="-1"/>
          <w:sz w:val="28"/>
          <w:szCs w:val="28"/>
        </w:rPr>
        <w:t>запросами</w:t>
      </w:r>
      <w:r w:rsidRPr="00286095">
        <w:rPr>
          <w:spacing w:val="48"/>
          <w:sz w:val="28"/>
          <w:szCs w:val="28"/>
        </w:rPr>
        <w:t xml:space="preserve"> </w:t>
      </w:r>
      <w:r>
        <w:rPr>
          <w:spacing w:val="1"/>
          <w:sz w:val="28"/>
          <w:szCs w:val="28"/>
        </w:rPr>
        <w:t>слабови</w:t>
      </w:r>
      <w:r w:rsidRPr="00286095">
        <w:rPr>
          <w:spacing w:val="-1"/>
          <w:sz w:val="28"/>
          <w:szCs w:val="28"/>
        </w:rPr>
        <w:t>дящих</w:t>
      </w:r>
      <w:r w:rsidRPr="00286095">
        <w:rPr>
          <w:spacing w:val="4"/>
          <w:sz w:val="28"/>
          <w:szCs w:val="28"/>
        </w:rPr>
        <w:t xml:space="preserve"> </w:t>
      </w:r>
      <w:r w:rsidRPr="00286095">
        <w:rPr>
          <w:spacing w:val="-2"/>
          <w:sz w:val="28"/>
          <w:szCs w:val="28"/>
        </w:rPr>
        <w:t>обучающихся</w:t>
      </w:r>
      <w:r w:rsidRPr="00286095">
        <w:rPr>
          <w:spacing w:val="3"/>
          <w:sz w:val="28"/>
          <w:szCs w:val="28"/>
        </w:rPr>
        <w:t xml:space="preserve"> </w:t>
      </w:r>
      <w:r w:rsidRPr="00286095">
        <w:rPr>
          <w:sz w:val="28"/>
          <w:szCs w:val="28"/>
        </w:rPr>
        <w:t>с</w:t>
      </w:r>
      <w:r w:rsidRPr="00286095">
        <w:rPr>
          <w:spacing w:val="3"/>
          <w:sz w:val="28"/>
          <w:szCs w:val="28"/>
        </w:rPr>
        <w:t xml:space="preserve"> </w:t>
      </w:r>
      <w:r w:rsidRPr="00286095">
        <w:rPr>
          <w:spacing w:val="-3"/>
          <w:sz w:val="28"/>
          <w:szCs w:val="28"/>
        </w:rPr>
        <w:t>легкой</w:t>
      </w:r>
      <w:r w:rsidRPr="00286095">
        <w:rPr>
          <w:spacing w:val="5"/>
          <w:sz w:val="28"/>
          <w:szCs w:val="28"/>
        </w:rPr>
        <w:t xml:space="preserve"> </w:t>
      </w:r>
      <w:r w:rsidRPr="00286095">
        <w:rPr>
          <w:spacing w:val="-2"/>
          <w:sz w:val="28"/>
          <w:szCs w:val="28"/>
        </w:rPr>
        <w:t>умственной</w:t>
      </w:r>
      <w:r w:rsidRPr="00286095">
        <w:rPr>
          <w:spacing w:val="3"/>
          <w:sz w:val="28"/>
          <w:szCs w:val="28"/>
        </w:rPr>
        <w:t xml:space="preserve"> </w:t>
      </w:r>
      <w:r w:rsidRPr="00286095">
        <w:rPr>
          <w:sz w:val="28"/>
          <w:szCs w:val="28"/>
        </w:rPr>
        <w:t>отсталостью</w:t>
      </w:r>
      <w:r w:rsidRPr="00286095">
        <w:rPr>
          <w:spacing w:val="2"/>
          <w:sz w:val="28"/>
          <w:szCs w:val="28"/>
        </w:rPr>
        <w:t xml:space="preserve"> </w:t>
      </w:r>
      <w:r w:rsidRPr="00286095">
        <w:rPr>
          <w:spacing w:val="-1"/>
          <w:sz w:val="28"/>
          <w:szCs w:val="28"/>
        </w:rPr>
        <w:t>(интеллектуальными</w:t>
      </w:r>
      <w:r w:rsidRPr="00286095">
        <w:rPr>
          <w:spacing w:val="3"/>
          <w:sz w:val="28"/>
          <w:szCs w:val="28"/>
        </w:rPr>
        <w:t xml:space="preserve"> </w:t>
      </w:r>
      <w:r w:rsidRPr="00286095">
        <w:rPr>
          <w:spacing w:val="-1"/>
          <w:sz w:val="28"/>
          <w:szCs w:val="28"/>
        </w:rPr>
        <w:t>нарушениями)</w:t>
      </w:r>
      <w:r w:rsidRPr="00286095">
        <w:rPr>
          <w:spacing w:val="9"/>
          <w:sz w:val="28"/>
          <w:szCs w:val="28"/>
        </w:rPr>
        <w:t xml:space="preserve"> </w:t>
      </w:r>
      <w:r w:rsidRPr="00286095">
        <w:rPr>
          <w:sz w:val="28"/>
          <w:szCs w:val="28"/>
        </w:rPr>
        <w:t xml:space="preserve">и </w:t>
      </w:r>
      <w:r w:rsidRPr="00286095">
        <w:rPr>
          <w:spacing w:val="-1"/>
          <w:sz w:val="28"/>
          <w:szCs w:val="28"/>
        </w:rPr>
        <w:t>их</w:t>
      </w:r>
      <w:r w:rsidRPr="00286095">
        <w:rPr>
          <w:spacing w:val="75"/>
          <w:sz w:val="28"/>
          <w:szCs w:val="28"/>
        </w:rPr>
        <w:t xml:space="preserve"> </w:t>
      </w:r>
      <w:r w:rsidRPr="00286095">
        <w:rPr>
          <w:spacing w:val="-1"/>
          <w:sz w:val="28"/>
          <w:szCs w:val="28"/>
        </w:rPr>
        <w:t>родителей</w:t>
      </w:r>
      <w:r w:rsidRPr="00286095">
        <w:rPr>
          <w:sz w:val="28"/>
          <w:szCs w:val="28"/>
        </w:rPr>
        <w:t xml:space="preserve"> </w:t>
      </w:r>
      <w:r w:rsidRPr="00286095">
        <w:rPr>
          <w:spacing w:val="-2"/>
          <w:sz w:val="28"/>
          <w:szCs w:val="28"/>
        </w:rPr>
        <w:t>(законных</w:t>
      </w:r>
      <w:r w:rsidRPr="00286095">
        <w:rPr>
          <w:spacing w:val="2"/>
          <w:sz w:val="28"/>
          <w:szCs w:val="28"/>
        </w:rPr>
        <w:t xml:space="preserve"> </w:t>
      </w:r>
      <w:r w:rsidRPr="00286095">
        <w:rPr>
          <w:spacing w:val="-1"/>
          <w:sz w:val="28"/>
          <w:szCs w:val="28"/>
        </w:rPr>
        <w:t>представителей),</w:t>
      </w:r>
      <w:r w:rsidRPr="00286095">
        <w:rPr>
          <w:sz w:val="28"/>
          <w:szCs w:val="28"/>
        </w:rPr>
        <w:t xml:space="preserve"> </w:t>
      </w:r>
      <w:r w:rsidRPr="00286095">
        <w:rPr>
          <w:spacing w:val="-2"/>
          <w:sz w:val="28"/>
          <w:szCs w:val="28"/>
        </w:rPr>
        <w:t>спецификой</w:t>
      </w:r>
      <w:r w:rsidRPr="00286095">
        <w:rPr>
          <w:sz w:val="28"/>
          <w:szCs w:val="28"/>
        </w:rPr>
        <w:t xml:space="preserve"> </w:t>
      </w:r>
      <w:r w:rsidRPr="00286095">
        <w:rPr>
          <w:spacing w:val="-2"/>
          <w:sz w:val="28"/>
          <w:szCs w:val="28"/>
        </w:rPr>
        <w:t>образовательной</w:t>
      </w:r>
      <w:r w:rsidRPr="00286095">
        <w:rPr>
          <w:sz w:val="28"/>
          <w:szCs w:val="28"/>
        </w:rPr>
        <w:t xml:space="preserve"> </w:t>
      </w:r>
      <w:r w:rsidRPr="00286095">
        <w:rPr>
          <w:spacing w:val="-1"/>
          <w:sz w:val="28"/>
          <w:szCs w:val="28"/>
        </w:rPr>
        <w:t>организации;</w:t>
      </w:r>
    </w:p>
    <w:p w:rsidR="00286095" w:rsidRPr="00286095" w:rsidRDefault="00286095" w:rsidP="00286095">
      <w:pPr>
        <w:pStyle w:val="a6"/>
        <w:kinsoku w:val="0"/>
        <w:overflowPunct w:val="0"/>
        <w:ind w:right="117"/>
        <w:jc w:val="both"/>
        <w:rPr>
          <w:spacing w:val="-1"/>
          <w:sz w:val="28"/>
          <w:szCs w:val="28"/>
        </w:rPr>
      </w:pPr>
      <w:r w:rsidRPr="00286095">
        <w:rPr>
          <w:spacing w:val="-1"/>
          <w:sz w:val="28"/>
          <w:szCs w:val="28"/>
        </w:rPr>
        <w:t>использования</w:t>
      </w:r>
      <w:r w:rsidRPr="00286095">
        <w:rPr>
          <w:spacing w:val="50"/>
          <w:sz w:val="28"/>
          <w:szCs w:val="28"/>
        </w:rPr>
        <w:t xml:space="preserve"> </w:t>
      </w:r>
      <w:r w:rsidRPr="00286095">
        <w:rPr>
          <w:sz w:val="28"/>
          <w:szCs w:val="28"/>
        </w:rPr>
        <w:t>в</w:t>
      </w:r>
      <w:r w:rsidRPr="00286095">
        <w:rPr>
          <w:spacing w:val="47"/>
          <w:sz w:val="28"/>
          <w:szCs w:val="28"/>
        </w:rPr>
        <w:t xml:space="preserve"> </w:t>
      </w:r>
      <w:r w:rsidRPr="00286095">
        <w:rPr>
          <w:spacing w:val="-2"/>
          <w:sz w:val="28"/>
          <w:szCs w:val="28"/>
        </w:rPr>
        <w:t>образовательном</w:t>
      </w:r>
      <w:r w:rsidRPr="00286095">
        <w:rPr>
          <w:spacing w:val="49"/>
          <w:sz w:val="28"/>
          <w:szCs w:val="28"/>
        </w:rPr>
        <w:t xml:space="preserve"> </w:t>
      </w:r>
      <w:r w:rsidRPr="00286095">
        <w:rPr>
          <w:sz w:val="28"/>
          <w:szCs w:val="28"/>
        </w:rPr>
        <w:t>процессе</w:t>
      </w:r>
      <w:r w:rsidRPr="00286095">
        <w:rPr>
          <w:spacing w:val="49"/>
          <w:sz w:val="28"/>
          <w:szCs w:val="28"/>
        </w:rPr>
        <w:t xml:space="preserve"> </w:t>
      </w:r>
      <w:r w:rsidRPr="00286095">
        <w:rPr>
          <w:spacing w:val="-1"/>
          <w:sz w:val="28"/>
          <w:szCs w:val="28"/>
        </w:rPr>
        <w:t>современных</w:t>
      </w:r>
      <w:r w:rsidRPr="00286095">
        <w:rPr>
          <w:spacing w:val="51"/>
          <w:sz w:val="28"/>
          <w:szCs w:val="28"/>
        </w:rPr>
        <w:t xml:space="preserve"> </w:t>
      </w:r>
      <w:r w:rsidRPr="00286095">
        <w:rPr>
          <w:spacing w:val="-1"/>
          <w:sz w:val="28"/>
          <w:szCs w:val="28"/>
        </w:rPr>
        <w:t>образовательных</w:t>
      </w:r>
      <w:r w:rsidRPr="00286095">
        <w:rPr>
          <w:spacing w:val="49"/>
          <w:sz w:val="28"/>
          <w:szCs w:val="28"/>
        </w:rPr>
        <w:t xml:space="preserve"> </w:t>
      </w:r>
      <w:r w:rsidRPr="00286095">
        <w:rPr>
          <w:spacing w:val="-1"/>
          <w:sz w:val="28"/>
          <w:szCs w:val="28"/>
        </w:rPr>
        <w:t>технологий</w:t>
      </w:r>
      <w:r w:rsidRPr="00286095">
        <w:rPr>
          <w:spacing w:val="43"/>
          <w:sz w:val="28"/>
          <w:szCs w:val="28"/>
        </w:rPr>
        <w:t xml:space="preserve"> </w:t>
      </w:r>
      <w:r w:rsidRPr="00286095">
        <w:rPr>
          <w:spacing w:val="-1"/>
          <w:sz w:val="28"/>
          <w:szCs w:val="28"/>
        </w:rPr>
        <w:t>деятельностного</w:t>
      </w:r>
      <w:r w:rsidRPr="00286095">
        <w:rPr>
          <w:spacing w:val="23"/>
          <w:sz w:val="28"/>
          <w:szCs w:val="28"/>
        </w:rPr>
        <w:t xml:space="preserve"> </w:t>
      </w:r>
      <w:r w:rsidRPr="00286095">
        <w:rPr>
          <w:spacing w:val="-1"/>
          <w:sz w:val="28"/>
          <w:szCs w:val="28"/>
        </w:rPr>
        <w:t>типа,</w:t>
      </w:r>
      <w:r w:rsidRPr="00286095">
        <w:rPr>
          <w:spacing w:val="21"/>
          <w:sz w:val="28"/>
          <w:szCs w:val="28"/>
        </w:rPr>
        <w:t xml:space="preserve"> </w:t>
      </w:r>
      <w:r w:rsidRPr="00286095">
        <w:rPr>
          <w:spacing w:val="-1"/>
          <w:sz w:val="28"/>
          <w:szCs w:val="28"/>
        </w:rPr>
        <w:t>тифлотехнических</w:t>
      </w:r>
      <w:r w:rsidRPr="00286095">
        <w:rPr>
          <w:spacing w:val="25"/>
          <w:sz w:val="28"/>
          <w:szCs w:val="28"/>
        </w:rPr>
        <w:t xml:space="preserve"> </w:t>
      </w:r>
      <w:r w:rsidRPr="00286095">
        <w:rPr>
          <w:spacing w:val="-2"/>
          <w:sz w:val="28"/>
          <w:szCs w:val="28"/>
        </w:rPr>
        <w:t>средств</w:t>
      </w:r>
      <w:r w:rsidRPr="00286095">
        <w:rPr>
          <w:spacing w:val="24"/>
          <w:sz w:val="28"/>
          <w:szCs w:val="28"/>
        </w:rPr>
        <w:t xml:space="preserve"> </w:t>
      </w:r>
      <w:r w:rsidRPr="00286095">
        <w:rPr>
          <w:spacing w:val="-2"/>
          <w:sz w:val="28"/>
          <w:szCs w:val="28"/>
        </w:rPr>
        <w:t>обучения</w:t>
      </w:r>
      <w:r w:rsidRPr="00286095">
        <w:rPr>
          <w:spacing w:val="23"/>
          <w:sz w:val="28"/>
          <w:szCs w:val="28"/>
        </w:rPr>
        <w:t xml:space="preserve"> </w:t>
      </w:r>
      <w:r w:rsidRPr="00286095">
        <w:rPr>
          <w:sz w:val="28"/>
          <w:szCs w:val="28"/>
        </w:rPr>
        <w:t>и</w:t>
      </w:r>
      <w:r w:rsidRPr="00286095">
        <w:rPr>
          <w:spacing w:val="24"/>
          <w:sz w:val="28"/>
          <w:szCs w:val="28"/>
        </w:rPr>
        <w:t xml:space="preserve"> </w:t>
      </w:r>
      <w:r w:rsidRPr="00286095">
        <w:rPr>
          <w:spacing w:val="-1"/>
          <w:sz w:val="28"/>
          <w:szCs w:val="28"/>
        </w:rPr>
        <w:t>средств</w:t>
      </w:r>
      <w:r w:rsidRPr="00286095">
        <w:rPr>
          <w:spacing w:val="24"/>
          <w:sz w:val="28"/>
          <w:szCs w:val="28"/>
        </w:rPr>
        <w:t xml:space="preserve"> </w:t>
      </w:r>
      <w:r w:rsidRPr="00286095">
        <w:rPr>
          <w:spacing w:val="-2"/>
          <w:sz w:val="28"/>
          <w:szCs w:val="28"/>
        </w:rPr>
        <w:t>обучения,</w:t>
      </w:r>
      <w:r w:rsidRPr="00286095">
        <w:rPr>
          <w:spacing w:val="23"/>
          <w:sz w:val="28"/>
          <w:szCs w:val="28"/>
        </w:rPr>
        <w:t xml:space="preserve"> </w:t>
      </w:r>
      <w:r>
        <w:rPr>
          <w:spacing w:val="-1"/>
          <w:sz w:val="28"/>
          <w:szCs w:val="28"/>
        </w:rPr>
        <w:t>соответствую</w:t>
      </w:r>
      <w:r w:rsidRPr="00286095">
        <w:rPr>
          <w:sz w:val="28"/>
          <w:szCs w:val="28"/>
        </w:rPr>
        <w:t>щих</w:t>
      </w:r>
      <w:r w:rsidRPr="00286095">
        <w:rPr>
          <w:spacing w:val="33"/>
          <w:sz w:val="28"/>
          <w:szCs w:val="28"/>
        </w:rPr>
        <w:t xml:space="preserve"> </w:t>
      </w:r>
      <w:r w:rsidRPr="00286095">
        <w:rPr>
          <w:sz w:val="28"/>
          <w:szCs w:val="28"/>
        </w:rPr>
        <w:t>особым</w:t>
      </w:r>
      <w:r w:rsidRPr="00286095">
        <w:rPr>
          <w:spacing w:val="30"/>
          <w:sz w:val="28"/>
          <w:szCs w:val="28"/>
        </w:rPr>
        <w:t xml:space="preserve"> </w:t>
      </w:r>
      <w:r w:rsidRPr="00286095">
        <w:rPr>
          <w:spacing w:val="-1"/>
          <w:sz w:val="28"/>
          <w:szCs w:val="28"/>
        </w:rPr>
        <w:t>образовательным</w:t>
      </w:r>
      <w:r w:rsidRPr="00286095">
        <w:rPr>
          <w:spacing w:val="29"/>
          <w:sz w:val="28"/>
          <w:szCs w:val="28"/>
        </w:rPr>
        <w:t xml:space="preserve"> </w:t>
      </w:r>
      <w:r w:rsidRPr="00286095">
        <w:rPr>
          <w:sz w:val="28"/>
          <w:szCs w:val="28"/>
        </w:rPr>
        <w:t>потребностям</w:t>
      </w:r>
      <w:r w:rsidRPr="00286095">
        <w:rPr>
          <w:spacing w:val="30"/>
          <w:sz w:val="28"/>
          <w:szCs w:val="28"/>
        </w:rPr>
        <w:t xml:space="preserve"> </w:t>
      </w:r>
      <w:r w:rsidRPr="00286095">
        <w:rPr>
          <w:spacing w:val="-1"/>
          <w:sz w:val="28"/>
          <w:szCs w:val="28"/>
        </w:rPr>
        <w:t>слабовидящих</w:t>
      </w:r>
      <w:r w:rsidRPr="00286095">
        <w:rPr>
          <w:spacing w:val="38"/>
          <w:sz w:val="28"/>
          <w:szCs w:val="28"/>
        </w:rPr>
        <w:t xml:space="preserve"> </w:t>
      </w:r>
      <w:r w:rsidRPr="00286095">
        <w:rPr>
          <w:sz w:val="28"/>
          <w:szCs w:val="28"/>
        </w:rPr>
        <w:t>с</w:t>
      </w:r>
      <w:r w:rsidRPr="00286095">
        <w:rPr>
          <w:spacing w:val="30"/>
          <w:sz w:val="28"/>
          <w:szCs w:val="28"/>
        </w:rPr>
        <w:t xml:space="preserve"> </w:t>
      </w:r>
      <w:r w:rsidRPr="00286095">
        <w:rPr>
          <w:spacing w:val="-3"/>
          <w:sz w:val="28"/>
          <w:szCs w:val="28"/>
        </w:rPr>
        <w:t>легкой</w:t>
      </w:r>
      <w:r w:rsidRPr="00286095">
        <w:rPr>
          <w:spacing w:val="32"/>
          <w:sz w:val="28"/>
          <w:szCs w:val="28"/>
        </w:rPr>
        <w:t xml:space="preserve"> </w:t>
      </w:r>
      <w:r w:rsidRPr="00286095">
        <w:rPr>
          <w:spacing w:val="-2"/>
          <w:sz w:val="28"/>
          <w:szCs w:val="28"/>
        </w:rPr>
        <w:t>умственной</w:t>
      </w:r>
      <w:r w:rsidRPr="00286095">
        <w:rPr>
          <w:spacing w:val="31"/>
          <w:sz w:val="28"/>
          <w:szCs w:val="28"/>
        </w:rPr>
        <w:t xml:space="preserve"> </w:t>
      </w:r>
      <w:r w:rsidRPr="00286095">
        <w:rPr>
          <w:sz w:val="28"/>
          <w:szCs w:val="28"/>
        </w:rPr>
        <w:t>отсталостью</w:t>
      </w:r>
      <w:r w:rsidRPr="00286095">
        <w:rPr>
          <w:spacing w:val="75"/>
          <w:sz w:val="28"/>
          <w:szCs w:val="28"/>
        </w:rPr>
        <w:t xml:space="preserve"> </w:t>
      </w:r>
      <w:r w:rsidRPr="00286095">
        <w:rPr>
          <w:spacing w:val="-1"/>
          <w:sz w:val="28"/>
          <w:szCs w:val="28"/>
        </w:rPr>
        <w:t>(интеллектуальными</w:t>
      </w:r>
      <w:r w:rsidRPr="00286095">
        <w:rPr>
          <w:sz w:val="28"/>
          <w:szCs w:val="28"/>
        </w:rPr>
        <w:t xml:space="preserve"> </w:t>
      </w:r>
      <w:r w:rsidRPr="00286095">
        <w:rPr>
          <w:spacing w:val="-1"/>
          <w:sz w:val="28"/>
          <w:szCs w:val="28"/>
        </w:rPr>
        <w:t>нарушениями);</w:t>
      </w:r>
    </w:p>
    <w:p w:rsidR="00286095" w:rsidRDefault="00286095" w:rsidP="00286095">
      <w:pPr>
        <w:pStyle w:val="a6"/>
        <w:kinsoku w:val="0"/>
        <w:overflowPunct w:val="0"/>
        <w:ind w:right="118"/>
        <w:jc w:val="both"/>
        <w:rPr>
          <w:spacing w:val="-1"/>
          <w:sz w:val="28"/>
          <w:szCs w:val="28"/>
        </w:rPr>
      </w:pPr>
      <w:r w:rsidRPr="00286095">
        <w:rPr>
          <w:spacing w:val="-1"/>
          <w:sz w:val="28"/>
          <w:szCs w:val="28"/>
        </w:rPr>
        <w:t>обновления</w:t>
      </w:r>
      <w:r w:rsidRPr="00286095">
        <w:rPr>
          <w:spacing w:val="30"/>
          <w:sz w:val="28"/>
          <w:szCs w:val="28"/>
        </w:rPr>
        <w:t xml:space="preserve"> </w:t>
      </w:r>
      <w:r w:rsidRPr="00286095">
        <w:rPr>
          <w:spacing w:val="-2"/>
          <w:sz w:val="28"/>
          <w:szCs w:val="28"/>
        </w:rPr>
        <w:t>содержания</w:t>
      </w:r>
      <w:r w:rsidRPr="00286095">
        <w:rPr>
          <w:spacing w:val="33"/>
          <w:sz w:val="28"/>
          <w:szCs w:val="28"/>
        </w:rPr>
        <w:t xml:space="preserve"> </w:t>
      </w:r>
      <w:r w:rsidRPr="00286095">
        <w:rPr>
          <w:spacing w:val="-4"/>
          <w:sz w:val="28"/>
          <w:szCs w:val="28"/>
        </w:rPr>
        <w:t>АООП</w:t>
      </w:r>
      <w:r w:rsidRPr="00286095">
        <w:rPr>
          <w:spacing w:val="32"/>
          <w:sz w:val="28"/>
          <w:szCs w:val="28"/>
        </w:rPr>
        <w:t xml:space="preserve"> </w:t>
      </w:r>
      <w:r w:rsidRPr="00286095">
        <w:rPr>
          <w:spacing w:val="-1"/>
          <w:sz w:val="28"/>
          <w:szCs w:val="28"/>
        </w:rPr>
        <w:t>НОО,</w:t>
      </w:r>
      <w:r w:rsidRPr="00286095">
        <w:rPr>
          <w:spacing w:val="32"/>
          <w:sz w:val="28"/>
          <w:szCs w:val="28"/>
        </w:rPr>
        <w:t xml:space="preserve"> </w:t>
      </w:r>
      <w:r w:rsidRPr="00286095">
        <w:rPr>
          <w:spacing w:val="-2"/>
          <w:sz w:val="28"/>
          <w:szCs w:val="28"/>
        </w:rPr>
        <w:t>методик</w:t>
      </w:r>
      <w:r w:rsidRPr="00286095">
        <w:rPr>
          <w:spacing w:val="34"/>
          <w:sz w:val="28"/>
          <w:szCs w:val="28"/>
        </w:rPr>
        <w:t xml:space="preserve"> </w:t>
      </w:r>
      <w:r w:rsidRPr="00286095">
        <w:rPr>
          <w:sz w:val="28"/>
          <w:szCs w:val="28"/>
        </w:rPr>
        <w:t>и</w:t>
      </w:r>
      <w:r w:rsidRPr="00286095">
        <w:rPr>
          <w:spacing w:val="32"/>
          <w:sz w:val="28"/>
          <w:szCs w:val="28"/>
        </w:rPr>
        <w:t xml:space="preserve"> </w:t>
      </w:r>
      <w:r w:rsidRPr="00286095">
        <w:rPr>
          <w:spacing w:val="-1"/>
          <w:sz w:val="28"/>
          <w:szCs w:val="28"/>
        </w:rPr>
        <w:t>технологий</w:t>
      </w:r>
      <w:r w:rsidRPr="00286095">
        <w:rPr>
          <w:spacing w:val="32"/>
          <w:sz w:val="28"/>
          <w:szCs w:val="28"/>
        </w:rPr>
        <w:t xml:space="preserve"> </w:t>
      </w:r>
      <w:r w:rsidRPr="00286095">
        <w:rPr>
          <w:spacing w:val="-1"/>
          <w:sz w:val="28"/>
          <w:szCs w:val="28"/>
        </w:rPr>
        <w:t>ее</w:t>
      </w:r>
      <w:r w:rsidRPr="00286095">
        <w:rPr>
          <w:spacing w:val="32"/>
          <w:sz w:val="28"/>
          <w:szCs w:val="28"/>
        </w:rPr>
        <w:t xml:space="preserve"> </w:t>
      </w:r>
      <w:r w:rsidRPr="00286095">
        <w:rPr>
          <w:sz w:val="28"/>
          <w:szCs w:val="28"/>
        </w:rPr>
        <w:t>реализации</w:t>
      </w:r>
      <w:r w:rsidRPr="00286095">
        <w:rPr>
          <w:spacing w:val="32"/>
          <w:sz w:val="28"/>
          <w:szCs w:val="28"/>
        </w:rPr>
        <w:t xml:space="preserve"> </w:t>
      </w:r>
      <w:r w:rsidRPr="00286095">
        <w:rPr>
          <w:sz w:val="28"/>
          <w:szCs w:val="28"/>
        </w:rPr>
        <w:t>в</w:t>
      </w:r>
      <w:r w:rsidRPr="00286095">
        <w:rPr>
          <w:spacing w:val="49"/>
          <w:sz w:val="28"/>
          <w:szCs w:val="28"/>
        </w:rPr>
        <w:t xml:space="preserve"> </w:t>
      </w:r>
      <w:r w:rsidRPr="00286095">
        <w:rPr>
          <w:spacing w:val="-1"/>
          <w:sz w:val="28"/>
          <w:szCs w:val="28"/>
        </w:rPr>
        <w:t>соответствии</w:t>
      </w:r>
      <w:r w:rsidRPr="00286095">
        <w:rPr>
          <w:spacing w:val="24"/>
          <w:sz w:val="28"/>
          <w:szCs w:val="28"/>
        </w:rPr>
        <w:t xml:space="preserve"> </w:t>
      </w:r>
      <w:r w:rsidRPr="00286095">
        <w:rPr>
          <w:sz w:val="28"/>
          <w:szCs w:val="28"/>
        </w:rPr>
        <w:t>с</w:t>
      </w:r>
      <w:r w:rsidRPr="00286095">
        <w:rPr>
          <w:spacing w:val="22"/>
          <w:sz w:val="28"/>
          <w:szCs w:val="28"/>
        </w:rPr>
        <w:t xml:space="preserve"> </w:t>
      </w:r>
      <w:r w:rsidRPr="00286095">
        <w:rPr>
          <w:spacing w:val="-2"/>
          <w:sz w:val="28"/>
          <w:szCs w:val="28"/>
        </w:rPr>
        <w:t>динамикой</w:t>
      </w:r>
      <w:r w:rsidRPr="00286095">
        <w:rPr>
          <w:spacing w:val="24"/>
          <w:sz w:val="28"/>
          <w:szCs w:val="28"/>
        </w:rPr>
        <w:t xml:space="preserve"> </w:t>
      </w:r>
      <w:r w:rsidRPr="00286095">
        <w:rPr>
          <w:spacing w:val="-1"/>
          <w:sz w:val="28"/>
          <w:szCs w:val="28"/>
        </w:rPr>
        <w:t>развития</w:t>
      </w:r>
      <w:r w:rsidRPr="00286095">
        <w:rPr>
          <w:spacing w:val="23"/>
          <w:sz w:val="28"/>
          <w:szCs w:val="28"/>
        </w:rPr>
        <w:t xml:space="preserve"> </w:t>
      </w:r>
      <w:r w:rsidRPr="00286095">
        <w:rPr>
          <w:spacing w:val="-1"/>
          <w:sz w:val="28"/>
          <w:szCs w:val="28"/>
        </w:rPr>
        <w:t>системы</w:t>
      </w:r>
      <w:r w:rsidRPr="00286095">
        <w:rPr>
          <w:spacing w:val="23"/>
          <w:sz w:val="28"/>
          <w:szCs w:val="28"/>
        </w:rPr>
        <w:t xml:space="preserve"> </w:t>
      </w:r>
      <w:r w:rsidRPr="00286095">
        <w:rPr>
          <w:spacing w:val="-1"/>
          <w:sz w:val="28"/>
          <w:szCs w:val="28"/>
        </w:rPr>
        <w:t>образования,</w:t>
      </w:r>
      <w:r w:rsidRPr="00286095">
        <w:rPr>
          <w:spacing w:val="23"/>
          <w:sz w:val="28"/>
          <w:szCs w:val="28"/>
        </w:rPr>
        <w:t xml:space="preserve"> </w:t>
      </w:r>
      <w:r w:rsidRPr="00286095">
        <w:rPr>
          <w:spacing w:val="-1"/>
          <w:sz w:val="28"/>
          <w:szCs w:val="28"/>
        </w:rPr>
        <w:t>запросов</w:t>
      </w:r>
      <w:r w:rsidRPr="00286095">
        <w:rPr>
          <w:spacing w:val="23"/>
          <w:sz w:val="28"/>
          <w:szCs w:val="28"/>
        </w:rPr>
        <w:t xml:space="preserve"> </w:t>
      </w:r>
      <w:r w:rsidRPr="00286095">
        <w:rPr>
          <w:spacing w:val="-1"/>
          <w:sz w:val="28"/>
          <w:szCs w:val="28"/>
        </w:rPr>
        <w:t>слабовидящих</w:t>
      </w:r>
      <w:r w:rsidRPr="00286095">
        <w:rPr>
          <w:spacing w:val="79"/>
          <w:sz w:val="28"/>
          <w:szCs w:val="28"/>
        </w:rPr>
        <w:t xml:space="preserve"> </w:t>
      </w:r>
      <w:r w:rsidRPr="00286095">
        <w:rPr>
          <w:spacing w:val="-2"/>
          <w:sz w:val="28"/>
          <w:szCs w:val="28"/>
        </w:rPr>
        <w:t>обучающихся</w:t>
      </w:r>
      <w:r w:rsidRPr="00286095">
        <w:rPr>
          <w:spacing w:val="34"/>
          <w:sz w:val="28"/>
          <w:szCs w:val="28"/>
        </w:rPr>
        <w:t xml:space="preserve"> </w:t>
      </w:r>
      <w:r w:rsidRPr="00286095">
        <w:rPr>
          <w:sz w:val="28"/>
          <w:szCs w:val="28"/>
        </w:rPr>
        <w:t>с</w:t>
      </w:r>
      <w:r w:rsidRPr="00286095">
        <w:rPr>
          <w:spacing w:val="32"/>
          <w:sz w:val="28"/>
          <w:szCs w:val="28"/>
        </w:rPr>
        <w:t xml:space="preserve"> </w:t>
      </w:r>
      <w:r w:rsidRPr="00286095">
        <w:rPr>
          <w:spacing w:val="-2"/>
          <w:sz w:val="28"/>
          <w:szCs w:val="28"/>
        </w:rPr>
        <w:t>легкой</w:t>
      </w:r>
      <w:r w:rsidRPr="00286095">
        <w:rPr>
          <w:spacing w:val="36"/>
          <w:sz w:val="28"/>
          <w:szCs w:val="28"/>
        </w:rPr>
        <w:t xml:space="preserve"> </w:t>
      </w:r>
      <w:r w:rsidRPr="00286095">
        <w:rPr>
          <w:spacing w:val="-2"/>
          <w:sz w:val="28"/>
          <w:szCs w:val="28"/>
        </w:rPr>
        <w:t>умственной</w:t>
      </w:r>
      <w:r w:rsidRPr="00286095">
        <w:rPr>
          <w:spacing w:val="34"/>
          <w:sz w:val="28"/>
          <w:szCs w:val="28"/>
        </w:rPr>
        <w:t xml:space="preserve"> </w:t>
      </w:r>
      <w:r w:rsidRPr="00286095">
        <w:rPr>
          <w:sz w:val="28"/>
          <w:szCs w:val="28"/>
        </w:rPr>
        <w:t>отсталостью</w:t>
      </w:r>
      <w:r w:rsidRPr="00286095">
        <w:rPr>
          <w:spacing w:val="33"/>
          <w:sz w:val="28"/>
          <w:szCs w:val="28"/>
        </w:rPr>
        <w:t xml:space="preserve"> </w:t>
      </w:r>
      <w:r w:rsidRPr="00286095">
        <w:rPr>
          <w:spacing w:val="-1"/>
          <w:sz w:val="28"/>
          <w:szCs w:val="28"/>
        </w:rPr>
        <w:t>(интеллектуальными</w:t>
      </w:r>
      <w:r w:rsidRPr="00286095">
        <w:rPr>
          <w:spacing w:val="34"/>
          <w:sz w:val="28"/>
          <w:szCs w:val="28"/>
        </w:rPr>
        <w:t xml:space="preserve"> </w:t>
      </w:r>
      <w:r w:rsidRPr="00286095">
        <w:rPr>
          <w:sz w:val="28"/>
          <w:szCs w:val="28"/>
        </w:rPr>
        <w:t>нарушениями)</w:t>
      </w:r>
      <w:r w:rsidRPr="00286095">
        <w:rPr>
          <w:spacing w:val="33"/>
          <w:sz w:val="28"/>
          <w:szCs w:val="28"/>
        </w:rPr>
        <w:t xml:space="preserve"> </w:t>
      </w:r>
      <w:r w:rsidRPr="00286095">
        <w:rPr>
          <w:sz w:val="28"/>
          <w:szCs w:val="28"/>
        </w:rPr>
        <w:t>и</w:t>
      </w:r>
      <w:r w:rsidRPr="00286095">
        <w:rPr>
          <w:spacing w:val="34"/>
          <w:sz w:val="28"/>
          <w:szCs w:val="28"/>
        </w:rPr>
        <w:t xml:space="preserve"> </w:t>
      </w:r>
      <w:r w:rsidRPr="00286095">
        <w:rPr>
          <w:spacing w:val="-1"/>
          <w:sz w:val="28"/>
          <w:szCs w:val="28"/>
        </w:rPr>
        <w:t>их</w:t>
      </w:r>
      <w:r w:rsidRPr="00286095">
        <w:rPr>
          <w:spacing w:val="51"/>
          <w:sz w:val="28"/>
          <w:szCs w:val="28"/>
        </w:rPr>
        <w:t xml:space="preserve"> </w:t>
      </w:r>
      <w:r w:rsidRPr="00286095">
        <w:rPr>
          <w:spacing w:val="-1"/>
          <w:sz w:val="28"/>
          <w:szCs w:val="28"/>
        </w:rPr>
        <w:t>родителей</w:t>
      </w:r>
      <w:r w:rsidRPr="00286095">
        <w:rPr>
          <w:sz w:val="28"/>
          <w:szCs w:val="28"/>
        </w:rPr>
        <w:t xml:space="preserve"> </w:t>
      </w:r>
      <w:r w:rsidRPr="00286095">
        <w:rPr>
          <w:spacing w:val="-2"/>
          <w:sz w:val="28"/>
          <w:szCs w:val="28"/>
        </w:rPr>
        <w:t>(законных</w:t>
      </w:r>
      <w:r w:rsidRPr="00286095">
        <w:rPr>
          <w:spacing w:val="2"/>
          <w:sz w:val="28"/>
          <w:szCs w:val="28"/>
        </w:rPr>
        <w:t xml:space="preserve"> </w:t>
      </w:r>
      <w:r w:rsidRPr="00286095">
        <w:rPr>
          <w:spacing w:val="-1"/>
          <w:sz w:val="28"/>
          <w:szCs w:val="28"/>
        </w:rPr>
        <w:t>представителей);</w:t>
      </w:r>
    </w:p>
    <w:p w:rsidR="00286095" w:rsidRDefault="00286095" w:rsidP="00286095">
      <w:pPr>
        <w:pStyle w:val="a6"/>
        <w:kinsoku w:val="0"/>
        <w:overflowPunct w:val="0"/>
        <w:ind w:right="121"/>
        <w:jc w:val="both"/>
        <w:rPr>
          <w:spacing w:val="-3"/>
        </w:rPr>
      </w:pPr>
    </w:p>
    <w:p w:rsidR="00286095" w:rsidRPr="00286095" w:rsidRDefault="00286095" w:rsidP="00286095">
      <w:pPr>
        <w:tabs>
          <w:tab w:val="left" w:pos="915"/>
        </w:tabs>
        <w:rPr>
          <w:lang w:eastAsia="ru-RU"/>
        </w:rPr>
      </w:pPr>
    </w:p>
    <w:p w:rsidR="00286095" w:rsidRPr="00286095" w:rsidRDefault="00286095" w:rsidP="00286095">
      <w:pPr>
        <w:pStyle w:val="a4"/>
        <w:jc w:val="both"/>
        <w:rPr>
          <w:rFonts w:ascii="Times New Roman" w:hAnsi="Times New Roman" w:cs="Times New Roman"/>
          <w:sz w:val="28"/>
          <w:szCs w:val="28"/>
        </w:rPr>
      </w:pPr>
      <w:r w:rsidRPr="00286095">
        <w:rPr>
          <w:rFonts w:ascii="Times New Roman" w:hAnsi="Times New Roman" w:cs="Times New Roman"/>
          <w:sz w:val="28"/>
          <w:szCs w:val="28"/>
        </w:rPr>
        <w:t xml:space="preserve">                эффективного</w:t>
      </w:r>
      <w:r w:rsidRPr="00286095">
        <w:rPr>
          <w:rFonts w:ascii="Times New Roman" w:hAnsi="Times New Roman" w:cs="Times New Roman"/>
          <w:spacing w:val="47"/>
          <w:sz w:val="28"/>
          <w:szCs w:val="28"/>
        </w:rPr>
        <w:t xml:space="preserve"> </w:t>
      </w:r>
      <w:r w:rsidRPr="00286095">
        <w:rPr>
          <w:rFonts w:ascii="Times New Roman" w:hAnsi="Times New Roman" w:cs="Times New Roman"/>
          <w:spacing w:val="-2"/>
          <w:sz w:val="28"/>
          <w:szCs w:val="28"/>
        </w:rPr>
        <w:t>управления</w:t>
      </w:r>
      <w:r w:rsidRPr="00286095">
        <w:rPr>
          <w:rFonts w:ascii="Times New Roman" w:hAnsi="Times New Roman" w:cs="Times New Roman"/>
          <w:spacing w:val="45"/>
          <w:sz w:val="28"/>
          <w:szCs w:val="28"/>
        </w:rPr>
        <w:t xml:space="preserve"> </w:t>
      </w:r>
      <w:r w:rsidRPr="00286095">
        <w:rPr>
          <w:rFonts w:ascii="Times New Roman" w:hAnsi="Times New Roman" w:cs="Times New Roman"/>
          <w:spacing w:val="-2"/>
          <w:sz w:val="28"/>
          <w:szCs w:val="28"/>
        </w:rPr>
        <w:t>образовательной</w:t>
      </w:r>
      <w:r w:rsidRPr="00286095">
        <w:rPr>
          <w:rFonts w:ascii="Times New Roman" w:hAnsi="Times New Roman" w:cs="Times New Roman"/>
          <w:spacing w:val="46"/>
          <w:sz w:val="28"/>
          <w:szCs w:val="28"/>
        </w:rPr>
        <w:t xml:space="preserve"> </w:t>
      </w:r>
      <w:r w:rsidRPr="00286095">
        <w:rPr>
          <w:rFonts w:ascii="Times New Roman" w:hAnsi="Times New Roman" w:cs="Times New Roman"/>
          <w:sz w:val="28"/>
          <w:szCs w:val="28"/>
        </w:rPr>
        <w:t>организацией</w:t>
      </w:r>
      <w:r w:rsidRPr="00286095">
        <w:rPr>
          <w:rFonts w:ascii="Times New Roman" w:hAnsi="Times New Roman" w:cs="Times New Roman"/>
          <w:spacing w:val="46"/>
          <w:sz w:val="28"/>
          <w:szCs w:val="28"/>
        </w:rPr>
        <w:t xml:space="preserve"> </w:t>
      </w:r>
      <w:r w:rsidRPr="00286095">
        <w:rPr>
          <w:rFonts w:ascii="Times New Roman" w:hAnsi="Times New Roman" w:cs="Times New Roman"/>
          <w:sz w:val="28"/>
          <w:szCs w:val="28"/>
        </w:rPr>
        <w:t>с</w:t>
      </w:r>
      <w:r w:rsidRPr="00286095">
        <w:rPr>
          <w:rFonts w:ascii="Times New Roman" w:hAnsi="Times New Roman" w:cs="Times New Roman"/>
          <w:spacing w:val="42"/>
          <w:sz w:val="28"/>
          <w:szCs w:val="28"/>
        </w:rPr>
        <w:t xml:space="preserve"> </w:t>
      </w:r>
      <w:r w:rsidRPr="00286095">
        <w:rPr>
          <w:rFonts w:ascii="Times New Roman" w:hAnsi="Times New Roman" w:cs="Times New Roman"/>
          <w:sz w:val="28"/>
          <w:szCs w:val="28"/>
        </w:rPr>
        <w:t>использованием</w:t>
      </w:r>
      <w:r w:rsidRPr="00286095">
        <w:rPr>
          <w:rFonts w:ascii="Times New Roman" w:hAnsi="Times New Roman" w:cs="Times New Roman"/>
          <w:spacing w:val="57"/>
          <w:sz w:val="28"/>
          <w:szCs w:val="28"/>
        </w:rPr>
        <w:t xml:space="preserve"> </w:t>
      </w:r>
      <w:r w:rsidRPr="00286095">
        <w:rPr>
          <w:rFonts w:ascii="Times New Roman" w:hAnsi="Times New Roman" w:cs="Times New Roman"/>
          <w:spacing w:val="-2"/>
          <w:sz w:val="28"/>
          <w:szCs w:val="28"/>
        </w:rPr>
        <w:t>информационно-коммуникационных</w:t>
      </w:r>
      <w:r w:rsidRPr="00286095">
        <w:rPr>
          <w:rFonts w:ascii="Times New Roman" w:hAnsi="Times New Roman" w:cs="Times New Roman"/>
          <w:sz w:val="28"/>
          <w:szCs w:val="28"/>
        </w:rPr>
        <w:t xml:space="preserve"> технологий, современных</w:t>
      </w:r>
      <w:r w:rsidRPr="00286095">
        <w:rPr>
          <w:rFonts w:ascii="Times New Roman" w:hAnsi="Times New Roman" w:cs="Times New Roman"/>
          <w:spacing w:val="1"/>
          <w:sz w:val="28"/>
          <w:szCs w:val="28"/>
        </w:rPr>
        <w:t xml:space="preserve"> </w:t>
      </w:r>
      <w:r w:rsidRPr="00286095">
        <w:rPr>
          <w:rFonts w:ascii="Times New Roman" w:hAnsi="Times New Roman" w:cs="Times New Roman"/>
          <w:spacing w:val="-2"/>
          <w:sz w:val="28"/>
          <w:szCs w:val="28"/>
        </w:rPr>
        <w:t>механизмов</w:t>
      </w:r>
      <w:r w:rsidRPr="00286095">
        <w:rPr>
          <w:rFonts w:ascii="Times New Roman" w:hAnsi="Times New Roman" w:cs="Times New Roman"/>
          <w:sz w:val="28"/>
          <w:szCs w:val="28"/>
        </w:rPr>
        <w:t xml:space="preserve"> финансирования;</w:t>
      </w:r>
    </w:p>
    <w:p w:rsidR="00286095" w:rsidRPr="00286095" w:rsidRDefault="00286095" w:rsidP="00286095">
      <w:pPr>
        <w:pStyle w:val="a6"/>
        <w:kinsoku w:val="0"/>
        <w:overflowPunct w:val="0"/>
        <w:ind w:right="121"/>
        <w:jc w:val="both"/>
        <w:rPr>
          <w:spacing w:val="-3"/>
          <w:sz w:val="28"/>
          <w:szCs w:val="28"/>
        </w:rPr>
      </w:pPr>
      <w:r w:rsidRPr="00286095">
        <w:rPr>
          <w:spacing w:val="-1"/>
          <w:sz w:val="28"/>
          <w:szCs w:val="28"/>
        </w:rPr>
        <w:t>эффективной</w:t>
      </w:r>
      <w:r w:rsidRPr="00286095">
        <w:rPr>
          <w:spacing w:val="12"/>
          <w:sz w:val="28"/>
          <w:szCs w:val="28"/>
        </w:rPr>
        <w:t xml:space="preserve"> </w:t>
      </w:r>
      <w:r w:rsidRPr="00286095">
        <w:rPr>
          <w:spacing w:val="-1"/>
          <w:sz w:val="28"/>
          <w:szCs w:val="28"/>
        </w:rPr>
        <w:t>самостоятельной</w:t>
      </w:r>
      <w:r w:rsidRPr="00286095">
        <w:rPr>
          <w:spacing w:val="12"/>
          <w:sz w:val="28"/>
          <w:szCs w:val="28"/>
        </w:rPr>
        <w:t xml:space="preserve"> </w:t>
      </w:r>
      <w:r w:rsidRPr="00286095">
        <w:rPr>
          <w:spacing w:val="-1"/>
          <w:sz w:val="28"/>
          <w:szCs w:val="28"/>
        </w:rPr>
        <w:t>работы</w:t>
      </w:r>
      <w:r w:rsidRPr="00286095">
        <w:rPr>
          <w:spacing w:val="12"/>
          <w:sz w:val="28"/>
          <w:szCs w:val="28"/>
        </w:rPr>
        <w:t xml:space="preserve"> </w:t>
      </w:r>
      <w:r w:rsidRPr="00286095">
        <w:rPr>
          <w:spacing w:val="-1"/>
          <w:sz w:val="28"/>
          <w:szCs w:val="28"/>
        </w:rPr>
        <w:t>слабовидящих</w:t>
      </w:r>
      <w:r w:rsidRPr="00286095">
        <w:rPr>
          <w:spacing w:val="13"/>
          <w:sz w:val="28"/>
          <w:szCs w:val="28"/>
        </w:rPr>
        <w:t xml:space="preserve"> </w:t>
      </w:r>
      <w:r w:rsidRPr="00286095">
        <w:rPr>
          <w:spacing w:val="-2"/>
          <w:sz w:val="28"/>
          <w:szCs w:val="28"/>
        </w:rPr>
        <w:t>обучающихся</w:t>
      </w:r>
      <w:r w:rsidRPr="00286095">
        <w:rPr>
          <w:spacing w:val="12"/>
          <w:sz w:val="28"/>
          <w:szCs w:val="28"/>
        </w:rPr>
        <w:t xml:space="preserve"> </w:t>
      </w:r>
      <w:r w:rsidRPr="00286095">
        <w:rPr>
          <w:sz w:val="28"/>
          <w:szCs w:val="28"/>
        </w:rPr>
        <w:t>с</w:t>
      </w:r>
      <w:r w:rsidRPr="00286095">
        <w:rPr>
          <w:spacing w:val="10"/>
          <w:sz w:val="28"/>
          <w:szCs w:val="28"/>
        </w:rPr>
        <w:t xml:space="preserve"> </w:t>
      </w:r>
      <w:r w:rsidRPr="00286095">
        <w:rPr>
          <w:spacing w:val="-3"/>
          <w:sz w:val="28"/>
          <w:szCs w:val="28"/>
        </w:rPr>
        <w:t>легкой</w:t>
      </w:r>
      <w:r w:rsidRPr="00286095">
        <w:rPr>
          <w:spacing w:val="15"/>
          <w:sz w:val="28"/>
          <w:szCs w:val="28"/>
        </w:rPr>
        <w:t xml:space="preserve"> </w:t>
      </w:r>
      <w:r w:rsidRPr="00286095">
        <w:rPr>
          <w:spacing w:val="-2"/>
          <w:sz w:val="28"/>
          <w:szCs w:val="28"/>
        </w:rPr>
        <w:t>умственной</w:t>
      </w:r>
      <w:r w:rsidRPr="00286095">
        <w:rPr>
          <w:spacing w:val="89"/>
          <w:sz w:val="28"/>
          <w:szCs w:val="28"/>
        </w:rPr>
        <w:t xml:space="preserve"> </w:t>
      </w:r>
      <w:r w:rsidRPr="00286095">
        <w:rPr>
          <w:sz w:val="28"/>
          <w:szCs w:val="28"/>
        </w:rPr>
        <w:t xml:space="preserve">отсталостью </w:t>
      </w:r>
      <w:r w:rsidRPr="00286095">
        <w:rPr>
          <w:spacing w:val="-1"/>
          <w:sz w:val="28"/>
          <w:szCs w:val="28"/>
        </w:rPr>
        <w:t>(интеллектуальными</w:t>
      </w:r>
      <w:r w:rsidRPr="00286095">
        <w:rPr>
          <w:sz w:val="28"/>
          <w:szCs w:val="28"/>
        </w:rPr>
        <w:t xml:space="preserve"> </w:t>
      </w:r>
      <w:r w:rsidRPr="00286095">
        <w:rPr>
          <w:spacing w:val="-1"/>
          <w:sz w:val="28"/>
          <w:szCs w:val="28"/>
        </w:rPr>
        <w:t>нарушениями)</w:t>
      </w:r>
      <w:r w:rsidRPr="00286095">
        <w:rPr>
          <w:spacing w:val="3"/>
          <w:sz w:val="28"/>
          <w:szCs w:val="28"/>
        </w:rPr>
        <w:t xml:space="preserve"> </w:t>
      </w:r>
      <w:r w:rsidRPr="00286095">
        <w:rPr>
          <w:sz w:val="28"/>
          <w:szCs w:val="28"/>
        </w:rPr>
        <w:t xml:space="preserve">при </w:t>
      </w:r>
      <w:r w:rsidRPr="00286095">
        <w:rPr>
          <w:spacing w:val="-2"/>
          <w:sz w:val="28"/>
          <w:szCs w:val="28"/>
        </w:rPr>
        <w:t>поддержке</w:t>
      </w:r>
      <w:r w:rsidRPr="00286095">
        <w:rPr>
          <w:spacing w:val="-1"/>
          <w:sz w:val="28"/>
          <w:szCs w:val="28"/>
        </w:rPr>
        <w:t xml:space="preserve"> педагогических</w:t>
      </w:r>
      <w:r w:rsidRPr="00286095">
        <w:rPr>
          <w:spacing w:val="2"/>
          <w:sz w:val="28"/>
          <w:szCs w:val="28"/>
        </w:rPr>
        <w:t xml:space="preserve"> </w:t>
      </w:r>
      <w:r w:rsidRPr="00286095">
        <w:rPr>
          <w:spacing w:val="-3"/>
          <w:sz w:val="28"/>
          <w:szCs w:val="28"/>
        </w:rPr>
        <w:t>работников.</w:t>
      </w:r>
    </w:p>
    <w:p w:rsidR="00286095" w:rsidRPr="00286095" w:rsidRDefault="00286095" w:rsidP="000063D5">
      <w:pPr>
        <w:pStyle w:val="2"/>
        <w:numPr>
          <w:ilvl w:val="1"/>
          <w:numId w:val="61"/>
        </w:numPr>
        <w:tabs>
          <w:tab w:val="left" w:pos="1286"/>
        </w:tabs>
        <w:kinsoku w:val="0"/>
        <w:overflowPunct w:val="0"/>
        <w:spacing w:before="0"/>
        <w:ind w:right="120"/>
        <w:jc w:val="both"/>
        <w:rPr>
          <w:b w:val="0"/>
          <w:bCs w:val="0"/>
          <w:sz w:val="28"/>
          <w:szCs w:val="28"/>
        </w:rPr>
      </w:pPr>
      <w:r w:rsidRPr="00286095">
        <w:rPr>
          <w:spacing w:val="-1"/>
          <w:sz w:val="28"/>
          <w:szCs w:val="28"/>
        </w:rPr>
        <w:t>Кадровые</w:t>
      </w:r>
      <w:r w:rsidRPr="00286095">
        <w:rPr>
          <w:spacing w:val="36"/>
          <w:sz w:val="28"/>
          <w:szCs w:val="28"/>
        </w:rPr>
        <w:t xml:space="preserve"> </w:t>
      </w:r>
      <w:r w:rsidRPr="00286095">
        <w:rPr>
          <w:spacing w:val="-1"/>
          <w:sz w:val="28"/>
          <w:szCs w:val="28"/>
        </w:rPr>
        <w:t>условия</w:t>
      </w:r>
      <w:r w:rsidRPr="00286095">
        <w:rPr>
          <w:spacing w:val="40"/>
          <w:sz w:val="28"/>
          <w:szCs w:val="28"/>
        </w:rPr>
        <w:t xml:space="preserve"> </w:t>
      </w:r>
      <w:r w:rsidRPr="00286095">
        <w:rPr>
          <w:spacing w:val="-14"/>
          <w:sz w:val="28"/>
          <w:szCs w:val="28"/>
        </w:rPr>
        <w:t>реализации</w:t>
      </w:r>
      <w:r w:rsidRPr="00286095">
        <w:rPr>
          <w:spacing w:val="8"/>
          <w:sz w:val="28"/>
          <w:szCs w:val="28"/>
        </w:rPr>
        <w:t xml:space="preserve"> </w:t>
      </w:r>
      <w:r w:rsidRPr="00286095">
        <w:rPr>
          <w:spacing w:val="-1"/>
          <w:sz w:val="28"/>
          <w:szCs w:val="28"/>
        </w:rPr>
        <w:t>адаптированной</w:t>
      </w:r>
      <w:r w:rsidRPr="00286095">
        <w:rPr>
          <w:spacing w:val="38"/>
          <w:sz w:val="28"/>
          <w:szCs w:val="28"/>
        </w:rPr>
        <w:t xml:space="preserve"> </w:t>
      </w:r>
      <w:r w:rsidRPr="00286095">
        <w:rPr>
          <w:spacing w:val="-1"/>
          <w:sz w:val="28"/>
          <w:szCs w:val="28"/>
        </w:rPr>
        <w:t>основной</w:t>
      </w:r>
      <w:r w:rsidRPr="00286095">
        <w:rPr>
          <w:spacing w:val="38"/>
          <w:sz w:val="28"/>
          <w:szCs w:val="28"/>
        </w:rPr>
        <w:t xml:space="preserve"> </w:t>
      </w:r>
      <w:r w:rsidRPr="00286095">
        <w:rPr>
          <w:spacing w:val="-1"/>
          <w:sz w:val="28"/>
          <w:szCs w:val="28"/>
        </w:rPr>
        <w:t>общеобразовательной</w:t>
      </w:r>
      <w:r w:rsidRPr="00286095">
        <w:rPr>
          <w:spacing w:val="79"/>
          <w:sz w:val="28"/>
          <w:szCs w:val="28"/>
        </w:rPr>
        <w:t xml:space="preserve"> </w:t>
      </w:r>
      <w:r w:rsidRPr="00286095">
        <w:rPr>
          <w:spacing w:val="-1"/>
          <w:sz w:val="28"/>
          <w:szCs w:val="28"/>
        </w:rPr>
        <w:t>программы начального</w:t>
      </w:r>
      <w:r w:rsidRPr="00286095">
        <w:rPr>
          <w:sz w:val="28"/>
          <w:szCs w:val="28"/>
        </w:rPr>
        <w:t xml:space="preserve"> </w:t>
      </w:r>
      <w:r w:rsidRPr="00286095">
        <w:rPr>
          <w:spacing w:val="-1"/>
          <w:sz w:val="28"/>
          <w:szCs w:val="28"/>
        </w:rPr>
        <w:t>общего</w:t>
      </w:r>
      <w:r w:rsidRPr="00286095">
        <w:rPr>
          <w:sz w:val="28"/>
          <w:szCs w:val="28"/>
        </w:rPr>
        <w:t xml:space="preserve"> образования.</w:t>
      </w:r>
    </w:p>
    <w:p w:rsidR="00286095" w:rsidRPr="00286095" w:rsidRDefault="00286095" w:rsidP="00286095">
      <w:pPr>
        <w:pStyle w:val="a6"/>
        <w:kinsoku w:val="0"/>
        <w:overflowPunct w:val="0"/>
        <w:ind w:right="123" w:firstLine="0"/>
        <w:jc w:val="both"/>
        <w:rPr>
          <w:sz w:val="28"/>
          <w:szCs w:val="28"/>
        </w:rPr>
      </w:pPr>
      <w:r w:rsidRPr="00286095">
        <w:rPr>
          <w:spacing w:val="-4"/>
          <w:sz w:val="28"/>
          <w:szCs w:val="28"/>
        </w:rPr>
        <w:t>Уровень</w:t>
      </w:r>
      <w:r w:rsidRPr="00286095">
        <w:rPr>
          <w:spacing w:val="38"/>
          <w:sz w:val="28"/>
          <w:szCs w:val="28"/>
        </w:rPr>
        <w:t xml:space="preserve"> </w:t>
      </w:r>
      <w:r w:rsidRPr="00286095">
        <w:rPr>
          <w:spacing w:val="-1"/>
          <w:sz w:val="28"/>
          <w:szCs w:val="28"/>
        </w:rPr>
        <w:t>квалификации</w:t>
      </w:r>
      <w:r w:rsidRPr="00286095">
        <w:rPr>
          <w:spacing w:val="39"/>
          <w:sz w:val="28"/>
          <w:szCs w:val="28"/>
        </w:rPr>
        <w:t xml:space="preserve"> </w:t>
      </w:r>
      <w:r w:rsidRPr="00286095">
        <w:rPr>
          <w:spacing w:val="-1"/>
          <w:sz w:val="28"/>
          <w:szCs w:val="28"/>
        </w:rPr>
        <w:t>педагогических</w:t>
      </w:r>
      <w:r w:rsidRPr="00286095">
        <w:rPr>
          <w:spacing w:val="40"/>
          <w:sz w:val="28"/>
          <w:szCs w:val="28"/>
        </w:rPr>
        <w:t xml:space="preserve"> </w:t>
      </w:r>
      <w:r w:rsidRPr="00286095">
        <w:rPr>
          <w:spacing w:val="-2"/>
          <w:sz w:val="28"/>
          <w:szCs w:val="28"/>
        </w:rPr>
        <w:t>работников,</w:t>
      </w:r>
      <w:r w:rsidRPr="00286095">
        <w:rPr>
          <w:spacing w:val="37"/>
          <w:sz w:val="28"/>
          <w:szCs w:val="28"/>
        </w:rPr>
        <w:t xml:space="preserve"> </w:t>
      </w:r>
      <w:r w:rsidRPr="00286095">
        <w:rPr>
          <w:spacing w:val="-1"/>
          <w:sz w:val="28"/>
          <w:szCs w:val="28"/>
        </w:rPr>
        <w:t>реализующих</w:t>
      </w:r>
      <w:r w:rsidRPr="00286095">
        <w:rPr>
          <w:spacing w:val="38"/>
          <w:sz w:val="28"/>
          <w:szCs w:val="28"/>
        </w:rPr>
        <w:t xml:space="preserve"> </w:t>
      </w:r>
      <w:r w:rsidRPr="00286095">
        <w:rPr>
          <w:spacing w:val="-4"/>
          <w:sz w:val="28"/>
          <w:szCs w:val="28"/>
        </w:rPr>
        <w:t>АООП</w:t>
      </w:r>
      <w:r w:rsidRPr="00286095">
        <w:rPr>
          <w:spacing w:val="37"/>
          <w:sz w:val="28"/>
          <w:szCs w:val="28"/>
        </w:rPr>
        <w:t xml:space="preserve"> </w:t>
      </w:r>
      <w:r w:rsidRPr="00286095">
        <w:rPr>
          <w:spacing w:val="-1"/>
          <w:sz w:val="28"/>
          <w:szCs w:val="28"/>
        </w:rPr>
        <w:t>НОО</w:t>
      </w:r>
      <w:r w:rsidRPr="00286095">
        <w:rPr>
          <w:spacing w:val="37"/>
          <w:sz w:val="28"/>
          <w:szCs w:val="28"/>
        </w:rPr>
        <w:t xml:space="preserve"> </w:t>
      </w:r>
      <w:r w:rsidRPr="00286095">
        <w:rPr>
          <w:sz w:val="28"/>
          <w:szCs w:val="28"/>
        </w:rPr>
        <w:t>для</w:t>
      </w:r>
      <w:r w:rsidRPr="00286095">
        <w:rPr>
          <w:spacing w:val="41"/>
          <w:sz w:val="28"/>
          <w:szCs w:val="28"/>
        </w:rPr>
        <w:t xml:space="preserve"> </w:t>
      </w:r>
      <w:r w:rsidRPr="00286095">
        <w:rPr>
          <w:sz w:val="28"/>
          <w:szCs w:val="28"/>
        </w:rPr>
        <w:t>слабовидящих,</w:t>
      </w:r>
      <w:r w:rsidRPr="00286095">
        <w:rPr>
          <w:spacing w:val="9"/>
          <w:sz w:val="28"/>
          <w:szCs w:val="28"/>
        </w:rPr>
        <w:t xml:space="preserve"> </w:t>
      </w:r>
      <w:r w:rsidRPr="00286095">
        <w:rPr>
          <w:sz w:val="28"/>
          <w:szCs w:val="28"/>
        </w:rPr>
        <w:t>для</w:t>
      </w:r>
      <w:r w:rsidRPr="00286095">
        <w:rPr>
          <w:spacing w:val="12"/>
          <w:sz w:val="28"/>
          <w:szCs w:val="28"/>
        </w:rPr>
        <w:t xml:space="preserve"> </w:t>
      </w:r>
      <w:r w:rsidRPr="00286095">
        <w:rPr>
          <w:spacing w:val="-2"/>
          <w:sz w:val="28"/>
          <w:szCs w:val="28"/>
        </w:rPr>
        <w:t>каждой</w:t>
      </w:r>
      <w:r w:rsidRPr="00286095">
        <w:rPr>
          <w:spacing w:val="12"/>
          <w:sz w:val="28"/>
          <w:szCs w:val="28"/>
        </w:rPr>
        <w:t xml:space="preserve"> </w:t>
      </w:r>
      <w:r w:rsidRPr="00286095">
        <w:rPr>
          <w:spacing w:val="-2"/>
          <w:sz w:val="28"/>
          <w:szCs w:val="28"/>
        </w:rPr>
        <w:t>занимаемой</w:t>
      </w:r>
      <w:r w:rsidRPr="00286095">
        <w:rPr>
          <w:spacing w:val="12"/>
          <w:sz w:val="28"/>
          <w:szCs w:val="28"/>
        </w:rPr>
        <w:t xml:space="preserve"> </w:t>
      </w:r>
      <w:r w:rsidRPr="00286095">
        <w:rPr>
          <w:spacing w:val="-1"/>
          <w:sz w:val="28"/>
          <w:szCs w:val="28"/>
        </w:rPr>
        <w:t>должности</w:t>
      </w:r>
      <w:r w:rsidRPr="00286095">
        <w:rPr>
          <w:spacing w:val="13"/>
          <w:sz w:val="28"/>
          <w:szCs w:val="28"/>
        </w:rPr>
        <w:t xml:space="preserve"> </w:t>
      </w:r>
      <w:r w:rsidRPr="00286095">
        <w:rPr>
          <w:spacing w:val="-2"/>
          <w:sz w:val="28"/>
          <w:szCs w:val="28"/>
        </w:rPr>
        <w:t>должен</w:t>
      </w:r>
      <w:r w:rsidRPr="00286095">
        <w:rPr>
          <w:spacing w:val="12"/>
          <w:sz w:val="28"/>
          <w:szCs w:val="28"/>
        </w:rPr>
        <w:t xml:space="preserve"> </w:t>
      </w:r>
      <w:r w:rsidRPr="00286095">
        <w:rPr>
          <w:spacing w:val="-2"/>
          <w:sz w:val="28"/>
          <w:szCs w:val="28"/>
        </w:rPr>
        <w:t>соответствовать</w:t>
      </w:r>
      <w:r w:rsidRPr="00286095">
        <w:rPr>
          <w:spacing w:val="13"/>
          <w:sz w:val="28"/>
          <w:szCs w:val="28"/>
        </w:rPr>
        <w:t xml:space="preserve"> </w:t>
      </w:r>
      <w:r w:rsidRPr="00286095">
        <w:rPr>
          <w:spacing w:val="-1"/>
          <w:sz w:val="28"/>
          <w:szCs w:val="28"/>
        </w:rPr>
        <w:t>квалификационным</w:t>
      </w:r>
      <w:r w:rsidRPr="00286095">
        <w:rPr>
          <w:spacing w:val="75"/>
          <w:sz w:val="28"/>
          <w:szCs w:val="28"/>
        </w:rPr>
        <w:t xml:space="preserve"> </w:t>
      </w:r>
      <w:r w:rsidRPr="00286095">
        <w:rPr>
          <w:spacing w:val="-1"/>
          <w:sz w:val="28"/>
          <w:szCs w:val="28"/>
        </w:rPr>
        <w:t xml:space="preserve">характеристикам </w:t>
      </w:r>
      <w:r w:rsidRPr="00286095">
        <w:rPr>
          <w:sz w:val="28"/>
          <w:szCs w:val="28"/>
        </w:rPr>
        <w:t xml:space="preserve">по </w:t>
      </w:r>
      <w:r w:rsidRPr="00286095">
        <w:rPr>
          <w:spacing w:val="-2"/>
          <w:sz w:val="28"/>
          <w:szCs w:val="28"/>
        </w:rPr>
        <w:t>соответствующей</w:t>
      </w:r>
      <w:r w:rsidRPr="00286095">
        <w:rPr>
          <w:sz w:val="28"/>
          <w:szCs w:val="28"/>
        </w:rPr>
        <w:t xml:space="preserve"> должности.</w:t>
      </w:r>
    </w:p>
    <w:p w:rsidR="00286095" w:rsidRDefault="00286095" w:rsidP="00286095">
      <w:pPr>
        <w:kinsoku w:val="0"/>
        <w:overflowPunct w:val="0"/>
        <w:spacing w:before="1" w:line="240" w:lineRule="auto"/>
        <w:ind w:left="118"/>
        <w:jc w:val="both"/>
        <w:rPr>
          <w:rFonts w:ascii="Times New Roman" w:hAnsi="Times New Roman" w:cs="Times New Roman"/>
          <w:i/>
          <w:iCs/>
          <w:spacing w:val="-1"/>
          <w:sz w:val="28"/>
          <w:szCs w:val="28"/>
        </w:rPr>
      </w:pPr>
      <w:r w:rsidRPr="00286095">
        <w:rPr>
          <w:rFonts w:ascii="Times New Roman" w:hAnsi="Times New Roman" w:cs="Times New Roman"/>
          <w:i/>
          <w:iCs/>
          <w:spacing w:val="-2"/>
          <w:sz w:val="28"/>
          <w:szCs w:val="28"/>
        </w:rPr>
        <w:t>Требования</w:t>
      </w:r>
      <w:r w:rsidRPr="00286095">
        <w:rPr>
          <w:rFonts w:ascii="Times New Roman" w:hAnsi="Times New Roman" w:cs="Times New Roman"/>
          <w:i/>
          <w:iCs/>
          <w:spacing w:val="56"/>
          <w:sz w:val="28"/>
          <w:szCs w:val="28"/>
        </w:rPr>
        <w:t xml:space="preserve"> </w:t>
      </w:r>
      <w:r w:rsidRPr="00286095">
        <w:rPr>
          <w:rFonts w:ascii="Times New Roman" w:hAnsi="Times New Roman" w:cs="Times New Roman"/>
          <w:i/>
          <w:iCs/>
          <w:sz w:val="28"/>
          <w:szCs w:val="28"/>
        </w:rPr>
        <w:t>к</w:t>
      </w:r>
      <w:r w:rsidRPr="00286095">
        <w:rPr>
          <w:rFonts w:ascii="Times New Roman" w:hAnsi="Times New Roman" w:cs="Times New Roman"/>
          <w:i/>
          <w:iCs/>
          <w:spacing w:val="57"/>
          <w:sz w:val="28"/>
          <w:szCs w:val="28"/>
        </w:rPr>
        <w:t xml:space="preserve"> </w:t>
      </w:r>
      <w:r w:rsidRPr="00286095">
        <w:rPr>
          <w:rFonts w:ascii="Times New Roman" w:hAnsi="Times New Roman" w:cs="Times New Roman"/>
          <w:i/>
          <w:iCs/>
          <w:spacing w:val="-1"/>
          <w:sz w:val="28"/>
          <w:szCs w:val="28"/>
        </w:rPr>
        <w:t>кадровым</w:t>
      </w:r>
      <w:r w:rsidRPr="00286095">
        <w:rPr>
          <w:rFonts w:ascii="Times New Roman" w:hAnsi="Times New Roman" w:cs="Times New Roman"/>
          <w:i/>
          <w:iCs/>
          <w:spacing w:val="57"/>
          <w:sz w:val="28"/>
          <w:szCs w:val="28"/>
        </w:rPr>
        <w:t xml:space="preserve"> </w:t>
      </w:r>
      <w:r w:rsidRPr="00286095">
        <w:rPr>
          <w:rFonts w:ascii="Times New Roman" w:hAnsi="Times New Roman" w:cs="Times New Roman"/>
          <w:i/>
          <w:iCs/>
          <w:spacing w:val="-1"/>
          <w:sz w:val="28"/>
          <w:szCs w:val="28"/>
        </w:rPr>
        <w:t>условиям</w:t>
      </w:r>
      <w:r w:rsidRPr="00286095">
        <w:rPr>
          <w:rFonts w:ascii="Times New Roman" w:hAnsi="Times New Roman" w:cs="Times New Roman"/>
          <w:i/>
          <w:iCs/>
          <w:sz w:val="28"/>
          <w:szCs w:val="28"/>
        </w:rPr>
        <w:t xml:space="preserve"> </w:t>
      </w:r>
      <w:r w:rsidRPr="00286095">
        <w:rPr>
          <w:rFonts w:ascii="Times New Roman" w:hAnsi="Times New Roman" w:cs="Times New Roman"/>
          <w:i/>
          <w:iCs/>
          <w:spacing w:val="-1"/>
          <w:sz w:val="28"/>
          <w:szCs w:val="28"/>
        </w:rPr>
        <w:t>реализации</w:t>
      </w:r>
      <w:r w:rsidRPr="00286095">
        <w:rPr>
          <w:rFonts w:ascii="Times New Roman" w:hAnsi="Times New Roman" w:cs="Times New Roman"/>
          <w:i/>
          <w:iCs/>
          <w:spacing w:val="57"/>
          <w:sz w:val="28"/>
          <w:szCs w:val="28"/>
        </w:rPr>
        <w:t xml:space="preserve"> </w:t>
      </w:r>
      <w:r w:rsidRPr="00286095">
        <w:rPr>
          <w:rFonts w:ascii="Times New Roman" w:hAnsi="Times New Roman" w:cs="Times New Roman"/>
          <w:i/>
          <w:iCs/>
          <w:spacing w:val="-3"/>
          <w:sz w:val="28"/>
          <w:szCs w:val="28"/>
        </w:rPr>
        <w:t>АООП</w:t>
      </w:r>
      <w:r w:rsidRPr="00286095">
        <w:rPr>
          <w:rFonts w:ascii="Times New Roman" w:hAnsi="Times New Roman" w:cs="Times New Roman"/>
          <w:i/>
          <w:iCs/>
          <w:spacing w:val="59"/>
          <w:sz w:val="28"/>
          <w:szCs w:val="28"/>
        </w:rPr>
        <w:t xml:space="preserve"> </w:t>
      </w:r>
      <w:r w:rsidRPr="00286095">
        <w:rPr>
          <w:rFonts w:ascii="Times New Roman" w:hAnsi="Times New Roman" w:cs="Times New Roman"/>
          <w:i/>
          <w:iCs/>
          <w:spacing w:val="-1"/>
          <w:sz w:val="28"/>
          <w:szCs w:val="28"/>
        </w:rPr>
        <w:t>НОО</w:t>
      </w:r>
      <w:r w:rsidRPr="00286095">
        <w:rPr>
          <w:rFonts w:ascii="Times New Roman" w:hAnsi="Times New Roman" w:cs="Times New Roman"/>
          <w:i/>
          <w:iCs/>
          <w:spacing w:val="6"/>
          <w:sz w:val="28"/>
          <w:szCs w:val="28"/>
        </w:rPr>
        <w:t xml:space="preserve"> </w:t>
      </w:r>
      <w:r w:rsidRPr="00286095">
        <w:rPr>
          <w:rFonts w:ascii="Times New Roman" w:hAnsi="Times New Roman" w:cs="Times New Roman"/>
          <w:i/>
          <w:iCs/>
          <w:sz w:val="28"/>
          <w:szCs w:val="28"/>
        </w:rPr>
        <w:t>для</w:t>
      </w:r>
      <w:r w:rsidRPr="00286095">
        <w:rPr>
          <w:rFonts w:ascii="Times New Roman" w:hAnsi="Times New Roman" w:cs="Times New Roman"/>
          <w:i/>
          <w:iCs/>
          <w:spacing w:val="56"/>
          <w:sz w:val="28"/>
          <w:szCs w:val="28"/>
        </w:rPr>
        <w:t xml:space="preserve"> </w:t>
      </w:r>
      <w:r w:rsidRPr="00286095">
        <w:rPr>
          <w:rFonts w:ascii="Times New Roman" w:hAnsi="Times New Roman" w:cs="Times New Roman"/>
          <w:i/>
          <w:iCs/>
          <w:spacing w:val="-1"/>
          <w:sz w:val="28"/>
          <w:szCs w:val="28"/>
        </w:rPr>
        <w:t>слабовидящих</w:t>
      </w:r>
      <w:r w:rsidRPr="00286095">
        <w:rPr>
          <w:rFonts w:ascii="Times New Roman" w:hAnsi="Times New Roman" w:cs="Times New Roman"/>
          <w:i/>
          <w:iCs/>
          <w:spacing w:val="57"/>
          <w:sz w:val="28"/>
          <w:szCs w:val="28"/>
        </w:rPr>
        <w:t xml:space="preserve"> </w:t>
      </w:r>
      <w:r w:rsidRPr="00286095">
        <w:rPr>
          <w:rFonts w:ascii="Times New Roman" w:hAnsi="Times New Roman" w:cs="Times New Roman"/>
          <w:i/>
          <w:iCs/>
          <w:spacing w:val="-2"/>
          <w:sz w:val="28"/>
          <w:szCs w:val="28"/>
        </w:rPr>
        <w:t>обучающихся,</w:t>
      </w:r>
      <w:r w:rsidRPr="00286095">
        <w:rPr>
          <w:rFonts w:ascii="Times New Roman" w:hAnsi="Times New Roman" w:cs="Times New Roman"/>
          <w:i/>
          <w:iCs/>
          <w:sz w:val="28"/>
          <w:szCs w:val="28"/>
        </w:rPr>
        <w:t xml:space="preserve"> </w:t>
      </w:r>
      <w:r w:rsidRPr="00286095">
        <w:rPr>
          <w:rFonts w:ascii="Times New Roman" w:hAnsi="Times New Roman" w:cs="Times New Roman"/>
          <w:i/>
          <w:iCs/>
          <w:spacing w:val="50"/>
          <w:sz w:val="28"/>
          <w:szCs w:val="28"/>
        </w:rPr>
        <w:t xml:space="preserve"> </w:t>
      </w:r>
      <w:r w:rsidRPr="00286095">
        <w:rPr>
          <w:rFonts w:ascii="Times New Roman" w:hAnsi="Times New Roman" w:cs="Times New Roman"/>
          <w:i/>
          <w:iCs/>
          <w:spacing w:val="-1"/>
          <w:sz w:val="28"/>
          <w:szCs w:val="28"/>
        </w:rPr>
        <w:t>осуществляющейся</w:t>
      </w:r>
      <w:r w:rsidRPr="00286095">
        <w:rPr>
          <w:rFonts w:ascii="Times New Roman" w:hAnsi="Times New Roman" w:cs="Times New Roman"/>
          <w:i/>
          <w:iCs/>
          <w:sz w:val="28"/>
          <w:szCs w:val="28"/>
        </w:rPr>
        <w:t xml:space="preserve"> </w:t>
      </w:r>
      <w:r w:rsidRPr="00286095">
        <w:rPr>
          <w:rFonts w:ascii="Times New Roman" w:hAnsi="Times New Roman" w:cs="Times New Roman"/>
          <w:i/>
          <w:iCs/>
          <w:spacing w:val="51"/>
          <w:sz w:val="28"/>
          <w:szCs w:val="28"/>
        </w:rPr>
        <w:t xml:space="preserve"> </w:t>
      </w:r>
      <w:r w:rsidRPr="00286095">
        <w:rPr>
          <w:rFonts w:ascii="Times New Roman" w:hAnsi="Times New Roman" w:cs="Times New Roman"/>
          <w:i/>
          <w:iCs/>
          <w:sz w:val="28"/>
          <w:szCs w:val="28"/>
        </w:rPr>
        <w:t xml:space="preserve">в </w:t>
      </w:r>
      <w:r w:rsidRPr="00286095">
        <w:rPr>
          <w:rFonts w:ascii="Times New Roman" w:hAnsi="Times New Roman" w:cs="Times New Roman"/>
          <w:i/>
          <w:iCs/>
          <w:spacing w:val="51"/>
          <w:sz w:val="28"/>
          <w:szCs w:val="28"/>
        </w:rPr>
        <w:t xml:space="preserve"> </w:t>
      </w:r>
      <w:r w:rsidRPr="00286095">
        <w:rPr>
          <w:rFonts w:ascii="Times New Roman" w:hAnsi="Times New Roman" w:cs="Times New Roman"/>
          <w:i/>
          <w:iCs/>
          <w:sz w:val="28"/>
          <w:szCs w:val="28"/>
        </w:rPr>
        <w:t xml:space="preserve">условиях </w:t>
      </w:r>
      <w:r w:rsidRPr="00286095">
        <w:rPr>
          <w:rFonts w:ascii="Times New Roman" w:hAnsi="Times New Roman" w:cs="Times New Roman"/>
          <w:i/>
          <w:iCs/>
          <w:spacing w:val="49"/>
          <w:sz w:val="28"/>
          <w:szCs w:val="28"/>
        </w:rPr>
        <w:t xml:space="preserve"> </w:t>
      </w:r>
      <w:r w:rsidRPr="00286095">
        <w:rPr>
          <w:rFonts w:ascii="Times New Roman" w:hAnsi="Times New Roman" w:cs="Times New Roman"/>
          <w:i/>
          <w:iCs/>
          <w:spacing w:val="-1"/>
          <w:sz w:val="28"/>
          <w:szCs w:val="28"/>
        </w:rPr>
        <w:t>отдельных</w:t>
      </w:r>
      <w:r w:rsidRPr="00286095">
        <w:rPr>
          <w:rFonts w:ascii="Times New Roman" w:hAnsi="Times New Roman" w:cs="Times New Roman"/>
          <w:i/>
          <w:iCs/>
          <w:sz w:val="28"/>
          <w:szCs w:val="28"/>
        </w:rPr>
        <w:t xml:space="preserve"> </w:t>
      </w:r>
      <w:r w:rsidRPr="00286095">
        <w:rPr>
          <w:rFonts w:ascii="Times New Roman" w:hAnsi="Times New Roman" w:cs="Times New Roman"/>
          <w:i/>
          <w:iCs/>
          <w:spacing w:val="49"/>
          <w:sz w:val="28"/>
          <w:szCs w:val="28"/>
        </w:rPr>
        <w:t xml:space="preserve"> </w:t>
      </w:r>
      <w:r w:rsidRPr="00286095">
        <w:rPr>
          <w:rFonts w:ascii="Times New Roman" w:hAnsi="Times New Roman" w:cs="Times New Roman"/>
          <w:i/>
          <w:iCs/>
          <w:spacing w:val="-2"/>
          <w:sz w:val="28"/>
          <w:szCs w:val="28"/>
        </w:rPr>
        <w:t>образовательных</w:t>
      </w:r>
      <w:r w:rsidRPr="00286095">
        <w:rPr>
          <w:rFonts w:ascii="Times New Roman" w:hAnsi="Times New Roman" w:cs="Times New Roman"/>
          <w:i/>
          <w:iCs/>
          <w:sz w:val="28"/>
          <w:szCs w:val="28"/>
        </w:rPr>
        <w:t xml:space="preserve"> </w:t>
      </w:r>
      <w:r w:rsidRPr="00286095">
        <w:rPr>
          <w:rFonts w:ascii="Times New Roman" w:hAnsi="Times New Roman" w:cs="Times New Roman"/>
          <w:i/>
          <w:iCs/>
          <w:spacing w:val="49"/>
          <w:sz w:val="28"/>
          <w:szCs w:val="28"/>
        </w:rPr>
        <w:t xml:space="preserve"> </w:t>
      </w:r>
      <w:r w:rsidRPr="00286095">
        <w:rPr>
          <w:rFonts w:ascii="Times New Roman" w:hAnsi="Times New Roman" w:cs="Times New Roman"/>
          <w:i/>
          <w:iCs/>
          <w:spacing w:val="-1"/>
          <w:sz w:val="28"/>
          <w:szCs w:val="28"/>
        </w:rPr>
        <w:t>организаций</w:t>
      </w:r>
      <w:r w:rsidRPr="00286095">
        <w:rPr>
          <w:rFonts w:ascii="Times New Roman" w:hAnsi="Times New Roman" w:cs="Times New Roman"/>
          <w:i/>
          <w:iCs/>
          <w:sz w:val="28"/>
          <w:szCs w:val="28"/>
        </w:rPr>
        <w:t xml:space="preserve"> </w:t>
      </w:r>
      <w:r w:rsidRPr="00286095">
        <w:rPr>
          <w:rFonts w:ascii="Times New Roman" w:hAnsi="Times New Roman" w:cs="Times New Roman"/>
          <w:i/>
          <w:iCs/>
          <w:spacing w:val="58"/>
          <w:sz w:val="28"/>
          <w:szCs w:val="28"/>
        </w:rPr>
        <w:t xml:space="preserve"> </w:t>
      </w:r>
      <w:r w:rsidRPr="00286095">
        <w:rPr>
          <w:rFonts w:ascii="Times New Roman" w:hAnsi="Times New Roman" w:cs="Times New Roman"/>
          <w:i/>
          <w:iCs/>
          <w:sz w:val="28"/>
          <w:szCs w:val="28"/>
        </w:rPr>
        <w:t>и</w:t>
      </w:r>
      <w:r w:rsidRPr="00286095">
        <w:rPr>
          <w:rFonts w:ascii="Times New Roman" w:hAnsi="Times New Roman" w:cs="Times New Roman"/>
          <w:i/>
          <w:iCs/>
          <w:spacing w:val="-1"/>
          <w:sz w:val="28"/>
          <w:szCs w:val="28"/>
        </w:rPr>
        <w:t xml:space="preserve"> отдельных классах.</w:t>
      </w:r>
    </w:p>
    <w:p w:rsidR="00286095" w:rsidRDefault="00286095" w:rsidP="00286095">
      <w:pPr>
        <w:pStyle w:val="a6"/>
        <w:kinsoku w:val="0"/>
        <w:overflowPunct w:val="0"/>
        <w:ind w:right="100"/>
        <w:jc w:val="both"/>
        <w:rPr>
          <w:spacing w:val="-2"/>
          <w:sz w:val="28"/>
          <w:szCs w:val="28"/>
        </w:rPr>
      </w:pPr>
      <w:r w:rsidRPr="00286095">
        <w:rPr>
          <w:i/>
          <w:iCs/>
          <w:spacing w:val="-1"/>
          <w:sz w:val="28"/>
          <w:szCs w:val="28"/>
        </w:rPr>
        <w:t>Педагогические</w:t>
      </w:r>
      <w:r w:rsidRPr="00286095">
        <w:rPr>
          <w:i/>
          <w:iCs/>
          <w:spacing w:val="23"/>
          <w:sz w:val="28"/>
          <w:szCs w:val="28"/>
        </w:rPr>
        <w:t xml:space="preserve"> </w:t>
      </w:r>
      <w:r w:rsidRPr="00286095">
        <w:rPr>
          <w:i/>
          <w:iCs/>
          <w:spacing w:val="-1"/>
          <w:sz w:val="28"/>
          <w:szCs w:val="28"/>
        </w:rPr>
        <w:t>работники</w:t>
      </w:r>
      <w:r w:rsidRPr="00286095">
        <w:rPr>
          <w:i/>
          <w:iCs/>
          <w:spacing w:val="23"/>
          <w:sz w:val="28"/>
          <w:szCs w:val="28"/>
        </w:rPr>
        <w:t xml:space="preserve"> </w:t>
      </w:r>
      <w:r w:rsidRPr="00286095">
        <w:rPr>
          <w:i/>
          <w:iCs/>
          <w:spacing w:val="-2"/>
          <w:sz w:val="28"/>
          <w:szCs w:val="28"/>
        </w:rPr>
        <w:t>образовательной</w:t>
      </w:r>
      <w:r w:rsidRPr="00286095">
        <w:rPr>
          <w:i/>
          <w:iCs/>
          <w:spacing w:val="21"/>
          <w:sz w:val="28"/>
          <w:szCs w:val="28"/>
        </w:rPr>
        <w:t xml:space="preserve"> </w:t>
      </w:r>
      <w:r w:rsidRPr="00286095">
        <w:rPr>
          <w:i/>
          <w:iCs/>
          <w:sz w:val="28"/>
          <w:szCs w:val="28"/>
        </w:rPr>
        <w:t>организации</w:t>
      </w:r>
      <w:r w:rsidRPr="00286095">
        <w:rPr>
          <w:i/>
          <w:iCs/>
          <w:spacing w:val="27"/>
          <w:sz w:val="28"/>
          <w:szCs w:val="28"/>
        </w:rPr>
        <w:t xml:space="preserve"> </w:t>
      </w:r>
      <w:r w:rsidRPr="00286095">
        <w:rPr>
          <w:sz w:val="28"/>
          <w:szCs w:val="28"/>
        </w:rPr>
        <w:t>–</w:t>
      </w:r>
      <w:r w:rsidRPr="00286095">
        <w:rPr>
          <w:spacing w:val="26"/>
          <w:sz w:val="28"/>
          <w:szCs w:val="28"/>
        </w:rPr>
        <w:t xml:space="preserve"> </w:t>
      </w:r>
      <w:r w:rsidRPr="00286095">
        <w:rPr>
          <w:spacing w:val="-1"/>
          <w:sz w:val="28"/>
          <w:szCs w:val="28"/>
        </w:rPr>
        <w:t>учитель</w:t>
      </w:r>
      <w:r w:rsidRPr="00286095">
        <w:rPr>
          <w:spacing w:val="24"/>
          <w:sz w:val="28"/>
          <w:szCs w:val="28"/>
        </w:rPr>
        <w:t xml:space="preserve"> </w:t>
      </w:r>
      <w:r w:rsidRPr="00286095">
        <w:rPr>
          <w:spacing w:val="-2"/>
          <w:sz w:val="28"/>
          <w:szCs w:val="28"/>
        </w:rPr>
        <w:t>начальных</w:t>
      </w:r>
      <w:r w:rsidRPr="00286095">
        <w:rPr>
          <w:spacing w:val="23"/>
          <w:sz w:val="28"/>
          <w:szCs w:val="28"/>
        </w:rPr>
        <w:t xml:space="preserve"> </w:t>
      </w:r>
      <w:r w:rsidRPr="00286095">
        <w:rPr>
          <w:spacing w:val="-1"/>
          <w:sz w:val="28"/>
          <w:szCs w:val="28"/>
        </w:rPr>
        <w:t>классов,</w:t>
      </w:r>
      <w:r w:rsidRPr="00286095">
        <w:rPr>
          <w:spacing w:val="65"/>
          <w:sz w:val="28"/>
          <w:szCs w:val="28"/>
        </w:rPr>
        <w:t xml:space="preserve"> </w:t>
      </w:r>
      <w:r w:rsidRPr="00286095">
        <w:rPr>
          <w:spacing w:val="-1"/>
          <w:sz w:val="28"/>
          <w:szCs w:val="28"/>
        </w:rPr>
        <w:t>учитель</w:t>
      </w:r>
      <w:r w:rsidRPr="00286095">
        <w:rPr>
          <w:spacing w:val="48"/>
          <w:sz w:val="28"/>
          <w:szCs w:val="28"/>
        </w:rPr>
        <w:t xml:space="preserve"> </w:t>
      </w:r>
      <w:r w:rsidRPr="00286095">
        <w:rPr>
          <w:spacing w:val="-1"/>
          <w:sz w:val="28"/>
          <w:szCs w:val="28"/>
        </w:rPr>
        <w:t>музыки,</w:t>
      </w:r>
      <w:r w:rsidRPr="00286095">
        <w:rPr>
          <w:spacing w:val="50"/>
          <w:sz w:val="28"/>
          <w:szCs w:val="28"/>
        </w:rPr>
        <w:t xml:space="preserve"> </w:t>
      </w:r>
      <w:r w:rsidRPr="00286095">
        <w:rPr>
          <w:spacing w:val="-1"/>
          <w:sz w:val="28"/>
          <w:szCs w:val="28"/>
        </w:rPr>
        <w:t>учитель</w:t>
      </w:r>
      <w:r w:rsidRPr="00286095">
        <w:rPr>
          <w:spacing w:val="48"/>
          <w:sz w:val="28"/>
          <w:szCs w:val="28"/>
        </w:rPr>
        <w:t xml:space="preserve"> </w:t>
      </w:r>
      <w:r w:rsidRPr="00286095">
        <w:rPr>
          <w:spacing w:val="-1"/>
          <w:sz w:val="28"/>
          <w:szCs w:val="28"/>
        </w:rPr>
        <w:t>рисования,</w:t>
      </w:r>
      <w:r w:rsidRPr="00286095">
        <w:rPr>
          <w:spacing w:val="50"/>
          <w:sz w:val="28"/>
          <w:szCs w:val="28"/>
        </w:rPr>
        <w:t xml:space="preserve"> </w:t>
      </w:r>
      <w:r w:rsidRPr="00286095">
        <w:rPr>
          <w:spacing w:val="-2"/>
          <w:sz w:val="28"/>
          <w:szCs w:val="28"/>
        </w:rPr>
        <w:t>учитель</w:t>
      </w:r>
      <w:r w:rsidRPr="00286095">
        <w:rPr>
          <w:spacing w:val="48"/>
          <w:sz w:val="28"/>
          <w:szCs w:val="28"/>
        </w:rPr>
        <w:t xml:space="preserve"> </w:t>
      </w:r>
      <w:r w:rsidRPr="00286095">
        <w:rPr>
          <w:spacing w:val="-2"/>
          <w:sz w:val="28"/>
          <w:szCs w:val="28"/>
        </w:rPr>
        <w:t>физической</w:t>
      </w:r>
      <w:r w:rsidRPr="00286095">
        <w:rPr>
          <w:spacing w:val="46"/>
          <w:sz w:val="28"/>
          <w:szCs w:val="28"/>
        </w:rPr>
        <w:t xml:space="preserve"> </w:t>
      </w:r>
      <w:r w:rsidRPr="001A2851">
        <w:rPr>
          <w:spacing w:val="-4"/>
          <w:sz w:val="28"/>
          <w:szCs w:val="28"/>
        </w:rPr>
        <w:t>культуры,</w:t>
      </w:r>
      <w:r w:rsidRPr="001A2851">
        <w:rPr>
          <w:spacing w:val="49"/>
          <w:sz w:val="28"/>
          <w:szCs w:val="28"/>
        </w:rPr>
        <w:t xml:space="preserve"> </w:t>
      </w:r>
      <w:r w:rsidRPr="001A2851">
        <w:rPr>
          <w:spacing w:val="-1"/>
          <w:sz w:val="28"/>
          <w:szCs w:val="28"/>
        </w:rPr>
        <w:t>учитель</w:t>
      </w:r>
      <w:r w:rsidRPr="001A2851">
        <w:rPr>
          <w:spacing w:val="48"/>
          <w:sz w:val="28"/>
          <w:szCs w:val="28"/>
        </w:rPr>
        <w:t xml:space="preserve"> </w:t>
      </w:r>
      <w:r w:rsidRPr="001A2851">
        <w:rPr>
          <w:spacing w:val="-1"/>
          <w:sz w:val="28"/>
          <w:szCs w:val="28"/>
        </w:rPr>
        <w:t>адаптивной</w:t>
      </w:r>
      <w:r w:rsidRPr="001A2851">
        <w:rPr>
          <w:spacing w:val="81"/>
          <w:sz w:val="28"/>
          <w:szCs w:val="28"/>
        </w:rPr>
        <w:t xml:space="preserve"> </w:t>
      </w:r>
      <w:r w:rsidRPr="001A2851">
        <w:rPr>
          <w:sz w:val="28"/>
          <w:szCs w:val="28"/>
        </w:rPr>
        <w:t>фи</w:t>
      </w:r>
      <w:r w:rsidRPr="001A2851">
        <w:rPr>
          <w:spacing w:val="-2"/>
          <w:sz w:val="28"/>
          <w:szCs w:val="28"/>
        </w:rPr>
        <w:t>з</w:t>
      </w:r>
      <w:r w:rsidRPr="001A2851">
        <w:rPr>
          <w:sz w:val="28"/>
          <w:szCs w:val="28"/>
        </w:rPr>
        <w:t>и</w:t>
      </w:r>
      <w:r w:rsidRPr="001A2851">
        <w:rPr>
          <w:spacing w:val="-1"/>
          <w:sz w:val="28"/>
          <w:szCs w:val="28"/>
        </w:rPr>
        <w:t>ч</w:t>
      </w:r>
      <w:r w:rsidRPr="001A2851">
        <w:rPr>
          <w:spacing w:val="3"/>
          <w:sz w:val="28"/>
          <w:szCs w:val="28"/>
        </w:rPr>
        <w:t>е</w:t>
      </w:r>
      <w:r w:rsidRPr="001A2851">
        <w:rPr>
          <w:spacing w:val="-1"/>
          <w:sz w:val="28"/>
          <w:szCs w:val="28"/>
        </w:rPr>
        <w:t>с</w:t>
      </w:r>
      <w:r w:rsidRPr="001A2851">
        <w:rPr>
          <w:spacing w:val="-12"/>
          <w:sz w:val="28"/>
          <w:szCs w:val="28"/>
        </w:rPr>
        <w:t>к</w:t>
      </w:r>
      <w:r w:rsidRPr="001A2851">
        <w:rPr>
          <w:sz w:val="28"/>
          <w:szCs w:val="28"/>
        </w:rPr>
        <w:t>ой</w:t>
      </w:r>
      <w:r w:rsidRPr="001A2851">
        <w:rPr>
          <w:spacing w:val="22"/>
          <w:sz w:val="28"/>
          <w:szCs w:val="28"/>
        </w:rPr>
        <w:t xml:space="preserve"> </w:t>
      </w:r>
      <w:r w:rsidRPr="001A2851">
        <w:rPr>
          <w:sz w:val="28"/>
          <w:szCs w:val="28"/>
        </w:rPr>
        <w:t>к</w:t>
      </w:r>
      <w:r w:rsidRPr="001A2851">
        <w:rPr>
          <w:spacing w:val="-17"/>
          <w:sz w:val="28"/>
          <w:szCs w:val="28"/>
        </w:rPr>
        <w:t>у</w:t>
      </w:r>
      <w:r w:rsidRPr="001A2851">
        <w:rPr>
          <w:sz w:val="28"/>
          <w:szCs w:val="28"/>
        </w:rPr>
        <w:t>л</w:t>
      </w:r>
      <w:r w:rsidRPr="001A2851">
        <w:rPr>
          <w:spacing w:val="-9"/>
          <w:sz w:val="28"/>
          <w:szCs w:val="28"/>
        </w:rPr>
        <w:t>ь</w:t>
      </w:r>
      <w:r w:rsidRPr="001A2851">
        <w:rPr>
          <w:sz w:val="28"/>
          <w:szCs w:val="28"/>
        </w:rPr>
        <w:t>т</w:t>
      </w:r>
      <w:r w:rsidRPr="001A2851">
        <w:rPr>
          <w:spacing w:val="-5"/>
          <w:sz w:val="28"/>
          <w:szCs w:val="28"/>
        </w:rPr>
        <w:t>у</w:t>
      </w:r>
      <w:r w:rsidRPr="001A2851">
        <w:rPr>
          <w:sz w:val="28"/>
          <w:szCs w:val="28"/>
        </w:rPr>
        <w:t>ры,</w:t>
      </w:r>
      <w:r w:rsidRPr="001A2851">
        <w:rPr>
          <w:spacing w:val="25"/>
          <w:sz w:val="28"/>
          <w:szCs w:val="28"/>
        </w:rPr>
        <w:t xml:space="preserve"> </w:t>
      </w:r>
      <w:r w:rsidRPr="001A2851">
        <w:rPr>
          <w:spacing w:val="-5"/>
          <w:sz w:val="28"/>
          <w:szCs w:val="28"/>
        </w:rPr>
        <w:t>у</w:t>
      </w:r>
      <w:r w:rsidRPr="001A2851">
        <w:rPr>
          <w:spacing w:val="-1"/>
          <w:sz w:val="28"/>
          <w:szCs w:val="28"/>
        </w:rPr>
        <w:t>ч</w:t>
      </w:r>
      <w:r w:rsidRPr="001A2851">
        <w:rPr>
          <w:sz w:val="28"/>
          <w:szCs w:val="28"/>
        </w:rPr>
        <w:t>итель</w:t>
      </w:r>
      <w:r w:rsidRPr="001A2851">
        <w:rPr>
          <w:spacing w:val="22"/>
          <w:sz w:val="28"/>
          <w:szCs w:val="28"/>
        </w:rPr>
        <w:t xml:space="preserve"> </w:t>
      </w:r>
      <w:r w:rsidRPr="001A2851">
        <w:rPr>
          <w:sz w:val="28"/>
          <w:szCs w:val="28"/>
        </w:rPr>
        <w:t>ин</w:t>
      </w:r>
      <w:r w:rsidRPr="001A2851">
        <w:rPr>
          <w:spacing w:val="4"/>
          <w:sz w:val="28"/>
          <w:szCs w:val="28"/>
        </w:rPr>
        <w:t>о</w:t>
      </w:r>
      <w:r w:rsidRPr="001A2851">
        <w:rPr>
          <w:spacing w:val="-1"/>
          <w:sz w:val="28"/>
          <w:szCs w:val="28"/>
        </w:rPr>
        <w:t>с</w:t>
      </w:r>
      <w:r w:rsidRPr="001A2851">
        <w:rPr>
          <w:spacing w:val="2"/>
          <w:sz w:val="28"/>
          <w:szCs w:val="28"/>
        </w:rPr>
        <w:t>т</w:t>
      </w:r>
      <w:r w:rsidRPr="001A2851">
        <w:rPr>
          <w:sz w:val="28"/>
          <w:szCs w:val="28"/>
        </w:rPr>
        <w:t>р</w:t>
      </w:r>
      <w:r w:rsidRPr="001A2851">
        <w:rPr>
          <w:spacing w:val="-1"/>
          <w:sz w:val="28"/>
          <w:szCs w:val="28"/>
        </w:rPr>
        <w:t>а</w:t>
      </w:r>
      <w:r w:rsidRPr="001A2851">
        <w:rPr>
          <w:sz w:val="28"/>
          <w:szCs w:val="28"/>
        </w:rPr>
        <w:t>нно</w:t>
      </w:r>
      <w:r w:rsidRPr="001A2851">
        <w:rPr>
          <w:spacing w:val="-8"/>
          <w:sz w:val="28"/>
          <w:szCs w:val="28"/>
        </w:rPr>
        <w:t>г</w:t>
      </w:r>
      <w:r w:rsidRPr="001A2851">
        <w:rPr>
          <w:sz w:val="28"/>
          <w:szCs w:val="28"/>
        </w:rPr>
        <w:t>о</w:t>
      </w:r>
      <w:r w:rsidRPr="00286095">
        <w:rPr>
          <w:spacing w:val="21"/>
          <w:sz w:val="28"/>
          <w:szCs w:val="28"/>
        </w:rPr>
        <w:t xml:space="preserve"> </w:t>
      </w:r>
      <w:r w:rsidRPr="00286095">
        <w:rPr>
          <w:sz w:val="28"/>
          <w:szCs w:val="28"/>
        </w:rPr>
        <w:t>язы</w:t>
      </w:r>
      <w:r w:rsidRPr="00286095">
        <w:rPr>
          <w:spacing w:val="-5"/>
          <w:sz w:val="28"/>
          <w:szCs w:val="28"/>
        </w:rPr>
        <w:t>к</w:t>
      </w:r>
      <w:r w:rsidRPr="00286095">
        <w:rPr>
          <w:spacing w:val="-1"/>
          <w:sz w:val="28"/>
          <w:szCs w:val="28"/>
        </w:rPr>
        <w:t>а</w:t>
      </w:r>
      <w:r w:rsidRPr="00286095">
        <w:rPr>
          <w:sz w:val="28"/>
          <w:szCs w:val="28"/>
        </w:rPr>
        <w:t>,</w:t>
      </w:r>
      <w:r w:rsidRPr="00286095">
        <w:rPr>
          <w:spacing w:val="21"/>
          <w:sz w:val="28"/>
          <w:szCs w:val="28"/>
        </w:rPr>
        <w:t xml:space="preserve"> </w:t>
      </w:r>
      <w:r w:rsidRPr="00286095">
        <w:rPr>
          <w:sz w:val="28"/>
          <w:szCs w:val="28"/>
        </w:rPr>
        <w:t>п</w:t>
      </w:r>
      <w:r w:rsidRPr="00286095">
        <w:rPr>
          <w:spacing w:val="-4"/>
          <w:sz w:val="28"/>
          <w:szCs w:val="28"/>
        </w:rPr>
        <w:t>е</w:t>
      </w:r>
      <w:r w:rsidRPr="00286095">
        <w:rPr>
          <w:sz w:val="28"/>
          <w:szCs w:val="28"/>
        </w:rPr>
        <w:t>д</w:t>
      </w:r>
      <w:r w:rsidRPr="00286095">
        <w:rPr>
          <w:spacing w:val="-1"/>
          <w:sz w:val="28"/>
          <w:szCs w:val="28"/>
        </w:rPr>
        <w:t>а</w:t>
      </w:r>
      <w:r w:rsidRPr="00286095">
        <w:rPr>
          <w:spacing w:val="-5"/>
          <w:sz w:val="28"/>
          <w:szCs w:val="28"/>
        </w:rPr>
        <w:t>г</w:t>
      </w:r>
      <w:r w:rsidRPr="00286095">
        <w:rPr>
          <w:sz w:val="28"/>
          <w:szCs w:val="28"/>
        </w:rPr>
        <w:t>о</w:t>
      </w:r>
      <w:r w:rsidRPr="00286095">
        <w:rPr>
          <w:spacing w:val="5"/>
          <w:sz w:val="28"/>
          <w:szCs w:val="28"/>
        </w:rPr>
        <w:t>г</w:t>
      </w:r>
      <w:r w:rsidRPr="00286095">
        <w:rPr>
          <w:spacing w:val="-1"/>
          <w:sz w:val="28"/>
          <w:szCs w:val="28"/>
        </w:rPr>
        <w:t>-</w:t>
      </w:r>
      <w:r w:rsidRPr="00286095">
        <w:rPr>
          <w:sz w:val="28"/>
          <w:szCs w:val="28"/>
        </w:rPr>
        <w:t>п</w:t>
      </w:r>
      <w:r w:rsidRPr="00286095">
        <w:rPr>
          <w:spacing w:val="-1"/>
          <w:sz w:val="28"/>
          <w:szCs w:val="28"/>
        </w:rPr>
        <w:t>с</w:t>
      </w:r>
      <w:r w:rsidRPr="00286095">
        <w:rPr>
          <w:spacing w:val="-2"/>
          <w:sz w:val="28"/>
          <w:szCs w:val="28"/>
        </w:rPr>
        <w:t>и</w:t>
      </w:r>
      <w:r w:rsidRPr="00286095">
        <w:rPr>
          <w:spacing w:val="-10"/>
          <w:sz w:val="28"/>
          <w:szCs w:val="28"/>
        </w:rPr>
        <w:t>х</w:t>
      </w:r>
      <w:r w:rsidRPr="00286095">
        <w:rPr>
          <w:spacing w:val="-3"/>
          <w:sz w:val="28"/>
          <w:szCs w:val="28"/>
        </w:rPr>
        <w:t>о</w:t>
      </w:r>
      <w:r w:rsidRPr="00286095">
        <w:rPr>
          <w:sz w:val="28"/>
          <w:szCs w:val="28"/>
        </w:rPr>
        <w:t>ло</w:t>
      </w:r>
      <w:r w:rsidRPr="00286095">
        <w:rPr>
          <w:spacing w:val="-27"/>
          <w:sz w:val="28"/>
          <w:szCs w:val="28"/>
        </w:rPr>
        <w:t>г</w:t>
      </w:r>
      <w:r w:rsidRPr="00286095">
        <w:rPr>
          <w:sz w:val="28"/>
          <w:szCs w:val="28"/>
        </w:rPr>
        <w:t>,</w:t>
      </w:r>
      <w:r w:rsidRPr="00286095">
        <w:rPr>
          <w:spacing w:val="21"/>
          <w:sz w:val="28"/>
          <w:szCs w:val="28"/>
        </w:rPr>
        <w:t xml:space="preserve"> </w:t>
      </w:r>
      <w:r w:rsidRPr="00286095">
        <w:rPr>
          <w:spacing w:val="-1"/>
          <w:sz w:val="28"/>
          <w:szCs w:val="28"/>
        </w:rPr>
        <w:t>с</w:t>
      </w:r>
      <w:r w:rsidRPr="00286095">
        <w:rPr>
          <w:sz w:val="28"/>
          <w:szCs w:val="28"/>
        </w:rPr>
        <w:t>оци</w:t>
      </w:r>
      <w:r w:rsidRPr="00286095">
        <w:rPr>
          <w:spacing w:val="1"/>
          <w:sz w:val="28"/>
          <w:szCs w:val="28"/>
        </w:rPr>
        <w:t>а</w:t>
      </w:r>
      <w:r w:rsidRPr="00286095">
        <w:rPr>
          <w:sz w:val="28"/>
          <w:szCs w:val="28"/>
        </w:rPr>
        <w:t>л</w:t>
      </w:r>
      <w:r w:rsidRPr="00286095">
        <w:rPr>
          <w:spacing w:val="-2"/>
          <w:sz w:val="28"/>
          <w:szCs w:val="28"/>
        </w:rPr>
        <w:t>ь</w:t>
      </w:r>
      <w:r w:rsidRPr="00286095">
        <w:rPr>
          <w:sz w:val="28"/>
          <w:szCs w:val="28"/>
        </w:rPr>
        <w:t>ный</w:t>
      </w:r>
      <w:r w:rsidRPr="00286095">
        <w:rPr>
          <w:spacing w:val="19"/>
          <w:sz w:val="28"/>
          <w:szCs w:val="28"/>
        </w:rPr>
        <w:t xml:space="preserve"> </w:t>
      </w:r>
      <w:r w:rsidRPr="00286095">
        <w:rPr>
          <w:sz w:val="28"/>
          <w:szCs w:val="28"/>
        </w:rPr>
        <w:t>п</w:t>
      </w:r>
      <w:r w:rsidRPr="00286095">
        <w:rPr>
          <w:spacing w:val="-4"/>
          <w:sz w:val="28"/>
          <w:szCs w:val="28"/>
        </w:rPr>
        <w:t>е</w:t>
      </w:r>
      <w:r w:rsidRPr="00286095">
        <w:rPr>
          <w:spacing w:val="-3"/>
          <w:sz w:val="28"/>
          <w:szCs w:val="28"/>
        </w:rPr>
        <w:t>д</w:t>
      </w:r>
      <w:r w:rsidRPr="00286095">
        <w:rPr>
          <w:spacing w:val="-1"/>
          <w:sz w:val="28"/>
          <w:szCs w:val="28"/>
        </w:rPr>
        <w:t>а</w:t>
      </w:r>
      <w:r w:rsidRPr="00286095">
        <w:rPr>
          <w:spacing w:val="-5"/>
          <w:sz w:val="28"/>
          <w:szCs w:val="28"/>
        </w:rPr>
        <w:t>г</w:t>
      </w:r>
      <w:r w:rsidRPr="00286095">
        <w:rPr>
          <w:sz w:val="28"/>
          <w:szCs w:val="28"/>
        </w:rPr>
        <w:t>о</w:t>
      </w:r>
      <w:r w:rsidRPr="00286095">
        <w:rPr>
          <w:spacing w:val="-27"/>
          <w:sz w:val="28"/>
          <w:szCs w:val="28"/>
        </w:rPr>
        <w:t>г</w:t>
      </w:r>
      <w:r w:rsidRPr="00286095">
        <w:rPr>
          <w:sz w:val="28"/>
          <w:szCs w:val="28"/>
        </w:rPr>
        <w:t xml:space="preserve">, </w:t>
      </w:r>
      <w:r w:rsidRPr="00286095">
        <w:rPr>
          <w:spacing w:val="-2"/>
          <w:sz w:val="28"/>
          <w:szCs w:val="28"/>
        </w:rPr>
        <w:t>педагог-организатор,</w:t>
      </w:r>
      <w:r w:rsidRPr="00286095">
        <w:rPr>
          <w:spacing w:val="50"/>
          <w:sz w:val="28"/>
          <w:szCs w:val="28"/>
        </w:rPr>
        <w:t xml:space="preserve"> </w:t>
      </w:r>
      <w:r w:rsidRPr="00286095">
        <w:rPr>
          <w:spacing w:val="-2"/>
          <w:sz w:val="28"/>
          <w:szCs w:val="28"/>
        </w:rPr>
        <w:t>педагог</w:t>
      </w:r>
      <w:r w:rsidRPr="00286095">
        <w:rPr>
          <w:spacing w:val="50"/>
          <w:sz w:val="28"/>
          <w:szCs w:val="28"/>
        </w:rPr>
        <w:t xml:space="preserve"> </w:t>
      </w:r>
      <w:r w:rsidRPr="00286095">
        <w:rPr>
          <w:spacing w:val="-1"/>
          <w:sz w:val="28"/>
          <w:szCs w:val="28"/>
        </w:rPr>
        <w:t>дополнительного</w:t>
      </w:r>
      <w:r w:rsidRPr="00286095">
        <w:rPr>
          <w:spacing w:val="50"/>
          <w:sz w:val="28"/>
          <w:szCs w:val="28"/>
        </w:rPr>
        <w:t xml:space="preserve"> </w:t>
      </w:r>
      <w:r w:rsidRPr="00286095">
        <w:rPr>
          <w:spacing w:val="-1"/>
          <w:sz w:val="28"/>
          <w:szCs w:val="28"/>
        </w:rPr>
        <w:t>образования,</w:t>
      </w:r>
      <w:r w:rsidRPr="00286095">
        <w:rPr>
          <w:spacing w:val="52"/>
          <w:sz w:val="28"/>
          <w:szCs w:val="28"/>
        </w:rPr>
        <w:t xml:space="preserve"> </w:t>
      </w:r>
      <w:r w:rsidRPr="00286095">
        <w:rPr>
          <w:spacing w:val="-1"/>
          <w:sz w:val="28"/>
          <w:szCs w:val="28"/>
        </w:rPr>
        <w:t>учитель-логопед</w:t>
      </w:r>
      <w:r w:rsidRPr="00286095">
        <w:rPr>
          <w:spacing w:val="51"/>
          <w:sz w:val="28"/>
          <w:szCs w:val="28"/>
        </w:rPr>
        <w:t xml:space="preserve"> </w:t>
      </w:r>
      <w:r w:rsidRPr="00286095">
        <w:rPr>
          <w:sz w:val="28"/>
          <w:szCs w:val="28"/>
        </w:rPr>
        <w:t>-</w:t>
      </w:r>
      <w:r w:rsidRPr="00286095">
        <w:rPr>
          <w:spacing w:val="49"/>
          <w:sz w:val="28"/>
          <w:szCs w:val="28"/>
        </w:rPr>
        <w:t xml:space="preserve"> </w:t>
      </w:r>
      <w:r w:rsidRPr="00286095">
        <w:rPr>
          <w:sz w:val="28"/>
          <w:szCs w:val="28"/>
        </w:rPr>
        <w:t>наряду</w:t>
      </w:r>
      <w:r w:rsidRPr="00286095">
        <w:rPr>
          <w:spacing w:val="47"/>
          <w:sz w:val="28"/>
          <w:szCs w:val="28"/>
        </w:rPr>
        <w:t xml:space="preserve"> </w:t>
      </w:r>
      <w:r w:rsidRPr="00286095">
        <w:rPr>
          <w:spacing w:val="-1"/>
          <w:sz w:val="28"/>
          <w:szCs w:val="28"/>
        </w:rPr>
        <w:t>со</w:t>
      </w:r>
      <w:r w:rsidRPr="00286095">
        <w:rPr>
          <w:spacing w:val="65"/>
          <w:sz w:val="28"/>
          <w:szCs w:val="28"/>
        </w:rPr>
        <w:t xml:space="preserve"> </w:t>
      </w:r>
      <w:r w:rsidRPr="00286095">
        <w:rPr>
          <w:spacing w:val="-1"/>
          <w:sz w:val="28"/>
          <w:szCs w:val="28"/>
        </w:rPr>
        <w:t>средним</w:t>
      </w:r>
      <w:r w:rsidRPr="00286095">
        <w:rPr>
          <w:spacing w:val="23"/>
          <w:sz w:val="28"/>
          <w:szCs w:val="28"/>
        </w:rPr>
        <w:t xml:space="preserve"> </w:t>
      </w:r>
      <w:r w:rsidRPr="00286095">
        <w:rPr>
          <w:spacing w:val="-1"/>
          <w:sz w:val="28"/>
          <w:szCs w:val="28"/>
        </w:rPr>
        <w:t>или</w:t>
      </w:r>
      <w:r w:rsidRPr="00286095">
        <w:rPr>
          <w:spacing w:val="24"/>
          <w:sz w:val="28"/>
          <w:szCs w:val="28"/>
        </w:rPr>
        <w:t xml:space="preserve"> </w:t>
      </w:r>
      <w:r w:rsidRPr="00286095">
        <w:rPr>
          <w:spacing w:val="-1"/>
          <w:sz w:val="28"/>
          <w:szCs w:val="28"/>
        </w:rPr>
        <w:t>высшим</w:t>
      </w:r>
      <w:r w:rsidRPr="00286095">
        <w:rPr>
          <w:spacing w:val="20"/>
          <w:sz w:val="28"/>
          <w:szCs w:val="28"/>
        </w:rPr>
        <w:t xml:space="preserve"> </w:t>
      </w:r>
      <w:r w:rsidRPr="00286095">
        <w:rPr>
          <w:sz w:val="28"/>
          <w:szCs w:val="28"/>
        </w:rPr>
        <w:t>профессиональным</w:t>
      </w:r>
      <w:r w:rsidRPr="00286095">
        <w:rPr>
          <w:spacing w:val="22"/>
          <w:sz w:val="28"/>
          <w:szCs w:val="28"/>
        </w:rPr>
        <w:t xml:space="preserve"> </w:t>
      </w:r>
      <w:r w:rsidRPr="00286095">
        <w:rPr>
          <w:spacing w:val="-1"/>
          <w:sz w:val="28"/>
          <w:szCs w:val="28"/>
        </w:rPr>
        <w:t>педагогическим</w:t>
      </w:r>
      <w:r w:rsidRPr="00286095">
        <w:rPr>
          <w:spacing w:val="23"/>
          <w:sz w:val="28"/>
          <w:szCs w:val="28"/>
        </w:rPr>
        <w:t xml:space="preserve"> </w:t>
      </w:r>
      <w:r w:rsidRPr="00286095">
        <w:rPr>
          <w:spacing w:val="-1"/>
          <w:sz w:val="28"/>
          <w:szCs w:val="28"/>
        </w:rPr>
        <w:t>образованием</w:t>
      </w:r>
      <w:r w:rsidRPr="00286095">
        <w:rPr>
          <w:spacing w:val="23"/>
          <w:sz w:val="28"/>
          <w:szCs w:val="28"/>
        </w:rPr>
        <w:t xml:space="preserve"> </w:t>
      </w:r>
      <w:r w:rsidRPr="00286095">
        <w:rPr>
          <w:sz w:val="28"/>
          <w:szCs w:val="28"/>
        </w:rPr>
        <w:t>по</w:t>
      </w:r>
      <w:r w:rsidRPr="00286095">
        <w:rPr>
          <w:spacing w:val="23"/>
          <w:sz w:val="28"/>
          <w:szCs w:val="28"/>
        </w:rPr>
        <w:t xml:space="preserve"> </w:t>
      </w:r>
      <w:r w:rsidRPr="00286095">
        <w:rPr>
          <w:spacing w:val="-1"/>
          <w:sz w:val="28"/>
          <w:szCs w:val="28"/>
        </w:rPr>
        <w:t>соответствующему</w:t>
      </w:r>
      <w:r w:rsidRPr="00286095">
        <w:rPr>
          <w:spacing w:val="33"/>
          <w:sz w:val="28"/>
          <w:szCs w:val="28"/>
        </w:rPr>
        <w:t xml:space="preserve"> </w:t>
      </w:r>
      <w:r w:rsidRPr="00286095">
        <w:rPr>
          <w:spacing w:val="-1"/>
          <w:sz w:val="28"/>
          <w:szCs w:val="28"/>
        </w:rPr>
        <w:t>занимаемой</w:t>
      </w:r>
      <w:r w:rsidRPr="00286095">
        <w:rPr>
          <w:spacing w:val="24"/>
          <w:sz w:val="28"/>
          <w:szCs w:val="28"/>
        </w:rPr>
        <w:t xml:space="preserve"> </w:t>
      </w:r>
      <w:r w:rsidRPr="00286095">
        <w:rPr>
          <w:sz w:val="28"/>
          <w:szCs w:val="28"/>
        </w:rPr>
        <w:t>должности</w:t>
      </w:r>
      <w:r w:rsidRPr="00286095">
        <w:rPr>
          <w:spacing w:val="25"/>
          <w:sz w:val="28"/>
          <w:szCs w:val="28"/>
        </w:rPr>
        <w:t xml:space="preserve"> </w:t>
      </w:r>
      <w:r w:rsidRPr="00286095">
        <w:rPr>
          <w:spacing w:val="-1"/>
          <w:sz w:val="28"/>
          <w:szCs w:val="28"/>
        </w:rPr>
        <w:t>направлению</w:t>
      </w:r>
      <w:r w:rsidRPr="00286095">
        <w:rPr>
          <w:spacing w:val="24"/>
          <w:sz w:val="28"/>
          <w:szCs w:val="28"/>
        </w:rPr>
        <w:t xml:space="preserve"> </w:t>
      </w:r>
      <w:r w:rsidRPr="00286095">
        <w:rPr>
          <w:spacing w:val="-1"/>
          <w:sz w:val="28"/>
          <w:szCs w:val="28"/>
        </w:rPr>
        <w:t>(профилю,</w:t>
      </w:r>
      <w:r w:rsidRPr="00286095">
        <w:rPr>
          <w:spacing w:val="23"/>
          <w:sz w:val="28"/>
          <w:szCs w:val="28"/>
        </w:rPr>
        <w:t xml:space="preserve"> </w:t>
      </w:r>
      <w:r w:rsidRPr="00286095">
        <w:rPr>
          <w:spacing w:val="-1"/>
          <w:sz w:val="28"/>
          <w:szCs w:val="28"/>
        </w:rPr>
        <w:t>квалификации)</w:t>
      </w:r>
      <w:r w:rsidRPr="00286095">
        <w:rPr>
          <w:spacing w:val="20"/>
          <w:sz w:val="28"/>
          <w:szCs w:val="28"/>
        </w:rPr>
        <w:t xml:space="preserve"> </w:t>
      </w:r>
      <w:r w:rsidRPr="00286095">
        <w:rPr>
          <w:spacing w:val="-3"/>
          <w:sz w:val="28"/>
          <w:szCs w:val="28"/>
        </w:rPr>
        <w:t>подготовки</w:t>
      </w:r>
      <w:r w:rsidRPr="00286095">
        <w:rPr>
          <w:spacing w:val="24"/>
          <w:sz w:val="28"/>
          <w:szCs w:val="28"/>
        </w:rPr>
        <w:t xml:space="preserve"> </w:t>
      </w:r>
      <w:r w:rsidRPr="00286095">
        <w:rPr>
          <w:spacing w:val="-1"/>
          <w:sz w:val="28"/>
          <w:szCs w:val="28"/>
        </w:rPr>
        <w:t>должны</w:t>
      </w:r>
      <w:r w:rsidRPr="00286095">
        <w:rPr>
          <w:spacing w:val="23"/>
          <w:sz w:val="28"/>
          <w:szCs w:val="28"/>
        </w:rPr>
        <w:t xml:space="preserve"> </w:t>
      </w:r>
      <w:r w:rsidRPr="00286095">
        <w:rPr>
          <w:spacing w:val="-1"/>
          <w:sz w:val="28"/>
          <w:szCs w:val="28"/>
        </w:rPr>
        <w:t>иметь</w:t>
      </w:r>
      <w:r w:rsidRPr="00286095">
        <w:rPr>
          <w:spacing w:val="47"/>
          <w:sz w:val="28"/>
          <w:szCs w:val="28"/>
        </w:rPr>
        <w:t xml:space="preserve"> </w:t>
      </w:r>
      <w:r w:rsidRPr="00286095">
        <w:rPr>
          <w:spacing w:val="-2"/>
          <w:sz w:val="28"/>
          <w:szCs w:val="28"/>
        </w:rPr>
        <w:t>документ</w:t>
      </w:r>
      <w:r w:rsidRPr="00286095">
        <w:rPr>
          <w:sz w:val="28"/>
          <w:szCs w:val="28"/>
        </w:rPr>
        <w:t xml:space="preserve"> о </w:t>
      </w:r>
      <w:r w:rsidRPr="00286095">
        <w:rPr>
          <w:spacing w:val="-1"/>
          <w:sz w:val="28"/>
          <w:szCs w:val="28"/>
        </w:rPr>
        <w:t>повышении</w:t>
      </w:r>
      <w:r w:rsidRPr="00286095">
        <w:rPr>
          <w:sz w:val="28"/>
          <w:szCs w:val="28"/>
        </w:rPr>
        <w:t xml:space="preserve"> </w:t>
      </w:r>
      <w:r w:rsidRPr="00286095">
        <w:rPr>
          <w:spacing w:val="-1"/>
          <w:sz w:val="28"/>
          <w:szCs w:val="28"/>
        </w:rPr>
        <w:t>квалификации</w:t>
      </w:r>
      <w:r w:rsidRPr="00286095">
        <w:rPr>
          <w:spacing w:val="3"/>
          <w:sz w:val="28"/>
          <w:szCs w:val="28"/>
        </w:rPr>
        <w:t xml:space="preserve"> </w:t>
      </w:r>
      <w:r w:rsidRPr="00286095">
        <w:rPr>
          <w:spacing w:val="-2"/>
          <w:sz w:val="28"/>
          <w:szCs w:val="28"/>
        </w:rPr>
        <w:t>установленного</w:t>
      </w:r>
      <w:r w:rsidRPr="00286095">
        <w:rPr>
          <w:sz w:val="28"/>
          <w:szCs w:val="28"/>
        </w:rPr>
        <w:t xml:space="preserve"> </w:t>
      </w:r>
      <w:r w:rsidRPr="00286095">
        <w:rPr>
          <w:spacing w:val="-1"/>
          <w:sz w:val="28"/>
          <w:szCs w:val="28"/>
        </w:rPr>
        <w:t xml:space="preserve">образца </w:t>
      </w:r>
      <w:r w:rsidRPr="00286095">
        <w:rPr>
          <w:sz w:val="28"/>
          <w:szCs w:val="28"/>
        </w:rPr>
        <w:t xml:space="preserve">в </w:t>
      </w:r>
      <w:r w:rsidRPr="00286095">
        <w:rPr>
          <w:spacing w:val="-2"/>
          <w:sz w:val="28"/>
          <w:szCs w:val="28"/>
        </w:rPr>
        <w:t>области</w:t>
      </w:r>
      <w:r w:rsidRPr="00286095">
        <w:rPr>
          <w:spacing w:val="1"/>
          <w:sz w:val="28"/>
          <w:szCs w:val="28"/>
        </w:rPr>
        <w:t xml:space="preserve"> </w:t>
      </w:r>
      <w:r w:rsidRPr="00286095">
        <w:rPr>
          <w:spacing w:val="-2"/>
          <w:sz w:val="28"/>
          <w:szCs w:val="28"/>
        </w:rPr>
        <w:t>тифлопедагогики.</w:t>
      </w:r>
    </w:p>
    <w:p w:rsidR="00286095" w:rsidRPr="00E5792C" w:rsidRDefault="00E5792C" w:rsidP="00286095">
      <w:pPr>
        <w:pStyle w:val="a6"/>
        <w:kinsoku w:val="0"/>
        <w:overflowPunct w:val="0"/>
        <w:ind w:right="100"/>
        <w:jc w:val="both"/>
        <w:rPr>
          <w:spacing w:val="-2"/>
          <w:sz w:val="28"/>
          <w:szCs w:val="28"/>
        </w:rPr>
      </w:pPr>
      <w:r w:rsidRPr="00E5792C">
        <w:rPr>
          <w:spacing w:val="-1"/>
          <w:sz w:val="28"/>
          <w:szCs w:val="28"/>
        </w:rPr>
        <w:t>Укомплектованность</w:t>
      </w:r>
      <w:r w:rsidRPr="00E5792C">
        <w:rPr>
          <w:spacing w:val="1"/>
          <w:sz w:val="28"/>
          <w:szCs w:val="28"/>
        </w:rPr>
        <w:t xml:space="preserve"> </w:t>
      </w:r>
      <w:r w:rsidRPr="00E5792C">
        <w:rPr>
          <w:spacing w:val="-1"/>
          <w:sz w:val="28"/>
          <w:szCs w:val="28"/>
        </w:rPr>
        <w:t>начальной</w:t>
      </w:r>
      <w:r w:rsidRPr="00E5792C">
        <w:rPr>
          <w:sz w:val="28"/>
          <w:szCs w:val="28"/>
        </w:rPr>
        <w:t xml:space="preserve"> школы </w:t>
      </w:r>
      <w:r w:rsidRPr="00E5792C">
        <w:rPr>
          <w:spacing w:val="-1"/>
          <w:sz w:val="28"/>
          <w:szCs w:val="28"/>
        </w:rPr>
        <w:t>педагогическими</w:t>
      </w:r>
      <w:r w:rsidRPr="00E5792C">
        <w:rPr>
          <w:sz w:val="28"/>
          <w:szCs w:val="28"/>
        </w:rPr>
        <w:t xml:space="preserve"> </w:t>
      </w:r>
      <w:r w:rsidRPr="00E5792C">
        <w:rPr>
          <w:spacing w:val="-1"/>
          <w:sz w:val="28"/>
          <w:szCs w:val="28"/>
        </w:rPr>
        <w:t>кадрами</w:t>
      </w:r>
      <w:r w:rsidRPr="00E5792C">
        <w:rPr>
          <w:sz w:val="28"/>
          <w:szCs w:val="28"/>
        </w:rPr>
        <w:t xml:space="preserve"> </w:t>
      </w:r>
      <w:r w:rsidRPr="00E5792C">
        <w:rPr>
          <w:spacing w:val="-1"/>
          <w:sz w:val="28"/>
          <w:szCs w:val="28"/>
        </w:rPr>
        <w:t>составляет</w:t>
      </w:r>
      <w:r w:rsidRPr="00E5792C">
        <w:rPr>
          <w:sz w:val="28"/>
          <w:szCs w:val="28"/>
        </w:rPr>
        <w:t xml:space="preserve"> </w:t>
      </w:r>
      <w:r w:rsidRPr="00E5792C">
        <w:rPr>
          <w:spacing w:val="-1"/>
          <w:sz w:val="28"/>
          <w:szCs w:val="28"/>
        </w:rPr>
        <w:t>100%.</w:t>
      </w:r>
    </w:p>
    <w:p w:rsidR="00E5792C" w:rsidRPr="00E5792C" w:rsidRDefault="00E5792C" w:rsidP="00E5792C">
      <w:pPr>
        <w:pStyle w:val="2"/>
        <w:kinsoku w:val="0"/>
        <w:overflowPunct w:val="0"/>
        <w:spacing w:before="69"/>
        <w:ind w:left="218" w:right="280" w:firstLine="719"/>
        <w:jc w:val="both"/>
        <w:rPr>
          <w:b w:val="0"/>
          <w:bCs w:val="0"/>
          <w:sz w:val="28"/>
          <w:szCs w:val="28"/>
        </w:rPr>
      </w:pPr>
      <w:r w:rsidRPr="00E5792C">
        <w:rPr>
          <w:sz w:val="28"/>
          <w:szCs w:val="28"/>
        </w:rPr>
        <w:t>Система</w:t>
      </w:r>
      <w:r w:rsidRPr="00E5792C">
        <w:rPr>
          <w:spacing w:val="23"/>
          <w:sz w:val="28"/>
          <w:szCs w:val="28"/>
        </w:rPr>
        <w:t xml:space="preserve"> </w:t>
      </w:r>
      <w:r w:rsidRPr="00E5792C">
        <w:rPr>
          <w:spacing w:val="-1"/>
          <w:sz w:val="28"/>
          <w:szCs w:val="28"/>
        </w:rPr>
        <w:t>непрерывного</w:t>
      </w:r>
      <w:r w:rsidRPr="00E5792C">
        <w:rPr>
          <w:spacing w:val="23"/>
          <w:sz w:val="28"/>
          <w:szCs w:val="28"/>
        </w:rPr>
        <w:t xml:space="preserve"> </w:t>
      </w:r>
      <w:r w:rsidRPr="00E5792C">
        <w:rPr>
          <w:spacing w:val="-1"/>
          <w:sz w:val="28"/>
          <w:szCs w:val="28"/>
        </w:rPr>
        <w:t>профессионального</w:t>
      </w:r>
      <w:r w:rsidRPr="00E5792C">
        <w:rPr>
          <w:spacing w:val="26"/>
          <w:sz w:val="28"/>
          <w:szCs w:val="28"/>
        </w:rPr>
        <w:t xml:space="preserve"> </w:t>
      </w:r>
      <w:r w:rsidRPr="00E5792C">
        <w:rPr>
          <w:sz w:val="28"/>
          <w:szCs w:val="28"/>
        </w:rPr>
        <w:t>развития</w:t>
      </w:r>
      <w:r w:rsidRPr="00E5792C">
        <w:rPr>
          <w:spacing w:val="23"/>
          <w:sz w:val="28"/>
          <w:szCs w:val="28"/>
        </w:rPr>
        <w:t xml:space="preserve"> </w:t>
      </w:r>
      <w:r w:rsidRPr="00E5792C">
        <w:rPr>
          <w:sz w:val="28"/>
          <w:szCs w:val="28"/>
        </w:rPr>
        <w:t>и</w:t>
      </w:r>
      <w:r w:rsidRPr="00E5792C">
        <w:rPr>
          <w:spacing w:val="22"/>
          <w:sz w:val="28"/>
          <w:szCs w:val="28"/>
        </w:rPr>
        <w:t xml:space="preserve"> </w:t>
      </w:r>
      <w:r w:rsidRPr="00E5792C">
        <w:rPr>
          <w:spacing w:val="-1"/>
          <w:sz w:val="28"/>
          <w:szCs w:val="28"/>
        </w:rPr>
        <w:t>повышения</w:t>
      </w:r>
      <w:r w:rsidRPr="00E5792C">
        <w:rPr>
          <w:spacing w:val="23"/>
          <w:sz w:val="28"/>
          <w:szCs w:val="28"/>
        </w:rPr>
        <w:t xml:space="preserve"> </w:t>
      </w:r>
      <w:r w:rsidRPr="00E5792C">
        <w:rPr>
          <w:spacing w:val="-1"/>
          <w:sz w:val="28"/>
          <w:szCs w:val="28"/>
        </w:rPr>
        <w:t>квалификации</w:t>
      </w:r>
      <w:r w:rsidRPr="00E5792C">
        <w:rPr>
          <w:spacing w:val="65"/>
          <w:sz w:val="28"/>
          <w:szCs w:val="28"/>
        </w:rPr>
        <w:t xml:space="preserve"> </w:t>
      </w:r>
      <w:r w:rsidRPr="00E5792C">
        <w:rPr>
          <w:spacing w:val="-1"/>
          <w:sz w:val="28"/>
          <w:szCs w:val="28"/>
        </w:rPr>
        <w:t>педагогических</w:t>
      </w:r>
      <w:r w:rsidRPr="00E5792C">
        <w:rPr>
          <w:sz w:val="28"/>
          <w:szCs w:val="28"/>
        </w:rPr>
        <w:t xml:space="preserve"> работников.</w:t>
      </w:r>
    </w:p>
    <w:p w:rsidR="00E5792C" w:rsidRPr="00E5792C" w:rsidRDefault="00E5792C" w:rsidP="00E5792C">
      <w:pPr>
        <w:pStyle w:val="a6"/>
        <w:kinsoku w:val="0"/>
        <w:overflowPunct w:val="0"/>
        <w:ind w:left="218" w:right="280"/>
        <w:jc w:val="both"/>
        <w:rPr>
          <w:spacing w:val="-1"/>
          <w:sz w:val="28"/>
          <w:szCs w:val="28"/>
        </w:rPr>
      </w:pPr>
      <w:r w:rsidRPr="00E5792C">
        <w:rPr>
          <w:spacing w:val="-1"/>
          <w:sz w:val="28"/>
          <w:szCs w:val="28"/>
        </w:rPr>
        <w:t>Основным</w:t>
      </w:r>
      <w:r w:rsidRPr="00E5792C">
        <w:rPr>
          <w:spacing w:val="53"/>
          <w:sz w:val="28"/>
          <w:szCs w:val="28"/>
        </w:rPr>
        <w:t xml:space="preserve"> </w:t>
      </w:r>
      <w:r w:rsidRPr="00E5792C">
        <w:rPr>
          <w:spacing w:val="-1"/>
          <w:sz w:val="28"/>
          <w:szCs w:val="28"/>
        </w:rPr>
        <w:t>условием</w:t>
      </w:r>
      <w:r w:rsidRPr="00E5792C">
        <w:rPr>
          <w:spacing w:val="54"/>
          <w:sz w:val="28"/>
          <w:szCs w:val="28"/>
        </w:rPr>
        <w:t xml:space="preserve"> </w:t>
      </w:r>
      <w:r w:rsidRPr="00E5792C">
        <w:rPr>
          <w:spacing w:val="-1"/>
          <w:sz w:val="28"/>
          <w:szCs w:val="28"/>
        </w:rPr>
        <w:t>формирования</w:t>
      </w:r>
      <w:r w:rsidRPr="00E5792C">
        <w:rPr>
          <w:spacing w:val="52"/>
          <w:sz w:val="28"/>
          <w:szCs w:val="28"/>
        </w:rPr>
        <w:t xml:space="preserve"> </w:t>
      </w:r>
      <w:r w:rsidRPr="00E5792C">
        <w:rPr>
          <w:sz w:val="28"/>
          <w:szCs w:val="28"/>
        </w:rPr>
        <w:t>и</w:t>
      </w:r>
      <w:r w:rsidRPr="00E5792C">
        <w:rPr>
          <w:spacing w:val="53"/>
          <w:sz w:val="28"/>
          <w:szCs w:val="28"/>
        </w:rPr>
        <w:t xml:space="preserve"> </w:t>
      </w:r>
      <w:r w:rsidRPr="00E5792C">
        <w:rPr>
          <w:spacing w:val="-1"/>
          <w:sz w:val="28"/>
          <w:szCs w:val="28"/>
        </w:rPr>
        <w:t>наращивания</w:t>
      </w:r>
      <w:r w:rsidRPr="00E5792C">
        <w:rPr>
          <w:spacing w:val="52"/>
          <w:sz w:val="28"/>
          <w:szCs w:val="28"/>
        </w:rPr>
        <w:t xml:space="preserve"> </w:t>
      </w:r>
      <w:r w:rsidRPr="00E5792C">
        <w:rPr>
          <w:spacing w:val="-1"/>
          <w:sz w:val="28"/>
          <w:szCs w:val="28"/>
        </w:rPr>
        <w:t>необходимого</w:t>
      </w:r>
      <w:r w:rsidRPr="00E5792C">
        <w:rPr>
          <w:spacing w:val="52"/>
          <w:sz w:val="28"/>
          <w:szCs w:val="28"/>
        </w:rPr>
        <w:t xml:space="preserve"> </w:t>
      </w:r>
      <w:r w:rsidRPr="00E5792C">
        <w:rPr>
          <w:sz w:val="28"/>
          <w:szCs w:val="28"/>
        </w:rPr>
        <w:t>и</w:t>
      </w:r>
      <w:r w:rsidRPr="00E5792C">
        <w:rPr>
          <w:spacing w:val="53"/>
          <w:sz w:val="28"/>
          <w:szCs w:val="28"/>
        </w:rPr>
        <w:t xml:space="preserve"> </w:t>
      </w:r>
      <w:r w:rsidRPr="00E5792C">
        <w:rPr>
          <w:spacing w:val="-1"/>
          <w:sz w:val="28"/>
          <w:szCs w:val="28"/>
        </w:rPr>
        <w:t>достаточного</w:t>
      </w:r>
      <w:r w:rsidRPr="00E5792C">
        <w:rPr>
          <w:spacing w:val="81"/>
          <w:sz w:val="28"/>
          <w:szCs w:val="28"/>
        </w:rPr>
        <w:t xml:space="preserve"> </w:t>
      </w:r>
      <w:r w:rsidRPr="00E5792C">
        <w:rPr>
          <w:spacing w:val="-1"/>
          <w:sz w:val="28"/>
          <w:szCs w:val="28"/>
        </w:rPr>
        <w:t>кадрового</w:t>
      </w:r>
      <w:r w:rsidRPr="00E5792C">
        <w:rPr>
          <w:sz w:val="28"/>
          <w:szCs w:val="28"/>
        </w:rPr>
        <w:t xml:space="preserve"> </w:t>
      </w:r>
      <w:r w:rsidRPr="00E5792C">
        <w:rPr>
          <w:spacing w:val="-1"/>
          <w:sz w:val="28"/>
          <w:szCs w:val="28"/>
        </w:rPr>
        <w:t xml:space="preserve">потенциала </w:t>
      </w:r>
      <w:r w:rsidRPr="00E5792C">
        <w:rPr>
          <w:sz w:val="28"/>
          <w:szCs w:val="28"/>
        </w:rPr>
        <w:t xml:space="preserve">школы </w:t>
      </w:r>
      <w:r w:rsidRPr="00E5792C">
        <w:rPr>
          <w:spacing w:val="-1"/>
          <w:sz w:val="28"/>
          <w:szCs w:val="28"/>
        </w:rPr>
        <w:t>является</w:t>
      </w:r>
      <w:r w:rsidRPr="00E5792C">
        <w:rPr>
          <w:sz w:val="28"/>
          <w:szCs w:val="28"/>
        </w:rPr>
        <w:t xml:space="preserve"> </w:t>
      </w:r>
      <w:r w:rsidRPr="00E5792C">
        <w:rPr>
          <w:spacing w:val="-1"/>
          <w:sz w:val="28"/>
          <w:szCs w:val="28"/>
        </w:rPr>
        <w:t xml:space="preserve">обеспечение </w:t>
      </w:r>
      <w:r w:rsidRPr="00E5792C">
        <w:rPr>
          <w:sz w:val="28"/>
          <w:szCs w:val="28"/>
        </w:rPr>
        <w:t xml:space="preserve">в </w:t>
      </w:r>
      <w:r w:rsidRPr="00E5792C">
        <w:rPr>
          <w:spacing w:val="-1"/>
          <w:sz w:val="28"/>
          <w:szCs w:val="28"/>
        </w:rPr>
        <w:t>соответствии</w:t>
      </w:r>
      <w:r w:rsidRPr="00E5792C">
        <w:rPr>
          <w:sz w:val="28"/>
          <w:szCs w:val="28"/>
        </w:rPr>
        <w:t xml:space="preserve"> с</w:t>
      </w:r>
      <w:r w:rsidRPr="00E5792C">
        <w:rPr>
          <w:spacing w:val="1"/>
          <w:sz w:val="28"/>
          <w:szCs w:val="28"/>
        </w:rPr>
        <w:t xml:space="preserve"> </w:t>
      </w:r>
      <w:r w:rsidRPr="00E5792C">
        <w:rPr>
          <w:spacing w:val="-1"/>
          <w:sz w:val="28"/>
          <w:szCs w:val="28"/>
        </w:rPr>
        <w:t>новыми</w:t>
      </w:r>
      <w:r w:rsidRPr="00E5792C">
        <w:rPr>
          <w:sz w:val="28"/>
          <w:szCs w:val="28"/>
        </w:rPr>
        <w:t xml:space="preserve"> </w:t>
      </w:r>
      <w:r w:rsidRPr="00E5792C">
        <w:rPr>
          <w:spacing w:val="-1"/>
          <w:sz w:val="28"/>
          <w:szCs w:val="28"/>
        </w:rPr>
        <w:t>образовательными</w:t>
      </w:r>
      <w:r w:rsidRPr="00E5792C">
        <w:rPr>
          <w:spacing w:val="115"/>
          <w:sz w:val="28"/>
          <w:szCs w:val="28"/>
        </w:rPr>
        <w:t xml:space="preserve"> </w:t>
      </w:r>
      <w:r w:rsidRPr="00E5792C">
        <w:rPr>
          <w:spacing w:val="-1"/>
          <w:sz w:val="28"/>
          <w:szCs w:val="28"/>
        </w:rPr>
        <w:t>реалиями</w:t>
      </w:r>
      <w:r w:rsidRPr="00E5792C">
        <w:rPr>
          <w:spacing w:val="55"/>
          <w:sz w:val="28"/>
          <w:szCs w:val="28"/>
        </w:rPr>
        <w:t xml:space="preserve"> </w:t>
      </w:r>
      <w:r w:rsidRPr="00E5792C">
        <w:rPr>
          <w:sz w:val="28"/>
          <w:szCs w:val="28"/>
        </w:rPr>
        <w:t>и</w:t>
      </w:r>
      <w:r w:rsidRPr="00E5792C">
        <w:rPr>
          <w:spacing w:val="55"/>
          <w:sz w:val="28"/>
          <w:szCs w:val="28"/>
        </w:rPr>
        <w:t xml:space="preserve"> </w:t>
      </w:r>
      <w:r w:rsidRPr="00E5792C">
        <w:rPr>
          <w:spacing w:val="-1"/>
          <w:sz w:val="28"/>
          <w:szCs w:val="28"/>
        </w:rPr>
        <w:t>задачами</w:t>
      </w:r>
      <w:r w:rsidRPr="00E5792C">
        <w:rPr>
          <w:spacing w:val="55"/>
          <w:sz w:val="28"/>
          <w:szCs w:val="28"/>
        </w:rPr>
        <w:t xml:space="preserve"> </w:t>
      </w:r>
      <w:r w:rsidRPr="00E5792C">
        <w:rPr>
          <w:spacing w:val="-1"/>
          <w:sz w:val="28"/>
          <w:szCs w:val="28"/>
        </w:rPr>
        <w:t>адекватности</w:t>
      </w:r>
      <w:r w:rsidRPr="00E5792C">
        <w:rPr>
          <w:spacing w:val="56"/>
          <w:sz w:val="28"/>
          <w:szCs w:val="28"/>
        </w:rPr>
        <w:t xml:space="preserve"> </w:t>
      </w:r>
      <w:r w:rsidRPr="00E5792C">
        <w:rPr>
          <w:spacing w:val="-1"/>
          <w:sz w:val="28"/>
          <w:szCs w:val="28"/>
        </w:rPr>
        <w:t>системы</w:t>
      </w:r>
      <w:r w:rsidRPr="00E5792C">
        <w:rPr>
          <w:spacing w:val="54"/>
          <w:sz w:val="28"/>
          <w:szCs w:val="28"/>
        </w:rPr>
        <w:t xml:space="preserve"> </w:t>
      </w:r>
      <w:r w:rsidRPr="00E5792C">
        <w:rPr>
          <w:spacing w:val="-1"/>
          <w:sz w:val="28"/>
          <w:szCs w:val="28"/>
        </w:rPr>
        <w:t>непрерывного</w:t>
      </w:r>
      <w:r w:rsidRPr="00E5792C">
        <w:rPr>
          <w:spacing w:val="54"/>
          <w:sz w:val="28"/>
          <w:szCs w:val="28"/>
        </w:rPr>
        <w:t xml:space="preserve"> </w:t>
      </w:r>
      <w:r w:rsidRPr="00E5792C">
        <w:rPr>
          <w:spacing w:val="-1"/>
          <w:sz w:val="28"/>
          <w:szCs w:val="28"/>
        </w:rPr>
        <w:t>педагогического</w:t>
      </w:r>
      <w:r w:rsidRPr="00E5792C">
        <w:rPr>
          <w:spacing w:val="54"/>
          <w:sz w:val="28"/>
          <w:szCs w:val="28"/>
        </w:rPr>
        <w:t xml:space="preserve"> </w:t>
      </w:r>
      <w:r w:rsidRPr="00E5792C">
        <w:rPr>
          <w:sz w:val="28"/>
          <w:szCs w:val="28"/>
        </w:rPr>
        <w:t>образования</w:t>
      </w:r>
      <w:r w:rsidRPr="00E5792C">
        <w:rPr>
          <w:spacing w:val="99"/>
          <w:sz w:val="28"/>
          <w:szCs w:val="28"/>
        </w:rPr>
        <w:t xml:space="preserve"> </w:t>
      </w:r>
      <w:r w:rsidRPr="00E5792C">
        <w:rPr>
          <w:spacing w:val="-1"/>
          <w:sz w:val="28"/>
          <w:szCs w:val="28"/>
        </w:rPr>
        <w:t xml:space="preserve">происходящим изменениям </w:t>
      </w:r>
      <w:r w:rsidRPr="00E5792C">
        <w:rPr>
          <w:sz w:val="28"/>
          <w:szCs w:val="28"/>
        </w:rPr>
        <w:t xml:space="preserve">в </w:t>
      </w:r>
      <w:r w:rsidRPr="00E5792C">
        <w:rPr>
          <w:spacing w:val="-1"/>
          <w:sz w:val="28"/>
          <w:szCs w:val="28"/>
        </w:rPr>
        <w:t>системе образования</w:t>
      </w:r>
      <w:r w:rsidRPr="00E5792C">
        <w:rPr>
          <w:sz w:val="28"/>
          <w:szCs w:val="28"/>
        </w:rPr>
        <w:t xml:space="preserve"> в </w:t>
      </w:r>
      <w:r w:rsidRPr="00E5792C">
        <w:rPr>
          <w:spacing w:val="-1"/>
          <w:sz w:val="28"/>
          <w:szCs w:val="28"/>
        </w:rPr>
        <w:t>целом.</w:t>
      </w:r>
    </w:p>
    <w:p w:rsidR="00E5792C" w:rsidRPr="00E5792C" w:rsidRDefault="00E5792C" w:rsidP="00E5792C">
      <w:pPr>
        <w:pStyle w:val="a6"/>
        <w:kinsoku w:val="0"/>
        <w:overflowPunct w:val="0"/>
        <w:ind w:left="218" w:right="277"/>
        <w:jc w:val="both"/>
        <w:rPr>
          <w:sz w:val="28"/>
          <w:szCs w:val="28"/>
        </w:rPr>
      </w:pPr>
      <w:r w:rsidRPr="00E5792C">
        <w:rPr>
          <w:spacing w:val="-1"/>
          <w:sz w:val="28"/>
          <w:szCs w:val="28"/>
        </w:rPr>
        <w:t>Повышение</w:t>
      </w:r>
      <w:r w:rsidRPr="00E5792C">
        <w:rPr>
          <w:spacing w:val="42"/>
          <w:sz w:val="28"/>
          <w:szCs w:val="28"/>
        </w:rPr>
        <w:t xml:space="preserve"> </w:t>
      </w:r>
      <w:r w:rsidRPr="00E5792C">
        <w:rPr>
          <w:spacing w:val="-1"/>
          <w:sz w:val="28"/>
          <w:szCs w:val="28"/>
        </w:rPr>
        <w:t>квалификации</w:t>
      </w:r>
      <w:r w:rsidRPr="00E5792C">
        <w:rPr>
          <w:spacing w:val="41"/>
          <w:sz w:val="28"/>
          <w:szCs w:val="28"/>
        </w:rPr>
        <w:t xml:space="preserve"> </w:t>
      </w:r>
      <w:r w:rsidRPr="00E5792C">
        <w:rPr>
          <w:spacing w:val="-1"/>
          <w:sz w:val="28"/>
          <w:szCs w:val="28"/>
        </w:rPr>
        <w:t>педагогов</w:t>
      </w:r>
      <w:r w:rsidRPr="00E5792C">
        <w:rPr>
          <w:spacing w:val="42"/>
          <w:sz w:val="28"/>
          <w:szCs w:val="28"/>
        </w:rPr>
        <w:t xml:space="preserve"> </w:t>
      </w:r>
      <w:r w:rsidRPr="00E5792C">
        <w:rPr>
          <w:sz w:val="28"/>
          <w:szCs w:val="28"/>
        </w:rPr>
        <w:t>строится</w:t>
      </w:r>
      <w:r w:rsidRPr="00E5792C">
        <w:rPr>
          <w:spacing w:val="42"/>
          <w:sz w:val="28"/>
          <w:szCs w:val="28"/>
        </w:rPr>
        <w:t xml:space="preserve"> </w:t>
      </w:r>
      <w:r w:rsidRPr="00E5792C">
        <w:rPr>
          <w:sz w:val="28"/>
          <w:szCs w:val="28"/>
        </w:rPr>
        <w:t>в</w:t>
      </w:r>
      <w:r w:rsidRPr="00E5792C">
        <w:rPr>
          <w:spacing w:val="42"/>
          <w:sz w:val="28"/>
          <w:szCs w:val="28"/>
        </w:rPr>
        <w:t xml:space="preserve"> </w:t>
      </w:r>
      <w:r w:rsidRPr="00E5792C">
        <w:rPr>
          <w:spacing w:val="-1"/>
          <w:sz w:val="28"/>
          <w:szCs w:val="28"/>
        </w:rPr>
        <w:t>соответствии</w:t>
      </w:r>
      <w:r w:rsidRPr="00E5792C">
        <w:rPr>
          <w:spacing w:val="41"/>
          <w:sz w:val="28"/>
          <w:szCs w:val="28"/>
        </w:rPr>
        <w:t xml:space="preserve"> </w:t>
      </w:r>
      <w:r w:rsidRPr="00E5792C">
        <w:rPr>
          <w:sz w:val="28"/>
          <w:szCs w:val="28"/>
        </w:rPr>
        <w:t>с</w:t>
      </w:r>
      <w:r w:rsidRPr="00E5792C">
        <w:rPr>
          <w:spacing w:val="42"/>
          <w:sz w:val="28"/>
          <w:szCs w:val="28"/>
        </w:rPr>
        <w:t xml:space="preserve"> </w:t>
      </w:r>
      <w:r w:rsidRPr="00E5792C">
        <w:rPr>
          <w:spacing w:val="-1"/>
          <w:sz w:val="28"/>
          <w:szCs w:val="28"/>
        </w:rPr>
        <w:t>традиционной</w:t>
      </w:r>
      <w:r w:rsidRPr="00E5792C">
        <w:rPr>
          <w:spacing w:val="75"/>
          <w:sz w:val="28"/>
          <w:szCs w:val="28"/>
        </w:rPr>
        <w:t xml:space="preserve"> </w:t>
      </w:r>
      <w:r w:rsidRPr="00E5792C">
        <w:rPr>
          <w:spacing w:val="-1"/>
          <w:sz w:val="28"/>
          <w:szCs w:val="28"/>
        </w:rPr>
        <w:t>сложившейся</w:t>
      </w:r>
      <w:r w:rsidRPr="00E5792C">
        <w:rPr>
          <w:spacing w:val="21"/>
          <w:sz w:val="28"/>
          <w:szCs w:val="28"/>
        </w:rPr>
        <w:t xml:space="preserve"> </w:t>
      </w:r>
      <w:r w:rsidRPr="00E5792C">
        <w:rPr>
          <w:spacing w:val="-1"/>
          <w:sz w:val="28"/>
          <w:szCs w:val="28"/>
        </w:rPr>
        <w:t>системой</w:t>
      </w:r>
      <w:r w:rsidRPr="00E5792C">
        <w:rPr>
          <w:spacing w:val="22"/>
          <w:sz w:val="28"/>
          <w:szCs w:val="28"/>
        </w:rPr>
        <w:t xml:space="preserve"> </w:t>
      </w:r>
      <w:r w:rsidRPr="00E5792C">
        <w:rPr>
          <w:spacing w:val="-1"/>
          <w:sz w:val="28"/>
          <w:szCs w:val="28"/>
        </w:rPr>
        <w:t>организации</w:t>
      </w:r>
      <w:r w:rsidRPr="00E5792C">
        <w:rPr>
          <w:spacing w:val="22"/>
          <w:sz w:val="28"/>
          <w:szCs w:val="28"/>
        </w:rPr>
        <w:t xml:space="preserve"> </w:t>
      </w:r>
      <w:r w:rsidRPr="00E5792C">
        <w:rPr>
          <w:spacing w:val="-1"/>
          <w:sz w:val="28"/>
          <w:szCs w:val="28"/>
        </w:rPr>
        <w:t>научно-методической</w:t>
      </w:r>
      <w:r w:rsidRPr="00E5792C">
        <w:rPr>
          <w:spacing w:val="22"/>
          <w:sz w:val="28"/>
          <w:szCs w:val="28"/>
        </w:rPr>
        <w:t xml:space="preserve"> </w:t>
      </w:r>
      <w:r w:rsidRPr="00E5792C">
        <w:rPr>
          <w:spacing w:val="-1"/>
          <w:sz w:val="28"/>
          <w:szCs w:val="28"/>
        </w:rPr>
        <w:t>работы</w:t>
      </w:r>
      <w:r w:rsidRPr="00E5792C">
        <w:rPr>
          <w:spacing w:val="20"/>
          <w:sz w:val="28"/>
          <w:szCs w:val="28"/>
        </w:rPr>
        <w:t xml:space="preserve"> </w:t>
      </w:r>
      <w:r w:rsidRPr="00E5792C">
        <w:rPr>
          <w:sz w:val="28"/>
          <w:szCs w:val="28"/>
        </w:rPr>
        <w:t>и</w:t>
      </w:r>
      <w:r w:rsidRPr="00E5792C">
        <w:rPr>
          <w:spacing w:val="22"/>
          <w:sz w:val="28"/>
          <w:szCs w:val="28"/>
        </w:rPr>
        <w:t xml:space="preserve"> </w:t>
      </w:r>
      <w:r w:rsidRPr="00E5792C">
        <w:rPr>
          <w:sz w:val="28"/>
          <w:szCs w:val="28"/>
        </w:rPr>
        <w:t>в</w:t>
      </w:r>
      <w:r w:rsidRPr="00E5792C">
        <w:rPr>
          <w:spacing w:val="20"/>
          <w:sz w:val="28"/>
          <w:szCs w:val="28"/>
        </w:rPr>
        <w:t xml:space="preserve"> </w:t>
      </w:r>
      <w:r w:rsidRPr="00E5792C">
        <w:rPr>
          <w:sz w:val="28"/>
          <w:szCs w:val="28"/>
        </w:rPr>
        <w:t>соответствии</w:t>
      </w:r>
      <w:r w:rsidRPr="00E5792C">
        <w:rPr>
          <w:spacing w:val="22"/>
          <w:sz w:val="28"/>
          <w:szCs w:val="28"/>
        </w:rPr>
        <w:t xml:space="preserve"> </w:t>
      </w:r>
      <w:r w:rsidRPr="00E5792C">
        <w:rPr>
          <w:sz w:val="28"/>
          <w:szCs w:val="28"/>
        </w:rPr>
        <w:t>с</w:t>
      </w:r>
      <w:r w:rsidRPr="00E5792C">
        <w:rPr>
          <w:spacing w:val="77"/>
          <w:sz w:val="28"/>
          <w:szCs w:val="28"/>
        </w:rPr>
        <w:t xml:space="preserve"> </w:t>
      </w:r>
      <w:r w:rsidRPr="00E5792C">
        <w:rPr>
          <w:spacing w:val="-1"/>
          <w:sz w:val="28"/>
          <w:szCs w:val="28"/>
        </w:rPr>
        <w:t>программой</w:t>
      </w:r>
      <w:r w:rsidRPr="00E5792C">
        <w:rPr>
          <w:sz w:val="28"/>
          <w:szCs w:val="28"/>
        </w:rPr>
        <w:t xml:space="preserve"> </w:t>
      </w:r>
      <w:r w:rsidRPr="00E5792C">
        <w:rPr>
          <w:spacing w:val="-1"/>
          <w:sz w:val="28"/>
          <w:szCs w:val="28"/>
        </w:rPr>
        <w:t>повышения</w:t>
      </w:r>
      <w:r w:rsidRPr="00E5792C">
        <w:rPr>
          <w:sz w:val="28"/>
          <w:szCs w:val="28"/>
        </w:rPr>
        <w:t xml:space="preserve"> </w:t>
      </w:r>
      <w:r w:rsidRPr="00E5792C">
        <w:rPr>
          <w:spacing w:val="-1"/>
          <w:sz w:val="28"/>
          <w:szCs w:val="28"/>
        </w:rPr>
        <w:t>квалификации</w:t>
      </w:r>
      <w:r w:rsidRPr="00E5792C">
        <w:rPr>
          <w:sz w:val="28"/>
          <w:szCs w:val="28"/>
        </w:rPr>
        <w:t xml:space="preserve"> </w:t>
      </w:r>
      <w:r w:rsidRPr="00E5792C">
        <w:rPr>
          <w:spacing w:val="-1"/>
          <w:sz w:val="28"/>
          <w:szCs w:val="28"/>
        </w:rPr>
        <w:t>педагогических</w:t>
      </w:r>
      <w:r w:rsidRPr="00E5792C">
        <w:rPr>
          <w:spacing w:val="2"/>
          <w:sz w:val="28"/>
          <w:szCs w:val="28"/>
        </w:rPr>
        <w:t xml:space="preserve"> </w:t>
      </w:r>
      <w:r w:rsidRPr="00E5792C">
        <w:rPr>
          <w:spacing w:val="-1"/>
          <w:sz w:val="28"/>
          <w:szCs w:val="28"/>
        </w:rPr>
        <w:t>работников</w:t>
      </w:r>
      <w:r w:rsidRPr="00E5792C">
        <w:rPr>
          <w:sz w:val="28"/>
          <w:szCs w:val="28"/>
        </w:rPr>
        <w:t xml:space="preserve"> школы.</w:t>
      </w:r>
    </w:p>
    <w:p w:rsidR="00E5792C" w:rsidRDefault="00E5792C" w:rsidP="00E5792C">
      <w:pPr>
        <w:pStyle w:val="a4"/>
        <w:rPr>
          <w:rFonts w:ascii="Times New Roman" w:hAnsi="Times New Roman" w:cs="Times New Roman"/>
          <w:b/>
          <w:sz w:val="28"/>
          <w:szCs w:val="28"/>
        </w:rPr>
      </w:pPr>
    </w:p>
    <w:p w:rsidR="00286095" w:rsidRPr="00E5792C" w:rsidRDefault="00E5792C" w:rsidP="00E5792C">
      <w:pPr>
        <w:pStyle w:val="a4"/>
        <w:rPr>
          <w:rFonts w:ascii="Times New Roman" w:hAnsi="Times New Roman" w:cs="Times New Roman"/>
          <w:b/>
          <w:sz w:val="28"/>
          <w:szCs w:val="28"/>
        </w:rPr>
      </w:pPr>
      <w:r w:rsidRPr="00E5792C">
        <w:rPr>
          <w:rFonts w:ascii="Times New Roman" w:hAnsi="Times New Roman" w:cs="Times New Roman"/>
          <w:b/>
          <w:sz w:val="28"/>
          <w:szCs w:val="28"/>
        </w:rPr>
        <w:t>Финансово-экономические</w:t>
      </w:r>
      <w:r w:rsidRPr="00E5792C">
        <w:rPr>
          <w:rFonts w:ascii="Times New Roman" w:hAnsi="Times New Roman" w:cs="Times New Roman"/>
          <w:b/>
          <w:spacing w:val="27"/>
          <w:sz w:val="28"/>
          <w:szCs w:val="28"/>
        </w:rPr>
        <w:t xml:space="preserve"> </w:t>
      </w:r>
      <w:r w:rsidRPr="00E5792C">
        <w:rPr>
          <w:rFonts w:ascii="Times New Roman" w:hAnsi="Times New Roman" w:cs="Times New Roman"/>
          <w:b/>
          <w:sz w:val="28"/>
          <w:szCs w:val="28"/>
        </w:rPr>
        <w:t>условия</w:t>
      </w:r>
      <w:r w:rsidRPr="00E5792C">
        <w:rPr>
          <w:rFonts w:ascii="Times New Roman" w:hAnsi="Times New Roman" w:cs="Times New Roman"/>
          <w:b/>
          <w:spacing w:val="29"/>
          <w:sz w:val="28"/>
          <w:szCs w:val="28"/>
        </w:rPr>
        <w:t xml:space="preserve"> </w:t>
      </w:r>
      <w:r w:rsidRPr="00E5792C">
        <w:rPr>
          <w:rFonts w:ascii="Times New Roman" w:hAnsi="Times New Roman" w:cs="Times New Roman"/>
          <w:b/>
          <w:sz w:val="28"/>
          <w:szCs w:val="28"/>
        </w:rPr>
        <w:t>реализации</w:t>
      </w:r>
      <w:r w:rsidRPr="00E5792C">
        <w:rPr>
          <w:rFonts w:ascii="Times New Roman" w:hAnsi="Times New Roman" w:cs="Times New Roman"/>
          <w:b/>
          <w:spacing w:val="33"/>
          <w:sz w:val="28"/>
          <w:szCs w:val="28"/>
        </w:rPr>
        <w:t xml:space="preserve"> </w:t>
      </w:r>
      <w:r w:rsidRPr="00E5792C">
        <w:rPr>
          <w:rFonts w:ascii="Times New Roman" w:hAnsi="Times New Roman" w:cs="Times New Roman"/>
          <w:b/>
          <w:sz w:val="28"/>
          <w:szCs w:val="28"/>
        </w:rPr>
        <w:t>адаптированной</w:t>
      </w:r>
      <w:r w:rsidRPr="00E5792C">
        <w:rPr>
          <w:rFonts w:ascii="Times New Roman" w:hAnsi="Times New Roman" w:cs="Times New Roman"/>
          <w:b/>
          <w:spacing w:val="29"/>
          <w:sz w:val="28"/>
          <w:szCs w:val="28"/>
        </w:rPr>
        <w:t xml:space="preserve"> </w:t>
      </w:r>
      <w:r w:rsidRPr="00E5792C">
        <w:rPr>
          <w:rFonts w:ascii="Times New Roman" w:hAnsi="Times New Roman" w:cs="Times New Roman"/>
          <w:b/>
          <w:sz w:val="28"/>
          <w:szCs w:val="28"/>
        </w:rPr>
        <w:t>основной</w:t>
      </w:r>
      <w:r w:rsidRPr="00E5792C">
        <w:rPr>
          <w:rFonts w:ascii="Times New Roman" w:hAnsi="Times New Roman" w:cs="Times New Roman"/>
          <w:b/>
          <w:spacing w:val="29"/>
          <w:sz w:val="28"/>
          <w:szCs w:val="28"/>
        </w:rPr>
        <w:t xml:space="preserve"> </w:t>
      </w:r>
      <w:r>
        <w:rPr>
          <w:rFonts w:ascii="Times New Roman" w:hAnsi="Times New Roman" w:cs="Times New Roman"/>
          <w:b/>
          <w:sz w:val="28"/>
          <w:szCs w:val="28"/>
        </w:rPr>
        <w:t>общеоб</w:t>
      </w:r>
      <w:r w:rsidRPr="00E5792C">
        <w:rPr>
          <w:rFonts w:ascii="Times New Roman" w:hAnsi="Times New Roman" w:cs="Times New Roman"/>
          <w:b/>
          <w:sz w:val="28"/>
          <w:szCs w:val="28"/>
        </w:rPr>
        <w:t>разовательной</w:t>
      </w:r>
      <w:r w:rsidRPr="00E5792C">
        <w:rPr>
          <w:rFonts w:ascii="Times New Roman" w:hAnsi="Times New Roman" w:cs="Times New Roman"/>
          <w:b/>
          <w:spacing w:val="-2"/>
          <w:sz w:val="28"/>
          <w:szCs w:val="28"/>
        </w:rPr>
        <w:t xml:space="preserve"> </w:t>
      </w:r>
      <w:r w:rsidRPr="00E5792C">
        <w:rPr>
          <w:rFonts w:ascii="Times New Roman" w:hAnsi="Times New Roman" w:cs="Times New Roman"/>
          <w:b/>
          <w:sz w:val="28"/>
          <w:szCs w:val="28"/>
        </w:rPr>
        <w:t>программы начального общего образования</w:t>
      </w:r>
    </w:p>
    <w:p w:rsidR="00E5792C" w:rsidRPr="001A2851" w:rsidRDefault="00E5792C" w:rsidP="00E5792C">
      <w:pPr>
        <w:pStyle w:val="a6"/>
        <w:kinsoku w:val="0"/>
        <w:overflowPunct w:val="0"/>
        <w:ind w:left="218" w:right="274"/>
        <w:jc w:val="both"/>
        <w:rPr>
          <w:spacing w:val="-1"/>
          <w:sz w:val="28"/>
          <w:szCs w:val="28"/>
        </w:rPr>
      </w:pPr>
      <w:r w:rsidRPr="001A2851">
        <w:rPr>
          <w:spacing w:val="-1"/>
          <w:sz w:val="28"/>
          <w:szCs w:val="28"/>
        </w:rPr>
        <w:t>Финансовое</w:t>
      </w:r>
      <w:r w:rsidRPr="001A2851">
        <w:rPr>
          <w:spacing w:val="5"/>
          <w:sz w:val="28"/>
          <w:szCs w:val="28"/>
        </w:rPr>
        <w:t xml:space="preserve"> </w:t>
      </w:r>
      <w:r w:rsidRPr="001A2851">
        <w:rPr>
          <w:spacing w:val="-1"/>
          <w:sz w:val="28"/>
          <w:szCs w:val="28"/>
        </w:rPr>
        <w:t>обеспечение</w:t>
      </w:r>
      <w:r w:rsidRPr="001A2851">
        <w:rPr>
          <w:spacing w:val="6"/>
          <w:sz w:val="28"/>
          <w:szCs w:val="28"/>
        </w:rPr>
        <w:t xml:space="preserve"> </w:t>
      </w:r>
      <w:r w:rsidRPr="001A2851">
        <w:rPr>
          <w:spacing w:val="-1"/>
          <w:sz w:val="28"/>
          <w:szCs w:val="28"/>
        </w:rPr>
        <w:t>государственных</w:t>
      </w:r>
      <w:r w:rsidRPr="001A2851">
        <w:rPr>
          <w:spacing w:val="8"/>
          <w:sz w:val="28"/>
          <w:szCs w:val="28"/>
        </w:rPr>
        <w:t xml:space="preserve"> </w:t>
      </w:r>
      <w:r w:rsidRPr="001A2851">
        <w:rPr>
          <w:spacing w:val="-1"/>
          <w:sz w:val="28"/>
          <w:szCs w:val="28"/>
        </w:rPr>
        <w:t>гарантий</w:t>
      </w:r>
      <w:r w:rsidRPr="001A2851">
        <w:rPr>
          <w:spacing w:val="7"/>
          <w:sz w:val="28"/>
          <w:szCs w:val="28"/>
        </w:rPr>
        <w:t xml:space="preserve"> </w:t>
      </w:r>
      <w:r w:rsidRPr="001A2851">
        <w:rPr>
          <w:sz w:val="28"/>
          <w:szCs w:val="28"/>
        </w:rPr>
        <w:t>на</w:t>
      </w:r>
      <w:r w:rsidRPr="001A2851">
        <w:rPr>
          <w:spacing w:val="6"/>
          <w:sz w:val="28"/>
          <w:szCs w:val="28"/>
        </w:rPr>
        <w:t xml:space="preserve"> </w:t>
      </w:r>
      <w:r w:rsidRPr="001A2851">
        <w:rPr>
          <w:sz w:val="28"/>
          <w:szCs w:val="28"/>
        </w:rPr>
        <w:t>получение</w:t>
      </w:r>
      <w:r w:rsidRPr="001A2851">
        <w:rPr>
          <w:spacing w:val="6"/>
          <w:sz w:val="28"/>
          <w:szCs w:val="28"/>
        </w:rPr>
        <w:t xml:space="preserve"> </w:t>
      </w:r>
      <w:r w:rsidRPr="001A2851">
        <w:rPr>
          <w:spacing w:val="-1"/>
          <w:sz w:val="28"/>
          <w:szCs w:val="28"/>
        </w:rPr>
        <w:t>обучающимися</w:t>
      </w:r>
      <w:r w:rsidRPr="001A2851">
        <w:rPr>
          <w:spacing w:val="6"/>
          <w:sz w:val="28"/>
          <w:szCs w:val="28"/>
        </w:rPr>
        <w:t xml:space="preserve"> </w:t>
      </w:r>
      <w:r w:rsidRPr="001A2851">
        <w:rPr>
          <w:sz w:val="28"/>
          <w:szCs w:val="28"/>
        </w:rPr>
        <w:t>с</w:t>
      </w:r>
      <w:r w:rsidRPr="001A2851">
        <w:rPr>
          <w:spacing w:val="8"/>
          <w:sz w:val="28"/>
          <w:szCs w:val="28"/>
        </w:rPr>
        <w:t xml:space="preserve"> </w:t>
      </w:r>
      <w:r w:rsidRPr="001A2851">
        <w:rPr>
          <w:spacing w:val="-1"/>
          <w:sz w:val="28"/>
          <w:szCs w:val="28"/>
        </w:rPr>
        <w:t>ОВЗ</w:t>
      </w:r>
      <w:r w:rsidRPr="001A2851">
        <w:rPr>
          <w:spacing w:val="91"/>
          <w:sz w:val="28"/>
          <w:szCs w:val="28"/>
        </w:rPr>
        <w:t xml:space="preserve"> </w:t>
      </w:r>
      <w:r w:rsidRPr="001A2851">
        <w:rPr>
          <w:spacing w:val="-1"/>
          <w:sz w:val="28"/>
          <w:szCs w:val="28"/>
        </w:rPr>
        <w:t>общедоступного</w:t>
      </w:r>
      <w:r w:rsidRPr="001A2851">
        <w:rPr>
          <w:spacing w:val="26"/>
          <w:sz w:val="28"/>
          <w:szCs w:val="28"/>
        </w:rPr>
        <w:t xml:space="preserve"> </w:t>
      </w:r>
      <w:r w:rsidRPr="001A2851">
        <w:rPr>
          <w:sz w:val="28"/>
          <w:szCs w:val="28"/>
        </w:rPr>
        <w:t>и</w:t>
      </w:r>
      <w:r w:rsidRPr="001A2851">
        <w:rPr>
          <w:spacing w:val="27"/>
          <w:sz w:val="28"/>
          <w:szCs w:val="28"/>
        </w:rPr>
        <w:t xml:space="preserve"> </w:t>
      </w:r>
      <w:r w:rsidRPr="001A2851">
        <w:rPr>
          <w:spacing w:val="-1"/>
          <w:sz w:val="28"/>
          <w:szCs w:val="28"/>
        </w:rPr>
        <w:t>бесплатного</w:t>
      </w:r>
      <w:r w:rsidRPr="001A2851">
        <w:rPr>
          <w:spacing w:val="26"/>
          <w:sz w:val="28"/>
          <w:szCs w:val="28"/>
        </w:rPr>
        <w:t xml:space="preserve"> </w:t>
      </w:r>
      <w:r w:rsidRPr="001A2851">
        <w:rPr>
          <w:spacing w:val="-1"/>
          <w:sz w:val="28"/>
          <w:szCs w:val="28"/>
        </w:rPr>
        <w:t>образования</w:t>
      </w:r>
      <w:r w:rsidRPr="001A2851">
        <w:rPr>
          <w:spacing w:val="23"/>
          <w:sz w:val="28"/>
          <w:szCs w:val="28"/>
        </w:rPr>
        <w:t xml:space="preserve"> </w:t>
      </w:r>
      <w:r w:rsidRPr="001A2851">
        <w:rPr>
          <w:sz w:val="28"/>
          <w:szCs w:val="28"/>
        </w:rPr>
        <w:t>за</w:t>
      </w:r>
      <w:r w:rsidRPr="001A2851">
        <w:rPr>
          <w:spacing w:val="25"/>
          <w:sz w:val="28"/>
          <w:szCs w:val="28"/>
        </w:rPr>
        <w:t xml:space="preserve"> </w:t>
      </w:r>
      <w:r w:rsidRPr="001A2851">
        <w:rPr>
          <w:spacing w:val="-1"/>
          <w:sz w:val="28"/>
          <w:szCs w:val="28"/>
        </w:rPr>
        <w:t>счет</w:t>
      </w:r>
      <w:r w:rsidRPr="001A2851">
        <w:rPr>
          <w:spacing w:val="26"/>
          <w:sz w:val="28"/>
          <w:szCs w:val="28"/>
        </w:rPr>
        <w:t xml:space="preserve"> </w:t>
      </w:r>
      <w:r w:rsidRPr="001A2851">
        <w:rPr>
          <w:spacing w:val="-1"/>
          <w:sz w:val="28"/>
          <w:szCs w:val="28"/>
        </w:rPr>
        <w:t>средств</w:t>
      </w:r>
      <w:r w:rsidRPr="001A2851">
        <w:rPr>
          <w:spacing w:val="26"/>
          <w:sz w:val="28"/>
          <w:szCs w:val="28"/>
        </w:rPr>
        <w:t xml:space="preserve"> </w:t>
      </w:r>
      <w:r w:rsidRPr="001A2851">
        <w:rPr>
          <w:spacing w:val="-1"/>
          <w:sz w:val="28"/>
          <w:szCs w:val="28"/>
        </w:rPr>
        <w:t>соответствующих</w:t>
      </w:r>
      <w:r w:rsidRPr="001A2851">
        <w:rPr>
          <w:spacing w:val="28"/>
          <w:sz w:val="28"/>
          <w:szCs w:val="28"/>
        </w:rPr>
        <w:t xml:space="preserve"> </w:t>
      </w:r>
      <w:r w:rsidRPr="001A2851">
        <w:rPr>
          <w:spacing w:val="-1"/>
          <w:sz w:val="28"/>
          <w:szCs w:val="28"/>
        </w:rPr>
        <w:t>бюджетов</w:t>
      </w:r>
      <w:r w:rsidRPr="001A2851">
        <w:rPr>
          <w:spacing w:val="24"/>
          <w:sz w:val="28"/>
          <w:szCs w:val="28"/>
        </w:rPr>
        <w:t xml:space="preserve"> </w:t>
      </w:r>
      <w:r w:rsidR="001A2851">
        <w:rPr>
          <w:spacing w:val="1"/>
          <w:sz w:val="28"/>
          <w:szCs w:val="28"/>
        </w:rPr>
        <w:t>бюд</w:t>
      </w:r>
      <w:r w:rsidRPr="001A2851">
        <w:rPr>
          <w:spacing w:val="-1"/>
          <w:sz w:val="28"/>
          <w:szCs w:val="28"/>
        </w:rPr>
        <w:t>жетной</w:t>
      </w:r>
      <w:r w:rsidRPr="001A2851">
        <w:rPr>
          <w:spacing w:val="10"/>
          <w:sz w:val="28"/>
          <w:szCs w:val="28"/>
        </w:rPr>
        <w:t xml:space="preserve"> </w:t>
      </w:r>
      <w:r w:rsidRPr="001A2851">
        <w:rPr>
          <w:spacing w:val="-1"/>
          <w:sz w:val="28"/>
          <w:szCs w:val="28"/>
        </w:rPr>
        <w:t>системы</w:t>
      </w:r>
      <w:r w:rsidRPr="001A2851">
        <w:rPr>
          <w:spacing w:val="8"/>
          <w:sz w:val="28"/>
          <w:szCs w:val="28"/>
        </w:rPr>
        <w:t xml:space="preserve"> </w:t>
      </w:r>
      <w:r w:rsidRPr="001A2851">
        <w:rPr>
          <w:sz w:val="28"/>
          <w:szCs w:val="28"/>
        </w:rPr>
        <w:t>Российской</w:t>
      </w:r>
      <w:r w:rsidRPr="001A2851">
        <w:rPr>
          <w:spacing w:val="10"/>
          <w:sz w:val="28"/>
          <w:szCs w:val="28"/>
        </w:rPr>
        <w:t xml:space="preserve"> </w:t>
      </w:r>
      <w:r w:rsidRPr="001A2851">
        <w:rPr>
          <w:spacing w:val="-1"/>
          <w:sz w:val="28"/>
          <w:szCs w:val="28"/>
        </w:rPr>
        <w:t>Федерации</w:t>
      </w:r>
      <w:r w:rsidRPr="001A2851">
        <w:rPr>
          <w:spacing w:val="10"/>
          <w:sz w:val="28"/>
          <w:szCs w:val="28"/>
        </w:rPr>
        <w:t xml:space="preserve"> </w:t>
      </w:r>
      <w:r w:rsidRPr="001A2851">
        <w:rPr>
          <w:sz w:val="28"/>
          <w:szCs w:val="28"/>
        </w:rPr>
        <w:t>в</w:t>
      </w:r>
      <w:r w:rsidRPr="001A2851">
        <w:rPr>
          <w:spacing w:val="8"/>
          <w:sz w:val="28"/>
          <w:szCs w:val="28"/>
        </w:rPr>
        <w:t xml:space="preserve"> </w:t>
      </w:r>
      <w:r w:rsidRPr="001A2851">
        <w:rPr>
          <w:spacing w:val="-1"/>
          <w:sz w:val="28"/>
          <w:szCs w:val="28"/>
        </w:rPr>
        <w:t>государственных,</w:t>
      </w:r>
      <w:r w:rsidRPr="001A2851">
        <w:rPr>
          <w:spacing w:val="9"/>
          <w:sz w:val="28"/>
          <w:szCs w:val="28"/>
        </w:rPr>
        <w:t xml:space="preserve"> </w:t>
      </w:r>
      <w:r w:rsidRPr="001A2851">
        <w:rPr>
          <w:spacing w:val="-1"/>
          <w:sz w:val="28"/>
          <w:szCs w:val="28"/>
        </w:rPr>
        <w:t>муниципальных</w:t>
      </w:r>
      <w:r w:rsidRPr="001A2851">
        <w:rPr>
          <w:spacing w:val="11"/>
          <w:sz w:val="28"/>
          <w:szCs w:val="28"/>
        </w:rPr>
        <w:t xml:space="preserve"> </w:t>
      </w:r>
      <w:r w:rsidRPr="001A2851">
        <w:rPr>
          <w:sz w:val="28"/>
          <w:szCs w:val="28"/>
        </w:rPr>
        <w:t>и</w:t>
      </w:r>
      <w:r w:rsidRPr="001A2851">
        <w:rPr>
          <w:spacing w:val="10"/>
          <w:sz w:val="28"/>
          <w:szCs w:val="28"/>
        </w:rPr>
        <w:t xml:space="preserve"> </w:t>
      </w:r>
      <w:r w:rsidRPr="001A2851">
        <w:rPr>
          <w:spacing w:val="-1"/>
          <w:sz w:val="28"/>
          <w:szCs w:val="28"/>
        </w:rPr>
        <w:t>частных</w:t>
      </w:r>
      <w:r w:rsidRPr="001A2851">
        <w:rPr>
          <w:spacing w:val="11"/>
          <w:sz w:val="28"/>
          <w:szCs w:val="28"/>
        </w:rPr>
        <w:t xml:space="preserve"> </w:t>
      </w:r>
      <w:r w:rsidR="001A2851">
        <w:rPr>
          <w:spacing w:val="1"/>
          <w:sz w:val="28"/>
          <w:szCs w:val="28"/>
        </w:rPr>
        <w:t>образо</w:t>
      </w:r>
      <w:r w:rsidRPr="001A2851">
        <w:rPr>
          <w:spacing w:val="-1"/>
          <w:sz w:val="28"/>
          <w:szCs w:val="28"/>
        </w:rPr>
        <w:t>вательных</w:t>
      </w:r>
      <w:r w:rsidRPr="001A2851">
        <w:rPr>
          <w:spacing w:val="27"/>
          <w:sz w:val="28"/>
          <w:szCs w:val="28"/>
        </w:rPr>
        <w:t xml:space="preserve"> </w:t>
      </w:r>
      <w:r w:rsidRPr="001A2851">
        <w:rPr>
          <w:spacing w:val="-1"/>
          <w:sz w:val="28"/>
          <w:szCs w:val="28"/>
        </w:rPr>
        <w:t>организациях</w:t>
      </w:r>
      <w:r w:rsidRPr="001A2851">
        <w:rPr>
          <w:spacing w:val="28"/>
          <w:sz w:val="28"/>
          <w:szCs w:val="28"/>
        </w:rPr>
        <w:t xml:space="preserve"> </w:t>
      </w:r>
      <w:r w:rsidRPr="001A2851">
        <w:rPr>
          <w:spacing w:val="-1"/>
          <w:sz w:val="28"/>
          <w:szCs w:val="28"/>
        </w:rPr>
        <w:t>осуществляется</w:t>
      </w:r>
      <w:r w:rsidRPr="001A2851">
        <w:rPr>
          <w:spacing w:val="26"/>
          <w:sz w:val="28"/>
          <w:szCs w:val="28"/>
        </w:rPr>
        <w:t xml:space="preserve"> </w:t>
      </w:r>
      <w:r w:rsidRPr="001A2851">
        <w:rPr>
          <w:sz w:val="28"/>
          <w:szCs w:val="28"/>
        </w:rPr>
        <w:t>на</w:t>
      </w:r>
      <w:r w:rsidRPr="001A2851">
        <w:rPr>
          <w:spacing w:val="25"/>
          <w:sz w:val="28"/>
          <w:szCs w:val="28"/>
        </w:rPr>
        <w:t xml:space="preserve"> </w:t>
      </w:r>
      <w:r w:rsidRPr="001A2851">
        <w:rPr>
          <w:spacing w:val="-1"/>
          <w:sz w:val="28"/>
          <w:szCs w:val="28"/>
        </w:rPr>
        <w:t>основе</w:t>
      </w:r>
      <w:r w:rsidRPr="001A2851">
        <w:rPr>
          <w:spacing w:val="24"/>
          <w:sz w:val="28"/>
          <w:szCs w:val="28"/>
        </w:rPr>
        <w:t xml:space="preserve"> </w:t>
      </w:r>
      <w:r w:rsidRPr="001A2851">
        <w:rPr>
          <w:spacing w:val="-1"/>
          <w:sz w:val="28"/>
          <w:szCs w:val="28"/>
        </w:rPr>
        <w:t>нормативов,</w:t>
      </w:r>
      <w:r w:rsidRPr="001A2851">
        <w:rPr>
          <w:spacing w:val="26"/>
          <w:sz w:val="28"/>
          <w:szCs w:val="28"/>
        </w:rPr>
        <w:t xml:space="preserve"> </w:t>
      </w:r>
      <w:r w:rsidRPr="001A2851">
        <w:rPr>
          <w:spacing w:val="-1"/>
          <w:sz w:val="28"/>
          <w:szCs w:val="28"/>
        </w:rPr>
        <w:t>определяемых</w:t>
      </w:r>
      <w:r w:rsidRPr="001A2851">
        <w:rPr>
          <w:spacing w:val="27"/>
          <w:sz w:val="28"/>
          <w:szCs w:val="28"/>
        </w:rPr>
        <w:t xml:space="preserve"> </w:t>
      </w:r>
      <w:r w:rsidRPr="001A2851">
        <w:rPr>
          <w:spacing w:val="-1"/>
          <w:sz w:val="28"/>
          <w:szCs w:val="28"/>
        </w:rPr>
        <w:t>органами</w:t>
      </w:r>
      <w:r w:rsidRPr="001A2851">
        <w:rPr>
          <w:spacing w:val="27"/>
          <w:sz w:val="28"/>
          <w:szCs w:val="28"/>
        </w:rPr>
        <w:t xml:space="preserve"> </w:t>
      </w:r>
      <w:r w:rsidR="001A2851">
        <w:rPr>
          <w:spacing w:val="-2"/>
          <w:sz w:val="28"/>
          <w:szCs w:val="28"/>
        </w:rPr>
        <w:t>госу</w:t>
      </w:r>
      <w:r w:rsidRPr="001A2851">
        <w:rPr>
          <w:spacing w:val="-1"/>
          <w:sz w:val="28"/>
          <w:szCs w:val="28"/>
        </w:rPr>
        <w:t>дарственной</w:t>
      </w:r>
      <w:r w:rsidRPr="001A2851">
        <w:rPr>
          <w:sz w:val="28"/>
          <w:szCs w:val="28"/>
        </w:rPr>
        <w:t xml:space="preserve"> </w:t>
      </w:r>
      <w:r w:rsidRPr="001A2851">
        <w:rPr>
          <w:spacing w:val="-1"/>
          <w:sz w:val="28"/>
          <w:szCs w:val="28"/>
        </w:rPr>
        <w:t>власти</w:t>
      </w:r>
      <w:r w:rsidRPr="001A2851">
        <w:rPr>
          <w:spacing w:val="1"/>
          <w:sz w:val="28"/>
          <w:szCs w:val="28"/>
        </w:rPr>
        <w:t xml:space="preserve"> </w:t>
      </w:r>
      <w:r w:rsidRPr="001A2851">
        <w:rPr>
          <w:spacing w:val="-1"/>
          <w:sz w:val="28"/>
          <w:szCs w:val="28"/>
        </w:rPr>
        <w:t>субъектов</w:t>
      </w:r>
      <w:r w:rsidRPr="001A2851">
        <w:rPr>
          <w:sz w:val="28"/>
          <w:szCs w:val="28"/>
        </w:rPr>
        <w:t xml:space="preserve"> </w:t>
      </w:r>
      <w:r w:rsidRPr="001A2851">
        <w:rPr>
          <w:spacing w:val="-1"/>
          <w:sz w:val="28"/>
          <w:szCs w:val="28"/>
        </w:rPr>
        <w:t>Российской</w:t>
      </w:r>
      <w:r w:rsidRPr="001A2851">
        <w:rPr>
          <w:sz w:val="28"/>
          <w:szCs w:val="28"/>
        </w:rPr>
        <w:t xml:space="preserve"> </w:t>
      </w:r>
      <w:r w:rsidRPr="001A2851">
        <w:rPr>
          <w:spacing w:val="-1"/>
          <w:sz w:val="28"/>
          <w:szCs w:val="28"/>
        </w:rPr>
        <w:t>Федерации,</w:t>
      </w:r>
      <w:r w:rsidRPr="001A2851">
        <w:rPr>
          <w:spacing w:val="59"/>
          <w:sz w:val="28"/>
          <w:szCs w:val="28"/>
        </w:rPr>
        <w:t xml:space="preserve"> </w:t>
      </w:r>
      <w:r w:rsidRPr="001A2851">
        <w:rPr>
          <w:spacing w:val="-1"/>
          <w:sz w:val="28"/>
          <w:szCs w:val="28"/>
        </w:rPr>
        <w:t>обеспечивающих</w:t>
      </w:r>
      <w:r w:rsidRPr="001A2851">
        <w:rPr>
          <w:spacing w:val="1"/>
          <w:sz w:val="28"/>
          <w:szCs w:val="28"/>
        </w:rPr>
        <w:t xml:space="preserve"> </w:t>
      </w:r>
      <w:r w:rsidRPr="001A2851">
        <w:rPr>
          <w:spacing w:val="-1"/>
          <w:sz w:val="28"/>
          <w:szCs w:val="28"/>
        </w:rPr>
        <w:t>реализацию</w:t>
      </w:r>
      <w:r w:rsidRPr="001A2851">
        <w:rPr>
          <w:sz w:val="28"/>
          <w:szCs w:val="28"/>
        </w:rPr>
        <w:t xml:space="preserve"> </w:t>
      </w:r>
      <w:r w:rsidRPr="001A2851">
        <w:rPr>
          <w:spacing w:val="-1"/>
          <w:sz w:val="28"/>
          <w:szCs w:val="28"/>
        </w:rPr>
        <w:t>АООП</w:t>
      </w:r>
      <w:r w:rsidRPr="001A2851">
        <w:rPr>
          <w:spacing w:val="99"/>
          <w:sz w:val="28"/>
          <w:szCs w:val="28"/>
        </w:rPr>
        <w:t xml:space="preserve"> </w:t>
      </w:r>
      <w:r w:rsidRPr="001A2851">
        <w:rPr>
          <w:sz w:val="28"/>
          <w:szCs w:val="28"/>
        </w:rPr>
        <w:t>НОО</w:t>
      </w:r>
      <w:r w:rsidRPr="001A2851">
        <w:rPr>
          <w:spacing w:val="1"/>
          <w:sz w:val="28"/>
          <w:szCs w:val="28"/>
        </w:rPr>
        <w:t xml:space="preserve"> </w:t>
      </w:r>
      <w:r w:rsidRPr="001A2851">
        <w:rPr>
          <w:sz w:val="28"/>
          <w:szCs w:val="28"/>
        </w:rPr>
        <w:t xml:space="preserve">в </w:t>
      </w:r>
      <w:r w:rsidRPr="001A2851">
        <w:rPr>
          <w:spacing w:val="-1"/>
          <w:sz w:val="28"/>
          <w:szCs w:val="28"/>
        </w:rPr>
        <w:t>соответствии</w:t>
      </w:r>
      <w:r w:rsidRPr="001A2851">
        <w:rPr>
          <w:sz w:val="28"/>
          <w:szCs w:val="28"/>
        </w:rPr>
        <w:t xml:space="preserve"> </w:t>
      </w:r>
      <w:r w:rsidRPr="001A2851">
        <w:rPr>
          <w:spacing w:val="-1"/>
          <w:sz w:val="28"/>
          <w:szCs w:val="28"/>
        </w:rPr>
        <w:t>со</w:t>
      </w:r>
      <w:r w:rsidRPr="001A2851">
        <w:rPr>
          <w:spacing w:val="2"/>
          <w:sz w:val="28"/>
          <w:szCs w:val="28"/>
        </w:rPr>
        <w:t xml:space="preserve"> </w:t>
      </w:r>
      <w:r w:rsidRPr="001A2851">
        <w:rPr>
          <w:spacing w:val="-1"/>
          <w:sz w:val="28"/>
          <w:szCs w:val="28"/>
        </w:rPr>
        <w:t>Стандартом.</w:t>
      </w:r>
    </w:p>
    <w:p w:rsidR="00E5792C" w:rsidRPr="001A2851" w:rsidRDefault="00E5792C" w:rsidP="00E5792C">
      <w:pPr>
        <w:pStyle w:val="a6"/>
        <w:kinsoku w:val="0"/>
        <w:overflowPunct w:val="0"/>
        <w:spacing w:line="276" w:lineRule="exact"/>
        <w:ind w:left="926" w:right="288" w:firstLine="0"/>
        <w:rPr>
          <w:sz w:val="28"/>
          <w:szCs w:val="28"/>
        </w:rPr>
      </w:pPr>
      <w:r w:rsidRPr="001A2851">
        <w:rPr>
          <w:spacing w:val="-1"/>
          <w:sz w:val="28"/>
          <w:szCs w:val="28"/>
        </w:rPr>
        <w:t>Финансовые</w:t>
      </w:r>
      <w:r w:rsidRPr="001A2851">
        <w:rPr>
          <w:spacing w:val="1"/>
          <w:sz w:val="28"/>
          <w:szCs w:val="28"/>
        </w:rPr>
        <w:t xml:space="preserve"> </w:t>
      </w:r>
      <w:r w:rsidRPr="001A2851">
        <w:rPr>
          <w:spacing w:val="-1"/>
          <w:sz w:val="28"/>
          <w:szCs w:val="28"/>
        </w:rPr>
        <w:t>условия</w:t>
      </w:r>
      <w:r w:rsidRPr="001A2851">
        <w:rPr>
          <w:sz w:val="28"/>
          <w:szCs w:val="28"/>
        </w:rPr>
        <w:t xml:space="preserve"> </w:t>
      </w:r>
      <w:r w:rsidRPr="001A2851">
        <w:rPr>
          <w:spacing w:val="-1"/>
          <w:sz w:val="28"/>
          <w:szCs w:val="28"/>
        </w:rPr>
        <w:t>реализации</w:t>
      </w:r>
      <w:r w:rsidRPr="001A2851">
        <w:rPr>
          <w:sz w:val="28"/>
          <w:szCs w:val="28"/>
        </w:rPr>
        <w:t xml:space="preserve"> </w:t>
      </w:r>
      <w:r w:rsidRPr="001A2851">
        <w:rPr>
          <w:spacing w:val="-1"/>
          <w:sz w:val="28"/>
          <w:szCs w:val="28"/>
        </w:rPr>
        <w:t>АООП</w:t>
      </w:r>
      <w:r w:rsidRPr="001A2851">
        <w:rPr>
          <w:spacing w:val="2"/>
          <w:sz w:val="28"/>
          <w:szCs w:val="28"/>
        </w:rPr>
        <w:t xml:space="preserve"> </w:t>
      </w:r>
      <w:r w:rsidRPr="001A2851">
        <w:rPr>
          <w:sz w:val="28"/>
          <w:szCs w:val="28"/>
        </w:rPr>
        <w:t>НОО</w:t>
      </w:r>
      <w:r w:rsidRPr="001A2851">
        <w:rPr>
          <w:spacing w:val="2"/>
          <w:sz w:val="28"/>
          <w:szCs w:val="28"/>
        </w:rPr>
        <w:t xml:space="preserve"> </w:t>
      </w:r>
      <w:r w:rsidRPr="001A2851">
        <w:rPr>
          <w:sz w:val="28"/>
          <w:szCs w:val="28"/>
        </w:rPr>
        <w:t>должны</w:t>
      </w:r>
      <w:r w:rsidRPr="001A2851">
        <w:rPr>
          <w:position w:val="9"/>
          <w:sz w:val="28"/>
          <w:szCs w:val="28"/>
        </w:rPr>
        <w:t>12</w:t>
      </w:r>
      <w:r w:rsidRPr="001A2851">
        <w:rPr>
          <w:sz w:val="28"/>
          <w:szCs w:val="28"/>
        </w:rPr>
        <w:t>:</w:t>
      </w:r>
    </w:p>
    <w:p w:rsidR="00E5792C" w:rsidRPr="001A2851" w:rsidRDefault="00E5792C" w:rsidP="000063D5">
      <w:pPr>
        <w:pStyle w:val="a6"/>
        <w:numPr>
          <w:ilvl w:val="0"/>
          <w:numId w:val="62"/>
        </w:numPr>
        <w:tabs>
          <w:tab w:val="left" w:pos="1590"/>
        </w:tabs>
        <w:kinsoku w:val="0"/>
        <w:overflowPunct w:val="0"/>
        <w:spacing w:before="1"/>
        <w:ind w:right="126" w:firstLine="708"/>
        <w:jc w:val="both"/>
        <w:rPr>
          <w:spacing w:val="1"/>
          <w:sz w:val="28"/>
          <w:szCs w:val="28"/>
        </w:rPr>
      </w:pPr>
      <w:r w:rsidRPr="001A2851">
        <w:rPr>
          <w:spacing w:val="-1"/>
          <w:sz w:val="28"/>
          <w:szCs w:val="28"/>
        </w:rPr>
        <w:t>обеспечивать</w:t>
      </w:r>
      <w:r w:rsidRPr="001A2851">
        <w:rPr>
          <w:sz w:val="28"/>
          <w:szCs w:val="28"/>
        </w:rPr>
        <w:t xml:space="preserve">       </w:t>
      </w:r>
      <w:r w:rsidRPr="001A2851">
        <w:rPr>
          <w:spacing w:val="27"/>
          <w:sz w:val="28"/>
          <w:szCs w:val="28"/>
        </w:rPr>
        <w:t xml:space="preserve"> </w:t>
      </w:r>
      <w:r w:rsidRPr="001A2851">
        <w:rPr>
          <w:spacing w:val="-1"/>
          <w:sz w:val="28"/>
          <w:szCs w:val="28"/>
        </w:rPr>
        <w:t>возможность</w:t>
      </w:r>
      <w:r w:rsidRPr="001A2851">
        <w:rPr>
          <w:sz w:val="28"/>
          <w:szCs w:val="28"/>
        </w:rPr>
        <w:t xml:space="preserve">        </w:t>
      </w:r>
      <w:r w:rsidRPr="001A2851">
        <w:rPr>
          <w:spacing w:val="23"/>
          <w:sz w:val="28"/>
          <w:szCs w:val="28"/>
        </w:rPr>
        <w:t xml:space="preserve"> </w:t>
      </w:r>
      <w:r w:rsidRPr="001A2851">
        <w:rPr>
          <w:spacing w:val="-1"/>
          <w:sz w:val="28"/>
          <w:szCs w:val="28"/>
        </w:rPr>
        <w:t>выполнения</w:t>
      </w:r>
      <w:r w:rsidRPr="001A2851">
        <w:rPr>
          <w:sz w:val="28"/>
          <w:szCs w:val="28"/>
        </w:rPr>
        <w:t xml:space="preserve">        </w:t>
      </w:r>
      <w:r w:rsidRPr="001A2851">
        <w:rPr>
          <w:spacing w:val="21"/>
          <w:sz w:val="28"/>
          <w:szCs w:val="28"/>
        </w:rPr>
        <w:t xml:space="preserve"> </w:t>
      </w:r>
      <w:r w:rsidRPr="001A2851">
        <w:rPr>
          <w:spacing w:val="-1"/>
          <w:sz w:val="28"/>
          <w:szCs w:val="28"/>
        </w:rPr>
        <w:t>требований</w:t>
      </w:r>
      <w:r w:rsidRPr="001A2851">
        <w:rPr>
          <w:sz w:val="28"/>
          <w:szCs w:val="28"/>
        </w:rPr>
        <w:t xml:space="preserve">        </w:t>
      </w:r>
      <w:r w:rsidRPr="001A2851">
        <w:rPr>
          <w:spacing w:val="24"/>
          <w:sz w:val="28"/>
          <w:szCs w:val="28"/>
        </w:rPr>
        <w:t xml:space="preserve"> </w:t>
      </w:r>
      <w:r w:rsidRPr="001A2851">
        <w:rPr>
          <w:spacing w:val="-1"/>
          <w:sz w:val="28"/>
          <w:szCs w:val="28"/>
        </w:rPr>
        <w:t>Стандарта</w:t>
      </w:r>
      <w:r w:rsidRPr="001A2851">
        <w:rPr>
          <w:spacing w:val="71"/>
          <w:sz w:val="28"/>
          <w:szCs w:val="28"/>
        </w:rPr>
        <w:t xml:space="preserve"> </w:t>
      </w:r>
      <w:r w:rsidRPr="001A2851">
        <w:rPr>
          <w:sz w:val="28"/>
          <w:szCs w:val="28"/>
        </w:rPr>
        <w:t>к</w:t>
      </w:r>
      <w:r w:rsidRPr="001A2851">
        <w:rPr>
          <w:spacing w:val="2"/>
          <w:sz w:val="28"/>
          <w:szCs w:val="28"/>
        </w:rPr>
        <w:t xml:space="preserve"> </w:t>
      </w:r>
      <w:r w:rsidRPr="001A2851">
        <w:rPr>
          <w:spacing w:val="-1"/>
          <w:sz w:val="28"/>
          <w:szCs w:val="28"/>
        </w:rPr>
        <w:t xml:space="preserve">условиям </w:t>
      </w:r>
      <w:r w:rsidRPr="001A2851">
        <w:rPr>
          <w:sz w:val="28"/>
          <w:szCs w:val="28"/>
        </w:rPr>
        <w:t>реализации</w:t>
      </w:r>
      <w:r w:rsidRPr="001A2851">
        <w:rPr>
          <w:spacing w:val="-2"/>
          <w:sz w:val="28"/>
          <w:szCs w:val="28"/>
        </w:rPr>
        <w:t xml:space="preserve"> </w:t>
      </w:r>
      <w:r w:rsidRPr="001A2851">
        <w:rPr>
          <w:sz w:val="28"/>
          <w:szCs w:val="28"/>
        </w:rPr>
        <w:t xml:space="preserve">и </w:t>
      </w:r>
      <w:r w:rsidRPr="001A2851">
        <w:rPr>
          <w:spacing w:val="-1"/>
          <w:sz w:val="28"/>
          <w:szCs w:val="28"/>
        </w:rPr>
        <w:t>структуре</w:t>
      </w:r>
      <w:r w:rsidRPr="001A2851">
        <w:rPr>
          <w:spacing w:val="1"/>
          <w:sz w:val="28"/>
          <w:szCs w:val="28"/>
        </w:rPr>
        <w:t xml:space="preserve"> </w:t>
      </w:r>
      <w:r w:rsidRPr="001A2851">
        <w:rPr>
          <w:spacing w:val="-1"/>
          <w:sz w:val="28"/>
          <w:szCs w:val="28"/>
        </w:rPr>
        <w:t>АООП</w:t>
      </w:r>
      <w:r w:rsidRPr="001A2851">
        <w:rPr>
          <w:spacing w:val="2"/>
          <w:sz w:val="28"/>
          <w:szCs w:val="28"/>
        </w:rPr>
        <w:t xml:space="preserve"> </w:t>
      </w:r>
      <w:r w:rsidRPr="001A2851">
        <w:rPr>
          <w:spacing w:val="1"/>
          <w:sz w:val="28"/>
          <w:szCs w:val="28"/>
        </w:rPr>
        <w:t>НОО;</w:t>
      </w:r>
    </w:p>
    <w:p w:rsidR="00E5792C" w:rsidRPr="001A2851" w:rsidRDefault="00E5792C" w:rsidP="000063D5">
      <w:pPr>
        <w:pStyle w:val="a6"/>
        <w:numPr>
          <w:ilvl w:val="0"/>
          <w:numId w:val="62"/>
        </w:numPr>
        <w:tabs>
          <w:tab w:val="left" w:pos="1146"/>
        </w:tabs>
        <w:kinsoku w:val="0"/>
        <w:overflowPunct w:val="0"/>
        <w:ind w:right="121" w:firstLine="708"/>
        <w:jc w:val="both"/>
        <w:rPr>
          <w:spacing w:val="-1"/>
          <w:sz w:val="28"/>
          <w:szCs w:val="28"/>
        </w:rPr>
      </w:pPr>
      <w:r w:rsidRPr="001A2851">
        <w:rPr>
          <w:spacing w:val="-1"/>
          <w:sz w:val="28"/>
          <w:szCs w:val="28"/>
        </w:rPr>
        <w:t>обеспечивать</w:t>
      </w:r>
      <w:r w:rsidRPr="001A2851">
        <w:rPr>
          <w:spacing w:val="1"/>
          <w:sz w:val="28"/>
          <w:szCs w:val="28"/>
        </w:rPr>
        <w:t xml:space="preserve"> </w:t>
      </w:r>
      <w:r w:rsidRPr="001A2851">
        <w:rPr>
          <w:spacing w:val="-1"/>
          <w:sz w:val="28"/>
          <w:szCs w:val="28"/>
        </w:rPr>
        <w:t>реализацию</w:t>
      </w:r>
      <w:r w:rsidRPr="001A2851">
        <w:rPr>
          <w:sz w:val="28"/>
          <w:szCs w:val="28"/>
        </w:rPr>
        <w:t xml:space="preserve"> </w:t>
      </w:r>
      <w:r w:rsidRPr="001A2851">
        <w:rPr>
          <w:spacing w:val="-1"/>
          <w:sz w:val="28"/>
          <w:szCs w:val="28"/>
        </w:rPr>
        <w:t>обязательной</w:t>
      </w:r>
      <w:r w:rsidRPr="001A2851">
        <w:rPr>
          <w:sz w:val="28"/>
          <w:szCs w:val="28"/>
        </w:rPr>
        <w:t xml:space="preserve"> </w:t>
      </w:r>
      <w:r w:rsidRPr="001A2851">
        <w:rPr>
          <w:spacing w:val="-1"/>
          <w:sz w:val="28"/>
          <w:szCs w:val="28"/>
        </w:rPr>
        <w:t>части</w:t>
      </w:r>
      <w:r w:rsidRPr="001A2851">
        <w:rPr>
          <w:spacing w:val="1"/>
          <w:sz w:val="28"/>
          <w:szCs w:val="28"/>
        </w:rPr>
        <w:t xml:space="preserve"> </w:t>
      </w:r>
      <w:r w:rsidRPr="001A2851">
        <w:rPr>
          <w:spacing w:val="-1"/>
          <w:sz w:val="28"/>
          <w:szCs w:val="28"/>
        </w:rPr>
        <w:t>АООП</w:t>
      </w:r>
      <w:r w:rsidRPr="001A2851">
        <w:rPr>
          <w:spacing w:val="4"/>
          <w:sz w:val="28"/>
          <w:szCs w:val="28"/>
        </w:rPr>
        <w:t xml:space="preserve"> </w:t>
      </w:r>
      <w:r w:rsidRPr="001A2851">
        <w:rPr>
          <w:spacing w:val="1"/>
          <w:sz w:val="28"/>
          <w:szCs w:val="28"/>
        </w:rPr>
        <w:t>НОО</w:t>
      </w:r>
      <w:r w:rsidRPr="001A2851">
        <w:rPr>
          <w:spacing w:val="2"/>
          <w:sz w:val="28"/>
          <w:szCs w:val="28"/>
        </w:rPr>
        <w:t xml:space="preserve"> </w:t>
      </w:r>
      <w:r w:rsidRPr="001A2851">
        <w:rPr>
          <w:sz w:val="28"/>
          <w:szCs w:val="28"/>
        </w:rPr>
        <w:t>и части,</w:t>
      </w:r>
      <w:r w:rsidRPr="001A2851">
        <w:rPr>
          <w:spacing w:val="59"/>
          <w:sz w:val="28"/>
          <w:szCs w:val="28"/>
        </w:rPr>
        <w:t xml:space="preserve"> </w:t>
      </w:r>
      <w:r w:rsidRPr="001A2851">
        <w:rPr>
          <w:spacing w:val="-1"/>
          <w:sz w:val="28"/>
          <w:szCs w:val="28"/>
        </w:rPr>
        <w:t>формируемой</w:t>
      </w:r>
      <w:r w:rsidRPr="001A2851">
        <w:rPr>
          <w:spacing w:val="73"/>
          <w:sz w:val="28"/>
          <w:szCs w:val="28"/>
        </w:rPr>
        <w:t xml:space="preserve"> </w:t>
      </w:r>
      <w:r w:rsidRPr="001A2851">
        <w:rPr>
          <w:spacing w:val="-1"/>
          <w:sz w:val="28"/>
          <w:szCs w:val="28"/>
        </w:rPr>
        <w:t>участниками</w:t>
      </w:r>
      <w:r w:rsidRPr="001A2851">
        <w:rPr>
          <w:spacing w:val="22"/>
          <w:sz w:val="28"/>
          <w:szCs w:val="28"/>
        </w:rPr>
        <w:t xml:space="preserve"> </w:t>
      </w:r>
      <w:r w:rsidRPr="001A2851">
        <w:rPr>
          <w:spacing w:val="-1"/>
          <w:sz w:val="28"/>
          <w:szCs w:val="28"/>
        </w:rPr>
        <w:t>образовательной</w:t>
      </w:r>
      <w:r w:rsidRPr="001A2851">
        <w:rPr>
          <w:spacing w:val="22"/>
          <w:sz w:val="28"/>
          <w:szCs w:val="28"/>
        </w:rPr>
        <w:t xml:space="preserve"> </w:t>
      </w:r>
      <w:r w:rsidRPr="001A2851">
        <w:rPr>
          <w:spacing w:val="-1"/>
          <w:sz w:val="28"/>
          <w:szCs w:val="28"/>
        </w:rPr>
        <w:t>деятельности,</w:t>
      </w:r>
      <w:r w:rsidRPr="001A2851">
        <w:rPr>
          <w:spacing w:val="23"/>
          <w:sz w:val="28"/>
          <w:szCs w:val="28"/>
        </w:rPr>
        <w:t xml:space="preserve"> </w:t>
      </w:r>
      <w:r w:rsidRPr="001A2851">
        <w:rPr>
          <w:spacing w:val="-1"/>
          <w:sz w:val="28"/>
          <w:szCs w:val="28"/>
        </w:rPr>
        <w:t>учитывая</w:t>
      </w:r>
      <w:r w:rsidRPr="001A2851">
        <w:rPr>
          <w:spacing w:val="21"/>
          <w:sz w:val="28"/>
          <w:szCs w:val="28"/>
        </w:rPr>
        <w:t xml:space="preserve"> </w:t>
      </w:r>
      <w:r w:rsidRPr="001A2851">
        <w:rPr>
          <w:spacing w:val="-1"/>
          <w:sz w:val="28"/>
          <w:szCs w:val="28"/>
        </w:rPr>
        <w:t>вариативность</w:t>
      </w:r>
      <w:r w:rsidRPr="001A2851">
        <w:rPr>
          <w:spacing w:val="22"/>
          <w:sz w:val="28"/>
          <w:szCs w:val="28"/>
        </w:rPr>
        <w:t xml:space="preserve"> </w:t>
      </w:r>
      <w:r w:rsidRPr="001A2851">
        <w:rPr>
          <w:spacing w:val="-1"/>
          <w:sz w:val="28"/>
          <w:szCs w:val="28"/>
        </w:rPr>
        <w:t>особых</w:t>
      </w:r>
      <w:r w:rsidRPr="001A2851">
        <w:rPr>
          <w:spacing w:val="23"/>
          <w:sz w:val="28"/>
          <w:szCs w:val="28"/>
        </w:rPr>
        <w:t xml:space="preserve"> </w:t>
      </w:r>
      <w:r w:rsidRPr="001A2851">
        <w:rPr>
          <w:spacing w:val="-1"/>
          <w:sz w:val="28"/>
          <w:szCs w:val="28"/>
        </w:rPr>
        <w:t>образовательных</w:t>
      </w:r>
      <w:r w:rsidRPr="001A2851">
        <w:rPr>
          <w:spacing w:val="107"/>
          <w:sz w:val="28"/>
          <w:szCs w:val="28"/>
        </w:rPr>
        <w:t xml:space="preserve"> </w:t>
      </w:r>
      <w:r w:rsidRPr="001A2851">
        <w:rPr>
          <w:sz w:val="28"/>
          <w:szCs w:val="28"/>
        </w:rPr>
        <w:t>потребностей и</w:t>
      </w:r>
      <w:r w:rsidRPr="001A2851">
        <w:rPr>
          <w:spacing w:val="-2"/>
          <w:sz w:val="28"/>
          <w:szCs w:val="28"/>
        </w:rPr>
        <w:t xml:space="preserve"> </w:t>
      </w:r>
      <w:r w:rsidRPr="001A2851">
        <w:rPr>
          <w:spacing w:val="-1"/>
          <w:sz w:val="28"/>
          <w:szCs w:val="28"/>
        </w:rPr>
        <w:t>индивидуальных</w:t>
      </w:r>
      <w:r w:rsidRPr="001A2851">
        <w:rPr>
          <w:spacing w:val="1"/>
          <w:sz w:val="28"/>
          <w:szCs w:val="28"/>
        </w:rPr>
        <w:t xml:space="preserve"> </w:t>
      </w:r>
      <w:r w:rsidRPr="001A2851">
        <w:rPr>
          <w:spacing w:val="-1"/>
          <w:sz w:val="28"/>
          <w:szCs w:val="28"/>
        </w:rPr>
        <w:t>особенностей</w:t>
      </w:r>
      <w:r w:rsidRPr="001A2851">
        <w:rPr>
          <w:spacing w:val="-2"/>
          <w:sz w:val="28"/>
          <w:szCs w:val="28"/>
        </w:rPr>
        <w:t xml:space="preserve"> </w:t>
      </w:r>
      <w:r w:rsidRPr="001A2851">
        <w:rPr>
          <w:sz w:val="28"/>
          <w:szCs w:val="28"/>
        </w:rPr>
        <w:t xml:space="preserve">развития </w:t>
      </w:r>
      <w:r w:rsidRPr="001A2851">
        <w:rPr>
          <w:spacing w:val="-1"/>
          <w:sz w:val="28"/>
          <w:szCs w:val="28"/>
        </w:rPr>
        <w:t>обучающихся;</w:t>
      </w:r>
    </w:p>
    <w:p w:rsidR="00E5792C" w:rsidRPr="001A2851" w:rsidRDefault="00E5792C" w:rsidP="000063D5">
      <w:pPr>
        <w:pStyle w:val="a6"/>
        <w:numPr>
          <w:ilvl w:val="0"/>
          <w:numId w:val="62"/>
        </w:numPr>
        <w:tabs>
          <w:tab w:val="left" w:pos="1117"/>
        </w:tabs>
        <w:kinsoku w:val="0"/>
        <w:overflowPunct w:val="0"/>
        <w:ind w:right="114" w:firstLine="708"/>
        <w:jc w:val="both"/>
        <w:rPr>
          <w:spacing w:val="-1"/>
          <w:sz w:val="28"/>
          <w:szCs w:val="28"/>
        </w:rPr>
      </w:pPr>
      <w:r w:rsidRPr="001A2851">
        <w:rPr>
          <w:spacing w:val="-1"/>
          <w:sz w:val="28"/>
          <w:szCs w:val="28"/>
        </w:rPr>
        <w:t>отражать</w:t>
      </w:r>
      <w:r w:rsidRPr="001A2851">
        <w:rPr>
          <w:spacing w:val="32"/>
          <w:sz w:val="28"/>
          <w:szCs w:val="28"/>
        </w:rPr>
        <w:t xml:space="preserve"> </w:t>
      </w:r>
      <w:r w:rsidRPr="001A2851">
        <w:rPr>
          <w:spacing w:val="-1"/>
          <w:sz w:val="28"/>
          <w:szCs w:val="28"/>
        </w:rPr>
        <w:t>структуру</w:t>
      </w:r>
      <w:r w:rsidRPr="001A2851">
        <w:rPr>
          <w:spacing w:val="28"/>
          <w:sz w:val="28"/>
          <w:szCs w:val="28"/>
        </w:rPr>
        <w:t xml:space="preserve"> </w:t>
      </w:r>
      <w:r w:rsidRPr="001A2851">
        <w:rPr>
          <w:sz w:val="28"/>
          <w:szCs w:val="28"/>
        </w:rPr>
        <w:t>и</w:t>
      </w:r>
      <w:r w:rsidRPr="001A2851">
        <w:rPr>
          <w:spacing w:val="31"/>
          <w:sz w:val="28"/>
          <w:szCs w:val="28"/>
        </w:rPr>
        <w:t xml:space="preserve"> </w:t>
      </w:r>
      <w:r w:rsidRPr="001A2851">
        <w:rPr>
          <w:spacing w:val="-1"/>
          <w:sz w:val="28"/>
          <w:szCs w:val="28"/>
        </w:rPr>
        <w:t>объем</w:t>
      </w:r>
      <w:r w:rsidRPr="001A2851">
        <w:rPr>
          <w:spacing w:val="30"/>
          <w:sz w:val="28"/>
          <w:szCs w:val="28"/>
        </w:rPr>
        <w:t xml:space="preserve"> </w:t>
      </w:r>
      <w:r w:rsidRPr="001A2851">
        <w:rPr>
          <w:sz w:val="28"/>
          <w:szCs w:val="28"/>
        </w:rPr>
        <w:t>расходов,</w:t>
      </w:r>
      <w:r w:rsidRPr="001A2851">
        <w:rPr>
          <w:spacing w:val="28"/>
          <w:sz w:val="28"/>
          <w:szCs w:val="28"/>
        </w:rPr>
        <w:t xml:space="preserve"> </w:t>
      </w:r>
      <w:r w:rsidRPr="001A2851">
        <w:rPr>
          <w:spacing w:val="-1"/>
          <w:sz w:val="28"/>
          <w:szCs w:val="28"/>
        </w:rPr>
        <w:t>необходимых</w:t>
      </w:r>
      <w:r w:rsidRPr="001A2851">
        <w:rPr>
          <w:spacing w:val="30"/>
          <w:sz w:val="28"/>
          <w:szCs w:val="28"/>
        </w:rPr>
        <w:t xml:space="preserve"> </w:t>
      </w:r>
      <w:r w:rsidRPr="001A2851">
        <w:rPr>
          <w:sz w:val="28"/>
          <w:szCs w:val="28"/>
        </w:rPr>
        <w:t>для</w:t>
      </w:r>
      <w:r w:rsidRPr="001A2851">
        <w:rPr>
          <w:spacing w:val="31"/>
          <w:sz w:val="28"/>
          <w:szCs w:val="28"/>
        </w:rPr>
        <w:t xml:space="preserve"> </w:t>
      </w:r>
      <w:r w:rsidRPr="001A2851">
        <w:rPr>
          <w:spacing w:val="-1"/>
          <w:sz w:val="28"/>
          <w:szCs w:val="28"/>
        </w:rPr>
        <w:t>реализации</w:t>
      </w:r>
      <w:r w:rsidRPr="001A2851">
        <w:rPr>
          <w:spacing w:val="29"/>
          <w:sz w:val="28"/>
          <w:szCs w:val="28"/>
        </w:rPr>
        <w:t xml:space="preserve"> </w:t>
      </w:r>
      <w:r w:rsidRPr="001A2851">
        <w:rPr>
          <w:spacing w:val="-1"/>
          <w:sz w:val="28"/>
          <w:szCs w:val="28"/>
        </w:rPr>
        <w:t>АООП</w:t>
      </w:r>
      <w:r w:rsidRPr="001A2851">
        <w:rPr>
          <w:spacing w:val="37"/>
          <w:sz w:val="28"/>
          <w:szCs w:val="28"/>
        </w:rPr>
        <w:t xml:space="preserve"> </w:t>
      </w:r>
      <w:r w:rsidRPr="001A2851">
        <w:rPr>
          <w:sz w:val="28"/>
          <w:szCs w:val="28"/>
        </w:rPr>
        <w:t>НОО,</w:t>
      </w:r>
      <w:r w:rsidRPr="001A2851">
        <w:rPr>
          <w:spacing w:val="30"/>
          <w:sz w:val="28"/>
          <w:szCs w:val="28"/>
        </w:rPr>
        <w:t xml:space="preserve"> </w:t>
      </w:r>
      <w:r w:rsidRPr="001A2851">
        <w:rPr>
          <w:sz w:val="28"/>
          <w:szCs w:val="28"/>
        </w:rPr>
        <w:t>а</w:t>
      </w:r>
      <w:r w:rsidRPr="001A2851">
        <w:rPr>
          <w:spacing w:val="71"/>
          <w:sz w:val="28"/>
          <w:szCs w:val="28"/>
        </w:rPr>
        <w:t xml:space="preserve"> </w:t>
      </w:r>
      <w:r w:rsidRPr="001A2851">
        <w:rPr>
          <w:sz w:val="28"/>
          <w:szCs w:val="28"/>
        </w:rPr>
        <w:t xml:space="preserve">также </w:t>
      </w:r>
      <w:r w:rsidRPr="001A2851">
        <w:rPr>
          <w:spacing w:val="-1"/>
          <w:sz w:val="28"/>
          <w:szCs w:val="28"/>
        </w:rPr>
        <w:t>механизм их формирования.</w:t>
      </w:r>
    </w:p>
    <w:p w:rsidR="00E5792C" w:rsidRPr="001A2851" w:rsidRDefault="00E5792C" w:rsidP="00E5792C">
      <w:pPr>
        <w:pStyle w:val="a6"/>
        <w:kinsoku w:val="0"/>
        <w:overflowPunct w:val="0"/>
        <w:ind w:right="117" w:firstLine="0"/>
        <w:jc w:val="both"/>
        <w:rPr>
          <w:spacing w:val="-1"/>
          <w:sz w:val="28"/>
          <w:szCs w:val="28"/>
        </w:rPr>
      </w:pPr>
      <w:r w:rsidRPr="001A2851">
        <w:rPr>
          <w:spacing w:val="-1"/>
          <w:sz w:val="28"/>
          <w:szCs w:val="28"/>
        </w:rPr>
        <w:t>Финансирование</w:t>
      </w:r>
      <w:r w:rsidRPr="001A2851">
        <w:rPr>
          <w:sz w:val="28"/>
          <w:szCs w:val="28"/>
        </w:rPr>
        <w:t xml:space="preserve">       </w:t>
      </w:r>
      <w:r w:rsidRPr="001A2851">
        <w:rPr>
          <w:spacing w:val="56"/>
          <w:sz w:val="28"/>
          <w:szCs w:val="28"/>
        </w:rPr>
        <w:t xml:space="preserve"> </w:t>
      </w:r>
      <w:r w:rsidRPr="001A2851">
        <w:rPr>
          <w:spacing w:val="-1"/>
          <w:sz w:val="28"/>
          <w:szCs w:val="28"/>
        </w:rPr>
        <w:t>реализации</w:t>
      </w:r>
      <w:r w:rsidRPr="001A2851">
        <w:rPr>
          <w:sz w:val="28"/>
          <w:szCs w:val="28"/>
        </w:rPr>
        <w:t xml:space="preserve">       </w:t>
      </w:r>
      <w:r w:rsidRPr="001A2851">
        <w:rPr>
          <w:spacing w:val="56"/>
          <w:sz w:val="28"/>
          <w:szCs w:val="28"/>
        </w:rPr>
        <w:t xml:space="preserve"> </w:t>
      </w:r>
      <w:r w:rsidRPr="001A2851">
        <w:rPr>
          <w:spacing w:val="-1"/>
          <w:sz w:val="28"/>
          <w:szCs w:val="28"/>
        </w:rPr>
        <w:t>АООП</w:t>
      </w:r>
      <w:r w:rsidRPr="001A2851">
        <w:rPr>
          <w:sz w:val="28"/>
          <w:szCs w:val="28"/>
        </w:rPr>
        <w:t xml:space="preserve">        НОО        </w:t>
      </w:r>
      <w:r w:rsidRPr="001A2851">
        <w:rPr>
          <w:spacing w:val="1"/>
          <w:sz w:val="28"/>
          <w:szCs w:val="28"/>
        </w:rPr>
        <w:t xml:space="preserve"> </w:t>
      </w:r>
      <w:r w:rsidRPr="001A2851">
        <w:rPr>
          <w:sz w:val="28"/>
          <w:szCs w:val="28"/>
        </w:rPr>
        <w:t xml:space="preserve">должно       </w:t>
      </w:r>
      <w:r w:rsidRPr="001A2851">
        <w:rPr>
          <w:spacing w:val="54"/>
          <w:sz w:val="28"/>
          <w:szCs w:val="28"/>
        </w:rPr>
        <w:t xml:space="preserve"> </w:t>
      </w:r>
      <w:r w:rsidRPr="001A2851">
        <w:rPr>
          <w:spacing w:val="-1"/>
          <w:sz w:val="28"/>
          <w:szCs w:val="28"/>
        </w:rPr>
        <w:t>осуществляться</w:t>
      </w:r>
      <w:r w:rsidRPr="001A2851">
        <w:rPr>
          <w:spacing w:val="61"/>
          <w:sz w:val="28"/>
          <w:szCs w:val="28"/>
        </w:rPr>
        <w:t xml:space="preserve"> </w:t>
      </w:r>
      <w:r w:rsidRPr="001A2851">
        <w:rPr>
          <w:sz w:val="28"/>
          <w:szCs w:val="28"/>
        </w:rPr>
        <w:t>в</w:t>
      </w:r>
      <w:r w:rsidRPr="001A2851">
        <w:rPr>
          <w:spacing w:val="47"/>
          <w:sz w:val="28"/>
          <w:szCs w:val="28"/>
        </w:rPr>
        <w:t xml:space="preserve"> </w:t>
      </w:r>
      <w:r w:rsidRPr="001A2851">
        <w:rPr>
          <w:spacing w:val="-1"/>
          <w:sz w:val="28"/>
          <w:szCs w:val="28"/>
        </w:rPr>
        <w:t>объеме</w:t>
      </w:r>
      <w:r w:rsidRPr="001A2851">
        <w:rPr>
          <w:spacing w:val="46"/>
          <w:sz w:val="28"/>
          <w:szCs w:val="28"/>
        </w:rPr>
        <w:t xml:space="preserve"> </w:t>
      </w:r>
      <w:r w:rsidRPr="001A2851">
        <w:rPr>
          <w:spacing w:val="-1"/>
          <w:sz w:val="28"/>
          <w:szCs w:val="28"/>
        </w:rPr>
        <w:t>определяемых</w:t>
      </w:r>
      <w:r w:rsidRPr="001A2851">
        <w:rPr>
          <w:spacing w:val="49"/>
          <w:sz w:val="28"/>
          <w:szCs w:val="28"/>
        </w:rPr>
        <w:t xml:space="preserve"> </w:t>
      </w:r>
      <w:r w:rsidRPr="001A2851">
        <w:rPr>
          <w:spacing w:val="-1"/>
          <w:sz w:val="28"/>
          <w:szCs w:val="28"/>
        </w:rPr>
        <w:t>органами</w:t>
      </w:r>
      <w:r w:rsidRPr="001A2851">
        <w:rPr>
          <w:spacing w:val="48"/>
          <w:sz w:val="28"/>
          <w:szCs w:val="28"/>
        </w:rPr>
        <w:t xml:space="preserve"> </w:t>
      </w:r>
      <w:r w:rsidRPr="001A2851">
        <w:rPr>
          <w:spacing w:val="-1"/>
          <w:sz w:val="28"/>
          <w:szCs w:val="28"/>
        </w:rPr>
        <w:t>государственной</w:t>
      </w:r>
      <w:r w:rsidRPr="001A2851">
        <w:rPr>
          <w:spacing w:val="48"/>
          <w:sz w:val="28"/>
          <w:szCs w:val="28"/>
        </w:rPr>
        <w:t xml:space="preserve"> </w:t>
      </w:r>
      <w:r w:rsidRPr="001A2851">
        <w:rPr>
          <w:spacing w:val="-1"/>
          <w:sz w:val="28"/>
          <w:szCs w:val="28"/>
        </w:rPr>
        <w:t>власти</w:t>
      </w:r>
      <w:r w:rsidRPr="001A2851">
        <w:rPr>
          <w:spacing w:val="49"/>
          <w:sz w:val="28"/>
          <w:szCs w:val="28"/>
        </w:rPr>
        <w:t xml:space="preserve"> </w:t>
      </w:r>
      <w:r w:rsidRPr="001A2851">
        <w:rPr>
          <w:spacing w:val="-1"/>
          <w:sz w:val="28"/>
          <w:szCs w:val="28"/>
        </w:rPr>
        <w:t>субъектов</w:t>
      </w:r>
      <w:r w:rsidRPr="001A2851">
        <w:rPr>
          <w:spacing w:val="48"/>
          <w:sz w:val="28"/>
          <w:szCs w:val="28"/>
        </w:rPr>
        <w:t xml:space="preserve"> </w:t>
      </w:r>
      <w:r w:rsidRPr="001A2851">
        <w:rPr>
          <w:sz w:val="28"/>
          <w:szCs w:val="28"/>
        </w:rPr>
        <w:t>Российской</w:t>
      </w:r>
      <w:r w:rsidRPr="001A2851">
        <w:rPr>
          <w:spacing w:val="48"/>
          <w:sz w:val="28"/>
          <w:szCs w:val="28"/>
        </w:rPr>
        <w:t xml:space="preserve"> </w:t>
      </w:r>
      <w:r w:rsidRPr="001A2851">
        <w:rPr>
          <w:spacing w:val="-1"/>
          <w:sz w:val="28"/>
          <w:szCs w:val="28"/>
        </w:rPr>
        <w:t>Федерации</w:t>
      </w:r>
      <w:r w:rsidRPr="001A2851">
        <w:rPr>
          <w:spacing w:val="103"/>
          <w:sz w:val="28"/>
          <w:szCs w:val="28"/>
        </w:rPr>
        <w:t xml:space="preserve"> </w:t>
      </w:r>
      <w:r w:rsidRPr="001A2851">
        <w:rPr>
          <w:spacing w:val="-1"/>
          <w:sz w:val="28"/>
          <w:szCs w:val="28"/>
        </w:rPr>
        <w:t>нормативов</w:t>
      </w:r>
      <w:r w:rsidRPr="001A2851">
        <w:rPr>
          <w:spacing w:val="56"/>
          <w:sz w:val="28"/>
          <w:szCs w:val="28"/>
        </w:rPr>
        <w:t xml:space="preserve"> </w:t>
      </w:r>
      <w:r w:rsidRPr="001A2851">
        <w:rPr>
          <w:spacing w:val="-1"/>
          <w:sz w:val="28"/>
          <w:szCs w:val="28"/>
        </w:rPr>
        <w:t>обеспечения</w:t>
      </w:r>
      <w:r w:rsidRPr="001A2851">
        <w:rPr>
          <w:spacing w:val="57"/>
          <w:sz w:val="28"/>
          <w:szCs w:val="28"/>
        </w:rPr>
        <w:t xml:space="preserve"> </w:t>
      </w:r>
      <w:r w:rsidRPr="001A2851">
        <w:rPr>
          <w:spacing w:val="-1"/>
          <w:sz w:val="28"/>
          <w:szCs w:val="28"/>
        </w:rPr>
        <w:t>государственных</w:t>
      </w:r>
      <w:r w:rsidRPr="001A2851">
        <w:rPr>
          <w:spacing w:val="59"/>
          <w:sz w:val="28"/>
          <w:szCs w:val="28"/>
        </w:rPr>
        <w:t xml:space="preserve"> </w:t>
      </w:r>
      <w:r w:rsidRPr="001A2851">
        <w:rPr>
          <w:spacing w:val="-1"/>
          <w:sz w:val="28"/>
          <w:szCs w:val="28"/>
        </w:rPr>
        <w:t>гарантий</w:t>
      </w:r>
      <w:r w:rsidRPr="001A2851">
        <w:rPr>
          <w:spacing w:val="58"/>
          <w:sz w:val="28"/>
          <w:szCs w:val="28"/>
        </w:rPr>
        <w:t xml:space="preserve"> </w:t>
      </w:r>
      <w:r w:rsidRPr="001A2851">
        <w:rPr>
          <w:spacing w:val="-1"/>
          <w:sz w:val="28"/>
          <w:szCs w:val="28"/>
        </w:rPr>
        <w:t>реализации</w:t>
      </w:r>
      <w:r w:rsidRPr="001A2851">
        <w:rPr>
          <w:spacing w:val="58"/>
          <w:sz w:val="28"/>
          <w:szCs w:val="28"/>
        </w:rPr>
        <w:t xml:space="preserve"> </w:t>
      </w:r>
      <w:r w:rsidRPr="001A2851">
        <w:rPr>
          <w:spacing w:val="-1"/>
          <w:sz w:val="28"/>
          <w:szCs w:val="28"/>
        </w:rPr>
        <w:t>прав</w:t>
      </w:r>
      <w:r w:rsidRPr="001A2851">
        <w:rPr>
          <w:spacing w:val="56"/>
          <w:sz w:val="28"/>
          <w:szCs w:val="28"/>
        </w:rPr>
        <w:t xml:space="preserve"> </w:t>
      </w:r>
      <w:r w:rsidRPr="001A2851">
        <w:rPr>
          <w:sz w:val="28"/>
          <w:szCs w:val="28"/>
        </w:rPr>
        <w:t>на</w:t>
      </w:r>
      <w:r w:rsidRPr="001A2851">
        <w:rPr>
          <w:spacing w:val="56"/>
          <w:sz w:val="28"/>
          <w:szCs w:val="28"/>
        </w:rPr>
        <w:t xml:space="preserve"> </w:t>
      </w:r>
      <w:r w:rsidRPr="001A2851">
        <w:rPr>
          <w:spacing w:val="-1"/>
          <w:sz w:val="28"/>
          <w:szCs w:val="28"/>
        </w:rPr>
        <w:t>получение</w:t>
      </w:r>
      <w:r w:rsidRPr="001A2851">
        <w:rPr>
          <w:spacing w:val="56"/>
          <w:sz w:val="28"/>
          <w:szCs w:val="28"/>
        </w:rPr>
        <w:t xml:space="preserve"> </w:t>
      </w:r>
      <w:r w:rsidRPr="001A2851">
        <w:rPr>
          <w:spacing w:val="-1"/>
          <w:sz w:val="28"/>
          <w:szCs w:val="28"/>
        </w:rPr>
        <w:t>общ</w:t>
      </w:r>
      <w:r w:rsidR="001A2851">
        <w:rPr>
          <w:spacing w:val="-1"/>
          <w:sz w:val="28"/>
          <w:szCs w:val="28"/>
        </w:rPr>
        <w:t>едо</w:t>
      </w:r>
      <w:r w:rsidRPr="001A2851">
        <w:rPr>
          <w:spacing w:val="-1"/>
          <w:sz w:val="28"/>
          <w:szCs w:val="28"/>
        </w:rPr>
        <w:t>ступного</w:t>
      </w:r>
      <w:r w:rsidRPr="001A2851">
        <w:rPr>
          <w:spacing w:val="2"/>
          <w:sz w:val="28"/>
          <w:szCs w:val="28"/>
        </w:rPr>
        <w:t xml:space="preserve"> </w:t>
      </w:r>
      <w:r w:rsidRPr="001A2851">
        <w:rPr>
          <w:sz w:val="28"/>
          <w:szCs w:val="28"/>
        </w:rPr>
        <w:t>и</w:t>
      </w:r>
      <w:r w:rsidRPr="001A2851">
        <w:rPr>
          <w:spacing w:val="3"/>
          <w:sz w:val="28"/>
          <w:szCs w:val="28"/>
        </w:rPr>
        <w:t xml:space="preserve"> </w:t>
      </w:r>
      <w:r w:rsidRPr="001A2851">
        <w:rPr>
          <w:spacing w:val="-1"/>
          <w:sz w:val="28"/>
          <w:szCs w:val="28"/>
        </w:rPr>
        <w:t>бесплатного</w:t>
      </w:r>
      <w:r w:rsidRPr="001A2851">
        <w:rPr>
          <w:spacing w:val="2"/>
          <w:sz w:val="28"/>
          <w:szCs w:val="28"/>
        </w:rPr>
        <w:t xml:space="preserve"> </w:t>
      </w:r>
      <w:r w:rsidRPr="001A2851">
        <w:rPr>
          <w:spacing w:val="-1"/>
          <w:sz w:val="28"/>
          <w:szCs w:val="28"/>
        </w:rPr>
        <w:t>начального</w:t>
      </w:r>
      <w:r w:rsidRPr="001A2851">
        <w:rPr>
          <w:spacing w:val="2"/>
          <w:sz w:val="28"/>
          <w:szCs w:val="28"/>
        </w:rPr>
        <w:t xml:space="preserve"> </w:t>
      </w:r>
      <w:r w:rsidRPr="001A2851">
        <w:rPr>
          <w:spacing w:val="-1"/>
          <w:sz w:val="28"/>
          <w:szCs w:val="28"/>
        </w:rPr>
        <w:t>общего</w:t>
      </w:r>
      <w:r w:rsidRPr="001A2851">
        <w:rPr>
          <w:spacing w:val="2"/>
          <w:sz w:val="28"/>
          <w:szCs w:val="28"/>
        </w:rPr>
        <w:t xml:space="preserve"> </w:t>
      </w:r>
      <w:r w:rsidRPr="001A2851">
        <w:rPr>
          <w:spacing w:val="-1"/>
          <w:sz w:val="28"/>
          <w:szCs w:val="28"/>
        </w:rPr>
        <w:t>образования.</w:t>
      </w:r>
      <w:r w:rsidRPr="001A2851">
        <w:rPr>
          <w:spacing w:val="2"/>
          <w:sz w:val="28"/>
          <w:szCs w:val="28"/>
        </w:rPr>
        <w:t xml:space="preserve"> </w:t>
      </w:r>
      <w:r w:rsidRPr="001A2851">
        <w:rPr>
          <w:spacing w:val="-1"/>
          <w:sz w:val="28"/>
          <w:szCs w:val="28"/>
        </w:rPr>
        <w:t>Указанные</w:t>
      </w:r>
      <w:r w:rsidRPr="001A2851">
        <w:rPr>
          <w:sz w:val="28"/>
          <w:szCs w:val="28"/>
        </w:rPr>
        <w:t xml:space="preserve"> </w:t>
      </w:r>
      <w:r w:rsidRPr="001A2851">
        <w:rPr>
          <w:spacing w:val="-1"/>
          <w:sz w:val="28"/>
          <w:szCs w:val="28"/>
        </w:rPr>
        <w:t>нормативы</w:t>
      </w:r>
      <w:r w:rsidRPr="001A2851">
        <w:rPr>
          <w:spacing w:val="1"/>
          <w:sz w:val="28"/>
          <w:szCs w:val="28"/>
        </w:rPr>
        <w:t xml:space="preserve"> </w:t>
      </w:r>
      <w:r w:rsidRPr="001A2851">
        <w:rPr>
          <w:spacing w:val="-1"/>
          <w:sz w:val="28"/>
          <w:szCs w:val="28"/>
        </w:rPr>
        <w:t>определяются</w:t>
      </w:r>
      <w:r w:rsidRPr="001A2851">
        <w:rPr>
          <w:spacing w:val="2"/>
          <w:sz w:val="28"/>
          <w:szCs w:val="28"/>
        </w:rPr>
        <w:t xml:space="preserve"> </w:t>
      </w:r>
      <w:r w:rsidRPr="001A2851">
        <w:rPr>
          <w:sz w:val="28"/>
          <w:szCs w:val="28"/>
        </w:rPr>
        <w:t>в</w:t>
      </w:r>
      <w:r w:rsidRPr="001A2851">
        <w:rPr>
          <w:spacing w:val="111"/>
          <w:sz w:val="28"/>
          <w:szCs w:val="28"/>
        </w:rPr>
        <w:t xml:space="preserve"> </w:t>
      </w:r>
      <w:r w:rsidRPr="001A2851">
        <w:rPr>
          <w:spacing w:val="-1"/>
          <w:sz w:val="28"/>
          <w:szCs w:val="28"/>
        </w:rPr>
        <w:t>соответствии</w:t>
      </w:r>
      <w:r w:rsidRPr="001A2851">
        <w:rPr>
          <w:sz w:val="28"/>
          <w:szCs w:val="28"/>
        </w:rPr>
        <w:t xml:space="preserve"> </w:t>
      </w:r>
      <w:r w:rsidRPr="001A2851">
        <w:rPr>
          <w:spacing w:val="-1"/>
          <w:sz w:val="28"/>
          <w:szCs w:val="28"/>
        </w:rPr>
        <w:t>со</w:t>
      </w:r>
      <w:r w:rsidRPr="001A2851">
        <w:rPr>
          <w:sz w:val="28"/>
          <w:szCs w:val="28"/>
        </w:rPr>
        <w:t xml:space="preserve"> </w:t>
      </w:r>
      <w:r w:rsidRPr="001A2851">
        <w:rPr>
          <w:spacing w:val="-1"/>
          <w:sz w:val="28"/>
          <w:szCs w:val="28"/>
        </w:rPr>
        <w:t>Стандартом:</w:t>
      </w:r>
    </w:p>
    <w:p w:rsidR="00E5792C" w:rsidRPr="001A2851" w:rsidRDefault="00E5792C" w:rsidP="00E5792C">
      <w:pPr>
        <w:pStyle w:val="a6"/>
        <w:kinsoku w:val="0"/>
        <w:overflowPunct w:val="0"/>
        <w:ind w:right="117" w:firstLine="0"/>
        <w:jc w:val="both"/>
        <w:rPr>
          <w:spacing w:val="-1"/>
          <w:sz w:val="28"/>
          <w:szCs w:val="28"/>
        </w:rPr>
      </w:pPr>
      <w:r w:rsidRPr="001A2851">
        <w:rPr>
          <w:spacing w:val="-1"/>
          <w:sz w:val="28"/>
          <w:szCs w:val="28"/>
        </w:rPr>
        <w:t>специальными</w:t>
      </w:r>
      <w:r w:rsidRPr="001A2851">
        <w:rPr>
          <w:spacing w:val="22"/>
          <w:sz w:val="28"/>
          <w:szCs w:val="28"/>
        </w:rPr>
        <w:t xml:space="preserve"> </w:t>
      </w:r>
      <w:r w:rsidRPr="001A2851">
        <w:rPr>
          <w:spacing w:val="-1"/>
          <w:sz w:val="28"/>
          <w:szCs w:val="28"/>
        </w:rPr>
        <w:t>условиями</w:t>
      </w:r>
      <w:r w:rsidRPr="001A2851">
        <w:rPr>
          <w:spacing w:val="19"/>
          <w:sz w:val="28"/>
          <w:szCs w:val="28"/>
        </w:rPr>
        <w:t xml:space="preserve"> </w:t>
      </w:r>
      <w:r w:rsidRPr="001A2851">
        <w:rPr>
          <w:spacing w:val="-1"/>
          <w:sz w:val="28"/>
          <w:szCs w:val="28"/>
        </w:rPr>
        <w:t>получения</w:t>
      </w:r>
      <w:r w:rsidRPr="001A2851">
        <w:rPr>
          <w:spacing w:val="18"/>
          <w:sz w:val="28"/>
          <w:szCs w:val="28"/>
        </w:rPr>
        <w:t xml:space="preserve"> </w:t>
      </w:r>
      <w:r w:rsidRPr="001A2851">
        <w:rPr>
          <w:spacing w:val="-1"/>
          <w:sz w:val="28"/>
          <w:szCs w:val="28"/>
        </w:rPr>
        <w:t>образования</w:t>
      </w:r>
      <w:r w:rsidRPr="001A2851">
        <w:rPr>
          <w:spacing w:val="18"/>
          <w:sz w:val="28"/>
          <w:szCs w:val="28"/>
        </w:rPr>
        <w:t xml:space="preserve"> </w:t>
      </w:r>
      <w:r w:rsidRPr="001A2851">
        <w:rPr>
          <w:sz w:val="28"/>
          <w:szCs w:val="28"/>
        </w:rPr>
        <w:t>(кадровыми,</w:t>
      </w:r>
      <w:r w:rsidRPr="001A2851">
        <w:rPr>
          <w:spacing w:val="18"/>
          <w:sz w:val="28"/>
          <w:szCs w:val="28"/>
        </w:rPr>
        <w:t xml:space="preserve"> </w:t>
      </w:r>
      <w:r w:rsidRPr="001A2851">
        <w:rPr>
          <w:spacing w:val="-1"/>
          <w:sz w:val="28"/>
          <w:szCs w:val="28"/>
        </w:rPr>
        <w:t>материально-</w:t>
      </w:r>
      <w:r w:rsidRPr="001A2851">
        <w:rPr>
          <w:spacing w:val="59"/>
          <w:sz w:val="28"/>
          <w:szCs w:val="28"/>
        </w:rPr>
        <w:t xml:space="preserve"> </w:t>
      </w:r>
      <w:r w:rsidRPr="001A2851">
        <w:rPr>
          <w:spacing w:val="-1"/>
          <w:sz w:val="28"/>
          <w:szCs w:val="28"/>
        </w:rPr>
        <w:t>техническими);</w:t>
      </w:r>
    </w:p>
    <w:p w:rsidR="00E5792C" w:rsidRPr="001A2851" w:rsidRDefault="00E5792C" w:rsidP="00E5792C">
      <w:pPr>
        <w:pStyle w:val="a6"/>
        <w:kinsoku w:val="0"/>
        <w:overflowPunct w:val="0"/>
        <w:ind w:left="826" w:right="117" w:firstLine="0"/>
        <w:rPr>
          <w:sz w:val="28"/>
          <w:szCs w:val="28"/>
        </w:rPr>
      </w:pPr>
      <w:r w:rsidRPr="001A2851">
        <w:rPr>
          <w:spacing w:val="-1"/>
          <w:sz w:val="28"/>
          <w:szCs w:val="28"/>
        </w:rPr>
        <w:t>расходами</w:t>
      </w:r>
      <w:r w:rsidRPr="001A2851">
        <w:rPr>
          <w:sz w:val="28"/>
          <w:szCs w:val="28"/>
        </w:rPr>
        <w:t xml:space="preserve"> на</w:t>
      </w:r>
      <w:r w:rsidRPr="001A2851">
        <w:rPr>
          <w:spacing w:val="-1"/>
          <w:sz w:val="28"/>
          <w:szCs w:val="28"/>
        </w:rPr>
        <w:t xml:space="preserve"> </w:t>
      </w:r>
      <w:r w:rsidRPr="001A2851">
        <w:rPr>
          <w:sz w:val="28"/>
          <w:szCs w:val="28"/>
        </w:rPr>
        <w:t>оплату</w:t>
      </w:r>
      <w:r w:rsidRPr="001A2851">
        <w:rPr>
          <w:spacing w:val="-8"/>
          <w:sz w:val="28"/>
          <w:szCs w:val="28"/>
        </w:rPr>
        <w:t xml:space="preserve"> </w:t>
      </w:r>
      <w:r w:rsidRPr="001A2851">
        <w:rPr>
          <w:spacing w:val="-1"/>
          <w:sz w:val="28"/>
          <w:szCs w:val="28"/>
        </w:rPr>
        <w:t xml:space="preserve">труда </w:t>
      </w:r>
      <w:r w:rsidRPr="001A2851">
        <w:rPr>
          <w:sz w:val="28"/>
          <w:szCs w:val="28"/>
        </w:rPr>
        <w:t xml:space="preserve">работников, </w:t>
      </w:r>
      <w:r w:rsidRPr="001A2851">
        <w:rPr>
          <w:spacing w:val="-1"/>
          <w:sz w:val="28"/>
          <w:szCs w:val="28"/>
        </w:rPr>
        <w:t>реализующих</w:t>
      </w:r>
      <w:r w:rsidRPr="001A2851">
        <w:rPr>
          <w:spacing w:val="2"/>
          <w:sz w:val="28"/>
          <w:szCs w:val="28"/>
        </w:rPr>
        <w:t xml:space="preserve"> </w:t>
      </w:r>
      <w:r w:rsidRPr="001A2851">
        <w:rPr>
          <w:spacing w:val="-1"/>
          <w:sz w:val="28"/>
          <w:szCs w:val="28"/>
        </w:rPr>
        <w:t>АООП</w:t>
      </w:r>
      <w:r w:rsidRPr="001A2851">
        <w:rPr>
          <w:spacing w:val="3"/>
          <w:sz w:val="28"/>
          <w:szCs w:val="28"/>
        </w:rPr>
        <w:t xml:space="preserve"> </w:t>
      </w:r>
      <w:r w:rsidRPr="001A2851">
        <w:rPr>
          <w:sz w:val="28"/>
          <w:szCs w:val="28"/>
        </w:rPr>
        <w:t>НОО;</w:t>
      </w:r>
    </w:p>
    <w:p w:rsidR="00E5792C" w:rsidRPr="001A2851" w:rsidRDefault="00E5792C" w:rsidP="00E5792C">
      <w:pPr>
        <w:pStyle w:val="a6"/>
        <w:kinsoku w:val="0"/>
        <w:overflowPunct w:val="0"/>
        <w:ind w:right="115"/>
        <w:jc w:val="both"/>
        <w:rPr>
          <w:spacing w:val="-2"/>
          <w:sz w:val="28"/>
          <w:szCs w:val="28"/>
        </w:rPr>
      </w:pPr>
      <w:r w:rsidRPr="001A2851">
        <w:rPr>
          <w:spacing w:val="-1"/>
          <w:sz w:val="28"/>
          <w:szCs w:val="28"/>
        </w:rPr>
        <w:t>расходами</w:t>
      </w:r>
      <w:r w:rsidRPr="001A2851">
        <w:rPr>
          <w:spacing w:val="46"/>
          <w:sz w:val="28"/>
          <w:szCs w:val="28"/>
        </w:rPr>
        <w:t xml:space="preserve"> </w:t>
      </w:r>
      <w:r w:rsidRPr="001A2851">
        <w:rPr>
          <w:sz w:val="28"/>
          <w:szCs w:val="28"/>
        </w:rPr>
        <w:t>на</w:t>
      </w:r>
      <w:r w:rsidRPr="001A2851">
        <w:rPr>
          <w:spacing w:val="44"/>
          <w:sz w:val="28"/>
          <w:szCs w:val="28"/>
        </w:rPr>
        <w:t xml:space="preserve"> </w:t>
      </w:r>
      <w:r w:rsidRPr="001A2851">
        <w:rPr>
          <w:spacing w:val="-1"/>
          <w:sz w:val="28"/>
          <w:szCs w:val="28"/>
        </w:rPr>
        <w:t>средства</w:t>
      </w:r>
      <w:r w:rsidRPr="001A2851">
        <w:rPr>
          <w:spacing w:val="46"/>
          <w:sz w:val="28"/>
          <w:szCs w:val="28"/>
        </w:rPr>
        <w:t xml:space="preserve"> </w:t>
      </w:r>
      <w:r w:rsidRPr="001A2851">
        <w:rPr>
          <w:spacing w:val="-1"/>
          <w:sz w:val="28"/>
          <w:szCs w:val="28"/>
        </w:rPr>
        <w:t>обучения</w:t>
      </w:r>
      <w:r w:rsidRPr="001A2851">
        <w:rPr>
          <w:spacing w:val="45"/>
          <w:sz w:val="28"/>
          <w:szCs w:val="28"/>
        </w:rPr>
        <w:t xml:space="preserve"> </w:t>
      </w:r>
      <w:r w:rsidRPr="001A2851">
        <w:rPr>
          <w:sz w:val="28"/>
          <w:szCs w:val="28"/>
        </w:rPr>
        <w:t>и</w:t>
      </w:r>
      <w:r w:rsidRPr="001A2851">
        <w:rPr>
          <w:spacing w:val="46"/>
          <w:sz w:val="28"/>
          <w:szCs w:val="28"/>
        </w:rPr>
        <w:t xml:space="preserve"> </w:t>
      </w:r>
      <w:r w:rsidRPr="001A2851">
        <w:rPr>
          <w:spacing w:val="-1"/>
          <w:sz w:val="28"/>
          <w:szCs w:val="28"/>
        </w:rPr>
        <w:t>воспитания,</w:t>
      </w:r>
      <w:r w:rsidRPr="001A2851">
        <w:rPr>
          <w:spacing w:val="45"/>
          <w:sz w:val="28"/>
          <w:szCs w:val="28"/>
        </w:rPr>
        <w:t xml:space="preserve"> </w:t>
      </w:r>
      <w:r w:rsidRPr="001A2851">
        <w:rPr>
          <w:spacing w:val="-1"/>
          <w:sz w:val="28"/>
          <w:szCs w:val="28"/>
        </w:rPr>
        <w:t>коррекцию</w:t>
      </w:r>
      <w:r w:rsidRPr="001A2851">
        <w:rPr>
          <w:spacing w:val="43"/>
          <w:sz w:val="28"/>
          <w:szCs w:val="28"/>
        </w:rPr>
        <w:t xml:space="preserve"> </w:t>
      </w:r>
      <w:r w:rsidRPr="001A2851">
        <w:rPr>
          <w:spacing w:val="-1"/>
          <w:sz w:val="28"/>
          <w:szCs w:val="28"/>
        </w:rPr>
        <w:t>(компенсацию)</w:t>
      </w:r>
      <w:r w:rsidRPr="001A2851">
        <w:rPr>
          <w:spacing w:val="44"/>
          <w:sz w:val="28"/>
          <w:szCs w:val="28"/>
        </w:rPr>
        <w:t xml:space="preserve"> </w:t>
      </w:r>
      <w:r w:rsidRPr="001A2851">
        <w:rPr>
          <w:spacing w:val="-1"/>
          <w:sz w:val="28"/>
          <w:szCs w:val="28"/>
        </w:rPr>
        <w:t>нарушений</w:t>
      </w:r>
      <w:r w:rsidRPr="001A2851">
        <w:rPr>
          <w:spacing w:val="79"/>
          <w:sz w:val="28"/>
          <w:szCs w:val="28"/>
        </w:rPr>
        <w:t xml:space="preserve"> </w:t>
      </w:r>
      <w:r w:rsidRPr="001A2851">
        <w:rPr>
          <w:sz w:val="28"/>
          <w:szCs w:val="28"/>
        </w:rPr>
        <w:t>развития,</w:t>
      </w:r>
      <w:r w:rsidRPr="001A2851">
        <w:rPr>
          <w:spacing w:val="11"/>
          <w:sz w:val="28"/>
          <w:szCs w:val="28"/>
        </w:rPr>
        <w:t xml:space="preserve"> </w:t>
      </w:r>
      <w:r w:rsidRPr="001A2851">
        <w:rPr>
          <w:spacing w:val="-1"/>
          <w:sz w:val="28"/>
          <w:szCs w:val="28"/>
        </w:rPr>
        <w:t>включающими</w:t>
      </w:r>
      <w:r w:rsidRPr="001A2851">
        <w:rPr>
          <w:spacing w:val="15"/>
          <w:sz w:val="28"/>
          <w:szCs w:val="28"/>
        </w:rPr>
        <w:t xml:space="preserve"> </w:t>
      </w:r>
      <w:r w:rsidRPr="001A2851">
        <w:rPr>
          <w:sz w:val="28"/>
          <w:szCs w:val="28"/>
        </w:rPr>
        <w:t>расходные</w:t>
      </w:r>
      <w:r w:rsidRPr="001A2851">
        <w:rPr>
          <w:spacing w:val="10"/>
          <w:sz w:val="28"/>
          <w:szCs w:val="28"/>
        </w:rPr>
        <w:t xml:space="preserve"> </w:t>
      </w:r>
      <w:r w:rsidRPr="001A2851">
        <w:rPr>
          <w:sz w:val="28"/>
          <w:szCs w:val="28"/>
        </w:rPr>
        <w:t>и</w:t>
      </w:r>
      <w:r w:rsidRPr="001A2851">
        <w:rPr>
          <w:spacing w:val="15"/>
          <w:sz w:val="28"/>
          <w:szCs w:val="28"/>
        </w:rPr>
        <w:t xml:space="preserve"> </w:t>
      </w:r>
      <w:r w:rsidRPr="001A2851">
        <w:rPr>
          <w:spacing w:val="-1"/>
          <w:sz w:val="28"/>
          <w:szCs w:val="28"/>
        </w:rPr>
        <w:t>дидактические</w:t>
      </w:r>
      <w:r w:rsidRPr="001A2851">
        <w:rPr>
          <w:spacing w:val="13"/>
          <w:sz w:val="28"/>
          <w:szCs w:val="28"/>
        </w:rPr>
        <w:t xml:space="preserve"> </w:t>
      </w:r>
      <w:r w:rsidRPr="001A2851">
        <w:rPr>
          <w:spacing w:val="-1"/>
          <w:sz w:val="28"/>
          <w:szCs w:val="28"/>
        </w:rPr>
        <w:t>материалы,</w:t>
      </w:r>
      <w:r w:rsidRPr="001A2851">
        <w:rPr>
          <w:spacing w:val="13"/>
          <w:sz w:val="28"/>
          <w:szCs w:val="28"/>
        </w:rPr>
        <w:t xml:space="preserve"> </w:t>
      </w:r>
      <w:r w:rsidRPr="001A2851">
        <w:rPr>
          <w:spacing w:val="-1"/>
          <w:sz w:val="28"/>
          <w:szCs w:val="28"/>
        </w:rPr>
        <w:t>оборудование,</w:t>
      </w:r>
      <w:r w:rsidRPr="001A2851">
        <w:rPr>
          <w:spacing w:val="14"/>
          <w:sz w:val="28"/>
          <w:szCs w:val="28"/>
        </w:rPr>
        <w:t xml:space="preserve"> </w:t>
      </w:r>
      <w:r w:rsidRPr="001A2851">
        <w:rPr>
          <w:sz w:val="28"/>
          <w:szCs w:val="28"/>
        </w:rPr>
        <w:t>инвентарь,</w:t>
      </w:r>
      <w:r w:rsidRPr="001A2851">
        <w:rPr>
          <w:spacing w:val="57"/>
          <w:sz w:val="28"/>
          <w:szCs w:val="28"/>
        </w:rPr>
        <w:t xml:space="preserve"> </w:t>
      </w:r>
      <w:r w:rsidRPr="001A2851">
        <w:rPr>
          <w:sz w:val="28"/>
          <w:szCs w:val="28"/>
        </w:rPr>
        <w:t>электронные</w:t>
      </w:r>
      <w:r w:rsidRPr="001A2851">
        <w:rPr>
          <w:spacing w:val="5"/>
          <w:sz w:val="28"/>
          <w:szCs w:val="28"/>
        </w:rPr>
        <w:t xml:space="preserve"> </w:t>
      </w:r>
      <w:r w:rsidRPr="001A2851">
        <w:rPr>
          <w:spacing w:val="-1"/>
          <w:sz w:val="28"/>
          <w:szCs w:val="28"/>
        </w:rPr>
        <w:t>ресурсы,</w:t>
      </w:r>
      <w:r w:rsidRPr="001A2851">
        <w:rPr>
          <w:spacing w:val="8"/>
          <w:sz w:val="28"/>
          <w:szCs w:val="28"/>
        </w:rPr>
        <w:t xml:space="preserve"> </w:t>
      </w:r>
      <w:r w:rsidRPr="001A2851">
        <w:rPr>
          <w:sz w:val="28"/>
          <w:szCs w:val="28"/>
        </w:rPr>
        <w:t>оплату</w:t>
      </w:r>
      <w:r w:rsidRPr="001A2851">
        <w:rPr>
          <w:spacing w:val="6"/>
          <w:sz w:val="28"/>
          <w:szCs w:val="28"/>
        </w:rPr>
        <w:t xml:space="preserve"> </w:t>
      </w:r>
      <w:r w:rsidRPr="001A2851">
        <w:rPr>
          <w:spacing w:val="-2"/>
          <w:sz w:val="28"/>
          <w:szCs w:val="28"/>
        </w:rPr>
        <w:t>услуг</w:t>
      </w:r>
      <w:r w:rsidRPr="001A2851">
        <w:rPr>
          <w:spacing w:val="9"/>
          <w:sz w:val="28"/>
          <w:szCs w:val="28"/>
        </w:rPr>
        <w:t xml:space="preserve"> </w:t>
      </w:r>
      <w:r w:rsidRPr="001A2851">
        <w:rPr>
          <w:spacing w:val="-1"/>
          <w:sz w:val="28"/>
          <w:szCs w:val="28"/>
        </w:rPr>
        <w:t>связи,</w:t>
      </w:r>
      <w:r w:rsidRPr="001A2851">
        <w:rPr>
          <w:spacing w:val="6"/>
          <w:sz w:val="28"/>
          <w:szCs w:val="28"/>
        </w:rPr>
        <w:t xml:space="preserve"> </w:t>
      </w:r>
      <w:r w:rsidRPr="001A2851">
        <w:rPr>
          <w:sz w:val="28"/>
          <w:szCs w:val="28"/>
        </w:rPr>
        <w:t>в</w:t>
      </w:r>
      <w:r w:rsidRPr="001A2851">
        <w:rPr>
          <w:spacing w:val="6"/>
          <w:sz w:val="28"/>
          <w:szCs w:val="28"/>
        </w:rPr>
        <w:t xml:space="preserve"> </w:t>
      </w:r>
      <w:r w:rsidRPr="001A2851">
        <w:rPr>
          <w:sz w:val="28"/>
          <w:szCs w:val="28"/>
        </w:rPr>
        <w:t>том</w:t>
      </w:r>
      <w:r w:rsidRPr="001A2851">
        <w:rPr>
          <w:spacing w:val="6"/>
          <w:sz w:val="28"/>
          <w:szCs w:val="28"/>
        </w:rPr>
        <w:t xml:space="preserve"> </w:t>
      </w:r>
      <w:r w:rsidRPr="001A2851">
        <w:rPr>
          <w:spacing w:val="-1"/>
          <w:sz w:val="28"/>
          <w:szCs w:val="28"/>
        </w:rPr>
        <w:t>числе</w:t>
      </w:r>
      <w:r w:rsidRPr="001A2851">
        <w:rPr>
          <w:spacing w:val="8"/>
          <w:sz w:val="28"/>
          <w:szCs w:val="28"/>
        </w:rPr>
        <w:t xml:space="preserve"> </w:t>
      </w:r>
      <w:r w:rsidRPr="001A2851">
        <w:rPr>
          <w:spacing w:val="-1"/>
          <w:sz w:val="28"/>
          <w:szCs w:val="28"/>
        </w:rPr>
        <w:t>расходами,</w:t>
      </w:r>
      <w:r w:rsidRPr="001A2851">
        <w:rPr>
          <w:spacing w:val="6"/>
          <w:sz w:val="28"/>
          <w:szCs w:val="28"/>
        </w:rPr>
        <w:t xml:space="preserve"> </w:t>
      </w:r>
      <w:r w:rsidRPr="001A2851">
        <w:rPr>
          <w:spacing w:val="-1"/>
          <w:sz w:val="28"/>
          <w:szCs w:val="28"/>
        </w:rPr>
        <w:t>связанными</w:t>
      </w:r>
      <w:r w:rsidRPr="001A2851">
        <w:rPr>
          <w:spacing w:val="7"/>
          <w:sz w:val="28"/>
          <w:szCs w:val="28"/>
        </w:rPr>
        <w:t xml:space="preserve"> </w:t>
      </w:r>
      <w:r w:rsidRPr="001A2851">
        <w:rPr>
          <w:sz w:val="28"/>
          <w:szCs w:val="28"/>
        </w:rPr>
        <w:t>с</w:t>
      </w:r>
      <w:r w:rsidRPr="001A2851">
        <w:rPr>
          <w:spacing w:val="6"/>
          <w:sz w:val="28"/>
          <w:szCs w:val="28"/>
        </w:rPr>
        <w:t xml:space="preserve"> </w:t>
      </w:r>
      <w:r w:rsidRPr="001A2851">
        <w:rPr>
          <w:sz w:val="28"/>
          <w:szCs w:val="28"/>
        </w:rPr>
        <w:t>подключением</w:t>
      </w:r>
      <w:r w:rsidRPr="001A2851">
        <w:rPr>
          <w:spacing w:val="76"/>
          <w:sz w:val="28"/>
          <w:szCs w:val="28"/>
        </w:rPr>
        <w:t xml:space="preserve"> </w:t>
      </w:r>
      <w:r w:rsidRPr="001A2851">
        <w:rPr>
          <w:sz w:val="28"/>
          <w:szCs w:val="28"/>
        </w:rPr>
        <w:t xml:space="preserve">к </w:t>
      </w:r>
      <w:r w:rsidRPr="001A2851">
        <w:rPr>
          <w:spacing w:val="-1"/>
          <w:sz w:val="28"/>
          <w:szCs w:val="28"/>
        </w:rPr>
        <w:t>информационно-телекоммуникационной</w:t>
      </w:r>
      <w:r w:rsidRPr="001A2851">
        <w:rPr>
          <w:sz w:val="28"/>
          <w:szCs w:val="28"/>
        </w:rPr>
        <w:t xml:space="preserve"> </w:t>
      </w:r>
      <w:r w:rsidRPr="001A2851">
        <w:rPr>
          <w:spacing w:val="-1"/>
          <w:sz w:val="28"/>
          <w:szCs w:val="28"/>
        </w:rPr>
        <w:t>сети</w:t>
      </w:r>
      <w:r w:rsidRPr="001A2851">
        <w:rPr>
          <w:spacing w:val="5"/>
          <w:sz w:val="28"/>
          <w:szCs w:val="28"/>
        </w:rPr>
        <w:t xml:space="preserve"> </w:t>
      </w:r>
      <w:r w:rsidRPr="001A2851">
        <w:rPr>
          <w:spacing w:val="-2"/>
          <w:sz w:val="28"/>
          <w:szCs w:val="28"/>
        </w:rPr>
        <w:t>«Интернет»;</w:t>
      </w:r>
    </w:p>
    <w:p w:rsidR="00E5792C" w:rsidRPr="001A2851" w:rsidRDefault="00E5792C" w:rsidP="00E5792C">
      <w:pPr>
        <w:pStyle w:val="a6"/>
        <w:kinsoku w:val="0"/>
        <w:overflowPunct w:val="0"/>
        <w:ind w:right="115"/>
        <w:jc w:val="both"/>
        <w:rPr>
          <w:spacing w:val="-2"/>
          <w:sz w:val="28"/>
          <w:szCs w:val="28"/>
        </w:rPr>
      </w:pPr>
      <w:r w:rsidRPr="001A2851">
        <w:rPr>
          <w:spacing w:val="-1"/>
          <w:sz w:val="28"/>
          <w:szCs w:val="28"/>
        </w:rPr>
        <w:t>расходами</w:t>
      </w:r>
      <w:r w:rsidRPr="001A2851">
        <w:rPr>
          <w:spacing w:val="46"/>
          <w:sz w:val="28"/>
          <w:szCs w:val="28"/>
        </w:rPr>
        <w:t xml:space="preserve"> </w:t>
      </w:r>
      <w:r w:rsidRPr="001A2851">
        <w:rPr>
          <w:sz w:val="28"/>
          <w:szCs w:val="28"/>
        </w:rPr>
        <w:t>на</w:t>
      </w:r>
      <w:r w:rsidRPr="001A2851">
        <w:rPr>
          <w:spacing w:val="44"/>
          <w:sz w:val="28"/>
          <w:szCs w:val="28"/>
        </w:rPr>
        <w:t xml:space="preserve"> </w:t>
      </w:r>
      <w:r w:rsidRPr="001A2851">
        <w:rPr>
          <w:spacing w:val="-1"/>
          <w:sz w:val="28"/>
          <w:szCs w:val="28"/>
        </w:rPr>
        <w:t>средства</w:t>
      </w:r>
      <w:r w:rsidRPr="001A2851">
        <w:rPr>
          <w:spacing w:val="46"/>
          <w:sz w:val="28"/>
          <w:szCs w:val="28"/>
        </w:rPr>
        <w:t xml:space="preserve"> </w:t>
      </w:r>
      <w:r w:rsidRPr="001A2851">
        <w:rPr>
          <w:spacing w:val="-1"/>
          <w:sz w:val="28"/>
          <w:szCs w:val="28"/>
        </w:rPr>
        <w:t>обучения</w:t>
      </w:r>
      <w:r w:rsidRPr="001A2851">
        <w:rPr>
          <w:spacing w:val="45"/>
          <w:sz w:val="28"/>
          <w:szCs w:val="28"/>
        </w:rPr>
        <w:t xml:space="preserve"> </w:t>
      </w:r>
      <w:r w:rsidRPr="001A2851">
        <w:rPr>
          <w:sz w:val="28"/>
          <w:szCs w:val="28"/>
        </w:rPr>
        <w:t>и</w:t>
      </w:r>
      <w:r w:rsidRPr="001A2851">
        <w:rPr>
          <w:spacing w:val="46"/>
          <w:sz w:val="28"/>
          <w:szCs w:val="28"/>
        </w:rPr>
        <w:t xml:space="preserve"> </w:t>
      </w:r>
      <w:r w:rsidRPr="001A2851">
        <w:rPr>
          <w:spacing w:val="-1"/>
          <w:sz w:val="28"/>
          <w:szCs w:val="28"/>
        </w:rPr>
        <w:t>воспитания,</w:t>
      </w:r>
      <w:r w:rsidRPr="001A2851">
        <w:rPr>
          <w:spacing w:val="45"/>
          <w:sz w:val="28"/>
          <w:szCs w:val="28"/>
        </w:rPr>
        <w:t xml:space="preserve"> </w:t>
      </w:r>
      <w:r w:rsidRPr="001A2851">
        <w:rPr>
          <w:spacing w:val="-1"/>
          <w:sz w:val="28"/>
          <w:szCs w:val="28"/>
        </w:rPr>
        <w:t>коррекцию</w:t>
      </w:r>
      <w:r w:rsidRPr="001A2851">
        <w:rPr>
          <w:spacing w:val="43"/>
          <w:sz w:val="28"/>
          <w:szCs w:val="28"/>
        </w:rPr>
        <w:t xml:space="preserve"> </w:t>
      </w:r>
      <w:r w:rsidRPr="001A2851">
        <w:rPr>
          <w:spacing w:val="-1"/>
          <w:sz w:val="28"/>
          <w:szCs w:val="28"/>
        </w:rPr>
        <w:t>(компенсацию)</w:t>
      </w:r>
      <w:r w:rsidRPr="001A2851">
        <w:rPr>
          <w:spacing w:val="44"/>
          <w:sz w:val="28"/>
          <w:szCs w:val="28"/>
        </w:rPr>
        <w:t xml:space="preserve"> </w:t>
      </w:r>
      <w:r w:rsidRPr="001A2851">
        <w:rPr>
          <w:spacing w:val="-1"/>
          <w:sz w:val="28"/>
          <w:szCs w:val="28"/>
        </w:rPr>
        <w:t>нарушений</w:t>
      </w:r>
      <w:r w:rsidRPr="001A2851">
        <w:rPr>
          <w:spacing w:val="79"/>
          <w:sz w:val="28"/>
          <w:szCs w:val="28"/>
        </w:rPr>
        <w:t xml:space="preserve"> </w:t>
      </w:r>
      <w:r w:rsidRPr="001A2851">
        <w:rPr>
          <w:sz w:val="28"/>
          <w:szCs w:val="28"/>
        </w:rPr>
        <w:t>развития,</w:t>
      </w:r>
      <w:r w:rsidRPr="001A2851">
        <w:rPr>
          <w:spacing w:val="11"/>
          <w:sz w:val="28"/>
          <w:szCs w:val="28"/>
        </w:rPr>
        <w:t xml:space="preserve"> </w:t>
      </w:r>
      <w:r w:rsidRPr="001A2851">
        <w:rPr>
          <w:spacing w:val="-1"/>
          <w:sz w:val="28"/>
          <w:szCs w:val="28"/>
        </w:rPr>
        <w:t>включающими</w:t>
      </w:r>
      <w:r w:rsidRPr="001A2851">
        <w:rPr>
          <w:spacing w:val="15"/>
          <w:sz w:val="28"/>
          <w:szCs w:val="28"/>
        </w:rPr>
        <w:t xml:space="preserve"> </w:t>
      </w:r>
      <w:r w:rsidRPr="001A2851">
        <w:rPr>
          <w:sz w:val="28"/>
          <w:szCs w:val="28"/>
        </w:rPr>
        <w:t>расходные</w:t>
      </w:r>
      <w:r w:rsidRPr="001A2851">
        <w:rPr>
          <w:spacing w:val="10"/>
          <w:sz w:val="28"/>
          <w:szCs w:val="28"/>
        </w:rPr>
        <w:t xml:space="preserve"> </w:t>
      </w:r>
      <w:r w:rsidRPr="001A2851">
        <w:rPr>
          <w:sz w:val="28"/>
          <w:szCs w:val="28"/>
        </w:rPr>
        <w:t>и</w:t>
      </w:r>
      <w:r w:rsidRPr="001A2851">
        <w:rPr>
          <w:spacing w:val="15"/>
          <w:sz w:val="28"/>
          <w:szCs w:val="28"/>
        </w:rPr>
        <w:t xml:space="preserve"> </w:t>
      </w:r>
      <w:r w:rsidRPr="001A2851">
        <w:rPr>
          <w:spacing w:val="-1"/>
          <w:sz w:val="28"/>
          <w:szCs w:val="28"/>
        </w:rPr>
        <w:t>дидактические</w:t>
      </w:r>
      <w:r w:rsidRPr="001A2851">
        <w:rPr>
          <w:spacing w:val="13"/>
          <w:sz w:val="28"/>
          <w:szCs w:val="28"/>
        </w:rPr>
        <w:t xml:space="preserve"> </w:t>
      </w:r>
      <w:r w:rsidRPr="001A2851">
        <w:rPr>
          <w:spacing w:val="-1"/>
          <w:sz w:val="28"/>
          <w:szCs w:val="28"/>
        </w:rPr>
        <w:t>материалы,</w:t>
      </w:r>
      <w:r w:rsidRPr="001A2851">
        <w:rPr>
          <w:spacing w:val="13"/>
          <w:sz w:val="28"/>
          <w:szCs w:val="28"/>
        </w:rPr>
        <w:t xml:space="preserve"> </w:t>
      </w:r>
      <w:r w:rsidRPr="001A2851">
        <w:rPr>
          <w:spacing w:val="-1"/>
          <w:sz w:val="28"/>
          <w:szCs w:val="28"/>
        </w:rPr>
        <w:t>оборудование,</w:t>
      </w:r>
      <w:r w:rsidRPr="001A2851">
        <w:rPr>
          <w:spacing w:val="14"/>
          <w:sz w:val="28"/>
          <w:szCs w:val="28"/>
        </w:rPr>
        <w:t xml:space="preserve"> </w:t>
      </w:r>
      <w:r w:rsidRPr="001A2851">
        <w:rPr>
          <w:sz w:val="28"/>
          <w:szCs w:val="28"/>
        </w:rPr>
        <w:t>инвентарь,</w:t>
      </w:r>
      <w:r w:rsidRPr="001A2851">
        <w:rPr>
          <w:spacing w:val="57"/>
          <w:sz w:val="28"/>
          <w:szCs w:val="28"/>
        </w:rPr>
        <w:t xml:space="preserve"> </w:t>
      </w:r>
      <w:r w:rsidRPr="001A2851">
        <w:rPr>
          <w:sz w:val="28"/>
          <w:szCs w:val="28"/>
        </w:rPr>
        <w:t>электронные</w:t>
      </w:r>
      <w:r w:rsidRPr="001A2851">
        <w:rPr>
          <w:spacing w:val="5"/>
          <w:sz w:val="28"/>
          <w:szCs w:val="28"/>
        </w:rPr>
        <w:t xml:space="preserve"> </w:t>
      </w:r>
      <w:r w:rsidRPr="001A2851">
        <w:rPr>
          <w:spacing w:val="-1"/>
          <w:sz w:val="28"/>
          <w:szCs w:val="28"/>
        </w:rPr>
        <w:t>ресурсы,</w:t>
      </w:r>
      <w:r w:rsidRPr="001A2851">
        <w:rPr>
          <w:spacing w:val="8"/>
          <w:sz w:val="28"/>
          <w:szCs w:val="28"/>
        </w:rPr>
        <w:t xml:space="preserve"> </w:t>
      </w:r>
      <w:r w:rsidRPr="001A2851">
        <w:rPr>
          <w:sz w:val="28"/>
          <w:szCs w:val="28"/>
        </w:rPr>
        <w:t>оплату</w:t>
      </w:r>
      <w:r w:rsidRPr="001A2851">
        <w:rPr>
          <w:spacing w:val="6"/>
          <w:sz w:val="28"/>
          <w:szCs w:val="28"/>
        </w:rPr>
        <w:t xml:space="preserve"> </w:t>
      </w:r>
      <w:r w:rsidRPr="001A2851">
        <w:rPr>
          <w:spacing w:val="-2"/>
          <w:sz w:val="28"/>
          <w:szCs w:val="28"/>
        </w:rPr>
        <w:t>услуг</w:t>
      </w:r>
      <w:r w:rsidRPr="001A2851">
        <w:rPr>
          <w:spacing w:val="9"/>
          <w:sz w:val="28"/>
          <w:szCs w:val="28"/>
        </w:rPr>
        <w:t xml:space="preserve"> </w:t>
      </w:r>
      <w:r w:rsidRPr="001A2851">
        <w:rPr>
          <w:spacing w:val="-1"/>
          <w:sz w:val="28"/>
          <w:szCs w:val="28"/>
        </w:rPr>
        <w:t>связи,</w:t>
      </w:r>
      <w:r w:rsidRPr="001A2851">
        <w:rPr>
          <w:spacing w:val="6"/>
          <w:sz w:val="28"/>
          <w:szCs w:val="28"/>
        </w:rPr>
        <w:t xml:space="preserve"> </w:t>
      </w:r>
      <w:r w:rsidRPr="001A2851">
        <w:rPr>
          <w:sz w:val="28"/>
          <w:szCs w:val="28"/>
        </w:rPr>
        <w:t>в</w:t>
      </w:r>
      <w:r w:rsidRPr="001A2851">
        <w:rPr>
          <w:spacing w:val="6"/>
          <w:sz w:val="28"/>
          <w:szCs w:val="28"/>
        </w:rPr>
        <w:t xml:space="preserve"> </w:t>
      </w:r>
      <w:r w:rsidRPr="001A2851">
        <w:rPr>
          <w:sz w:val="28"/>
          <w:szCs w:val="28"/>
        </w:rPr>
        <w:t>том</w:t>
      </w:r>
      <w:r w:rsidRPr="001A2851">
        <w:rPr>
          <w:spacing w:val="6"/>
          <w:sz w:val="28"/>
          <w:szCs w:val="28"/>
        </w:rPr>
        <w:t xml:space="preserve"> </w:t>
      </w:r>
      <w:r w:rsidRPr="001A2851">
        <w:rPr>
          <w:spacing w:val="-1"/>
          <w:sz w:val="28"/>
          <w:szCs w:val="28"/>
        </w:rPr>
        <w:t>числе</w:t>
      </w:r>
      <w:r w:rsidRPr="001A2851">
        <w:rPr>
          <w:spacing w:val="8"/>
          <w:sz w:val="28"/>
          <w:szCs w:val="28"/>
        </w:rPr>
        <w:t xml:space="preserve"> </w:t>
      </w:r>
      <w:r w:rsidRPr="001A2851">
        <w:rPr>
          <w:spacing w:val="-1"/>
          <w:sz w:val="28"/>
          <w:szCs w:val="28"/>
        </w:rPr>
        <w:t>расходами,</w:t>
      </w:r>
      <w:r w:rsidRPr="001A2851">
        <w:rPr>
          <w:spacing w:val="6"/>
          <w:sz w:val="28"/>
          <w:szCs w:val="28"/>
        </w:rPr>
        <w:t xml:space="preserve"> </w:t>
      </w:r>
      <w:r w:rsidRPr="001A2851">
        <w:rPr>
          <w:spacing w:val="-1"/>
          <w:sz w:val="28"/>
          <w:szCs w:val="28"/>
        </w:rPr>
        <w:t>связанными</w:t>
      </w:r>
      <w:r w:rsidRPr="001A2851">
        <w:rPr>
          <w:spacing w:val="7"/>
          <w:sz w:val="28"/>
          <w:szCs w:val="28"/>
        </w:rPr>
        <w:t xml:space="preserve"> </w:t>
      </w:r>
      <w:r w:rsidRPr="001A2851">
        <w:rPr>
          <w:sz w:val="28"/>
          <w:szCs w:val="28"/>
        </w:rPr>
        <w:t>с</w:t>
      </w:r>
      <w:r w:rsidRPr="001A2851">
        <w:rPr>
          <w:spacing w:val="6"/>
          <w:sz w:val="28"/>
          <w:szCs w:val="28"/>
        </w:rPr>
        <w:t xml:space="preserve"> </w:t>
      </w:r>
      <w:r w:rsidRPr="001A2851">
        <w:rPr>
          <w:sz w:val="28"/>
          <w:szCs w:val="28"/>
        </w:rPr>
        <w:t>подключением</w:t>
      </w:r>
      <w:r w:rsidRPr="001A2851">
        <w:rPr>
          <w:spacing w:val="76"/>
          <w:sz w:val="28"/>
          <w:szCs w:val="28"/>
        </w:rPr>
        <w:t xml:space="preserve"> </w:t>
      </w:r>
      <w:r w:rsidRPr="001A2851">
        <w:rPr>
          <w:sz w:val="28"/>
          <w:szCs w:val="28"/>
        </w:rPr>
        <w:t xml:space="preserve">к </w:t>
      </w:r>
      <w:r w:rsidRPr="001A2851">
        <w:rPr>
          <w:spacing w:val="-1"/>
          <w:sz w:val="28"/>
          <w:szCs w:val="28"/>
        </w:rPr>
        <w:t>информационно-телекоммуникационной</w:t>
      </w:r>
      <w:r w:rsidRPr="001A2851">
        <w:rPr>
          <w:sz w:val="28"/>
          <w:szCs w:val="28"/>
        </w:rPr>
        <w:t xml:space="preserve"> </w:t>
      </w:r>
      <w:r w:rsidRPr="001A2851">
        <w:rPr>
          <w:spacing w:val="-1"/>
          <w:sz w:val="28"/>
          <w:szCs w:val="28"/>
        </w:rPr>
        <w:t>сети</w:t>
      </w:r>
      <w:r w:rsidRPr="001A2851">
        <w:rPr>
          <w:spacing w:val="5"/>
          <w:sz w:val="28"/>
          <w:szCs w:val="28"/>
        </w:rPr>
        <w:t xml:space="preserve"> </w:t>
      </w:r>
      <w:r w:rsidRPr="001A2851">
        <w:rPr>
          <w:spacing w:val="-2"/>
          <w:sz w:val="28"/>
          <w:szCs w:val="28"/>
        </w:rPr>
        <w:t>«Интернет»;</w:t>
      </w:r>
    </w:p>
    <w:p w:rsidR="00E5792C" w:rsidRPr="001A2851" w:rsidRDefault="00E5792C" w:rsidP="00E5792C">
      <w:pPr>
        <w:pStyle w:val="a6"/>
        <w:kinsoku w:val="0"/>
        <w:overflowPunct w:val="0"/>
        <w:ind w:right="119"/>
        <w:jc w:val="both"/>
        <w:rPr>
          <w:spacing w:val="-1"/>
          <w:sz w:val="28"/>
          <w:szCs w:val="28"/>
        </w:rPr>
      </w:pPr>
      <w:r w:rsidRPr="001A2851">
        <w:rPr>
          <w:spacing w:val="-1"/>
          <w:sz w:val="28"/>
          <w:szCs w:val="28"/>
        </w:rPr>
        <w:t>расходами,</w:t>
      </w:r>
      <w:r w:rsidRPr="001A2851">
        <w:rPr>
          <w:spacing w:val="30"/>
          <w:sz w:val="28"/>
          <w:szCs w:val="28"/>
        </w:rPr>
        <w:t xml:space="preserve"> </w:t>
      </w:r>
      <w:r w:rsidRPr="001A2851">
        <w:rPr>
          <w:spacing w:val="-1"/>
          <w:sz w:val="28"/>
          <w:szCs w:val="28"/>
        </w:rPr>
        <w:t>связанными</w:t>
      </w:r>
      <w:r w:rsidRPr="001A2851">
        <w:rPr>
          <w:spacing w:val="31"/>
          <w:sz w:val="28"/>
          <w:szCs w:val="28"/>
        </w:rPr>
        <w:t xml:space="preserve"> </w:t>
      </w:r>
      <w:r w:rsidRPr="001A2851">
        <w:rPr>
          <w:sz w:val="28"/>
          <w:szCs w:val="28"/>
        </w:rPr>
        <w:t>с</w:t>
      </w:r>
      <w:r w:rsidRPr="001A2851">
        <w:rPr>
          <w:spacing w:val="30"/>
          <w:sz w:val="28"/>
          <w:szCs w:val="28"/>
        </w:rPr>
        <w:t xml:space="preserve"> </w:t>
      </w:r>
      <w:r w:rsidRPr="001A2851">
        <w:rPr>
          <w:spacing w:val="-1"/>
          <w:sz w:val="28"/>
          <w:szCs w:val="28"/>
        </w:rPr>
        <w:t>дополнительным</w:t>
      </w:r>
      <w:r w:rsidRPr="001A2851">
        <w:rPr>
          <w:spacing w:val="29"/>
          <w:sz w:val="28"/>
          <w:szCs w:val="28"/>
        </w:rPr>
        <w:t xml:space="preserve"> </w:t>
      </w:r>
      <w:r w:rsidRPr="001A2851">
        <w:rPr>
          <w:spacing w:val="-1"/>
          <w:sz w:val="28"/>
          <w:szCs w:val="28"/>
        </w:rPr>
        <w:t>профессиональным</w:t>
      </w:r>
      <w:r w:rsidRPr="001A2851">
        <w:rPr>
          <w:spacing w:val="29"/>
          <w:sz w:val="28"/>
          <w:szCs w:val="28"/>
        </w:rPr>
        <w:t xml:space="preserve"> </w:t>
      </w:r>
      <w:r w:rsidRPr="001A2851">
        <w:rPr>
          <w:spacing w:val="-1"/>
          <w:sz w:val="28"/>
          <w:szCs w:val="28"/>
        </w:rPr>
        <w:t>образованием</w:t>
      </w:r>
      <w:r w:rsidRPr="001A2851">
        <w:rPr>
          <w:spacing w:val="30"/>
          <w:sz w:val="28"/>
          <w:szCs w:val="28"/>
        </w:rPr>
        <w:t xml:space="preserve"> </w:t>
      </w:r>
      <w:r w:rsidR="001A2851">
        <w:rPr>
          <w:sz w:val="28"/>
          <w:szCs w:val="28"/>
        </w:rPr>
        <w:t>руководя</w:t>
      </w:r>
      <w:r w:rsidRPr="001A2851">
        <w:rPr>
          <w:sz w:val="28"/>
          <w:szCs w:val="28"/>
        </w:rPr>
        <w:t>щих</w:t>
      </w:r>
      <w:r w:rsidRPr="001A2851">
        <w:rPr>
          <w:spacing w:val="-1"/>
          <w:sz w:val="28"/>
          <w:szCs w:val="28"/>
        </w:rPr>
        <w:t xml:space="preserve"> </w:t>
      </w:r>
      <w:r w:rsidRPr="001A2851">
        <w:rPr>
          <w:sz w:val="28"/>
          <w:szCs w:val="28"/>
        </w:rPr>
        <w:t xml:space="preserve">и </w:t>
      </w:r>
      <w:r w:rsidRPr="001A2851">
        <w:rPr>
          <w:spacing w:val="-1"/>
          <w:sz w:val="28"/>
          <w:szCs w:val="28"/>
        </w:rPr>
        <w:t>педагогических работников</w:t>
      </w:r>
      <w:r w:rsidRPr="001A2851">
        <w:rPr>
          <w:sz w:val="28"/>
          <w:szCs w:val="28"/>
        </w:rPr>
        <w:t xml:space="preserve"> по </w:t>
      </w:r>
      <w:r w:rsidRPr="001A2851">
        <w:rPr>
          <w:spacing w:val="-1"/>
          <w:sz w:val="28"/>
          <w:szCs w:val="28"/>
        </w:rPr>
        <w:t>профилю</w:t>
      </w:r>
      <w:r w:rsidRPr="001A2851">
        <w:rPr>
          <w:sz w:val="28"/>
          <w:szCs w:val="28"/>
        </w:rPr>
        <w:t xml:space="preserve"> </w:t>
      </w:r>
      <w:r w:rsidRPr="001A2851">
        <w:rPr>
          <w:spacing w:val="-1"/>
          <w:sz w:val="28"/>
          <w:szCs w:val="28"/>
        </w:rPr>
        <w:t>их</w:t>
      </w:r>
      <w:r w:rsidRPr="001A2851">
        <w:rPr>
          <w:spacing w:val="2"/>
          <w:sz w:val="28"/>
          <w:szCs w:val="28"/>
        </w:rPr>
        <w:t xml:space="preserve"> </w:t>
      </w:r>
      <w:r w:rsidRPr="001A2851">
        <w:rPr>
          <w:spacing w:val="-1"/>
          <w:sz w:val="28"/>
          <w:szCs w:val="28"/>
        </w:rPr>
        <w:t>деятельности;</w:t>
      </w:r>
    </w:p>
    <w:p w:rsidR="00E5792C" w:rsidRPr="001A2851" w:rsidRDefault="00E5792C" w:rsidP="00E5792C">
      <w:pPr>
        <w:pStyle w:val="a6"/>
        <w:kinsoku w:val="0"/>
        <w:overflowPunct w:val="0"/>
        <w:ind w:right="119"/>
        <w:jc w:val="both"/>
        <w:rPr>
          <w:spacing w:val="-1"/>
          <w:sz w:val="28"/>
          <w:szCs w:val="28"/>
        </w:rPr>
      </w:pPr>
      <w:r w:rsidRPr="001A2851">
        <w:rPr>
          <w:spacing w:val="-1"/>
          <w:sz w:val="28"/>
          <w:szCs w:val="28"/>
        </w:rPr>
        <w:t>расходами,</w:t>
      </w:r>
      <w:r w:rsidRPr="001A2851">
        <w:rPr>
          <w:spacing w:val="30"/>
          <w:sz w:val="28"/>
          <w:szCs w:val="28"/>
        </w:rPr>
        <w:t xml:space="preserve"> </w:t>
      </w:r>
      <w:r w:rsidRPr="001A2851">
        <w:rPr>
          <w:spacing w:val="-1"/>
          <w:sz w:val="28"/>
          <w:szCs w:val="28"/>
        </w:rPr>
        <w:t>связанными</w:t>
      </w:r>
      <w:r w:rsidRPr="001A2851">
        <w:rPr>
          <w:spacing w:val="31"/>
          <w:sz w:val="28"/>
          <w:szCs w:val="28"/>
        </w:rPr>
        <w:t xml:space="preserve"> </w:t>
      </w:r>
      <w:r w:rsidRPr="001A2851">
        <w:rPr>
          <w:sz w:val="28"/>
          <w:szCs w:val="28"/>
        </w:rPr>
        <w:t>с</w:t>
      </w:r>
      <w:r w:rsidRPr="001A2851">
        <w:rPr>
          <w:spacing w:val="30"/>
          <w:sz w:val="28"/>
          <w:szCs w:val="28"/>
        </w:rPr>
        <w:t xml:space="preserve"> </w:t>
      </w:r>
      <w:r w:rsidRPr="001A2851">
        <w:rPr>
          <w:spacing w:val="-1"/>
          <w:sz w:val="28"/>
          <w:szCs w:val="28"/>
        </w:rPr>
        <w:t>дополнительным</w:t>
      </w:r>
      <w:r w:rsidRPr="001A2851">
        <w:rPr>
          <w:spacing w:val="29"/>
          <w:sz w:val="28"/>
          <w:szCs w:val="28"/>
        </w:rPr>
        <w:t xml:space="preserve"> </w:t>
      </w:r>
      <w:r w:rsidRPr="001A2851">
        <w:rPr>
          <w:spacing w:val="-1"/>
          <w:sz w:val="28"/>
          <w:szCs w:val="28"/>
        </w:rPr>
        <w:t>профессиональным</w:t>
      </w:r>
      <w:r w:rsidRPr="001A2851">
        <w:rPr>
          <w:spacing w:val="29"/>
          <w:sz w:val="28"/>
          <w:szCs w:val="28"/>
        </w:rPr>
        <w:t xml:space="preserve"> </w:t>
      </w:r>
      <w:r w:rsidRPr="001A2851">
        <w:rPr>
          <w:spacing w:val="-1"/>
          <w:sz w:val="28"/>
          <w:szCs w:val="28"/>
        </w:rPr>
        <w:t>образованием</w:t>
      </w:r>
      <w:r w:rsidRPr="001A2851">
        <w:rPr>
          <w:spacing w:val="30"/>
          <w:sz w:val="28"/>
          <w:szCs w:val="28"/>
        </w:rPr>
        <w:t xml:space="preserve"> </w:t>
      </w:r>
      <w:r w:rsidR="001A2851">
        <w:rPr>
          <w:sz w:val="28"/>
          <w:szCs w:val="28"/>
        </w:rPr>
        <w:t>руководя</w:t>
      </w:r>
      <w:r w:rsidRPr="001A2851">
        <w:rPr>
          <w:sz w:val="28"/>
          <w:szCs w:val="28"/>
        </w:rPr>
        <w:t>щих</w:t>
      </w:r>
      <w:r w:rsidRPr="001A2851">
        <w:rPr>
          <w:spacing w:val="-1"/>
          <w:sz w:val="28"/>
          <w:szCs w:val="28"/>
        </w:rPr>
        <w:t xml:space="preserve"> </w:t>
      </w:r>
      <w:r w:rsidRPr="001A2851">
        <w:rPr>
          <w:sz w:val="28"/>
          <w:szCs w:val="28"/>
        </w:rPr>
        <w:t xml:space="preserve">и </w:t>
      </w:r>
      <w:r w:rsidRPr="001A2851">
        <w:rPr>
          <w:spacing w:val="-1"/>
          <w:sz w:val="28"/>
          <w:szCs w:val="28"/>
        </w:rPr>
        <w:t>педагогических работников</w:t>
      </w:r>
      <w:r w:rsidRPr="001A2851">
        <w:rPr>
          <w:sz w:val="28"/>
          <w:szCs w:val="28"/>
        </w:rPr>
        <w:t xml:space="preserve"> по </w:t>
      </w:r>
      <w:r w:rsidRPr="001A2851">
        <w:rPr>
          <w:spacing w:val="-1"/>
          <w:sz w:val="28"/>
          <w:szCs w:val="28"/>
        </w:rPr>
        <w:t>профилю</w:t>
      </w:r>
      <w:r w:rsidRPr="001A2851">
        <w:rPr>
          <w:sz w:val="28"/>
          <w:szCs w:val="28"/>
        </w:rPr>
        <w:t xml:space="preserve"> </w:t>
      </w:r>
      <w:r w:rsidRPr="001A2851">
        <w:rPr>
          <w:spacing w:val="-1"/>
          <w:sz w:val="28"/>
          <w:szCs w:val="28"/>
        </w:rPr>
        <w:t>их</w:t>
      </w:r>
      <w:r w:rsidRPr="001A2851">
        <w:rPr>
          <w:spacing w:val="2"/>
          <w:sz w:val="28"/>
          <w:szCs w:val="28"/>
        </w:rPr>
        <w:t xml:space="preserve"> </w:t>
      </w:r>
      <w:r w:rsidRPr="001A2851">
        <w:rPr>
          <w:spacing w:val="-1"/>
          <w:sz w:val="28"/>
          <w:szCs w:val="28"/>
        </w:rPr>
        <w:t>деятельности;</w:t>
      </w:r>
    </w:p>
    <w:p w:rsidR="00E5792C" w:rsidRPr="001A2851" w:rsidRDefault="00E5792C" w:rsidP="00E5792C">
      <w:pPr>
        <w:pStyle w:val="a6"/>
        <w:kinsoku w:val="0"/>
        <w:overflowPunct w:val="0"/>
        <w:ind w:right="123"/>
        <w:jc w:val="both"/>
        <w:rPr>
          <w:spacing w:val="2"/>
          <w:sz w:val="28"/>
          <w:szCs w:val="28"/>
        </w:rPr>
      </w:pPr>
      <w:r w:rsidRPr="001A2851">
        <w:rPr>
          <w:spacing w:val="-1"/>
          <w:sz w:val="28"/>
          <w:szCs w:val="28"/>
        </w:rPr>
        <w:t>иными</w:t>
      </w:r>
      <w:r w:rsidRPr="001A2851">
        <w:rPr>
          <w:spacing w:val="3"/>
          <w:sz w:val="28"/>
          <w:szCs w:val="28"/>
        </w:rPr>
        <w:t xml:space="preserve"> </w:t>
      </w:r>
      <w:r w:rsidRPr="001A2851">
        <w:rPr>
          <w:spacing w:val="-1"/>
          <w:sz w:val="28"/>
          <w:szCs w:val="28"/>
        </w:rPr>
        <w:t>расходами,</w:t>
      </w:r>
      <w:r w:rsidRPr="001A2851">
        <w:rPr>
          <w:spacing w:val="2"/>
          <w:sz w:val="28"/>
          <w:szCs w:val="28"/>
        </w:rPr>
        <w:t xml:space="preserve"> </w:t>
      </w:r>
      <w:r w:rsidRPr="001A2851">
        <w:rPr>
          <w:spacing w:val="-1"/>
          <w:sz w:val="28"/>
          <w:szCs w:val="28"/>
        </w:rPr>
        <w:t>связанными</w:t>
      </w:r>
      <w:r w:rsidRPr="001A2851">
        <w:rPr>
          <w:spacing w:val="3"/>
          <w:sz w:val="28"/>
          <w:szCs w:val="28"/>
        </w:rPr>
        <w:t xml:space="preserve"> </w:t>
      </w:r>
      <w:r w:rsidRPr="001A2851">
        <w:rPr>
          <w:sz w:val="28"/>
          <w:szCs w:val="28"/>
        </w:rPr>
        <w:t>с</w:t>
      </w:r>
      <w:r w:rsidRPr="001A2851">
        <w:rPr>
          <w:spacing w:val="1"/>
          <w:sz w:val="28"/>
          <w:szCs w:val="28"/>
        </w:rPr>
        <w:t xml:space="preserve"> </w:t>
      </w:r>
      <w:r w:rsidRPr="001A2851">
        <w:rPr>
          <w:spacing w:val="-1"/>
          <w:sz w:val="28"/>
          <w:szCs w:val="28"/>
        </w:rPr>
        <w:t>реализацией</w:t>
      </w:r>
      <w:r w:rsidRPr="001A2851">
        <w:rPr>
          <w:spacing w:val="3"/>
          <w:sz w:val="28"/>
          <w:szCs w:val="28"/>
        </w:rPr>
        <w:t xml:space="preserve"> </w:t>
      </w:r>
      <w:r w:rsidRPr="001A2851">
        <w:rPr>
          <w:sz w:val="28"/>
          <w:szCs w:val="28"/>
        </w:rPr>
        <w:t>и</w:t>
      </w:r>
      <w:r w:rsidRPr="001A2851">
        <w:rPr>
          <w:spacing w:val="3"/>
          <w:sz w:val="28"/>
          <w:szCs w:val="28"/>
        </w:rPr>
        <w:t xml:space="preserve"> </w:t>
      </w:r>
      <w:r w:rsidRPr="001A2851">
        <w:rPr>
          <w:spacing w:val="-1"/>
          <w:sz w:val="28"/>
          <w:szCs w:val="28"/>
        </w:rPr>
        <w:t>обеспечением</w:t>
      </w:r>
      <w:r w:rsidRPr="001A2851">
        <w:rPr>
          <w:spacing w:val="1"/>
          <w:sz w:val="28"/>
          <w:szCs w:val="28"/>
        </w:rPr>
        <w:t xml:space="preserve"> </w:t>
      </w:r>
      <w:r w:rsidRPr="001A2851">
        <w:rPr>
          <w:sz w:val="28"/>
          <w:szCs w:val="28"/>
        </w:rPr>
        <w:t>реализации</w:t>
      </w:r>
      <w:r w:rsidRPr="001A2851">
        <w:rPr>
          <w:spacing w:val="3"/>
          <w:sz w:val="28"/>
          <w:szCs w:val="28"/>
        </w:rPr>
        <w:t xml:space="preserve"> </w:t>
      </w:r>
      <w:r w:rsidRPr="001A2851">
        <w:rPr>
          <w:spacing w:val="-1"/>
          <w:sz w:val="28"/>
          <w:szCs w:val="28"/>
        </w:rPr>
        <w:t>АООП</w:t>
      </w:r>
      <w:r w:rsidRPr="001A2851">
        <w:rPr>
          <w:spacing w:val="10"/>
          <w:sz w:val="28"/>
          <w:szCs w:val="28"/>
        </w:rPr>
        <w:t xml:space="preserve"> </w:t>
      </w:r>
      <w:r w:rsidRPr="001A2851">
        <w:rPr>
          <w:sz w:val="28"/>
          <w:szCs w:val="28"/>
        </w:rPr>
        <w:t>НОО,</w:t>
      </w:r>
      <w:r w:rsidRPr="001A2851">
        <w:rPr>
          <w:spacing w:val="6"/>
          <w:sz w:val="28"/>
          <w:szCs w:val="28"/>
        </w:rPr>
        <w:t xml:space="preserve"> </w:t>
      </w:r>
      <w:r w:rsidRPr="001A2851">
        <w:rPr>
          <w:sz w:val="28"/>
          <w:szCs w:val="28"/>
        </w:rPr>
        <w:t>в</w:t>
      </w:r>
      <w:r w:rsidRPr="001A2851">
        <w:rPr>
          <w:spacing w:val="75"/>
          <w:sz w:val="28"/>
          <w:szCs w:val="28"/>
        </w:rPr>
        <w:t xml:space="preserve"> </w:t>
      </w:r>
      <w:r w:rsidRPr="001A2851">
        <w:rPr>
          <w:spacing w:val="1"/>
          <w:sz w:val="28"/>
          <w:szCs w:val="28"/>
        </w:rPr>
        <w:t>том</w:t>
      </w:r>
      <w:r w:rsidRPr="001A2851">
        <w:rPr>
          <w:spacing w:val="3"/>
          <w:sz w:val="28"/>
          <w:szCs w:val="28"/>
        </w:rPr>
        <w:t xml:space="preserve"> </w:t>
      </w:r>
      <w:r w:rsidRPr="001A2851">
        <w:rPr>
          <w:spacing w:val="1"/>
          <w:sz w:val="28"/>
          <w:szCs w:val="28"/>
        </w:rPr>
        <w:t>числе</w:t>
      </w:r>
      <w:r w:rsidRPr="001A2851">
        <w:rPr>
          <w:spacing w:val="3"/>
          <w:sz w:val="28"/>
          <w:szCs w:val="28"/>
        </w:rPr>
        <w:t xml:space="preserve"> </w:t>
      </w:r>
      <w:r w:rsidRPr="001A2851">
        <w:rPr>
          <w:sz w:val="28"/>
          <w:szCs w:val="28"/>
        </w:rPr>
        <w:t>с</w:t>
      </w:r>
      <w:r w:rsidRPr="001A2851">
        <w:rPr>
          <w:spacing w:val="1"/>
          <w:sz w:val="28"/>
          <w:szCs w:val="28"/>
        </w:rPr>
        <w:t xml:space="preserve"> круглосуточным</w:t>
      </w:r>
      <w:r w:rsidRPr="001A2851">
        <w:rPr>
          <w:spacing w:val="3"/>
          <w:sz w:val="28"/>
          <w:szCs w:val="28"/>
        </w:rPr>
        <w:t xml:space="preserve"> </w:t>
      </w:r>
      <w:r w:rsidRPr="001A2851">
        <w:rPr>
          <w:spacing w:val="1"/>
          <w:sz w:val="28"/>
          <w:szCs w:val="28"/>
        </w:rPr>
        <w:t>пребыванием</w:t>
      </w:r>
      <w:r w:rsidRPr="001A2851">
        <w:rPr>
          <w:spacing w:val="3"/>
          <w:sz w:val="28"/>
          <w:szCs w:val="28"/>
        </w:rPr>
        <w:t xml:space="preserve"> </w:t>
      </w:r>
      <w:r w:rsidRPr="001A2851">
        <w:rPr>
          <w:spacing w:val="1"/>
          <w:sz w:val="28"/>
          <w:szCs w:val="28"/>
        </w:rPr>
        <w:t>обучающихся</w:t>
      </w:r>
      <w:r w:rsidRPr="001A2851">
        <w:rPr>
          <w:spacing w:val="4"/>
          <w:sz w:val="28"/>
          <w:szCs w:val="28"/>
        </w:rPr>
        <w:t xml:space="preserve"> </w:t>
      </w:r>
      <w:r w:rsidRPr="001A2851">
        <w:rPr>
          <w:sz w:val="28"/>
          <w:szCs w:val="28"/>
        </w:rPr>
        <w:t>с</w:t>
      </w:r>
      <w:r w:rsidRPr="001A2851">
        <w:rPr>
          <w:spacing w:val="3"/>
          <w:sz w:val="28"/>
          <w:szCs w:val="28"/>
        </w:rPr>
        <w:t xml:space="preserve"> </w:t>
      </w:r>
      <w:r w:rsidRPr="001A2851">
        <w:rPr>
          <w:sz w:val="28"/>
          <w:szCs w:val="28"/>
        </w:rPr>
        <w:t>ОВЗ</w:t>
      </w:r>
      <w:r w:rsidRPr="001A2851">
        <w:rPr>
          <w:spacing w:val="4"/>
          <w:sz w:val="28"/>
          <w:szCs w:val="28"/>
        </w:rPr>
        <w:t xml:space="preserve"> </w:t>
      </w:r>
      <w:r w:rsidRPr="001A2851">
        <w:rPr>
          <w:sz w:val="28"/>
          <w:szCs w:val="28"/>
        </w:rPr>
        <w:t>в</w:t>
      </w:r>
      <w:r w:rsidRPr="001A2851">
        <w:rPr>
          <w:spacing w:val="3"/>
          <w:sz w:val="28"/>
          <w:szCs w:val="28"/>
        </w:rPr>
        <w:t xml:space="preserve"> </w:t>
      </w:r>
      <w:r w:rsidRPr="001A2851">
        <w:rPr>
          <w:spacing w:val="2"/>
          <w:sz w:val="28"/>
          <w:szCs w:val="28"/>
        </w:rPr>
        <w:t>организации.</w:t>
      </w:r>
    </w:p>
    <w:p w:rsidR="00E5792C" w:rsidRPr="001A2851" w:rsidRDefault="00E5792C" w:rsidP="00E5792C">
      <w:pPr>
        <w:pStyle w:val="a6"/>
        <w:kinsoku w:val="0"/>
        <w:overflowPunct w:val="0"/>
        <w:ind w:right="114"/>
        <w:jc w:val="both"/>
        <w:rPr>
          <w:spacing w:val="-1"/>
          <w:sz w:val="28"/>
          <w:szCs w:val="28"/>
        </w:rPr>
      </w:pPr>
      <w:r w:rsidRPr="001A2851">
        <w:rPr>
          <w:spacing w:val="-1"/>
          <w:sz w:val="28"/>
          <w:szCs w:val="28"/>
        </w:rPr>
        <w:t>Финансовое</w:t>
      </w:r>
      <w:r w:rsidRPr="001A2851">
        <w:rPr>
          <w:spacing w:val="31"/>
          <w:sz w:val="28"/>
          <w:szCs w:val="28"/>
        </w:rPr>
        <w:t xml:space="preserve"> </w:t>
      </w:r>
      <w:r w:rsidRPr="001A2851">
        <w:rPr>
          <w:spacing w:val="-1"/>
          <w:sz w:val="28"/>
          <w:szCs w:val="28"/>
        </w:rPr>
        <w:t>обеспечение</w:t>
      </w:r>
      <w:r w:rsidRPr="001A2851">
        <w:rPr>
          <w:spacing w:val="32"/>
          <w:sz w:val="28"/>
          <w:szCs w:val="28"/>
        </w:rPr>
        <w:t xml:space="preserve"> </w:t>
      </w:r>
      <w:r w:rsidRPr="001A2851">
        <w:rPr>
          <w:sz w:val="28"/>
          <w:szCs w:val="28"/>
        </w:rPr>
        <w:t>должно</w:t>
      </w:r>
      <w:r w:rsidRPr="001A2851">
        <w:rPr>
          <w:spacing w:val="33"/>
          <w:sz w:val="28"/>
          <w:szCs w:val="28"/>
        </w:rPr>
        <w:t xml:space="preserve"> </w:t>
      </w:r>
      <w:r w:rsidRPr="001A2851">
        <w:rPr>
          <w:spacing w:val="-1"/>
          <w:sz w:val="28"/>
          <w:szCs w:val="28"/>
        </w:rPr>
        <w:t>соответствовать</w:t>
      </w:r>
      <w:r w:rsidRPr="001A2851">
        <w:rPr>
          <w:spacing w:val="34"/>
          <w:sz w:val="28"/>
          <w:szCs w:val="28"/>
        </w:rPr>
        <w:t xml:space="preserve"> </w:t>
      </w:r>
      <w:r w:rsidRPr="001A2851">
        <w:rPr>
          <w:spacing w:val="-1"/>
          <w:sz w:val="28"/>
          <w:szCs w:val="28"/>
        </w:rPr>
        <w:t>специфике</w:t>
      </w:r>
      <w:r w:rsidRPr="001A2851">
        <w:rPr>
          <w:spacing w:val="32"/>
          <w:sz w:val="28"/>
          <w:szCs w:val="28"/>
        </w:rPr>
        <w:t xml:space="preserve"> </w:t>
      </w:r>
      <w:r w:rsidRPr="001A2851">
        <w:rPr>
          <w:spacing w:val="-1"/>
          <w:sz w:val="28"/>
          <w:szCs w:val="28"/>
        </w:rPr>
        <w:t>кадровых</w:t>
      </w:r>
      <w:r w:rsidRPr="001A2851">
        <w:rPr>
          <w:spacing w:val="35"/>
          <w:sz w:val="28"/>
          <w:szCs w:val="28"/>
        </w:rPr>
        <w:t xml:space="preserve"> </w:t>
      </w:r>
      <w:r w:rsidRPr="001A2851">
        <w:rPr>
          <w:sz w:val="28"/>
          <w:szCs w:val="28"/>
        </w:rPr>
        <w:t>и</w:t>
      </w:r>
      <w:r w:rsidRPr="001A2851">
        <w:rPr>
          <w:spacing w:val="34"/>
          <w:sz w:val="28"/>
          <w:szCs w:val="28"/>
        </w:rPr>
        <w:t xml:space="preserve"> </w:t>
      </w:r>
      <w:r w:rsidRPr="001A2851">
        <w:rPr>
          <w:sz w:val="28"/>
          <w:szCs w:val="28"/>
        </w:rPr>
        <w:t>материально-</w:t>
      </w:r>
      <w:r w:rsidRPr="001A2851">
        <w:rPr>
          <w:spacing w:val="93"/>
          <w:sz w:val="28"/>
          <w:szCs w:val="28"/>
        </w:rPr>
        <w:t xml:space="preserve"> </w:t>
      </w:r>
      <w:r w:rsidRPr="001A2851">
        <w:rPr>
          <w:spacing w:val="-1"/>
          <w:sz w:val="28"/>
          <w:szCs w:val="28"/>
        </w:rPr>
        <w:t>технических</w:t>
      </w:r>
      <w:r w:rsidRPr="001A2851">
        <w:rPr>
          <w:spacing w:val="18"/>
          <w:sz w:val="28"/>
          <w:szCs w:val="28"/>
        </w:rPr>
        <w:t xml:space="preserve"> </w:t>
      </w:r>
      <w:r w:rsidRPr="001A2851">
        <w:rPr>
          <w:spacing w:val="-1"/>
          <w:sz w:val="28"/>
          <w:szCs w:val="28"/>
        </w:rPr>
        <w:t>условий,</w:t>
      </w:r>
      <w:r w:rsidRPr="001A2851">
        <w:rPr>
          <w:spacing w:val="14"/>
          <w:sz w:val="28"/>
          <w:szCs w:val="28"/>
        </w:rPr>
        <w:t xml:space="preserve"> </w:t>
      </w:r>
      <w:r w:rsidRPr="001A2851">
        <w:rPr>
          <w:spacing w:val="-1"/>
          <w:sz w:val="28"/>
          <w:szCs w:val="28"/>
        </w:rPr>
        <w:t>определенных</w:t>
      </w:r>
      <w:r w:rsidRPr="001A2851">
        <w:rPr>
          <w:spacing w:val="13"/>
          <w:sz w:val="28"/>
          <w:szCs w:val="28"/>
        </w:rPr>
        <w:t xml:space="preserve"> </w:t>
      </w:r>
      <w:r w:rsidRPr="001A2851">
        <w:rPr>
          <w:sz w:val="28"/>
          <w:szCs w:val="28"/>
        </w:rPr>
        <w:t>для</w:t>
      </w:r>
      <w:r w:rsidRPr="001A2851">
        <w:rPr>
          <w:spacing w:val="14"/>
          <w:sz w:val="28"/>
          <w:szCs w:val="28"/>
        </w:rPr>
        <w:t xml:space="preserve"> </w:t>
      </w:r>
      <w:r w:rsidRPr="001A2851">
        <w:rPr>
          <w:spacing w:val="-1"/>
          <w:sz w:val="28"/>
          <w:szCs w:val="28"/>
        </w:rPr>
        <w:t>каждого</w:t>
      </w:r>
      <w:r w:rsidRPr="001A2851">
        <w:rPr>
          <w:spacing w:val="14"/>
          <w:sz w:val="28"/>
          <w:szCs w:val="28"/>
        </w:rPr>
        <w:t xml:space="preserve"> </w:t>
      </w:r>
      <w:r w:rsidRPr="001A2851">
        <w:rPr>
          <w:spacing w:val="-1"/>
          <w:sz w:val="28"/>
          <w:szCs w:val="28"/>
        </w:rPr>
        <w:t>варианта</w:t>
      </w:r>
      <w:r w:rsidRPr="001A2851">
        <w:rPr>
          <w:spacing w:val="13"/>
          <w:sz w:val="28"/>
          <w:szCs w:val="28"/>
        </w:rPr>
        <w:t xml:space="preserve"> </w:t>
      </w:r>
      <w:r w:rsidRPr="001A2851">
        <w:rPr>
          <w:spacing w:val="-1"/>
          <w:sz w:val="28"/>
          <w:szCs w:val="28"/>
        </w:rPr>
        <w:t>АООП</w:t>
      </w:r>
      <w:r w:rsidRPr="001A2851">
        <w:rPr>
          <w:spacing w:val="18"/>
          <w:sz w:val="28"/>
          <w:szCs w:val="28"/>
        </w:rPr>
        <w:t xml:space="preserve"> </w:t>
      </w:r>
      <w:r w:rsidRPr="001A2851">
        <w:rPr>
          <w:spacing w:val="1"/>
          <w:sz w:val="28"/>
          <w:szCs w:val="28"/>
        </w:rPr>
        <w:t>НОО</w:t>
      </w:r>
      <w:r w:rsidRPr="001A2851">
        <w:rPr>
          <w:spacing w:val="16"/>
          <w:sz w:val="28"/>
          <w:szCs w:val="28"/>
        </w:rPr>
        <w:t xml:space="preserve"> </w:t>
      </w:r>
      <w:r w:rsidRPr="001A2851">
        <w:rPr>
          <w:sz w:val="28"/>
          <w:szCs w:val="28"/>
        </w:rPr>
        <w:t>для</w:t>
      </w:r>
      <w:r w:rsidRPr="001A2851">
        <w:rPr>
          <w:spacing w:val="14"/>
          <w:sz w:val="28"/>
          <w:szCs w:val="28"/>
        </w:rPr>
        <w:t xml:space="preserve"> </w:t>
      </w:r>
      <w:r w:rsidRPr="001A2851">
        <w:rPr>
          <w:spacing w:val="-1"/>
          <w:sz w:val="28"/>
          <w:szCs w:val="28"/>
        </w:rPr>
        <w:t>разных</w:t>
      </w:r>
      <w:r w:rsidRPr="001A2851">
        <w:rPr>
          <w:spacing w:val="16"/>
          <w:sz w:val="28"/>
          <w:szCs w:val="28"/>
        </w:rPr>
        <w:t xml:space="preserve"> </w:t>
      </w:r>
      <w:r w:rsidRPr="001A2851">
        <w:rPr>
          <w:spacing w:val="-2"/>
          <w:sz w:val="28"/>
          <w:szCs w:val="28"/>
        </w:rPr>
        <w:t>групп</w:t>
      </w:r>
      <w:r w:rsidRPr="001A2851">
        <w:rPr>
          <w:spacing w:val="15"/>
          <w:sz w:val="28"/>
          <w:szCs w:val="28"/>
        </w:rPr>
        <w:t xml:space="preserve"> </w:t>
      </w:r>
      <w:r w:rsidR="001A2851">
        <w:rPr>
          <w:spacing w:val="-2"/>
          <w:sz w:val="28"/>
          <w:szCs w:val="28"/>
        </w:rPr>
        <w:t>обу</w:t>
      </w:r>
      <w:r w:rsidRPr="001A2851">
        <w:rPr>
          <w:spacing w:val="-1"/>
          <w:sz w:val="28"/>
          <w:szCs w:val="28"/>
        </w:rPr>
        <w:t>чающихся</w:t>
      </w:r>
      <w:r w:rsidRPr="001A2851">
        <w:rPr>
          <w:sz w:val="28"/>
          <w:szCs w:val="28"/>
        </w:rPr>
        <w:t xml:space="preserve"> с</w:t>
      </w:r>
      <w:r w:rsidRPr="001A2851">
        <w:rPr>
          <w:spacing w:val="-1"/>
          <w:sz w:val="28"/>
          <w:szCs w:val="28"/>
        </w:rPr>
        <w:t xml:space="preserve"> ОВЗ.</w:t>
      </w:r>
    </w:p>
    <w:p w:rsidR="00E5792C" w:rsidRPr="001A2851" w:rsidRDefault="00E5792C" w:rsidP="00E5792C">
      <w:pPr>
        <w:kinsoku w:val="0"/>
        <w:overflowPunct w:val="0"/>
        <w:ind w:left="118" w:right="120" w:firstLine="707"/>
        <w:jc w:val="both"/>
        <w:rPr>
          <w:rFonts w:ascii="Times New Roman" w:hAnsi="Times New Roman" w:cs="Times New Roman"/>
          <w:sz w:val="28"/>
          <w:szCs w:val="28"/>
        </w:rPr>
      </w:pPr>
      <w:r w:rsidRPr="001A2851">
        <w:rPr>
          <w:rFonts w:ascii="Times New Roman" w:hAnsi="Times New Roman" w:cs="Times New Roman"/>
          <w:b/>
          <w:bCs/>
          <w:sz w:val="28"/>
          <w:szCs w:val="28"/>
        </w:rPr>
        <w:t>3.6.</w:t>
      </w:r>
      <w:r w:rsidRPr="001A2851">
        <w:rPr>
          <w:rFonts w:ascii="Times New Roman" w:hAnsi="Times New Roman" w:cs="Times New Roman"/>
          <w:b/>
          <w:bCs/>
          <w:spacing w:val="35"/>
          <w:sz w:val="28"/>
          <w:szCs w:val="28"/>
        </w:rPr>
        <w:t xml:space="preserve"> </w:t>
      </w:r>
      <w:r w:rsidRPr="001A2851">
        <w:rPr>
          <w:rFonts w:ascii="Times New Roman" w:hAnsi="Times New Roman" w:cs="Times New Roman"/>
          <w:b/>
          <w:bCs/>
          <w:spacing w:val="-1"/>
          <w:sz w:val="28"/>
          <w:szCs w:val="28"/>
        </w:rPr>
        <w:t>Материально-технические</w:t>
      </w:r>
      <w:r w:rsidRPr="001A2851">
        <w:rPr>
          <w:rFonts w:ascii="Times New Roman" w:hAnsi="Times New Roman" w:cs="Times New Roman"/>
          <w:b/>
          <w:bCs/>
          <w:spacing w:val="37"/>
          <w:sz w:val="28"/>
          <w:szCs w:val="28"/>
        </w:rPr>
        <w:t xml:space="preserve"> </w:t>
      </w:r>
      <w:r w:rsidRPr="001A2851">
        <w:rPr>
          <w:rFonts w:ascii="Times New Roman" w:hAnsi="Times New Roman" w:cs="Times New Roman"/>
          <w:b/>
          <w:bCs/>
          <w:spacing w:val="-1"/>
          <w:sz w:val="28"/>
          <w:szCs w:val="28"/>
        </w:rPr>
        <w:t>условия</w:t>
      </w:r>
      <w:r w:rsidRPr="001A2851">
        <w:rPr>
          <w:rFonts w:ascii="Times New Roman" w:hAnsi="Times New Roman" w:cs="Times New Roman"/>
          <w:b/>
          <w:bCs/>
          <w:spacing w:val="33"/>
          <w:sz w:val="28"/>
          <w:szCs w:val="28"/>
        </w:rPr>
        <w:t xml:space="preserve"> </w:t>
      </w:r>
      <w:r w:rsidRPr="001A2851">
        <w:rPr>
          <w:rFonts w:ascii="Times New Roman" w:hAnsi="Times New Roman" w:cs="Times New Roman"/>
          <w:b/>
          <w:bCs/>
          <w:spacing w:val="-1"/>
          <w:sz w:val="28"/>
          <w:szCs w:val="28"/>
        </w:rPr>
        <w:t>реализации</w:t>
      </w:r>
      <w:r w:rsidRPr="001A2851">
        <w:rPr>
          <w:rFonts w:ascii="Times New Roman" w:hAnsi="Times New Roman" w:cs="Times New Roman"/>
          <w:b/>
          <w:bCs/>
          <w:spacing w:val="35"/>
          <w:sz w:val="28"/>
          <w:szCs w:val="28"/>
        </w:rPr>
        <w:t xml:space="preserve"> </w:t>
      </w:r>
      <w:r w:rsidRPr="001A2851">
        <w:rPr>
          <w:rFonts w:ascii="Times New Roman" w:hAnsi="Times New Roman" w:cs="Times New Roman"/>
          <w:b/>
          <w:bCs/>
          <w:spacing w:val="-1"/>
          <w:sz w:val="28"/>
          <w:szCs w:val="28"/>
        </w:rPr>
        <w:t>адаптированной</w:t>
      </w:r>
      <w:r w:rsidRPr="001A2851">
        <w:rPr>
          <w:rFonts w:ascii="Times New Roman" w:hAnsi="Times New Roman" w:cs="Times New Roman"/>
          <w:b/>
          <w:bCs/>
          <w:spacing w:val="34"/>
          <w:sz w:val="28"/>
          <w:szCs w:val="28"/>
        </w:rPr>
        <w:t xml:space="preserve"> </w:t>
      </w:r>
      <w:r w:rsidRPr="001A2851">
        <w:rPr>
          <w:rFonts w:ascii="Times New Roman" w:hAnsi="Times New Roman" w:cs="Times New Roman"/>
          <w:b/>
          <w:bCs/>
          <w:spacing w:val="-1"/>
          <w:sz w:val="28"/>
          <w:szCs w:val="28"/>
        </w:rPr>
        <w:t>основной</w:t>
      </w:r>
      <w:r w:rsidRPr="001A2851">
        <w:rPr>
          <w:rFonts w:ascii="Times New Roman" w:hAnsi="Times New Roman" w:cs="Times New Roman"/>
          <w:b/>
          <w:bCs/>
          <w:spacing w:val="91"/>
          <w:sz w:val="28"/>
          <w:szCs w:val="28"/>
        </w:rPr>
        <w:t xml:space="preserve"> </w:t>
      </w:r>
      <w:r w:rsidRPr="001A2851">
        <w:rPr>
          <w:rFonts w:ascii="Times New Roman" w:hAnsi="Times New Roman" w:cs="Times New Roman"/>
          <w:b/>
          <w:bCs/>
          <w:spacing w:val="-1"/>
          <w:sz w:val="28"/>
          <w:szCs w:val="28"/>
        </w:rPr>
        <w:t>общеобразовательной</w:t>
      </w:r>
      <w:r w:rsidRPr="001A2851">
        <w:rPr>
          <w:rFonts w:ascii="Times New Roman" w:hAnsi="Times New Roman" w:cs="Times New Roman"/>
          <w:b/>
          <w:bCs/>
          <w:spacing w:val="-4"/>
          <w:sz w:val="28"/>
          <w:szCs w:val="28"/>
        </w:rPr>
        <w:t xml:space="preserve"> </w:t>
      </w:r>
      <w:r w:rsidRPr="001A2851">
        <w:rPr>
          <w:rFonts w:ascii="Times New Roman" w:hAnsi="Times New Roman" w:cs="Times New Roman"/>
          <w:b/>
          <w:bCs/>
          <w:spacing w:val="-1"/>
          <w:sz w:val="28"/>
          <w:szCs w:val="28"/>
        </w:rPr>
        <w:t>программы</w:t>
      </w:r>
      <w:r w:rsidRPr="001A2851">
        <w:rPr>
          <w:rFonts w:ascii="Times New Roman" w:hAnsi="Times New Roman" w:cs="Times New Roman"/>
          <w:b/>
          <w:bCs/>
          <w:sz w:val="28"/>
          <w:szCs w:val="28"/>
        </w:rPr>
        <w:t xml:space="preserve"> </w:t>
      </w:r>
      <w:r w:rsidRPr="001A2851">
        <w:rPr>
          <w:rFonts w:ascii="Times New Roman" w:hAnsi="Times New Roman" w:cs="Times New Roman"/>
          <w:b/>
          <w:bCs/>
          <w:spacing w:val="-1"/>
          <w:sz w:val="28"/>
          <w:szCs w:val="28"/>
        </w:rPr>
        <w:t>начального</w:t>
      </w:r>
      <w:r w:rsidRPr="001A2851">
        <w:rPr>
          <w:rFonts w:ascii="Times New Roman" w:hAnsi="Times New Roman" w:cs="Times New Roman"/>
          <w:b/>
          <w:bCs/>
          <w:sz w:val="28"/>
          <w:szCs w:val="28"/>
        </w:rPr>
        <w:t xml:space="preserve"> общего</w:t>
      </w:r>
      <w:r w:rsidRPr="001A2851">
        <w:rPr>
          <w:rFonts w:ascii="Times New Roman" w:hAnsi="Times New Roman" w:cs="Times New Roman"/>
          <w:b/>
          <w:bCs/>
          <w:spacing w:val="-3"/>
          <w:sz w:val="28"/>
          <w:szCs w:val="28"/>
        </w:rPr>
        <w:t xml:space="preserve"> </w:t>
      </w:r>
      <w:r w:rsidRPr="001A2851">
        <w:rPr>
          <w:rFonts w:ascii="Times New Roman" w:hAnsi="Times New Roman" w:cs="Times New Roman"/>
          <w:b/>
          <w:bCs/>
          <w:sz w:val="28"/>
          <w:szCs w:val="28"/>
        </w:rPr>
        <w:t>образования.</w:t>
      </w:r>
    </w:p>
    <w:p w:rsidR="00E5792C" w:rsidRPr="001A2851" w:rsidRDefault="00E5792C" w:rsidP="00E5792C">
      <w:pPr>
        <w:pStyle w:val="a6"/>
        <w:kinsoku w:val="0"/>
        <w:overflowPunct w:val="0"/>
        <w:ind w:right="119" w:firstLine="765"/>
        <w:jc w:val="both"/>
        <w:rPr>
          <w:spacing w:val="-3"/>
          <w:sz w:val="28"/>
          <w:szCs w:val="28"/>
        </w:rPr>
      </w:pPr>
      <w:r w:rsidRPr="001A2851">
        <w:rPr>
          <w:sz w:val="28"/>
          <w:szCs w:val="28"/>
        </w:rPr>
        <w:t>В</w:t>
      </w:r>
      <w:r w:rsidRPr="001A2851">
        <w:rPr>
          <w:spacing w:val="26"/>
          <w:sz w:val="28"/>
          <w:szCs w:val="28"/>
        </w:rPr>
        <w:t xml:space="preserve"> </w:t>
      </w:r>
      <w:r w:rsidRPr="001A2851">
        <w:rPr>
          <w:spacing w:val="-1"/>
          <w:sz w:val="28"/>
          <w:szCs w:val="28"/>
        </w:rPr>
        <w:t>соответствии</w:t>
      </w:r>
      <w:r w:rsidRPr="001A2851">
        <w:rPr>
          <w:spacing w:val="29"/>
          <w:sz w:val="28"/>
          <w:szCs w:val="28"/>
        </w:rPr>
        <w:t xml:space="preserve"> </w:t>
      </w:r>
      <w:r w:rsidRPr="001A2851">
        <w:rPr>
          <w:sz w:val="28"/>
          <w:szCs w:val="28"/>
        </w:rPr>
        <w:t>с</w:t>
      </w:r>
      <w:r w:rsidRPr="001A2851">
        <w:rPr>
          <w:spacing w:val="29"/>
          <w:sz w:val="28"/>
          <w:szCs w:val="28"/>
        </w:rPr>
        <w:t xml:space="preserve"> </w:t>
      </w:r>
      <w:r w:rsidRPr="001A2851">
        <w:rPr>
          <w:spacing w:val="-1"/>
          <w:sz w:val="28"/>
          <w:szCs w:val="28"/>
        </w:rPr>
        <w:t>требованиями</w:t>
      </w:r>
      <w:r w:rsidRPr="001A2851">
        <w:rPr>
          <w:spacing w:val="29"/>
          <w:sz w:val="28"/>
          <w:szCs w:val="28"/>
        </w:rPr>
        <w:t xml:space="preserve"> </w:t>
      </w:r>
      <w:r w:rsidRPr="001A2851">
        <w:rPr>
          <w:spacing w:val="-1"/>
          <w:sz w:val="28"/>
          <w:szCs w:val="28"/>
        </w:rPr>
        <w:t>ФГОС</w:t>
      </w:r>
      <w:r w:rsidRPr="001A2851">
        <w:rPr>
          <w:spacing w:val="26"/>
          <w:sz w:val="28"/>
          <w:szCs w:val="28"/>
        </w:rPr>
        <w:t xml:space="preserve"> </w:t>
      </w:r>
      <w:r w:rsidRPr="001A2851">
        <w:rPr>
          <w:spacing w:val="-1"/>
          <w:sz w:val="28"/>
          <w:szCs w:val="28"/>
        </w:rPr>
        <w:t>НОО</w:t>
      </w:r>
      <w:r w:rsidRPr="001A2851">
        <w:rPr>
          <w:spacing w:val="28"/>
          <w:sz w:val="28"/>
          <w:szCs w:val="28"/>
        </w:rPr>
        <w:t xml:space="preserve"> </w:t>
      </w:r>
      <w:r w:rsidRPr="001A2851">
        <w:rPr>
          <w:sz w:val="28"/>
          <w:szCs w:val="28"/>
        </w:rPr>
        <w:t>слабовидящих</w:t>
      </w:r>
      <w:r w:rsidRPr="001A2851">
        <w:rPr>
          <w:spacing w:val="28"/>
          <w:sz w:val="28"/>
          <w:szCs w:val="28"/>
        </w:rPr>
        <w:t xml:space="preserve"> </w:t>
      </w:r>
      <w:r w:rsidRPr="001A2851">
        <w:rPr>
          <w:spacing w:val="-2"/>
          <w:sz w:val="28"/>
          <w:szCs w:val="28"/>
        </w:rPr>
        <w:t>обучающихся</w:t>
      </w:r>
      <w:r w:rsidRPr="001A2851">
        <w:rPr>
          <w:spacing w:val="28"/>
          <w:sz w:val="28"/>
          <w:szCs w:val="28"/>
        </w:rPr>
        <w:t xml:space="preserve"> </w:t>
      </w:r>
      <w:r w:rsidRPr="001A2851">
        <w:rPr>
          <w:sz w:val="28"/>
          <w:szCs w:val="28"/>
        </w:rPr>
        <w:t>для</w:t>
      </w:r>
      <w:r w:rsidRPr="001A2851">
        <w:rPr>
          <w:spacing w:val="55"/>
          <w:sz w:val="28"/>
          <w:szCs w:val="28"/>
        </w:rPr>
        <w:t xml:space="preserve"> </w:t>
      </w:r>
      <w:r w:rsidRPr="001A2851">
        <w:rPr>
          <w:spacing w:val="-1"/>
          <w:sz w:val="28"/>
          <w:szCs w:val="28"/>
        </w:rPr>
        <w:t>обеспечения</w:t>
      </w:r>
      <w:r w:rsidRPr="001A2851">
        <w:rPr>
          <w:spacing w:val="57"/>
          <w:sz w:val="28"/>
          <w:szCs w:val="28"/>
        </w:rPr>
        <w:t xml:space="preserve"> </w:t>
      </w:r>
      <w:r w:rsidRPr="001A2851">
        <w:rPr>
          <w:spacing w:val="-1"/>
          <w:sz w:val="28"/>
          <w:szCs w:val="28"/>
        </w:rPr>
        <w:t>всех</w:t>
      </w:r>
      <w:r w:rsidRPr="001A2851">
        <w:rPr>
          <w:spacing w:val="59"/>
          <w:sz w:val="28"/>
          <w:szCs w:val="28"/>
        </w:rPr>
        <w:t xml:space="preserve"> </w:t>
      </w:r>
      <w:r w:rsidRPr="001A2851">
        <w:rPr>
          <w:spacing w:val="-1"/>
          <w:sz w:val="28"/>
          <w:szCs w:val="28"/>
        </w:rPr>
        <w:t>предметных</w:t>
      </w:r>
      <w:r w:rsidRPr="001A2851">
        <w:rPr>
          <w:spacing w:val="59"/>
          <w:sz w:val="28"/>
          <w:szCs w:val="28"/>
        </w:rPr>
        <w:t xml:space="preserve"> </w:t>
      </w:r>
      <w:r w:rsidRPr="001A2851">
        <w:rPr>
          <w:spacing w:val="-1"/>
          <w:sz w:val="28"/>
          <w:szCs w:val="28"/>
        </w:rPr>
        <w:t>областей,</w:t>
      </w:r>
      <w:r w:rsidRPr="001A2851">
        <w:rPr>
          <w:spacing w:val="57"/>
          <w:sz w:val="28"/>
          <w:szCs w:val="28"/>
        </w:rPr>
        <w:t xml:space="preserve"> </w:t>
      </w:r>
      <w:r w:rsidRPr="001A2851">
        <w:rPr>
          <w:spacing w:val="-2"/>
          <w:sz w:val="28"/>
          <w:szCs w:val="28"/>
        </w:rPr>
        <w:t>включая</w:t>
      </w:r>
      <w:r w:rsidRPr="001A2851">
        <w:rPr>
          <w:spacing w:val="57"/>
          <w:sz w:val="28"/>
          <w:szCs w:val="28"/>
        </w:rPr>
        <w:t xml:space="preserve"> </w:t>
      </w:r>
      <w:r w:rsidRPr="001A2851">
        <w:rPr>
          <w:spacing w:val="-1"/>
          <w:sz w:val="28"/>
          <w:szCs w:val="28"/>
        </w:rPr>
        <w:t>коррекционно-развивающую</w:t>
      </w:r>
      <w:r w:rsidRPr="001A2851">
        <w:rPr>
          <w:sz w:val="28"/>
          <w:szCs w:val="28"/>
        </w:rPr>
        <w:t xml:space="preserve"> </w:t>
      </w:r>
      <w:r w:rsidRPr="001A2851">
        <w:rPr>
          <w:spacing w:val="-1"/>
          <w:sz w:val="28"/>
          <w:szCs w:val="28"/>
        </w:rPr>
        <w:t>область</w:t>
      </w:r>
      <w:r w:rsidRPr="001A2851">
        <w:rPr>
          <w:spacing w:val="58"/>
          <w:sz w:val="28"/>
          <w:szCs w:val="28"/>
        </w:rPr>
        <w:t xml:space="preserve"> </w:t>
      </w:r>
      <w:r w:rsidRPr="001A2851">
        <w:rPr>
          <w:sz w:val="28"/>
          <w:szCs w:val="28"/>
        </w:rPr>
        <w:t>и</w:t>
      </w:r>
      <w:r w:rsidRPr="001A2851">
        <w:rPr>
          <w:spacing w:val="21"/>
          <w:sz w:val="28"/>
          <w:szCs w:val="28"/>
        </w:rPr>
        <w:t xml:space="preserve"> </w:t>
      </w:r>
      <w:r w:rsidRPr="001A2851">
        <w:rPr>
          <w:spacing w:val="-2"/>
          <w:sz w:val="28"/>
          <w:szCs w:val="28"/>
        </w:rPr>
        <w:t>внеурочную</w:t>
      </w:r>
      <w:r w:rsidRPr="001A2851">
        <w:rPr>
          <w:spacing w:val="14"/>
          <w:sz w:val="28"/>
          <w:szCs w:val="28"/>
        </w:rPr>
        <w:t xml:space="preserve"> </w:t>
      </w:r>
      <w:r w:rsidRPr="001A2851">
        <w:rPr>
          <w:sz w:val="28"/>
          <w:szCs w:val="28"/>
        </w:rPr>
        <w:t>деятельность,</w:t>
      </w:r>
      <w:r w:rsidRPr="001A2851">
        <w:rPr>
          <w:spacing w:val="14"/>
          <w:sz w:val="28"/>
          <w:szCs w:val="28"/>
        </w:rPr>
        <w:t xml:space="preserve"> </w:t>
      </w:r>
      <w:r w:rsidRPr="001A2851">
        <w:rPr>
          <w:spacing w:val="-2"/>
          <w:sz w:val="28"/>
          <w:szCs w:val="28"/>
        </w:rPr>
        <w:t>образовательная</w:t>
      </w:r>
      <w:r w:rsidRPr="001A2851">
        <w:rPr>
          <w:spacing w:val="14"/>
          <w:sz w:val="28"/>
          <w:szCs w:val="28"/>
        </w:rPr>
        <w:t xml:space="preserve"> </w:t>
      </w:r>
      <w:r w:rsidRPr="001A2851">
        <w:rPr>
          <w:spacing w:val="-1"/>
          <w:sz w:val="28"/>
          <w:szCs w:val="28"/>
        </w:rPr>
        <w:t>организация</w:t>
      </w:r>
      <w:r w:rsidRPr="001A2851">
        <w:rPr>
          <w:spacing w:val="14"/>
          <w:sz w:val="28"/>
          <w:szCs w:val="28"/>
        </w:rPr>
        <w:t xml:space="preserve"> </w:t>
      </w:r>
      <w:r w:rsidRPr="001A2851">
        <w:rPr>
          <w:spacing w:val="-2"/>
          <w:sz w:val="28"/>
          <w:szCs w:val="28"/>
        </w:rPr>
        <w:t>соответствует</w:t>
      </w:r>
      <w:r w:rsidRPr="001A2851">
        <w:rPr>
          <w:spacing w:val="15"/>
          <w:sz w:val="28"/>
          <w:szCs w:val="28"/>
        </w:rPr>
        <w:t xml:space="preserve"> </w:t>
      </w:r>
      <w:r w:rsidRPr="001A2851">
        <w:rPr>
          <w:sz w:val="28"/>
          <w:szCs w:val="28"/>
        </w:rPr>
        <w:t>строительным</w:t>
      </w:r>
      <w:r w:rsidRPr="001A2851">
        <w:rPr>
          <w:spacing w:val="12"/>
          <w:sz w:val="28"/>
          <w:szCs w:val="28"/>
        </w:rPr>
        <w:t xml:space="preserve"> </w:t>
      </w:r>
      <w:r w:rsidRPr="001A2851">
        <w:rPr>
          <w:spacing w:val="-2"/>
          <w:sz w:val="28"/>
          <w:szCs w:val="28"/>
        </w:rPr>
        <w:t>нормам</w:t>
      </w:r>
      <w:r w:rsidRPr="001A2851">
        <w:rPr>
          <w:spacing w:val="13"/>
          <w:sz w:val="28"/>
          <w:szCs w:val="28"/>
        </w:rPr>
        <w:t xml:space="preserve"> </w:t>
      </w:r>
      <w:r w:rsidRPr="001A2851">
        <w:rPr>
          <w:sz w:val="28"/>
          <w:szCs w:val="28"/>
        </w:rPr>
        <w:t>и</w:t>
      </w:r>
      <w:r w:rsidRPr="001A2851">
        <w:rPr>
          <w:spacing w:val="95"/>
          <w:sz w:val="28"/>
          <w:szCs w:val="28"/>
        </w:rPr>
        <w:t xml:space="preserve"> </w:t>
      </w:r>
      <w:r w:rsidRPr="001A2851">
        <w:rPr>
          <w:spacing w:val="-1"/>
          <w:sz w:val="28"/>
          <w:szCs w:val="28"/>
        </w:rPr>
        <w:t>правилам,</w:t>
      </w:r>
      <w:r w:rsidRPr="001A2851">
        <w:rPr>
          <w:spacing w:val="47"/>
          <w:sz w:val="28"/>
          <w:szCs w:val="28"/>
        </w:rPr>
        <w:t xml:space="preserve"> </w:t>
      </w:r>
      <w:r w:rsidRPr="001A2851">
        <w:rPr>
          <w:sz w:val="28"/>
          <w:szCs w:val="28"/>
        </w:rPr>
        <w:t>санитарным</w:t>
      </w:r>
      <w:r w:rsidRPr="001A2851">
        <w:rPr>
          <w:spacing w:val="46"/>
          <w:sz w:val="28"/>
          <w:szCs w:val="28"/>
        </w:rPr>
        <w:t xml:space="preserve"> </w:t>
      </w:r>
      <w:r w:rsidRPr="001A2851">
        <w:rPr>
          <w:sz w:val="28"/>
          <w:szCs w:val="28"/>
        </w:rPr>
        <w:t>и</w:t>
      </w:r>
      <w:r w:rsidRPr="001A2851">
        <w:rPr>
          <w:spacing w:val="48"/>
          <w:sz w:val="28"/>
          <w:szCs w:val="28"/>
        </w:rPr>
        <w:t xml:space="preserve"> </w:t>
      </w:r>
      <w:r w:rsidRPr="001A2851">
        <w:rPr>
          <w:sz w:val="28"/>
          <w:szCs w:val="28"/>
        </w:rPr>
        <w:t>гигиеническим</w:t>
      </w:r>
      <w:r w:rsidRPr="001A2851">
        <w:rPr>
          <w:spacing w:val="47"/>
          <w:sz w:val="28"/>
          <w:szCs w:val="28"/>
        </w:rPr>
        <w:t xml:space="preserve"> </w:t>
      </w:r>
      <w:r w:rsidRPr="001A2851">
        <w:rPr>
          <w:spacing w:val="-2"/>
          <w:sz w:val="28"/>
          <w:szCs w:val="28"/>
        </w:rPr>
        <w:t>нормам,</w:t>
      </w:r>
      <w:r w:rsidRPr="001A2851">
        <w:rPr>
          <w:spacing w:val="47"/>
          <w:sz w:val="28"/>
          <w:szCs w:val="28"/>
        </w:rPr>
        <w:t xml:space="preserve"> </w:t>
      </w:r>
      <w:r w:rsidRPr="001A2851">
        <w:rPr>
          <w:spacing w:val="-2"/>
          <w:sz w:val="28"/>
          <w:szCs w:val="28"/>
        </w:rPr>
        <w:t>нормам</w:t>
      </w:r>
      <w:r w:rsidRPr="001A2851">
        <w:rPr>
          <w:spacing w:val="49"/>
          <w:sz w:val="28"/>
          <w:szCs w:val="28"/>
        </w:rPr>
        <w:t xml:space="preserve"> </w:t>
      </w:r>
      <w:r w:rsidRPr="001A2851">
        <w:rPr>
          <w:spacing w:val="-1"/>
          <w:sz w:val="28"/>
          <w:szCs w:val="28"/>
        </w:rPr>
        <w:t>пожарной</w:t>
      </w:r>
      <w:r w:rsidRPr="001A2851">
        <w:rPr>
          <w:spacing w:val="48"/>
          <w:sz w:val="28"/>
          <w:szCs w:val="28"/>
        </w:rPr>
        <w:t xml:space="preserve"> </w:t>
      </w:r>
      <w:r w:rsidRPr="001A2851">
        <w:rPr>
          <w:spacing w:val="-1"/>
          <w:sz w:val="28"/>
          <w:szCs w:val="28"/>
        </w:rPr>
        <w:t>безопасности</w:t>
      </w:r>
      <w:r w:rsidRPr="001A2851">
        <w:rPr>
          <w:spacing w:val="49"/>
          <w:sz w:val="28"/>
          <w:szCs w:val="28"/>
        </w:rPr>
        <w:t xml:space="preserve"> </w:t>
      </w:r>
      <w:r w:rsidRPr="001A2851">
        <w:rPr>
          <w:sz w:val="28"/>
          <w:szCs w:val="28"/>
        </w:rPr>
        <w:t>и</w:t>
      </w:r>
      <w:r w:rsidRPr="001A2851">
        <w:rPr>
          <w:spacing w:val="67"/>
          <w:sz w:val="28"/>
          <w:szCs w:val="28"/>
        </w:rPr>
        <w:t xml:space="preserve"> </w:t>
      </w:r>
      <w:r w:rsidRPr="001A2851">
        <w:rPr>
          <w:spacing w:val="-3"/>
          <w:sz w:val="28"/>
          <w:szCs w:val="28"/>
        </w:rPr>
        <w:t>оборудована:</w:t>
      </w:r>
    </w:p>
    <w:p w:rsidR="00E5792C" w:rsidRPr="001A2851" w:rsidRDefault="00E5792C" w:rsidP="000063D5">
      <w:pPr>
        <w:pStyle w:val="a6"/>
        <w:numPr>
          <w:ilvl w:val="0"/>
          <w:numId w:val="52"/>
        </w:numPr>
        <w:tabs>
          <w:tab w:val="left" w:pos="1067"/>
        </w:tabs>
        <w:kinsoku w:val="0"/>
        <w:overflowPunct w:val="0"/>
        <w:ind w:right="121" w:firstLine="708"/>
        <w:jc w:val="both"/>
        <w:rPr>
          <w:sz w:val="28"/>
          <w:szCs w:val="28"/>
        </w:rPr>
      </w:pPr>
      <w:r w:rsidRPr="001A2851">
        <w:rPr>
          <w:spacing w:val="-1"/>
          <w:sz w:val="28"/>
          <w:szCs w:val="28"/>
        </w:rPr>
        <w:t>учебными</w:t>
      </w:r>
      <w:r w:rsidRPr="001A2851">
        <w:rPr>
          <w:spacing w:val="39"/>
          <w:sz w:val="28"/>
          <w:szCs w:val="28"/>
        </w:rPr>
        <w:t xml:space="preserve"> </w:t>
      </w:r>
      <w:r w:rsidRPr="001A2851">
        <w:rPr>
          <w:spacing w:val="-1"/>
          <w:sz w:val="28"/>
          <w:szCs w:val="28"/>
        </w:rPr>
        <w:t>помещениями</w:t>
      </w:r>
      <w:r w:rsidRPr="001A2851">
        <w:rPr>
          <w:spacing w:val="39"/>
          <w:sz w:val="28"/>
          <w:szCs w:val="28"/>
        </w:rPr>
        <w:t xml:space="preserve"> </w:t>
      </w:r>
      <w:r w:rsidRPr="001A2851">
        <w:rPr>
          <w:spacing w:val="-1"/>
          <w:sz w:val="28"/>
          <w:szCs w:val="28"/>
        </w:rPr>
        <w:t>(классы,</w:t>
      </w:r>
      <w:r w:rsidRPr="001A2851">
        <w:rPr>
          <w:spacing w:val="37"/>
          <w:sz w:val="28"/>
          <w:szCs w:val="28"/>
        </w:rPr>
        <w:t xml:space="preserve"> </w:t>
      </w:r>
      <w:r w:rsidRPr="001A2851">
        <w:rPr>
          <w:spacing w:val="-1"/>
          <w:sz w:val="28"/>
          <w:szCs w:val="28"/>
        </w:rPr>
        <w:t>специальные</w:t>
      </w:r>
      <w:r w:rsidRPr="001A2851">
        <w:rPr>
          <w:spacing w:val="36"/>
          <w:sz w:val="28"/>
          <w:szCs w:val="28"/>
        </w:rPr>
        <w:t xml:space="preserve"> </w:t>
      </w:r>
      <w:r w:rsidRPr="001A2851">
        <w:rPr>
          <w:spacing w:val="-1"/>
          <w:sz w:val="28"/>
          <w:szCs w:val="28"/>
        </w:rPr>
        <w:t>кабинеты),</w:t>
      </w:r>
      <w:r w:rsidRPr="001A2851">
        <w:rPr>
          <w:spacing w:val="37"/>
          <w:sz w:val="28"/>
          <w:szCs w:val="28"/>
        </w:rPr>
        <w:t xml:space="preserve"> </w:t>
      </w:r>
      <w:r w:rsidRPr="001A2851">
        <w:rPr>
          <w:spacing w:val="-1"/>
          <w:sz w:val="28"/>
          <w:szCs w:val="28"/>
        </w:rPr>
        <w:t>размещение,</w:t>
      </w:r>
      <w:r w:rsidRPr="001A2851">
        <w:rPr>
          <w:spacing w:val="38"/>
          <w:sz w:val="28"/>
          <w:szCs w:val="28"/>
        </w:rPr>
        <w:t xml:space="preserve"> </w:t>
      </w:r>
      <w:r w:rsidRPr="001A2851">
        <w:rPr>
          <w:spacing w:val="-1"/>
          <w:sz w:val="28"/>
          <w:szCs w:val="28"/>
        </w:rPr>
        <w:t>площадь,</w:t>
      </w:r>
      <w:r w:rsidRPr="001A2851">
        <w:rPr>
          <w:spacing w:val="73"/>
          <w:sz w:val="28"/>
          <w:szCs w:val="28"/>
        </w:rPr>
        <w:t xml:space="preserve"> </w:t>
      </w:r>
      <w:r w:rsidRPr="001A2851">
        <w:rPr>
          <w:sz w:val="28"/>
          <w:szCs w:val="28"/>
        </w:rPr>
        <w:t>освещенность,</w:t>
      </w:r>
      <w:r w:rsidRPr="001A2851">
        <w:rPr>
          <w:spacing w:val="35"/>
          <w:sz w:val="28"/>
          <w:szCs w:val="28"/>
        </w:rPr>
        <w:t xml:space="preserve"> </w:t>
      </w:r>
      <w:r w:rsidRPr="001A2851">
        <w:rPr>
          <w:spacing w:val="-2"/>
          <w:sz w:val="28"/>
          <w:szCs w:val="28"/>
        </w:rPr>
        <w:t>расположение,</w:t>
      </w:r>
      <w:r w:rsidRPr="001A2851">
        <w:rPr>
          <w:spacing w:val="35"/>
          <w:sz w:val="28"/>
          <w:szCs w:val="28"/>
        </w:rPr>
        <w:t xml:space="preserve"> </w:t>
      </w:r>
      <w:r w:rsidRPr="001A2851">
        <w:rPr>
          <w:spacing w:val="-2"/>
          <w:sz w:val="28"/>
          <w:szCs w:val="28"/>
        </w:rPr>
        <w:t>размеры</w:t>
      </w:r>
      <w:r w:rsidRPr="001A2851">
        <w:rPr>
          <w:spacing w:val="35"/>
          <w:sz w:val="28"/>
          <w:szCs w:val="28"/>
        </w:rPr>
        <w:t xml:space="preserve"> </w:t>
      </w:r>
      <w:r w:rsidRPr="001A2851">
        <w:rPr>
          <w:spacing w:val="-1"/>
          <w:sz w:val="28"/>
          <w:szCs w:val="28"/>
        </w:rPr>
        <w:t>рабочих,</w:t>
      </w:r>
      <w:r w:rsidRPr="001A2851">
        <w:rPr>
          <w:spacing w:val="33"/>
          <w:sz w:val="28"/>
          <w:szCs w:val="28"/>
        </w:rPr>
        <w:t xml:space="preserve"> </w:t>
      </w:r>
      <w:r w:rsidRPr="001A2851">
        <w:rPr>
          <w:spacing w:val="-1"/>
          <w:sz w:val="28"/>
          <w:szCs w:val="28"/>
        </w:rPr>
        <w:t>игровых</w:t>
      </w:r>
      <w:r w:rsidRPr="001A2851">
        <w:rPr>
          <w:spacing w:val="35"/>
          <w:sz w:val="28"/>
          <w:szCs w:val="28"/>
        </w:rPr>
        <w:t xml:space="preserve"> </w:t>
      </w:r>
      <w:r w:rsidRPr="001A2851">
        <w:rPr>
          <w:spacing w:val="-1"/>
          <w:sz w:val="28"/>
          <w:szCs w:val="28"/>
        </w:rPr>
        <w:t>зон</w:t>
      </w:r>
      <w:r w:rsidRPr="001A2851">
        <w:rPr>
          <w:spacing w:val="34"/>
          <w:sz w:val="28"/>
          <w:szCs w:val="28"/>
        </w:rPr>
        <w:t xml:space="preserve"> </w:t>
      </w:r>
      <w:r w:rsidRPr="001A2851">
        <w:rPr>
          <w:sz w:val="28"/>
          <w:szCs w:val="28"/>
        </w:rPr>
        <w:t>и</w:t>
      </w:r>
      <w:r w:rsidRPr="001A2851">
        <w:rPr>
          <w:spacing w:val="34"/>
          <w:sz w:val="28"/>
          <w:szCs w:val="28"/>
        </w:rPr>
        <w:t xml:space="preserve"> </w:t>
      </w:r>
      <w:r w:rsidRPr="001A2851">
        <w:rPr>
          <w:spacing w:val="-1"/>
          <w:sz w:val="28"/>
          <w:szCs w:val="28"/>
        </w:rPr>
        <w:t>зон</w:t>
      </w:r>
      <w:r w:rsidRPr="001A2851">
        <w:rPr>
          <w:spacing w:val="36"/>
          <w:sz w:val="28"/>
          <w:szCs w:val="28"/>
        </w:rPr>
        <w:t xml:space="preserve"> </w:t>
      </w:r>
      <w:r w:rsidRPr="001A2851">
        <w:rPr>
          <w:sz w:val="28"/>
          <w:szCs w:val="28"/>
        </w:rPr>
        <w:t>для</w:t>
      </w:r>
      <w:r w:rsidRPr="001A2851">
        <w:rPr>
          <w:spacing w:val="33"/>
          <w:sz w:val="28"/>
          <w:szCs w:val="28"/>
        </w:rPr>
        <w:t xml:space="preserve"> </w:t>
      </w:r>
      <w:r w:rsidRPr="001A2851">
        <w:rPr>
          <w:spacing w:val="-1"/>
          <w:sz w:val="28"/>
          <w:szCs w:val="28"/>
        </w:rPr>
        <w:t>индивидуальных</w:t>
      </w:r>
      <w:r w:rsidRPr="001A2851">
        <w:rPr>
          <w:spacing w:val="73"/>
          <w:sz w:val="28"/>
          <w:szCs w:val="28"/>
        </w:rPr>
        <w:t xml:space="preserve"> </w:t>
      </w:r>
      <w:r w:rsidRPr="001A2851">
        <w:rPr>
          <w:spacing w:val="-1"/>
          <w:sz w:val="28"/>
          <w:szCs w:val="28"/>
        </w:rPr>
        <w:t>занятий,</w:t>
      </w:r>
      <w:r w:rsidRPr="001A2851">
        <w:rPr>
          <w:spacing w:val="28"/>
          <w:sz w:val="28"/>
          <w:szCs w:val="28"/>
        </w:rPr>
        <w:t xml:space="preserve"> </w:t>
      </w:r>
      <w:r w:rsidRPr="001A2851">
        <w:rPr>
          <w:sz w:val="28"/>
          <w:szCs w:val="28"/>
        </w:rPr>
        <w:t>для</w:t>
      </w:r>
      <w:r w:rsidRPr="001A2851">
        <w:rPr>
          <w:spacing w:val="26"/>
          <w:sz w:val="28"/>
          <w:szCs w:val="28"/>
        </w:rPr>
        <w:t xml:space="preserve"> </w:t>
      </w:r>
      <w:r w:rsidRPr="001A2851">
        <w:rPr>
          <w:spacing w:val="-1"/>
          <w:sz w:val="28"/>
          <w:szCs w:val="28"/>
        </w:rPr>
        <w:t>активной</w:t>
      </w:r>
      <w:r w:rsidRPr="001A2851">
        <w:rPr>
          <w:spacing w:val="24"/>
          <w:sz w:val="28"/>
          <w:szCs w:val="28"/>
        </w:rPr>
        <w:t xml:space="preserve"> </w:t>
      </w:r>
      <w:r w:rsidRPr="001A2851">
        <w:rPr>
          <w:sz w:val="28"/>
          <w:szCs w:val="28"/>
        </w:rPr>
        <w:t>деятельности,</w:t>
      </w:r>
      <w:r w:rsidRPr="001A2851">
        <w:rPr>
          <w:spacing w:val="28"/>
          <w:sz w:val="28"/>
          <w:szCs w:val="28"/>
        </w:rPr>
        <w:t xml:space="preserve"> </w:t>
      </w:r>
      <w:r w:rsidRPr="001A2851">
        <w:rPr>
          <w:spacing w:val="-1"/>
          <w:sz w:val="28"/>
          <w:szCs w:val="28"/>
        </w:rPr>
        <w:t>сна</w:t>
      </w:r>
      <w:r w:rsidRPr="001A2851">
        <w:rPr>
          <w:spacing w:val="27"/>
          <w:sz w:val="28"/>
          <w:szCs w:val="28"/>
        </w:rPr>
        <w:t xml:space="preserve"> </w:t>
      </w:r>
      <w:r w:rsidRPr="001A2851">
        <w:rPr>
          <w:sz w:val="28"/>
          <w:szCs w:val="28"/>
        </w:rPr>
        <w:t>(в</w:t>
      </w:r>
      <w:r w:rsidRPr="001A2851">
        <w:rPr>
          <w:spacing w:val="27"/>
          <w:sz w:val="28"/>
          <w:szCs w:val="28"/>
        </w:rPr>
        <w:t xml:space="preserve"> </w:t>
      </w:r>
      <w:r w:rsidRPr="001A2851">
        <w:rPr>
          <w:sz w:val="28"/>
          <w:szCs w:val="28"/>
        </w:rPr>
        <w:t>случае</w:t>
      </w:r>
      <w:r w:rsidRPr="001A2851">
        <w:rPr>
          <w:spacing w:val="27"/>
          <w:sz w:val="28"/>
          <w:szCs w:val="28"/>
        </w:rPr>
        <w:t xml:space="preserve"> </w:t>
      </w:r>
      <w:r w:rsidRPr="001A2851">
        <w:rPr>
          <w:spacing w:val="-2"/>
          <w:sz w:val="28"/>
          <w:szCs w:val="28"/>
        </w:rPr>
        <w:t>интернатного</w:t>
      </w:r>
      <w:r w:rsidRPr="001A2851">
        <w:rPr>
          <w:spacing w:val="26"/>
          <w:sz w:val="28"/>
          <w:szCs w:val="28"/>
        </w:rPr>
        <w:t xml:space="preserve"> </w:t>
      </w:r>
      <w:r w:rsidRPr="001A2851">
        <w:rPr>
          <w:spacing w:val="-2"/>
          <w:sz w:val="28"/>
          <w:szCs w:val="28"/>
        </w:rPr>
        <w:t>проживания</w:t>
      </w:r>
      <w:r w:rsidRPr="001A2851">
        <w:rPr>
          <w:spacing w:val="28"/>
          <w:sz w:val="28"/>
          <w:szCs w:val="28"/>
        </w:rPr>
        <w:t xml:space="preserve"> </w:t>
      </w:r>
      <w:r w:rsidRPr="001A2851">
        <w:rPr>
          <w:spacing w:val="-2"/>
          <w:sz w:val="28"/>
          <w:szCs w:val="28"/>
        </w:rPr>
        <w:t>обучающихся)</w:t>
      </w:r>
      <w:r w:rsidRPr="001A2851">
        <w:rPr>
          <w:spacing w:val="27"/>
          <w:sz w:val="28"/>
          <w:szCs w:val="28"/>
        </w:rPr>
        <w:t xml:space="preserve"> </w:t>
      </w:r>
      <w:r w:rsidRPr="001A2851">
        <w:rPr>
          <w:sz w:val="28"/>
          <w:szCs w:val="28"/>
        </w:rPr>
        <w:t>и</w:t>
      </w:r>
      <w:r w:rsidRPr="001A2851">
        <w:rPr>
          <w:spacing w:val="73"/>
          <w:sz w:val="28"/>
          <w:szCs w:val="28"/>
        </w:rPr>
        <w:t xml:space="preserve"> </w:t>
      </w:r>
      <w:r w:rsidRPr="001A2851">
        <w:rPr>
          <w:spacing w:val="-2"/>
          <w:sz w:val="28"/>
          <w:szCs w:val="28"/>
        </w:rPr>
        <w:t>отдыха</w:t>
      </w:r>
      <w:r w:rsidRPr="001A2851">
        <w:rPr>
          <w:spacing w:val="22"/>
          <w:sz w:val="28"/>
          <w:szCs w:val="28"/>
        </w:rPr>
        <w:t xml:space="preserve"> </w:t>
      </w:r>
      <w:r w:rsidRPr="001A2851">
        <w:rPr>
          <w:spacing w:val="-4"/>
          <w:sz w:val="28"/>
          <w:szCs w:val="28"/>
        </w:rPr>
        <w:t>которых</w:t>
      </w:r>
      <w:r w:rsidRPr="001A2851">
        <w:rPr>
          <w:spacing w:val="25"/>
          <w:sz w:val="28"/>
          <w:szCs w:val="28"/>
        </w:rPr>
        <w:t xml:space="preserve"> </w:t>
      </w:r>
      <w:r w:rsidRPr="001A2851">
        <w:rPr>
          <w:spacing w:val="-1"/>
          <w:sz w:val="28"/>
          <w:szCs w:val="28"/>
        </w:rPr>
        <w:t>должны</w:t>
      </w:r>
      <w:r w:rsidRPr="001A2851">
        <w:rPr>
          <w:spacing w:val="23"/>
          <w:sz w:val="28"/>
          <w:szCs w:val="28"/>
        </w:rPr>
        <w:t xml:space="preserve"> </w:t>
      </w:r>
      <w:r w:rsidRPr="001A2851">
        <w:rPr>
          <w:spacing w:val="-2"/>
          <w:sz w:val="28"/>
          <w:szCs w:val="28"/>
        </w:rPr>
        <w:t>обеспечивать</w:t>
      </w:r>
      <w:r w:rsidRPr="001A2851">
        <w:rPr>
          <w:spacing w:val="25"/>
          <w:sz w:val="28"/>
          <w:szCs w:val="28"/>
        </w:rPr>
        <w:t xml:space="preserve"> </w:t>
      </w:r>
      <w:r w:rsidRPr="001A2851">
        <w:rPr>
          <w:spacing w:val="-1"/>
          <w:sz w:val="28"/>
          <w:szCs w:val="28"/>
        </w:rPr>
        <w:t>возможность</w:t>
      </w:r>
      <w:r w:rsidRPr="001A2851">
        <w:rPr>
          <w:spacing w:val="27"/>
          <w:sz w:val="28"/>
          <w:szCs w:val="28"/>
        </w:rPr>
        <w:t xml:space="preserve"> </w:t>
      </w:r>
      <w:r w:rsidRPr="001A2851">
        <w:rPr>
          <w:spacing w:val="-1"/>
          <w:sz w:val="28"/>
          <w:szCs w:val="28"/>
        </w:rPr>
        <w:t>успешной</w:t>
      </w:r>
      <w:r w:rsidRPr="001A2851">
        <w:rPr>
          <w:spacing w:val="24"/>
          <w:sz w:val="28"/>
          <w:szCs w:val="28"/>
        </w:rPr>
        <w:t xml:space="preserve"> </w:t>
      </w:r>
      <w:r w:rsidRPr="001A2851">
        <w:rPr>
          <w:sz w:val="28"/>
          <w:szCs w:val="28"/>
        </w:rPr>
        <w:t>реализации</w:t>
      </w:r>
      <w:r w:rsidRPr="001A2851">
        <w:rPr>
          <w:spacing w:val="24"/>
          <w:sz w:val="28"/>
          <w:szCs w:val="28"/>
        </w:rPr>
        <w:t xml:space="preserve"> </w:t>
      </w:r>
      <w:r w:rsidRPr="001A2851">
        <w:rPr>
          <w:spacing w:val="-1"/>
          <w:sz w:val="28"/>
          <w:szCs w:val="28"/>
        </w:rPr>
        <w:t>слабовидящими</w:t>
      </w:r>
      <w:r w:rsidRPr="001A2851">
        <w:rPr>
          <w:spacing w:val="55"/>
          <w:sz w:val="28"/>
          <w:szCs w:val="28"/>
        </w:rPr>
        <w:t xml:space="preserve"> </w:t>
      </w:r>
      <w:r w:rsidRPr="001A2851">
        <w:rPr>
          <w:spacing w:val="-2"/>
          <w:sz w:val="28"/>
          <w:szCs w:val="28"/>
        </w:rPr>
        <w:t>обучающимися</w:t>
      </w:r>
      <w:r w:rsidRPr="001A2851">
        <w:rPr>
          <w:spacing w:val="2"/>
          <w:sz w:val="28"/>
          <w:szCs w:val="28"/>
        </w:rPr>
        <w:t xml:space="preserve"> </w:t>
      </w:r>
      <w:r w:rsidRPr="001A2851">
        <w:rPr>
          <w:spacing w:val="-2"/>
          <w:sz w:val="28"/>
          <w:szCs w:val="28"/>
        </w:rPr>
        <w:t>урочной</w:t>
      </w:r>
      <w:r w:rsidRPr="001A2851">
        <w:rPr>
          <w:sz w:val="28"/>
          <w:szCs w:val="28"/>
        </w:rPr>
        <w:t xml:space="preserve"> и </w:t>
      </w:r>
      <w:r w:rsidRPr="001A2851">
        <w:rPr>
          <w:spacing w:val="-3"/>
          <w:sz w:val="28"/>
          <w:szCs w:val="28"/>
        </w:rPr>
        <w:t>внеурочной</w:t>
      </w:r>
      <w:r w:rsidRPr="001A2851">
        <w:rPr>
          <w:sz w:val="28"/>
          <w:szCs w:val="28"/>
        </w:rPr>
        <w:t xml:space="preserve"> деятельности;</w:t>
      </w:r>
    </w:p>
    <w:p w:rsidR="00E5792C" w:rsidRPr="001A2851" w:rsidRDefault="00E5792C" w:rsidP="000063D5">
      <w:pPr>
        <w:pStyle w:val="a6"/>
        <w:numPr>
          <w:ilvl w:val="0"/>
          <w:numId w:val="52"/>
        </w:numPr>
        <w:tabs>
          <w:tab w:val="left" w:pos="1041"/>
        </w:tabs>
        <w:kinsoku w:val="0"/>
        <w:overflowPunct w:val="0"/>
        <w:ind w:right="128" w:firstLine="708"/>
        <w:jc w:val="both"/>
        <w:rPr>
          <w:spacing w:val="-1"/>
          <w:sz w:val="28"/>
          <w:szCs w:val="28"/>
        </w:rPr>
      </w:pPr>
      <w:r w:rsidRPr="001A2851">
        <w:rPr>
          <w:spacing w:val="-1"/>
          <w:sz w:val="28"/>
          <w:szCs w:val="28"/>
        </w:rPr>
        <w:t>учебными</w:t>
      </w:r>
      <w:r w:rsidRPr="001A2851">
        <w:rPr>
          <w:spacing w:val="12"/>
          <w:sz w:val="28"/>
          <w:szCs w:val="28"/>
        </w:rPr>
        <w:t xml:space="preserve"> </w:t>
      </w:r>
      <w:r w:rsidRPr="001A2851">
        <w:rPr>
          <w:spacing w:val="-1"/>
          <w:sz w:val="28"/>
          <w:szCs w:val="28"/>
        </w:rPr>
        <w:t>помещениями</w:t>
      </w:r>
      <w:r w:rsidRPr="001A2851">
        <w:rPr>
          <w:spacing w:val="12"/>
          <w:sz w:val="28"/>
          <w:szCs w:val="28"/>
        </w:rPr>
        <w:t xml:space="preserve"> </w:t>
      </w:r>
      <w:r w:rsidRPr="001A2851">
        <w:rPr>
          <w:sz w:val="28"/>
          <w:szCs w:val="28"/>
        </w:rPr>
        <w:t>для</w:t>
      </w:r>
      <w:r w:rsidRPr="001A2851">
        <w:rPr>
          <w:spacing w:val="12"/>
          <w:sz w:val="28"/>
          <w:szCs w:val="28"/>
        </w:rPr>
        <w:t xml:space="preserve"> </w:t>
      </w:r>
      <w:r w:rsidRPr="001A2851">
        <w:rPr>
          <w:sz w:val="28"/>
          <w:szCs w:val="28"/>
        </w:rPr>
        <w:t>осуществления</w:t>
      </w:r>
      <w:r w:rsidRPr="001A2851">
        <w:rPr>
          <w:spacing w:val="11"/>
          <w:sz w:val="28"/>
          <w:szCs w:val="28"/>
        </w:rPr>
        <w:t xml:space="preserve"> </w:t>
      </w:r>
      <w:r w:rsidRPr="001A2851">
        <w:rPr>
          <w:spacing w:val="-2"/>
          <w:sz w:val="28"/>
          <w:szCs w:val="28"/>
        </w:rPr>
        <w:t>образовательного</w:t>
      </w:r>
      <w:r w:rsidRPr="001A2851">
        <w:rPr>
          <w:spacing w:val="11"/>
          <w:sz w:val="28"/>
          <w:szCs w:val="28"/>
        </w:rPr>
        <w:t xml:space="preserve"> </w:t>
      </w:r>
      <w:r w:rsidRPr="001A2851">
        <w:rPr>
          <w:sz w:val="28"/>
          <w:szCs w:val="28"/>
        </w:rPr>
        <w:t>процесса</w:t>
      </w:r>
      <w:r w:rsidRPr="001A2851">
        <w:rPr>
          <w:spacing w:val="10"/>
          <w:sz w:val="28"/>
          <w:szCs w:val="28"/>
        </w:rPr>
        <w:t xml:space="preserve"> </w:t>
      </w:r>
      <w:r w:rsidRPr="001A2851">
        <w:rPr>
          <w:sz w:val="28"/>
          <w:szCs w:val="28"/>
        </w:rPr>
        <w:t>(классами,</w:t>
      </w:r>
      <w:r w:rsidRPr="001A2851">
        <w:rPr>
          <w:spacing w:val="43"/>
          <w:sz w:val="28"/>
          <w:szCs w:val="28"/>
        </w:rPr>
        <w:t xml:space="preserve"> </w:t>
      </w:r>
      <w:r w:rsidRPr="001A2851">
        <w:rPr>
          <w:spacing w:val="-1"/>
          <w:sz w:val="28"/>
          <w:szCs w:val="28"/>
        </w:rPr>
        <w:t>специальными</w:t>
      </w:r>
      <w:r w:rsidRPr="001A2851">
        <w:rPr>
          <w:sz w:val="28"/>
          <w:szCs w:val="28"/>
        </w:rPr>
        <w:t xml:space="preserve"> </w:t>
      </w:r>
      <w:r w:rsidRPr="001A2851">
        <w:rPr>
          <w:spacing w:val="-1"/>
          <w:sz w:val="28"/>
          <w:szCs w:val="28"/>
        </w:rPr>
        <w:t>кабинетами):</w:t>
      </w:r>
    </w:p>
    <w:p w:rsidR="00286095" w:rsidRPr="001A2851" w:rsidRDefault="00E5792C" w:rsidP="000063D5">
      <w:pPr>
        <w:pStyle w:val="a6"/>
        <w:numPr>
          <w:ilvl w:val="0"/>
          <w:numId w:val="52"/>
        </w:numPr>
        <w:tabs>
          <w:tab w:val="left" w:pos="1072"/>
        </w:tabs>
        <w:kinsoku w:val="0"/>
        <w:overflowPunct w:val="0"/>
        <w:ind w:right="121" w:firstLine="708"/>
        <w:jc w:val="both"/>
        <w:rPr>
          <w:spacing w:val="-2"/>
          <w:sz w:val="28"/>
          <w:szCs w:val="28"/>
        </w:rPr>
      </w:pPr>
      <w:r w:rsidRPr="001A2851">
        <w:rPr>
          <w:sz w:val="28"/>
          <w:szCs w:val="28"/>
        </w:rPr>
        <w:t>для</w:t>
      </w:r>
      <w:r w:rsidRPr="001A2851">
        <w:rPr>
          <w:spacing w:val="46"/>
          <w:sz w:val="28"/>
          <w:szCs w:val="28"/>
        </w:rPr>
        <w:t xml:space="preserve"> </w:t>
      </w:r>
      <w:r w:rsidRPr="001A2851">
        <w:rPr>
          <w:sz w:val="28"/>
          <w:szCs w:val="28"/>
        </w:rPr>
        <w:t>развития</w:t>
      </w:r>
      <w:r w:rsidRPr="001A2851">
        <w:rPr>
          <w:spacing w:val="45"/>
          <w:sz w:val="28"/>
          <w:szCs w:val="28"/>
        </w:rPr>
        <w:t xml:space="preserve"> </w:t>
      </w:r>
      <w:r w:rsidRPr="001A2851">
        <w:rPr>
          <w:spacing w:val="-1"/>
          <w:sz w:val="28"/>
          <w:szCs w:val="28"/>
        </w:rPr>
        <w:t>зрительного</w:t>
      </w:r>
      <w:r w:rsidRPr="001A2851">
        <w:rPr>
          <w:spacing w:val="45"/>
          <w:sz w:val="28"/>
          <w:szCs w:val="28"/>
        </w:rPr>
        <w:t xml:space="preserve"> </w:t>
      </w:r>
      <w:r w:rsidRPr="001A2851">
        <w:rPr>
          <w:spacing w:val="-1"/>
          <w:sz w:val="28"/>
          <w:szCs w:val="28"/>
        </w:rPr>
        <w:t>восприятия</w:t>
      </w:r>
      <w:r w:rsidRPr="001A2851">
        <w:rPr>
          <w:spacing w:val="45"/>
          <w:sz w:val="28"/>
          <w:szCs w:val="28"/>
        </w:rPr>
        <w:t xml:space="preserve"> </w:t>
      </w:r>
      <w:r w:rsidRPr="001A2851">
        <w:rPr>
          <w:sz w:val="28"/>
          <w:szCs w:val="28"/>
        </w:rPr>
        <w:t>и</w:t>
      </w:r>
      <w:r w:rsidRPr="001A2851">
        <w:rPr>
          <w:spacing w:val="44"/>
          <w:sz w:val="28"/>
          <w:szCs w:val="28"/>
        </w:rPr>
        <w:t xml:space="preserve"> </w:t>
      </w:r>
      <w:r w:rsidRPr="001A2851">
        <w:rPr>
          <w:spacing w:val="-1"/>
          <w:sz w:val="28"/>
          <w:szCs w:val="28"/>
        </w:rPr>
        <w:t>сенсорного</w:t>
      </w:r>
      <w:r w:rsidRPr="001A2851">
        <w:rPr>
          <w:spacing w:val="45"/>
          <w:sz w:val="28"/>
          <w:szCs w:val="28"/>
        </w:rPr>
        <w:t xml:space="preserve"> </w:t>
      </w:r>
      <w:r w:rsidRPr="001A2851">
        <w:rPr>
          <w:sz w:val="28"/>
          <w:szCs w:val="28"/>
        </w:rPr>
        <w:t>развития,</w:t>
      </w:r>
      <w:r w:rsidRPr="001A2851">
        <w:rPr>
          <w:spacing w:val="42"/>
          <w:sz w:val="28"/>
          <w:szCs w:val="28"/>
        </w:rPr>
        <w:t xml:space="preserve"> </w:t>
      </w:r>
      <w:r w:rsidRPr="001A2851">
        <w:rPr>
          <w:sz w:val="28"/>
          <w:szCs w:val="28"/>
        </w:rPr>
        <w:t>пространственной</w:t>
      </w:r>
      <w:r w:rsidRPr="001A2851">
        <w:rPr>
          <w:spacing w:val="37"/>
          <w:sz w:val="28"/>
          <w:szCs w:val="28"/>
        </w:rPr>
        <w:t xml:space="preserve"> </w:t>
      </w:r>
      <w:r w:rsidRPr="001A2851">
        <w:rPr>
          <w:spacing w:val="-1"/>
          <w:sz w:val="28"/>
          <w:szCs w:val="28"/>
        </w:rPr>
        <w:t>ориентировки,</w:t>
      </w:r>
      <w:r w:rsidRPr="001A2851">
        <w:rPr>
          <w:spacing w:val="33"/>
          <w:sz w:val="28"/>
          <w:szCs w:val="28"/>
        </w:rPr>
        <w:t xml:space="preserve"> </w:t>
      </w:r>
      <w:r w:rsidRPr="001A2851">
        <w:rPr>
          <w:spacing w:val="-1"/>
          <w:sz w:val="28"/>
          <w:szCs w:val="28"/>
        </w:rPr>
        <w:t>социально-бытовой</w:t>
      </w:r>
      <w:r w:rsidRPr="001A2851">
        <w:rPr>
          <w:spacing w:val="32"/>
          <w:sz w:val="28"/>
          <w:szCs w:val="28"/>
        </w:rPr>
        <w:t xml:space="preserve"> </w:t>
      </w:r>
      <w:r w:rsidRPr="001A2851">
        <w:rPr>
          <w:spacing w:val="-1"/>
          <w:sz w:val="28"/>
          <w:szCs w:val="28"/>
        </w:rPr>
        <w:t>ориентировки,</w:t>
      </w:r>
      <w:r w:rsidRPr="001A2851">
        <w:rPr>
          <w:spacing w:val="30"/>
          <w:sz w:val="28"/>
          <w:szCs w:val="28"/>
        </w:rPr>
        <w:t xml:space="preserve"> </w:t>
      </w:r>
      <w:r w:rsidRPr="001A2851">
        <w:rPr>
          <w:spacing w:val="-2"/>
          <w:sz w:val="28"/>
          <w:szCs w:val="28"/>
        </w:rPr>
        <w:t>коррекции</w:t>
      </w:r>
      <w:r w:rsidRPr="001A2851">
        <w:rPr>
          <w:spacing w:val="32"/>
          <w:sz w:val="28"/>
          <w:szCs w:val="28"/>
        </w:rPr>
        <w:t xml:space="preserve"> </w:t>
      </w:r>
      <w:r w:rsidRPr="001A2851">
        <w:rPr>
          <w:spacing w:val="-2"/>
          <w:sz w:val="28"/>
          <w:szCs w:val="28"/>
        </w:rPr>
        <w:t>речевых</w:t>
      </w:r>
      <w:r w:rsidRPr="001A2851">
        <w:rPr>
          <w:spacing w:val="33"/>
          <w:sz w:val="28"/>
          <w:szCs w:val="28"/>
        </w:rPr>
        <w:t xml:space="preserve"> </w:t>
      </w:r>
      <w:r w:rsidRPr="001A2851">
        <w:rPr>
          <w:spacing w:val="-1"/>
          <w:sz w:val="28"/>
          <w:szCs w:val="28"/>
        </w:rPr>
        <w:t>нарушений,</w:t>
      </w:r>
      <w:r w:rsidRPr="001A2851">
        <w:rPr>
          <w:spacing w:val="33"/>
          <w:sz w:val="28"/>
          <w:szCs w:val="28"/>
        </w:rPr>
        <w:t xml:space="preserve"> </w:t>
      </w:r>
      <w:r w:rsidRPr="001A2851">
        <w:rPr>
          <w:spacing w:val="-1"/>
          <w:sz w:val="28"/>
          <w:szCs w:val="28"/>
        </w:rPr>
        <w:t>ритмики</w:t>
      </w:r>
      <w:r w:rsidRPr="001A2851">
        <w:rPr>
          <w:spacing w:val="81"/>
          <w:sz w:val="28"/>
          <w:szCs w:val="28"/>
        </w:rPr>
        <w:t xml:space="preserve"> </w:t>
      </w:r>
      <w:r w:rsidRPr="001A2851">
        <w:rPr>
          <w:spacing w:val="-1"/>
          <w:sz w:val="28"/>
          <w:szCs w:val="28"/>
        </w:rPr>
        <w:t>и/или</w:t>
      </w:r>
      <w:r w:rsidRPr="001A2851">
        <w:rPr>
          <w:sz w:val="28"/>
          <w:szCs w:val="28"/>
        </w:rPr>
        <w:t xml:space="preserve"> </w:t>
      </w:r>
      <w:r w:rsidRPr="001A2851">
        <w:rPr>
          <w:spacing w:val="-1"/>
          <w:sz w:val="28"/>
          <w:szCs w:val="28"/>
        </w:rPr>
        <w:t>адаптивной</w:t>
      </w:r>
      <w:r w:rsidRPr="001A2851">
        <w:rPr>
          <w:spacing w:val="-2"/>
          <w:sz w:val="28"/>
          <w:szCs w:val="28"/>
        </w:rPr>
        <w:t xml:space="preserve"> физической</w:t>
      </w:r>
      <w:r w:rsidRPr="001A2851">
        <w:rPr>
          <w:sz w:val="28"/>
          <w:szCs w:val="28"/>
        </w:rPr>
        <w:t xml:space="preserve"> </w:t>
      </w:r>
      <w:r w:rsidRPr="001A2851">
        <w:rPr>
          <w:spacing w:val="-4"/>
          <w:sz w:val="28"/>
          <w:szCs w:val="28"/>
        </w:rPr>
        <w:t>культуры,</w:t>
      </w:r>
      <w:r w:rsidRPr="001A2851">
        <w:rPr>
          <w:sz w:val="28"/>
          <w:szCs w:val="28"/>
        </w:rPr>
        <w:t xml:space="preserve"> </w:t>
      </w:r>
      <w:r w:rsidRPr="001A2851">
        <w:rPr>
          <w:spacing w:val="-2"/>
          <w:sz w:val="28"/>
          <w:szCs w:val="28"/>
        </w:rPr>
        <w:t>психологической</w:t>
      </w:r>
      <w:r w:rsidRPr="001A2851">
        <w:rPr>
          <w:sz w:val="28"/>
          <w:szCs w:val="28"/>
        </w:rPr>
        <w:t xml:space="preserve"> </w:t>
      </w:r>
      <w:r w:rsidRPr="001A2851">
        <w:rPr>
          <w:spacing w:val="-2"/>
          <w:sz w:val="28"/>
          <w:szCs w:val="28"/>
        </w:rPr>
        <w:t>коррекции.</w:t>
      </w:r>
    </w:p>
    <w:p w:rsidR="00794F1D" w:rsidRPr="001A2851" w:rsidRDefault="00E5792C" w:rsidP="000063D5">
      <w:pPr>
        <w:pStyle w:val="a6"/>
        <w:numPr>
          <w:ilvl w:val="1"/>
          <w:numId w:val="52"/>
        </w:numPr>
        <w:tabs>
          <w:tab w:val="left" w:pos="1098"/>
        </w:tabs>
        <w:kinsoku w:val="0"/>
        <w:overflowPunct w:val="0"/>
        <w:spacing w:before="69"/>
        <w:ind w:right="116" w:firstLine="768"/>
        <w:jc w:val="both"/>
        <w:rPr>
          <w:sz w:val="28"/>
          <w:szCs w:val="28"/>
        </w:rPr>
      </w:pPr>
      <w:r w:rsidRPr="001A2851">
        <w:rPr>
          <w:spacing w:val="-1"/>
          <w:sz w:val="28"/>
          <w:szCs w:val="28"/>
        </w:rPr>
        <w:t>помещениями</w:t>
      </w:r>
      <w:r w:rsidRPr="001A2851">
        <w:rPr>
          <w:spacing w:val="12"/>
          <w:sz w:val="28"/>
          <w:szCs w:val="28"/>
        </w:rPr>
        <w:t xml:space="preserve"> </w:t>
      </w:r>
      <w:r w:rsidRPr="001A2851">
        <w:rPr>
          <w:spacing w:val="-1"/>
          <w:sz w:val="28"/>
          <w:szCs w:val="28"/>
        </w:rPr>
        <w:t>(кабинетами,</w:t>
      </w:r>
      <w:r w:rsidRPr="001A2851">
        <w:rPr>
          <w:spacing w:val="11"/>
          <w:sz w:val="28"/>
          <w:szCs w:val="28"/>
        </w:rPr>
        <w:t xml:space="preserve"> </w:t>
      </w:r>
      <w:r w:rsidRPr="001A2851">
        <w:rPr>
          <w:spacing w:val="-1"/>
          <w:sz w:val="28"/>
          <w:szCs w:val="28"/>
        </w:rPr>
        <w:t>мастерскими,</w:t>
      </w:r>
      <w:r w:rsidRPr="001A2851">
        <w:rPr>
          <w:spacing w:val="11"/>
          <w:sz w:val="28"/>
          <w:szCs w:val="28"/>
        </w:rPr>
        <w:t xml:space="preserve"> </w:t>
      </w:r>
      <w:r w:rsidRPr="001A2851">
        <w:rPr>
          <w:spacing w:val="-3"/>
          <w:sz w:val="28"/>
          <w:szCs w:val="28"/>
        </w:rPr>
        <w:t>студиями)</w:t>
      </w:r>
      <w:r w:rsidRPr="001A2851">
        <w:rPr>
          <w:spacing w:val="11"/>
          <w:sz w:val="28"/>
          <w:szCs w:val="28"/>
        </w:rPr>
        <w:t xml:space="preserve"> </w:t>
      </w:r>
      <w:r w:rsidRPr="001A2851">
        <w:rPr>
          <w:sz w:val="28"/>
          <w:szCs w:val="28"/>
        </w:rPr>
        <w:t>для</w:t>
      </w:r>
      <w:r w:rsidRPr="001A2851">
        <w:rPr>
          <w:spacing w:val="12"/>
          <w:sz w:val="28"/>
          <w:szCs w:val="28"/>
        </w:rPr>
        <w:t xml:space="preserve"> </w:t>
      </w:r>
      <w:r w:rsidRPr="001A2851">
        <w:rPr>
          <w:sz w:val="28"/>
          <w:szCs w:val="28"/>
        </w:rPr>
        <w:t>занятий</w:t>
      </w:r>
      <w:r w:rsidRPr="001A2851">
        <w:rPr>
          <w:spacing w:val="10"/>
          <w:sz w:val="28"/>
          <w:szCs w:val="28"/>
        </w:rPr>
        <w:t xml:space="preserve"> </w:t>
      </w:r>
      <w:r w:rsidRPr="001A2851">
        <w:rPr>
          <w:spacing w:val="-1"/>
          <w:sz w:val="28"/>
          <w:szCs w:val="28"/>
        </w:rPr>
        <w:t>изобразительным</w:t>
      </w:r>
      <w:r w:rsidRPr="001A2851">
        <w:rPr>
          <w:spacing w:val="51"/>
          <w:sz w:val="28"/>
          <w:szCs w:val="28"/>
        </w:rPr>
        <w:t xml:space="preserve"> </w:t>
      </w:r>
      <w:r w:rsidRPr="001A2851">
        <w:rPr>
          <w:spacing w:val="-2"/>
          <w:sz w:val="28"/>
          <w:szCs w:val="28"/>
        </w:rPr>
        <w:t>искусством</w:t>
      </w:r>
      <w:r w:rsidRPr="001A2851">
        <w:rPr>
          <w:spacing w:val="-1"/>
          <w:sz w:val="28"/>
          <w:szCs w:val="28"/>
        </w:rPr>
        <w:t xml:space="preserve"> </w:t>
      </w:r>
      <w:r w:rsidRPr="001A2851">
        <w:rPr>
          <w:sz w:val="28"/>
          <w:szCs w:val="28"/>
        </w:rPr>
        <w:t>и др.;</w:t>
      </w:r>
    </w:p>
    <w:p w:rsidR="001A2851" w:rsidRPr="001A2851" w:rsidRDefault="001A2851" w:rsidP="000063D5">
      <w:pPr>
        <w:pStyle w:val="a6"/>
        <w:numPr>
          <w:ilvl w:val="0"/>
          <w:numId w:val="52"/>
        </w:numPr>
        <w:tabs>
          <w:tab w:val="left" w:pos="1007"/>
        </w:tabs>
        <w:kinsoku w:val="0"/>
        <w:overflowPunct w:val="0"/>
        <w:ind w:left="1006" w:hanging="180"/>
        <w:rPr>
          <w:sz w:val="28"/>
          <w:szCs w:val="28"/>
        </w:rPr>
      </w:pPr>
      <w:r w:rsidRPr="001A2851">
        <w:rPr>
          <w:spacing w:val="-1"/>
          <w:sz w:val="28"/>
          <w:szCs w:val="28"/>
        </w:rPr>
        <w:t>помещениями</w:t>
      </w:r>
      <w:r w:rsidRPr="001A2851">
        <w:rPr>
          <w:spacing w:val="41"/>
          <w:sz w:val="28"/>
          <w:szCs w:val="28"/>
        </w:rPr>
        <w:t xml:space="preserve"> </w:t>
      </w:r>
      <w:r w:rsidRPr="001A2851">
        <w:rPr>
          <w:spacing w:val="-2"/>
          <w:sz w:val="28"/>
          <w:szCs w:val="28"/>
        </w:rPr>
        <w:t>библиотек</w:t>
      </w:r>
      <w:r w:rsidRPr="001A2851">
        <w:rPr>
          <w:spacing w:val="41"/>
          <w:sz w:val="28"/>
          <w:szCs w:val="28"/>
        </w:rPr>
        <w:t xml:space="preserve"> </w:t>
      </w:r>
      <w:r w:rsidRPr="001A2851">
        <w:rPr>
          <w:sz w:val="28"/>
          <w:szCs w:val="28"/>
        </w:rPr>
        <w:t>с</w:t>
      </w:r>
      <w:r w:rsidRPr="001A2851">
        <w:rPr>
          <w:spacing w:val="39"/>
          <w:sz w:val="28"/>
          <w:szCs w:val="28"/>
        </w:rPr>
        <w:t xml:space="preserve"> </w:t>
      </w:r>
      <w:r w:rsidRPr="001A2851">
        <w:rPr>
          <w:spacing w:val="-2"/>
          <w:sz w:val="28"/>
          <w:szCs w:val="28"/>
        </w:rPr>
        <w:t>рабочими</w:t>
      </w:r>
      <w:r w:rsidRPr="001A2851">
        <w:rPr>
          <w:spacing w:val="41"/>
          <w:sz w:val="28"/>
          <w:szCs w:val="28"/>
        </w:rPr>
        <w:t xml:space="preserve"> </w:t>
      </w:r>
      <w:r w:rsidRPr="001A2851">
        <w:rPr>
          <w:spacing w:val="-1"/>
          <w:sz w:val="28"/>
          <w:szCs w:val="28"/>
        </w:rPr>
        <w:t>зонами,</w:t>
      </w:r>
      <w:r w:rsidRPr="001A2851">
        <w:rPr>
          <w:spacing w:val="40"/>
          <w:sz w:val="28"/>
          <w:szCs w:val="28"/>
        </w:rPr>
        <w:t xml:space="preserve"> </w:t>
      </w:r>
      <w:r w:rsidRPr="001A2851">
        <w:rPr>
          <w:spacing w:val="-2"/>
          <w:sz w:val="28"/>
          <w:szCs w:val="28"/>
        </w:rPr>
        <w:t>оборудованными</w:t>
      </w:r>
      <w:r w:rsidRPr="001A2851">
        <w:rPr>
          <w:spacing w:val="41"/>
          <w:sz w:val="28"/>
          <w:szCs w:val="28"/>
        </w:rPr>
        <w:t xml:space="preserve"> </w:t>
      </w:r>
      <w:r w:rsidRPr="001A2851">
        <w:rPr>
          <w:sz w:val="28"/>
          <w:szCs w:val="28"/>
        </w:rPr>
        <w:t>читальными</w:t>
      </w:r>
      <w:r w:rsidRPr="001A2851">
        <w:rPr>
          <w:spacing w:val="41"/>
          <w:sz w:val="28"/>
          <w:szCs w:val="28"/>
        </w:rPr>
        <w:t xml:space="preserve"> </w:t>
      </w:r>
      <w:r w:rsidRPr="001A2851">
        <w:rPr>
          <w:spacing w:val="-1"/>
          <w:sz w:val="28"/>
          <w:szCs w:val="28"/>
        </w:rPr>
        <w:t>залами</w:t>
      </w:r>
      <w:r w:rsidRPr="001A2851">
        <w:rPr>
          <w:spacing w:val="39"/>
          <w:sz w:val="28"/>
          <w:szCs w:val="28"/>
        </w:rPr>
        <w:t xml:space="preserve"> </w:t>
      </w:r>
      <w:r w:rsidRPr="001A2851">
        <w:rPr>
          <w:sz w:val="28"/>
          <w:szCs w:val="28"/>
        </w:rPr>
        <w:t>и</w:t>
      </w:r>
    </w:p>
    <w:p w:rsidR="001A2851" w:rsidRPr="001A2851" w:rsidRDefault="001A2851" w:rsidP="001A2851">
      <w:pPr>
        <w:pStyle w:val="a6"/>
        <w:kinsoku w:val="0"/>
        <w:overflowPunct w:val="0"/>
        <w:spacing w:before="1"/>
        <w:ind w:firstLine="0"/>
        <w:rPr>
          <w:spacing w:val="-2"/>
          <w:sz w:val="28"/>
          <w:szCs w:val="28"/>
        </w:rPr>
      </w:pPr>
      <w:r w:rsidRPr="001A2851">
        <w:rPr>
          <w:spacing w:val="-1"/>
          <w:sz w:val="28"/>
          <w:szCs w:val="28"/>
        </w:rPr>
        <w:t>книгохранилищами,</w:t>
      </w:r>
      <w:r w:rsidRPr="001A2851">
        <w:rPr>
          <w:sz w:val="28"/>
          <w:szCs w:val="28"/>
        </w:rPr>
        <w:t xml:space="preserve"> </w:t>
      </w:r>
      <w:r w:rsidRPr="001A2851">
        <w:rPr>
          <w:spacing w:val="-2"/>
          <w:sz w:val="28"/>
          <w:szCs w:val="28"/>
        </w:rPr>
        <w:t>обеспечивающими</w:t>
      </w:r>
      <w:r w:rsidRPr="001A2851">
        <w:rPr>
          <w:sz w:val="28"/>
          <w:szCs w:val="28"/>
        </w:rPr>
        <w:t xml:space="preserve"> </w:t>
      </w:r>
      <w:r w:rsidRPr="001A2851">
        <w:rPr>
          <w:spacing w:val="-1"/>
          <w:sz w:val="28"/>
          <w:szCs w:val="28"/>
        </w:rPr>
        <w:t>сохранность</w:t>
      </w:r>
      <w:r w:rsidRPr="001A2851">
        <w:rPr>
          <w:spacing w:val="1"/>
          <w:sz w:val="28"/>
          <w:szCs w:val="28"/>
        </w:rPr>
        <w:t xml:space="preserve"> </w:t>
      </w:r>
      <w:r w:rsidRPr="001A2851">
        <w:rPr>
          <w:spacing w:val="-2"/>
          <w:sz w:val="28"/>
          <w:szCs w:val="28"/>
        </w:rPr>
        <w:t>книжного</w:t>
      </w:r>
      <w:r w:rsidRPr="001A2851">
        <w:rPr>
          <w:sz w:val="28"/>
          <w:szCs w:val="28"/>
        </w:rPr>
        <w:t xml:space="preserve"> фонда,</w:t>
      </w:r>
      <w:r w:rsidRPr="001A2851">
        <w:rPr>
          <w:spacing w:val="-3"/>
          <w:sz w:val="28"/>
          <w:szCs w:val="28"/>
        </w:rPr>
        <w:t xml:space="preserve"> медиатекой,</w:t>
      </w:r>
      <w:r w:rsidRPr="001A2851">
        <w:rPr>
          <w:sz w:val="28"/>
          <w:szCs w:val="28"/>
        </w:rPr>
        <w:t xml:space="preserve"> </w:t>
      </w:r>
      <w:r w:rsidRPr="001A2851">
        <w:rPr>
          <w:spacing w:val="-2"/>
          <w:sz w:val="28"/>
          <w:szCs w:val="28"/>
        </w:rPr>
        <w:t>фонотекой;</w:t>
      </w:r>
    </w:p>
    <w:p w:rsidR="001A2851" w:rsidRPr="001A2851" w:rsidRDefault="001A2851" w:rsidP="000063D5">
      <w:pPr>
        <w:pStyle w:val="a6"/>
        <w:numPr>
          <w:ilvl w:val="1"/>
          <w:numId w:val="52"/>
        </w:numPr>
        <w:tabs>
          <w:tab w:val="left" w:pos="1066"/>
        </w:tabs>
        <w:kinsoku w:val="0"/>
        <w:overflowPunct w:val="0"/>
        <w:ind w:left="218" w:firstLine="708"/>
        <w:rPr>
          <w:spacing w:val="-1"/>
          <w:sz w:val="28"/>
          <w:szCs w:val="28"/>
        </w:rPr>
      </w:pPr>
      <w:r w:rsidRPr="001A2851">
        <w:rPr>
          <w:spacing w:val="-1"/>
          <w:sz w:val="28"/>
          <w:szCs w:val="28"/>
        </w:rPr>
        <w:t>актовым залом;</w:t>
      </w:r>
    </w:p>
    <w:p w:rsidR="001A2851" w:rsidRPr="001A2851" w:rsidRDefault="001A2851" w:rsidP="000063D5">
      <w:pPr>
        <w:pStyle w:val="a6"/>
        <w:numPr>
          <w:ilvl w:val="1"/>
          <w:numId w:val="52"/>
        </w:numPr>
        <w:tabs>
          <w:tab w:val="left" w:pos="1227"/>
        </w:tabs>
        <w:kinsoku w:val="0"/>
        <w:overflowPunct w:val="0"/>
        <w:ind w:left="218" w:right="124" w:firstLine="708"/>
        <w:jc w:val="both"/>
        <w:rPr>
          <w:spacing w:val="-2"/>
          <w:sz w:val="28"/>
          <w:szCs w:val="28"/>
        </w:rPr>
      </w:pPr>
      <w:r w:rsidRPr="001A2851">
        <w:rPr>
          <w:spacing w:val="-1"/>
          <w:sz w:val="28"/>
          <w:szCs w:val="28"/>
        </w:rPr>
        <w:t>спортивными</w:t>
      </w:r>
      <w:r w:rsidRPr="001A2851">
        <w:rPr>
          <w:spacing w:val="39"/>
          <w:sz w:val="28"/>
          <w:szCs w:val="28"/>
        </w:rPr>
        <w:t xml:space="preserve"> </w:t>
      </w:r>
      <w:r w:rsidRPr="001A2851">
        <w:rPr>
          <w:spacing w:val="-2"/>
          <w:sz w:val="28"/>
          <w:szCs w:val="28"/>
        </w:rPr>
        <w:t>сооружениями</w:t>
      </w:r>
      <w:r w:rsidRPr="001A2851">
        <w:rPr>
          <w:spacing w:val="41"/>
          <w:sz w:val="28"/>
          <w:szCs w:val="28"/>
        </w:rPr>
        <w:t xml:space="preserve"> </w:t>
      </w:r>
      <w:r w:rsidRPr="001A2851">
        <w:rPr>
          <w:spacing w:val="-1"/>
          <w:sz w:val="28"/>
          <w:szCs w:val="28"/>
        </w:rPr>
        <w:t>(залами,</w:t>
      </w:r>
      <w:r w:rsidRPr="001A2851">
        <w:rPr>
          <w:spacing w:val="40"/>
          <w:sz w:val="28"/>
          <w:szCs w:val="28"/>
        </w:rPr>
        <w:t xml:space="preserve"> </w:t>
      </w:r>
      <w:r w:rsidRPr="001A2851">
        <w:rPr>
          <w:spacing w:val="-1"/>
          <w:sz w:val="28"/>
          <w:szCs w:val="28"/>
        </w:rPr>
        <w:t>стадионами,</w:t>
      </w:r>
      <w:r w:rsidRPr="001A2851">
        <w:rPr>
          <w:spacing w:val="40"/>
          <w:sz w:val="28"/>
          <w:szCs w:val="28"/>
        </w:rPr>
        <w:t xml:space="preserve"> </w:t>
      </w:r>
      <w:r w:rsidRPr="001A2851">
        <w:rPr>
          <w:spacing w:val="-1"/>
          <w:sz w:val="28"/>
          <w:szCs w:val="28"/>
        </w:rPr>
        <w:t>спортивными</w:t>
      </w:r>
      <w:r w:rsidRPr="001A2851">
        <w:rPr>
          <w:spacing w:val="41"/>
          <w:sz w:val="28"/>
          <w:szCs w:val="28"/>
        </w:rPr>
        <w:t xml:space="preserve"> </w:t>
      </w:r>
      <w:r w:rsidRPr="001A2851">
        <w:rPr>
          <w:spacing w:val="-1"/>
          <w:sz w:val="28"/>
          <w:szCs w:val="28"/>
        </w:rPr>
        <w:t>площадками),</w:t>
      </w:r>
      <w:r w:rsidRPr="001A2851">
        <w:rPr>
          <w:spacing w:val="75"/>
          <w:sz w:val="28"/>
          <w:szCs w:val="28"/>
        </w:rPr>
        <w:t xml:space="preserve"> </w:t>
      </w:r>
      <w:r w:rsidRPr="001A2851">
        <w:rPr>
          <w:spacing w:val="-1"/>
          <w:sz w:val="28"/>
          <w:szCs w:val="28"/>
        </w:rPr>
        <w:t>оснащёнными</w:t>
      </w:r>
      <w:r w:rsidRPr="001A2851">
        <w:rPr>
          <w:spacing w:val="36"/>
          <w:sz w:val="28"/>
          <w:szCs w:val="28"/>
        </w:rPr>
        <w:t xml:space="preserve"> </w:t>
      </w:r>
      <w:r w:rsidRPr="001A2851">
        <w:rPr>
          <w:spacing w:val="-1"/>
          <w:sz w:val="28"/>
          <w:szCs w:val="28"/>
        </w:rPr>
        <w:t>игровым,</w:t>
      </w:r>
      <w:r w:rsidRPr="001A2851">
        <w:rPr>
          <w:spacing w:val="35"/>
          <w:sz w:val="28"/>
          <w:szCs w:val="28"/>
        </w:rPr>
        <w:t xml:space="preserve"> </w:t>
      </w:r>
      <w:r w:rsidRPr="001A2851">
        <w:rPr>
          <w:spacing w:val="-1"/>
          <w:sz w:val="28"/>
          <w:szCs w:val="28"/>
        </w:rPr>
        <w:t>спортивным</w:t>
      </w:r>
      <w:r w:rsidRPr="001A2851">
        <w:rPr>
          <w:spacing w:val="34"/>
          <w:sz w:val="28"/>
          <w:szCs w:val="28"/>
        </w:rPr>
        <w:t xml:space="preserve"> </w:t>
      </w:r>
      <w:r w:rsidRPr="001A2851">
        <w:rPr>
          <w:spacing w:val="-3"/>
          <w:sz w:val="28"/>
          <w:szCs w:val="28"/>
        </w:rPr>
        <w:t>оборудованием</w:t>
      </w:r>
      <w:r w:rsidRPr="001A2851">
        <w:rPr>
          <w:spacing w:val="35"/>
          <w:sz w:val="28"/>
          <w:szCs w:val="28"/>
        </w:rPr>
        <w:t xml:space="preserve"> </w:t>
      </w:r>
      <w:r w:rsidRPr="001A2851">
        <w:rPr>
          <w:sz w:val="28"/>
          <w:szCs w:val="28"/>
        </w:rPr>
        <w:t>и</w:t>
      </w:r>
      <w:r w:rsidRPr="001A2851">
        <w:rPr>
          <w:spacing w:val="34"/>
          <w:sz w:val="28"/>
          <w:szCs w:val="28"/>
        </w:rPr>
        <w:t xml:space="preserve"> </w:t>
      </w:r>
      <w:r w:rsidRPr="001A2851">
        <w:rPr>
          <w:spacing w:val="-1"/>
          <w:sz w:val="28"/>
          <w:szCs w:val="28"/>
        </w:rPr>
        <w:t>инвентарём,</w:t>
      </w:r>
      <w:r w:rsidRPr="001A2851">
        <w:rPr>
          <w:spacing w:val="35"/>
          <w:sz w:val="28"/>
          <w:szCs w:val="28"/>
        </w:rPr>
        <w:t xml:space="preserve"> </w:t>
      </w:r>
      <w:r w:rsidRPr="001A2851">
        <w:rPr>
          <w:spacing w:val="-2"/>
          <w:sz w:val="28"/>
          <w:szCs w:val="28"/>
        </w:rPr>
        <w:t>соответствующим</w:t>
      </w:r>
      <w:r w:rsidRPr="001A2851">
        <w:rPr>
          <w:spacing w:val="35"/>
          <w:sz w:val="28"/>
          <w:szCs w:val="28"/>
        </w:rPr>
        <w:t xml:space="preserve"> </w:t>
      </w:r>
      <w:r w:rsidRPr="001A2851">
        <w:rPr>
          <w:sz w:val="28"/>
          <w:szCs w:val="28"/>
        </w:rPr>
        <w:t>особым</w:t>
      </w:r>
      <w:r w:rsidRPr="001A2851">
        <w:rPr>
          <w:spacing w:val="113"/>
          <w:sz w:val="28"/>
          <w:szCs w:val="28"/>
        </w:rPr>
        <w:t xml:space="preserve"> </w:t>
      </w:r>
      <w:r w:rsidRPr="001A2851">
        <w:rPr>
          <w:spacing w:val="-1"/>
          <w:sz w:val="28"/>
          <w:szCs w:val="28"/>
        </w:rPr>
        <w:t>образовательным</w:t>
      </w:r>
      <w:r w:rsidRPr="001A2851">
        <w:rPr>
          <w:spacing w:val="-2"/>
          <w:sz w:val="28"/>
          <w:szCs w:val="28"/>
        </w:rPr>
        <w:t xml:space="preserve"> </w:t>
      </w:r>
      <w:r w:rsidRPr="001A2851">
        <w:rPr>
          <w:sz w:val="28"/>
          <w:szCs w:val="28"/>
        </w:rPr>
        <w:t>потребностям</w:t>
      </w:r>
      <w:r w:rsidRPr="001A2851">
        <w:rPr>
          <w:spacing w:val="-1"/>
          <w:sz w:val="28"/>
          <w:szCs w:val="28"/>
        </w:rPr>
        <w:t xml:space="preserve"> слабовидящих </w:t>
      </w:r>
      <w:r w:rsidRPr="001A2851">
        <w:rPr>
          <w:spacing w:val="-2"/>
          <w:sz w:val="28"/>
          <w:szCs w:val="28"/>
        </w:rPr>
        <w:t>обучающихся;</w:t>
      </w:r>
    </w:p>
    <w:p w:rsidR="001A2851" w:rsidRPr="001A2851" w:rsidRDefault="001A2851" w:rsidP="001A2851">
      <w:pPr>
        <w:pStyle w:val="a6"/>
        <w:kinsoku w:val="0"/>
        <w:overflowPunct w:val="0"/>
        <w:spacing w:before="1"/>
        <w:ind w:firstLine="0"/>
        <w:rPr>
          <w:spacing w:val="-2"/>
          <w:sz w:val="28"/>
          <w:szCs w:val="28"/>
        </w:rPr>
      </w:pPr>
      <w:r w:rsidRPr="001A2851">
        <w:rPr>
          <w:spacing w:val="-1"/>
          <w:sz w:val="28"/>
          <w:szCs w:val="28"/>
        </w:rPr>
        <w:t xml:space="preserve">             - помещениями</w:t>
      </w:r>
      <w:r w:rsidRPr="001A2851">
        <w:rPr>
          <w:spacing w:val="10"/>
          <w:sz w:val="28"/>
          <w:szCs w:val="28"/>
        </w:rPr>
        <w:t xml:space="preserve"> </w:t>
      </w:r>
      <w:r w:rsidRPr="001A2851">
        <w:rPr>
          <w:sz w:val="28"/>
          <w:szCs w:val="28"/>
        </w:rPr>
        <w:t>для</w:t>
      </w:r>
      <w:r w:rsidRPr="001A2851">
        <w:rPr>
          <w:spacing w:val="9"/>
          <w:sz w:val="28"/>
          <w:szCs w:val="28"/>
        </w:rPr>
        <w:t xml:space="preserve"> </w:t>
      </w:r>
      <w:r w:rsidRPr="001A2851">
        <w:rPr>
          <w:spacing w:val="-1"/>
          <w:sz w:val="28"/>
          <w:szCs w:val="28"/>
        </w:rPr>
        <w:t>питания</w:t>
      </w:r>
      <w:r w:rsidRPr="001A2851">
        <w:rPr>
          <w:spacing w:val="9"/>
          <w:sz w:val="28"/>
          <w:szCs w:val="28"/>
        </w:rPr>
        <w:t xml:space="preserve"> </w:t>
      </w:r>
      <w:r w:rsidRPr="001A2851">
        <w:rPr>
          <w:spacing w:val="-2"/>
          <w:sz w:val="28"/>
          <w:szCs w:val="28"/>
        </w:rPr>
        <w:t>обучающихся,</w:t>
      </w:r>
      <w:r w:rsidRPr="001A2851">
        <w:rPr>
          <w:spacing w:val="9"/>
          <w:sz w:val="28"/>
          <w:szCs w:val="28"/>
        </w:rPr>
        <w:t xml:space="preserve"> </w:t>
      </w:r>
      <w:r w:rsidRPr="001A2851">
        <w:rPr>
          <w:sz w:val="28"/>
          <w:szCs w:val="28"/>
        </w:rPr>
        <w:t>а</w:t>
      </w:r>
      <w:r w:rsidRPr="001A2851">
        <w:rPr>
          <w:spacing w:val="8"/>
          <w:sz w:val="28"/>
          <w:szCs w:val="28"/>
        </w:rPr>
        <w:t xml:space="preserve"> </w:t>
      </w:r>
      <w:r w:rsidRPr="001A2851">
        <w:rPr>
          <w:spacing w:val="-1"/>
          <w:sz w:val="28"/>
          <w:szCs w:val="28"/>
        </w:rPr>
        <w:t>также</w:t>
      </w:r>
      <w:r w:rsidRPr="001A2851">
        <w:rPr>
          <w:spacing w:val="8"/>
          <w:sz w:val="28"/>
          <w:szCs w:val="28"/>
        </w:rPr>
        <w:t xml:space="preserve"> </w:t>
      </w:r>
      <w:r w:rsidRPr="001A2851">
        <w:rPr>
          <w:sz w:val="28"/>
          <w:szCs w:val="28"/>
        </w:rPr>
        <w:t>для</w:t>
      </w:r>
      <w:r w:rsidRPr="001A2851">
        <w:rPr>
          <w:spacing w:val="9"/>
          <w:sz w:val="28"/>
          <w:szCs w:val="28"/>
        </w:rPr>
        <w:t xml:space="preserve"> </w:t>
      </w:r>
      <w:r w:rsidRPr="001A2851">
        <w:rPr>
          <w:spacing w:val="-1"/>
          <w:sz w:val="28"/>
          <w:szCs w:val="28"/>
        </w:rPr>
        <w:t>хранения</w:t>
      </w:r>
      <w:r w:rsidRPr="001A2851">
        <w:rPr>
          <w:spacing w:val="6"/>
          <w:sz w:val="28"/>
          <w:szCs w:val="28"/>
        </w:rPr>
        <w:t xml:space="preserve"> </w:t>
      </w:r>
      <w:r w:rsidRPr="001A2851">
        <w:rPr>
          <w:sz w:val="28"/>
          <w:szCs w:val="28"/>
        </w:rPr>
        <w:t>и</w:t>
      </w:r>
      <w:r w:rsidRPr="001A2851">
        <w:rPr>
          <w:spacing w:val="10"/>
          <w:sz w:val="28"/>
          <w:szCs w:val="28"/>
        </w:rPr>
        <w:t xml:space="preserve"> </w:t>
      </w:r>
      <w:r w:rsidRPr="001A2851">
        <w:rPr>
          <w:spacing w:val="-2"/>
          <w:sz w:val="28"/>
          <w:szCs w:val="28"/>
        </w:rPr>
        <w:t>приготовления</w:t>
      </w:r>
      <w:r w:rsidRPr="001A2851">
        <w:rPr>
          <w:spacing w:val="9"/>
          <w:sz w:val="28"/>
          <w:szCs w:val="28"/>
        </w:rPr>
        <w:t xml:space="preserve"> </w:t>
      </w:r>
      <w:r w:rsidRPr="001A2851">
        <w:rPr>
          <w:spacing w:val="-1"/>
          <w:sz w:val="28"/>
          <w:szCs w:val="28"/>
        </w:rPr>
        <w:t>пищи,</w:t>
      </w:r>
      <w:r w:rsidRPr="001A2851">
        <w:rPr>
          <w:spacing w:val="57"/>
          <w:sz w:val="28"/>
          <w:szCs w:val="28"/>
        </w:rPr>
        <w:t xml:space="preserve"> </w:t>
      </w:r>
      <w:r w:rsidRPr="001A2851">
        <w:rPr>
          <w:spacing w:val="-1"/>
          <w:sz w:val="28"/>
          <w:szCs w:val="28"/>
        </w:rPr>
        <w:t>обеспечивающими</w:t>
      </w:r>
      <w:r w:rsidRPr="001A2851">
        <w:rPr>
          <w:spacing w:val="15"/>
          <w:sz w:val="28"/>
          <w:szCs w:val="28"/>
        </w:rPr>
        <w:t xml:space="preserve"> </w:t>
      </w:r>
      <w:r w:rsidRPr="001A2851">
        <w:rPr>
          <w:spacing w:val="-1"/>
          <w:sz w:val="28"/>
          <w:szCs w:val="28"/>
        </w:rPr>
        <w:t>возможность</w:t>
      </w:r>
      <w:r w:rsidRPr="001A2851">
        <w:rPr>
          <w:spacing w:val="15"/>
          <w:sz w:val="28"/>
          <w:szCs w:val="28"/>
        </w:rPr>
        <w:t xml:space="preserve"> </w:t>
      </w:r>
      <w:r w:rsidRPr="001A2851">
        <w:rPr>
          <w:spacing w:val="-1"/>
          <w:sz w:val="28"/>
          <w:szCs w:val="28"/>
        </w:rPr>
        <w:t>организации</w:t>
      </w:r>
      <w:r w:rsidRPr="001A2851">
        <w:rPr>
          <w:spacing w:val="12"/>
          <w:sz w:val="28"/>
          <w:szCs w:val="28"/>
        </w:rPr>
        <w:t xml:space="preserve"> </w:t>
      </w:r>
      <w:r w:rsidRPr="001A2851">
        <w:rPr>
          <w:spacing w:val="-2"/>
          <w:sz w:val="28"/>
          <w:szCs w:val="28"/>
        </w:rPr>
        <w:t>качественного</w:t>
      </w:r>
      <w:r w:rsidRPr="001A2851">
        <w:rPr>
          <w:spacing w:val="14"/>
          <w:sz w:val="28"/>
          <w:szCs w:val="28"/>
        </w:rPr>
        <w:t xml:space="preserve"> </w:t>
      </w:r>
      <w:r w:rsidRPr="001A2851">
        <w:rPr>
          <w:spacing w:val="-2"/>
          <w:sz w:val="28"/>
          <w:szCs w:val="28"/>
        </w:rPr>
        <w:t>горячего</w:t>
      </w:r>
      <w:r w:rsidRPr="001A2851">
        <w:rPr>
          <w:spacing w:val="14"/>
          <w:sz w:val="28"/>
          <w:szCs w:val="28"/>
        </w:rPr>
        <w:t xml:space="preserve"> </w:t>
      </w:r>
      <w:r w:rsidRPr="001A2851">
        <w:rPr>
          <w:spacing w:val="-1"/>
          <w:sz w:val="28"/>
          <w:szCs w:val="28"/>
        </w:rPr>
        <w:t>питания,</w:t>
      </w:r>
      <w:r w:rsidRPr="001A2851">
        <w:rPr>
          <w:spacing w:val="11"/>
          <w:sz w:val="28"/>
          <w:szCs w:val="28"/>
        </w:rPr>
        <w:t xml:space="preserve"> </w:t>
      </w:r>
      <w:r w:rsidRPr="001A2851">
        <w:rPr>
          <w:sz w:val="28"/>
          <w:szCs w:val="28"/>
        </w:rPr>
        <w:t>в</w:t>
      </w:r>
      <w:r w:rsidRPr="001A2851">
        <w:rPr>
          <w:spacing w:val="13"/>
          <w:sz w:val="28"/>
          <w:szCs w:val="28"/>
        </w:rPr>
        <w:t xml:space="preserve"> </w:t>
      </w:r>
      <w:r w:rsidRPr="001A2851">
        <w:rPr>
          <w:spacing w:val="-3"/>
          <w:sz w:val="28"/>
          <w:szCs w:val="28"/>
        </w:rPr>
        <w:t>том</w:t>
      </w:r>
      <w:r w:rsidRPr="001A2851">
        <w:rPr>
          <w:spacing w:val="13"/>
          <w:sz w:val="28"/>
          <w:szCs w:val="28"/>
        </w:rPr>
        <w:t xml:space="preserve"> </w:t>
      </w:r>
      <w:r w:rsidRPr="001A2851">
        <w:rPr>
          <w:spacing w:val="-1"/>
          <w:sz w:val="28"/>
          <w:szCs w:val="28"/>
        </w:rPr>
        <w:t>числе</w:t>
      </w:r>
      <w:r w:rsidRPr="001A2851">
        <w:rPr>
          <w:spacing w:val="57"/>
          <w:sz w:val="28"/>
          <w:szCs w:val="28"/>
        </w:rPr>
        <w:t xml:space="preserve"> </w:t>
      </w:r>
      <w:r w:rsidRPr="001A2851">
        <w:rPr>
          <w:spacing w:val="-2"/>
          <w:sz w:val="28"/>
          <w:szCs w:val="28"/>
        </w:rPr>
        <w:t>горячих</w:t>
      </w:r>
      <w:r w:rsidRPr="001A2851">
        <w:rPr>
          <w:spacing w:val="2"/>
          <w:sz w:val="28"/>
          <w:szCs w:val="28"/>
        </w:rPr>
        <w:t xml:space="preserve"> </w:t>
      </w:r>
      <w:r w:rsidRPr="001A2851">
        <w:rPr>
          <w:spacing w:val="-2"/>
          <w:sz w:val="28"/>
          <w:szCs w:val="28"/>
        </w:rPr>
        <w:t>завтраков</w:t>
      </w:r>
    </w:p>
    <w:p w:rsidR="001A2851" w:rsidRPr="001A2851" w:rsidRDefault="001A2851" w:rsidP="000063D5">
      <w:pPr>
        <w:pStyle w:val="a6"/>
        <w:numPr>
          <w:ilvl w:val="1"/>
          <w:numId w:val="52"/>
        </w:numPr>
        <w:tabs>
          <w:tab w:val="left" w:pos="1213"/>
        </w:tabs>
        <w:kinsoku w:val="0"/>
        <w:overflowPunct w:val="0"/>
        <w:ind w:left="218" w:right="128" w:firstLine="708"/>
        <w:jc w:val="both"/>
        <w:rPr>
          <w:spacing w:val="-1"/>
          <w:sz w:val="28"/>
          <w:szCs w:val="28"/>
        </w:rPr>
      </w:pPr>
      <w:r w:rsidRPr="001A2851">
        <w:rPr>
          <w:spacing w:val="-1"/>
          <w:sz w:val="28"/>
          <w:szCs w:val="28"/>
        </w:rPr>
        <w:t>помещениями</w:t>
      </w:r>
      <w:r w:rsidRPr="001A2851">
        <w:rPr>
          <w:spacing w:val="27"/>
          <w:sz w:val="28"/>
          <w:szCs w:val="28"/>
        </w:rPr>
        <w:t xml:space="preserve"> </w:t>
      </w:r>
      <w:r w:rsidRPr="001A2851">
        <w:rPr>
          <w:spacing w:val="-3"/>
          <w:sz w:val="28"/>
          <w:szCs w:val="28"/>
        </w:rPr>
        <w:t>медицинского</w:t>
      </w:r>
      <w:r w:rsidRPr="001A2851">
        <w:rPr>
          <w:spacing w:val="26"/>
          <w:sz w:val="28"/>
          <w:szCs w:val="28"/>
        </w:rPr>
        <w:t xml:space="preserve"> </w:t>
      </w:r>
      <w:r w:rsidRPr="001A2851">
        <w:rPr>
          <w:spacing w:val="-2"/>
          <w:sz w:val="28"/>
          <w:szCs w:val="28"/>
        </w:rPr>
        <w:t>назначения</w:t>
      </w:r>
      <w:r w:rsidRPr="001A2851">
        <w:rPr>
          <w:spacing w:val="23"/>
          <w:sz w:val="28"/>
          <w:szCs w:val="28"/>
        </w:rPr>
        <w:t xml:space="preserve"> </w:t>
      </w:r>
      <w:r w:rsidRPr="001A2851">
        <w:rPr>
          <w:sz w:val="28"/>
          <w:szCs w:val="28"/>
        </w:rPr>
        <w:t>(в</w:t>
      </w:r>
      <w:r w:rsidRPr="001A2851">
        <w:rPr>
          <w:spacing w:val="24"/>
          <w:sz w:val="28"/>
          <w:szCs w:val="28"/>
        </w:rPr>
        <w:t xml:space="preserve"> </w:t>
      </w:r>
      <w:r w:rsidRPr="001A2851">
        <w:rPr>
          <w:spacing w:val="-3"/>
          <w:sz w:val="28"/>
          <w:szCs w:val="28"/>
        </w:rPr>
        <w:t>том</w:t>
      </w:r>
      <w:r w:rsidRPr="001A2851">
        <w:rPr>
          <w:spacing w:val="27"/>
          <w:sz w:val="28"/>
          <w:szCs w:val="28"/>
        </w:rPr>
        <w:t xml:space="preserve"> </w:t>
      </w:r>
      <w:r w:rsidRPr="001A2851">
        <w:rPr>
          <w:spacing w:val="-1"/>
          <w:sz w:val="28"/>
          <w:szCs w:val="28"/>
        </w:rPr>
        <w:t>числе</w:t>
      </w:r>
      <w:r w:rsidRPr="001A2851">
        <w:rPr>
          <w:spacing w:val="27"/>
          <w:sz w:val="28"/>
          <w:szCs w:val="28"/>
        </w:rPr>
        <w:t xml:space="preserve"> </w:t>
      </w:r>
      <w:r w:rsidRPr="001A2851">
        <w:rPr>
          <w:spacing w:val="-1"/>
          <w:sz w:val="28"/>
          <w:szCs w:val="28"/>
        </w:rPr>
        <w:t>кабинет</w:t>
      </w:r>
      <w:r w:rsidRPr="001A2851">
        <w:rPr>
          <w:spacing w:val="26"/>
          <w:sz w:val="28"/>
          <w:szCs w:val="28"/>
        </w:rPr>
        <w:t xml:space="preserve"> </w:t>
      </w:r>
      <w:r w:rsidRPr="001A2851">
        <w:rPr>
          <w:spacing w:val="-1"/>
          <w:sz w:val="28"/>
          <w:szCs w:val="28"/>
        </w:rPr>
        <w:t>офтальмолога,</w:t>
      </w:r>
      <w:r w:rsidRPr="001A2851">
        <w:rPr>
          <w:spacing w:val="73"/>
          <w:sz w:val="28"/>
          <w:szCs w:val="28"/>
        </w:rPr>
        <w:t xml:space="preserve"> </w:t>
      </w:r>
      <w:r w:rsidRPr="001A2851">
        <w:rPr>
          <w:spacing w:val="-1"/>
          <w:sz w:val="28"/>
          <w:szCs w:val="28"/>
        </w:rPr>
        <w:t>ортоптический</w:t>
      </w:r>
      <w:r w:rsidRPr="001A2851">
        <w:rPr>
          <w:sz w:val="28"/>
          <w:szCs w:val="28"/>
        </w:rPr>
        <w:t xml:space="preserve"> </w:t>
      </w:r>
      <w:r w:rsidRPr="001A2851">
        <w:rPr>
          <w:spacing w:val="-1"/>
          <w:sz w:val="28"/>
          <w:szCs w:val="28"/>
        </w:rPr>
        <w:t>кабинет);</w:t>
      </w:r>
    </w:p>
    <w:p w:rsidR="001A2851" w:rsidRPr="001A2851" w:rsidRDefault="001A2851" w:rsidP="000063D5">
      <w:pPr>
        <w:pStyle w:val="a6"/>
        <w:numPr>
          <w:ilvl w:val="1"/>
          <w:numId w:val="52"/>
        </w:numPr>
        <w:tabs>
          <w:tab w:val="left" w:pos="1311"/>
        </w:tabs>
        <w:kinsoku w:val="0"/>
        <w:overflowPunct w:val="0"/>
        <w:ind w:left="218" w:right="123" w:firstLine="708"/>
        <w:jc w:val="both"/>
        <w:rPr>
          <w:sz w:val="28"/>
          <w:szCs w:val="28"/>
        </w:rPr>
      </w:pPr>
      <w:r w:rsidRPr="001A2851">
        <w:rPr>
          <w:spacing w:val="-1"/>
          <w:sz w:val="28"/>
          <w:szCs w:val="28"/>
        </w:rPr>
        <w:t>административными</w:t>
      </w:r>
      <w:r w:rsidRPr="001A2851">
        <w:rPr>
          <w:spacing w:val="5"/>
          <w:sz w:val="28"/>
          <w:szCs w:val="28"/>
        </w:rPr>
        <w:t xml:space="preserve"> </w:t>
      </w:r>
      <w:r w:rsidRPr="001A2851">
        <w:rPr>
          <w:sz w:val="28"/>
          <w:szCs w:val="28"/>
        </w:rPr>
        <w:t>и</w:t>
      </w:r>
      <w:r w:rsidRPr="001A2851">
        <w:rPr>
          <w:spacing w:val="3"/>
          <w:sz w:val="28"/>
          <w:szCs w:val="28"/>
        </w:rPr>
        <w:t xml:space="preserve"> </w:t>
      </w:r>
      <w:r w:rsidRPr="001A2851">
        <w:rPr>
          <w:spacing w:val="-1"/>
          <w:sz w:val="28"/>
          <w:szCs w:val="28"/>
        </w:rPr>
        <w:t>иными</w:t>
      </w:r>
      <w:r w:rsidRPr="001A2851">
        <w:rPr>
          <w:spacing w:val="3"/>
          <w:sz w:val="28"/>
          <w:szCs w:val="28"/>
        </w:rPr>
        <w:t xml:space="preserve"> </w:t>
      </w:r>
      <w:r w:rsidRPr="001A2851">
        <w:rPr>
          <w:spacing w:val="-1"/>
          <w:sz w:val="28"/>
          <w:szCs w:val="28"/>
        </w:rPr>
        <w:t>помещениями,</w:t>
      </w:r>
      <w:r w:rsidRPr="001A2851">
        <w:rPr>
          <w:spacing w:val="4"/>
          <w:sz w:val="28"/>
          <w:szCs w:val="28"/>
        </w:rPr>
        <w:t xml:space="preserve"> </w:t>
      </w:r>
      <w:r w:rsidRPr="001A2851">
        <w:rPr>
          <w:spacing w:val="-1"/>
          <w:sz w:val="28"/>
          <w:szCs w:val="28"/>
        </w:rPr>
        <w:t>оснащёнными</w:t>
      </w:r>
      <w:r w:rsidRPr="001A2851">
        <w:rPr>
          <w:spacing w:val="5"/>
          <w:sz w:val="28"/>
          <w:szCs w:val="28"/>
        </w:rPr>
        <w:t xml:space="preserve"> </w:t>
      </w:r>
      <w:r w:rsidRPr="001A2851">
        <w:rPr>
          <w:spacing w:val="-3"/>
          <w:sz w:val="28"/>
          <w:szCs w:val="28"/>
        </w:rPr>
        <w:t>необходимым</w:t>
      </w:r>
      <w:r w:rsidRPr="001A2851">
        <w:rPr>
          <w:spacing w:val="43"/>
          <w:sz w:val="28"/>
          <w:szCs w:val="28"/>
        </w:rPr>
        <w:t xml:space="preserve"> </w:t>
      </w:r>
      <w:r w:rsidRPr="001A2851">
        <w:rPr>
          <w:spacing w:val="-3"/>
          <w:sz w:val="28"/>
          <w:szCs w:val="28"/>
        </w:rPr>
        <w:t>оборудованием</w:t>
      </w:r>
      <w:r w:rsidRPr="001A2851">
        <w:rPr>
          <w:spacing w:val="-1"/>
          <w:sz w:val="28"/>
          <w:szCs w:val="28"/>
        </w:rPr>
        <w:t xml:space="preserve"> </w:t>
      </w:r>
      <w:r w:rsidRPr="001A2851">
        <w:rPr>
          <w:sz w:val="28"/>
          <w:szCs w:val="28"/>
        </w:rPr>
        <w:t xml:space="preserve">для </w:t>
      </w:r>
      <w:r w:rsidRPr="001A2851">
        <w:rPr>
          <w:spacing w:val="-1"/>
          <w:sz w:val="28"/>
          <w:szCs w:val="28"/>
        </w:rPr>
        <w:t>организации</w:t>
      </w:r>
      <w:r w:rsidRPr="001A2851">
        <w:rPr>
          <w:spacing w:val="3"/>
          <w:sz w:val="28"/>
          <w:szCs w:val="28"/>
        </w:rPr>
        <w:t xml:space="preserve"> </w:t>
      </w:r>
      <w:r w:rsidRPr="001A2851">
        <w:rPr>
          <w:spacing w:val="-2"/>
          <w:sz w:val="28"/>
          <w:szCs w:val="28"/>
        </w:rPr>
        <w:t>учебного</w:t>
      </w:r>
      <w:r w:rsidRPr="001A2851">
        <w:rPr>
          <w:sz w:val="28"/>
          <w:szCs w:val="28"/>
        </w:rPr>
        <w:t xml:space="preserve"> процесса;</w:t>
      </w:r>
    </w:p>
    <w:p w:rsidR="001A2851" w:rsidRPr="001A2851" w:rsidRDefault="001A2851" w:rsidP="000063D5">
      <w:pPr>
        <w:pStyle w:val="a6"/>
        <w:numPr>
          <w:ilvl w:val="1"/>
          <w:numId w:val="52"/>
        </w:numPr>
        <w:tabs>
          <w:tab w:val="left" w:pos="1126"/>
        </w:tabs>
        <w:kinsoku w:val="0"/>
        <w:overflowPunct w:val="0"/>
        <w:ind w:left="1126" w:hanging="200"/>
        <w:rPr>
          <w:spacing w:val="-1"/>
          <w:sz w:val="28"/>
          <w:szCs w:val="28"/>
        </w:rPr>
      </w:pPr>
      <w:r w:rsidRPr="001A2851">
        <w:rPr>
          <w:spacing w:val="-1"/>
          <w:sz w:val="28"/>
          <w:szCs w:val="28"/>
        </w:rPr>
        <w:t>гардеробами,</w:t>
      </w:r>
      <w:r w:rsidRPr="001A2851">
        <w:rPr>
          <w:sz w:val="28"/>
          <w:szCs w:val="28"/>
        </w:rPr>
        <w:t xml:space="preserve"> санузлами, местами личной </w:t>
      </w:r>
      <w:r w:rsidRPr="001A2851">
        <w:rPr>
          <w:spacing w:val="-1"/>
          <w:sz w:val="28"/>
          <w:szCs w:val="28"/>
        </w:rPr>
        <w:t>гигиены;</w:t>
      </w:r>
    </w:p>
    <w:p w:rsidR="001A2851" w:rsidRDefault="001A2851" w:rsidP="001A2851">
      <w:pPr>
        <w:pStyle w:val="a6"/>
        <w:kinsoku w:val="0"/>
        <w:overflowPunct w:val="0"/>
        <w:spacing w:before="1"/>
        <w:ind w:firstLine="0"/>
        <w:rPr>
          <w:spacing w:val="5"/>
          <w:sz w:val="28"/>
          <w:szCs w:val="28"/>
        </w:rPr>
      </w:pPr>
      <w:r w:rsidRPr="001A2851">
        <w:rPr>
          <w:spacing w:val="-3"/>
          <w:sz w:val="28"/>
          <w:szCs w:val="28"/>
        </w:rPr>
        <w:t>- участком</w:t>
      </w:r>
      <w:r w:rsidRPr="001A2851">
        <w:rPr>
          <w:spacing w:val="-1"/>
          <w:sz w:val="28"/>
          <w:szCs w:val="28"/>
        </w:rPr>
        <w:t xml:space="preserve"> (территорией)</w:t>
      </w:r>
      <w:r w:rsidRPr="001A2851">
        <w:rPr>
          <w:sz w:val="28"/>
          <w:szCs w:val="28"/>
        </w:rPr>
        <w:t xml:space="preserve"> с</w:t>
      </w:r>
      <w:r w:rsidRPr="001A2851">
        <w:rPr>
          <w:spacing w:val="-2"/>
          <w:sz w:val="28"/>
          <w:szCs w:val="28"/>
        </w:rPr>
        <w:t xml:space="preserve"> </w:t>
      </w:r>
      <w:r w:rsidRPr="001A2851">
        <w:rPr>
          <w:spacing w:val="-3"/>
          <w:sz w:val="28"/>
          <w:szCs w:val="28"/>
        </w:rPr>
        <w:t>необходимым</w:t>
      </w:r>
      <w:r w:rsidRPr="001A2851">
        <w:rPr>
          <w:spacing w:val="-2"/>
          <w:sz w:val="28"/>
          <w:szCs w:val="28"/>
        </w:rPr>
        <w:t xml:space="preserve"> набором</w:t>
      </w:r>
      <w:r w:rsidRPr="001A2851">
        <w:rPr>
          <w:spacing w:val="-1"/>
          <w:sz w:val="28"/>
          <w:szCs w:val="28"/>
        </w:rPr>
        <w:t xml:space="preserve"> </w:t>
      </w:r>
      <w:r w:rsidRPr="001A2851">
        <w:rPr>
          <w:sz w:val="28"/>
          <w:szCs w:val="28"/>
        </w:rPr>
        <w:t>оснащённых</w:t>
      </w:r>
      <w:r w:rsidRPr="001A2851">
        <w:rPr>
          <w:spacing w:val="1"/>
          <w:sz w:val="28"/>
          <w:szCs w:val="28"/>
        </w:rPr>
        <w:t xml:space="preserve"> </w:t>
      </w:r>
      <w:r w:rsidRPr="001A2851">
        <w:rPr>
          <w:spacing w:val="-2"/>
          <w:sz w:val="28"/>
          <w:szCs w:val="28"/>
        </w:rPr>
        <w:t>зон.</w:t>
      </w:r>
      <w:r w:rsidRPr="001A2851">
        <w:rPr>
          <w:spacing w:val="5"/>
          <w:sz w:val="28"/>
          <w:szCs w:val="28"/>
        </w:rPr>
        <w:t xml:space="preserve"> </w:t>
      </w:r>
    </w:p>
    <w:p w:rsidR="001A2851" w:rsidRPr="001A2851" w:rsidRDefault="001A2851" w:rsidP="001A2851">
      <w:pPr>
        <w:pStyle w:val="a6"/>
        <w:kinsoku w:val="0"/>
        <w:overflowPunct w:val="0"/>
        <w:spacing w:before="69"/>
        <w:ind w:left="218" w:right="117"/>
        <w:jc w:val="both"/>
        <w:rPr>
          <w:spacing w:val="-6"/>
          <w:sz w:val="28"/>
          <w:szCs w:val="28"/>
        </w:rPr>
      </w:pPr>
      <w:r w:rsidRPr="001A2851">
        <w:rPr>
          <w:spacing w:val="-1"/>
          <w:sz w:val="28"/>
          <w:szCs w:val="28"/>
        </w:rPr>
        <w:t>Информационно-образовательная</w:t>
      </w:r>
      <w:r w:rsidRPr="001A2851">
        <w:rPr>
          <w:spacing w:val="4"/>
          <w:sz w:val="28"/>
          <w:szCs w:val="28"/>
        </w:rPr>
        <w:t xml:space="preserve"> </w:t>
      </w:r>
      <w:r w:rsidRPr="001A2851">
        <w:rPr>
          <w:spacing w:val="-1"/>
          <w:sz w:val="28"/>
          <w:szCs w:val="28"/>
        </w:rPr>
        <w:t>среда</w:t>
      </w:r>
      <w:r w:rsidRPr="001A2851">
        <w:rPr>
          <w:spacing w:val="3"/>
          <w:sz w:val="28"/>
          <w:szCs w:val="28"/>
        </w:rPr>
        <w:t xml:space="preserve"> </w:t>
      </w:r>
      <w:r w:rsidRPr="001A2851">
        <w:rPr>
          <w:spacing w:val="-1"/>
          <w:sz w:val="28"/>
          <w:szCs w:val="28"/>
        </w:rPr>
        <w:t>образовательной</w:t>
      </w:r>
      <w:r w:rsidRPr="001A2851">
        <w:rPr>
          <w:spacing w:val="5"/>
          <w:sz w:val="28"/>
          <w:szCs w:val="28"/>
        </w:rPr>
        <w:t xml:space="preserve"> </w:t>
      </w:r>
      <w:r w:rsidRPr="001A2851">
        <w:rPr>
          <w:spacing w:val="-1"/>
          <w:sz w:val="28"/>
          <w:szCs w:val="28"/>
        </w:rPr>
        <w:t>организации,</w:t>
      </w:r>
      <w:r w:rsidRPr="001A2851">
        <w:rPr>
          <w:spacing w:val="2"/>
          <w:sz w:val="28"/>
          <w:szCs w:val="28"/>
        </w:rPr>
        <w:t xml:space="preserve"> </w:t>
      </w:r>
      <w:r w:rsidRPr="001A2851">
        <w:rPr>
          <w:spacing w:val="-1"/>
          <w:sz w:val="28"/>
          <w:szCs w:val="28"/>
        </w:rPr>
        <w:t>реализующей</w:t>
      </w:r>
      <w:r w:rsidRPr="001A2851">
        <w:rPr>
          <w:spacing w:val="31"/>
          <w:sz w:val="28"/>
          <w:szCs w:val="28"/>
        </w:rPr>
        <w:t xml:space="preserve"> </w:t>
      </w:r>
      <w:r w:rsidRPr="001A2851">
        <w:rPr>
          <w:spacing w:val="-4"/>
          <w:sz w:val="28"/>
          <w:szCs w:val="28"/>
        </w:rPr>
        <w:t>АООП</w:t>
      </w:r>
      <w:r w:rsidRPr="001A2851">
        <w:rPr>
          <w:spacing w:val="16"/>
          <w:sz w:val="28"/>
          <w:szCs w:val="28"/>
        </w:rPr>
        <w:t xml:space="preserve"> </w:t>
      </w:r>
      <w:r w:rsidRPr="001A2851">
        <w:rPr>
          <w:spacing w:val="-1"/>
          <w:sz w:val="28"/>
          <w:szCs w:val="28"/>
        </w:rPr>
        <w:t>НОО</w:t>
      </w:r>
      <w:r w:rsidRPr="001A2851">
        <w:rPr>
          <w:spacing w:val="16"/>
          <w:sz w:val="28"/>
          <w:szCs w:val="28"/>
        </w:rPr>
        <w:t xml:space="preserve"> </w:t>
      </w:r>
      <w:r w:rsidRPr="001A2851">
        <w:rPr>
          <w:sz w:val="28"/>
          <w:szCs w:val="28"/>
        </w:rPr>
        <w:t>для</w:t>
      </w:r>
      <w:r w:rsidRPr="001A2851">
        <w:rPr>
          <w:spacing w:val="17"/>
          <w:sz w:val="28"/>
          <w:szCs w:val="28"/>
        </w:rPr>
        <w:t xml:space="preserve"> </w:t>
      </w:r>
      <w:r w:rsidRPr="001A2851">
        <w:rPr>
          <w:sz w:val="28"/>
          <w:szCs w:val="28"/>
        </w:rPr>
        <w:t>слабовидящих</w:t>
      </w:r>
      <w:r w:rsidRPr="001A2851">
        <w:rPr>
          <w:spacing w:val="18"/>
          <w:sz w:val="28"/>
          <w:szCs w:val="28"/>
        </w:rPr>
        <w:t xml:space="preserve"> </w:t>
      </w:r>
      <w:r w:rsidRPr="001A2851">
        <w:rPr>
          <w:spacing w:val="-2"/>
          <w:sz w:val="28"/>
          <w:szCs w:val="28"/>
        </w:rPr>
        <w:t>обучающихся,</w:t>
      </w:r>
      <w:r w:rsidRPr="001A2851">
        <w:rPr>
          <w:spacing w:val="16"/>
          <w:sz w:val="28"/>
          <w:szCs w:val="28"/>
        </w:rPr>
        <w:t xml:space="preserve"> </w:t>
      </w:r>
      <w:r w:rsidRPr="001A2851">
        <w:rPr>
          <w:spacing w:val="-1"/>
          <w:sz w:val="28"/>
          <w:szCs w:val="28"/>
        </w:rPr>
        <w:t>включает</w:t>
      </w:r>
      <w:r w:rsidRPr="001A2851">
        <w:rPr>
          <w:spacing w:val="17"/>
          <w:sz w:val="28"/>
          <w:szCs w:val="28"/>
        </w:rPr>
        <w:t xml:space="preserve"> </w:t>
      </w:r>
      <w:r w:rsidRPr="001A2851">
        <w:rPr>
          <w:sz w:val="28"/>
          <w:szCs w:val="28"/>
        </w:rPr>
        <w:t>в</w:t>
      </w:r>
      <w:r w:rsidRPr="001A2851">
        <w:rPr>
          <w:spacing w:val="16"/>
          <w:sz w:val="28"/>
          <w:szCs w:val="28"/>
        </w:rPr>
        <w:t xml:space="preserve"> </w:t>
      </w:r>
      <w:r w:rsidRPr="001A2851">
        <w:rPr>
          <w:spacing w:val="-2"/>
          <w:sz w:val="28"/>
          <w:szCs w:val="28"/>
        </w:rPr>
        <w:t>себя</w:t>
      </w:r>
      <w:r w:rsidRPr="001A2851">
        <w:rPr>
          <w:spacing w:val="16"/>
          <w:sz w:val="28"/>
          <w:szCs w:val="28"/>
        </w:rPr>
        <w:t xml:space="preserve"> </w:t>
      </w:r>
      <w:r w:rsidRPr="001A2851">
        <w:rPr>
          <w:spacing w:val="-1"/>
          <w:sz w:val="28"/>
          <w:szCs w:val="28"/>
        </w:rPr>
        <w:t>совокупность</w:t>
      </w:r>
      <w:r w:rsidRPr="001A2851">
        <w:rPr>
          <w:spacing w:val="18"/>
          <w:sz w:val="28"/>
          <w:szCs w:val="28"/>
        </w:rPr>
        <w:t xml:space="preserve"> </w:t>
      </w:r>
      <w:r>
        <w:rPr>
          <w:spacing w:val="-1"/>
          <w:sz w:val="28"/>
          <w:szCs w:val="28"/>
        </w:rPr>
        <w:t>технологичес</w:t>
      </w:r>
      <w:r w:rsidRPr="001A2851">
        <w:rPr>
          <w:spacing w:val="-1"/>
          <w:sz w:val="28"/>
          <w:szCs w:val="28"/>
        </w:rPr>
        <w:t>ких</w:t>
      </w:r>
      <w:r w:rsidRPr="001A2851">
        <w:rPr>
          <w:spacing w:val="59"/>
          <w:sz w:val="28"/>
          <w:szCs w:val="28"/>
        </w:rPr>
        <w:t xml:space="preserve"> </w:t>
      </w:r>
      <w:r w:rsidRPr="001A2851">
        <w:rPr>
          <w:spacing w:val="-1"/>
          <w:sz w:val="28"/>
          <w:szCs w:val="28"/>
        </w:rPr>
        <w:t>средств</w:t>
      </w:r>
      <w:r w:rsidRPr="001A2851">
        <w:rPr>
          <w:spacing w:val="12"/>
          <w:sz w:val="28"/>
          <w:szCs w:val="28"/>
        </w:rPr>
        <w:t xml:space="preserve"> </w:t>
      </w:r>
      <w:r w:rsidRPr="001A2851">
        <w:rPr>
          <w:spacing w:val="-2"/>
          <w:sz w:val="28"/>
          <w:szCs w:val="28"/>
        </w:rPr>
        <w:t>(компьютеры,</w:t>
      </w:r>
      <w:r w:rsidRPr="001A2851">
        <w:rPr>
          <w:spacing w:val="11"/>
          <w:sz w:val="28"/>
          <w:szCs w:val="28"/>
        </w:rPr>
        <w:t xml:space="preserve"> </w:t>
      </w:r>
      <w:r w:rsidRPr="001A2851">
        <w:rPr>
          <w:spacing w:val="-1"/>
          <w:sz w:val="28"/>
          <w:szCs w:val="28"/>
        </w:rPr>
        <w:t>базы</w:t>
      </w:r>
      <w:r w:rsidRPr="001A2851">
        <w:rPr>
          <w:spacing w:val="11"/>
          <w:sz w:val="28"/>
          <w:szCs w:val="28"/>
        </w:rPr>
        <w:t xml:space="preserve"> </w:t>
      </w:r>
      <w:r w:rsidRPr="001A2851">
        <w:rPr>
          <w:sz w:val="28"/>
          <w:szCs w:val="28"/>
        </w:rPr>
        <w:t>данных,</w:t>
      </w:r>
      <w:r w:rsidRPr="001A2851">
        <w:rPr>
          <w:spacing w:val="9"/>
          <w:sz w:val="28"/>
          <w:szCs w:val="28"/>
        </w:rPr>
        <w:t xml:space="preserve"> </w:t>
      </w:r>
      <w:r w:rsidRPr="001A2851">
        <w:rPr>
          <w:spacing w:val="-2"/>
          <w:sz w:val="28"/>
          <w:szCs w:val="28"/>
        </w:rPr>
        <w:t>коммуникационные</w:t>
      </w:r>
      <w:r w:rsidRPr="001A2851">
        <w:rPr>
          <w:spacing w:val="10"/>
          <w:sz w:val="28"/>
          <w:szCs w:val="28"/>
        </w:rPr>
        <w:t xml:space="preserve"> </w:t>
      </w:r>
      <w:r w:rsidRPr="001A2851">
        <w:rPr>
          <w:spacing w:val="-1"/>
          <w:sz w:val="28"/>
          <w:szCs w:val="28"/>
        </w:rPr>
        <w:t>каналы,</w:t>
      </w:r>
      <w:r w:rsidRPr="001A2851">
        <w:rPr>
          <w:spacing w:val="11"/>
          <w:sz w:val="28"/>
          <w:szCs w:val="28"/>
        </w:rPr>
        <w:t xml:space="preserve"> </w:t>
      </w:r>
      <w:r w:rsidRPr="001A2851">
        <w:rPr>
          <w:spacing w:val="-1"/>
          <w:sz w:val="28"/>
          <w:szCs w:val="28"/>
        </w:rPr>
        <w:t>программные</w:t>
      </w:r>
      <w:r w:rsidRPr="001A2851">
        <w:rPr>
          <w:spacing w:val="10"/>
          <w:sz w:val="28"/>
          <w:szCs w:val="28"/>
        </w:rPr>
        <w:t xml:space="preserve"> </w:t>
      </w:r>
      <w:r w:rsidRPr="001A2851">
        <w:rPr>
          <w:spacing w:val="-2"/>
          <w:sz w:val="28"/>
          <w:szCs w:val="28"/>
        </w:rPr>
        <w:t>продукты</w:t>
      </w:r>
      <w:r w:rsidRPr="001A2851">
        <w:rPr>
          <w:spacing w:val="12"/>
          <w:sz w:val="28"/>
          <w:szCs w:val="28"/>
        </w:rPr>
        <w:t xml:space="preserve"> </w:t>
      </w:r>
      <w:r w:rsidRPr="001A2851">
        <w:rPr>
          <w:sz w:val="28"/>
          <w:szCs w:val="28"/>
        </w:rPr>
        <w:t>и</w:t>
      </w:r>
      <w:r w:rsidRPr="001A2851">
        <w:rPr>
          <w:spacing w:val="15"/>
          <w:sz w:val="28"/>
          <w:szCs w:val="28"/>
        </w:rPr>
        <w:t xml:space="preserve"> </w:t>
      </w:r>
      <w:r w:rsidRPr="001A2851">
        <w:rPr>
          <w:sz w:val="28"/>
          <w:szCs w:val="28"/>
        </w:rPr>
        <w:t>др.),</w:t>
      </w:r>
      <w:r w:rsidRPr="001A2851">
        <w:rPr>
          <w:spacing w:val="45"/>
          <w:sz w:val="28"/>
          <w:szCs w:val="28"/>
        </w:rPr>
        <w:t xml:space="preserve"> </w:t>
      </w:r>
      <w:r w:rsidRPr="001A2851">
        <w:rPr>
          <w:spacing w:val="-4"/>
          <w:sz w:val="28"/>
          <w:szCs w:val="28"/>
        </w:rPr>
        <w:t>культурные</w:t>
      </w:r>
      <w:r w:rsidRPr="001A2851">
        <w:rPr>
          <w:spacing w:val="31"/>
          <w:sz w:val="28"/>
          <w:szCs w:val="28"/>
        </w:rPr>
        <w:t xml:space="preserve"> </w:t>
      </w:r>
      <w:r w:rsidRPr="001A2851">
        <w:rPr>
          <w:sz w:val="28"/>
          <w:szCs w:val="28"/>
        </w:rPr>
        <w:t>и</w:t>
      </w:r>
      <w:r w:rsidRPr="001A2851">
        <w:rPr>
          <w:spacing w:val="34"/>
          <w:sz w:val="28"/>
          <w:szCs w:val="28"/>
        </w:rPr>
        <w:t xml:space="preserve"> </w:t>
      </w:r>
      <w:r w:rsidRPr="001A2851">
        <w:rPr>
          <w:spacing w:val="-1"/>
          <w:sz w:val="28"/>
          <w:szCs w:val="28"/>
        </w:rPr>
        <w:t>организационные</w:t>
      </w:r>
      <w:r w:rsidRPr="001A2851">
        <w:rPr>
          <w:spacing w:val="31"/>
          <w:sz w:val="28"/>
          <w:szCs w:val="28"/>
        </w:rPr>
        <w:t xml:space="preserve"> </w:t>
      </w:r>
      <w:r w:rsidRPr="001A2851">
        <w:rPr>
          <w:spacing w:val="-2"/>
          <w:sz w:val="28"/>
          <w:szCs w:val="28"/>
        </w:rPr>
        <w:t>формы</w:t>
      </w:r>
      <w:r w:rsidRPr="001A2851">
        <w:rPr>
          <w:spacing w:val="32"/>
          <w:sz w:val="28"/>
          <w:szCs w:val="28"/>
        </w:rPr>
        <w:t xml:space="preserve"> </w:t>
      </w:r>
      <w:r w:rsidRPr="001A2851">
        <w:rPr>
          <w:spacing w:val="-2"/>
          <w:sz w:val="28"/>
          <w:szCs w:val="28"/>
        </w:rPr>
        <w:t>информационного</w:t>
      </w:r>
      <w:r w:rsidRPr="001A2851">
        <w:rPr>
          <w:spacing w:val="33"/>
          <w:sz w:val="28"/>
          <w:szCs w:val="28"/>
        </w:rPr>
        <w:t xml:space="preserve"> </w:t>
      </w:r>
      <w:r w:rsidRPr="001A2851">
        <w:rPr>
          <w:spacing w:val="-1"/>
          <w:sz w:val="28"/>
          <w:szCs w:val="28"/>
        </w:rPr>
        <w:t>взаимодействия,</w:t>
      </w:r>
      <w:r w:rsidRPr="001A2851">
        <w:rPr>
          <w:spacing w:val="33"/>
          <w:sz w:val="28"/>
          <w:szCs w:val="28"/>
        </w:rPr>
        <w:t xml:space="preserve"> </w:t>
      </w:r>
      <w:r w:rsidRPr="001A2851">
        <w:rPr>
          <w:spacing w:val="-2"/>
          <w:sz w:val="28"/>
          <w:szCs w:val="28"/>
        </w:rPr>
        <w:t>компетентность</w:t>
      </w:r>
      <w:r w:rsidRPr="001A2851">
        <w:rPr>
          <w:spacing w:val="91"/>
          <w:sz w:val="28"/>
          <w:szCs w:val="28"/>
        </w:rPr>
        <w:t xml:space="preserve"> </w:t>
      </w:r>
      <w:r w:rsidRPr="001A2851">
        <w:rPr>
          <w:spacing w:val="-2"/>
          <w:sz w:val="28"/>
          <w:szCs w:val="28"/>
        </w:rPr>
        <w:t>участников</w:t>
      </w:r>
      <w:r w:rsidRPr="001A2851">
        <w:rPr>
          <w:spacing w:val="8"/>
          <w:sz w:val="28"/>
          <w:szCs w:val="28"/>
        </w:rPr>
        <w:t xml:space="preserve"> </w:t>
      </w:r>
      <w:r w:rsidRPr="001A2851">
        <w:rPr>
          <w:spacing w:val="-2"/>
          <w:sz w:val="28"/>
          <w:szCs w:val="28"/>
        </w:rPr>
        <w:t>образовательного</w:t>
      </w:r>
      <w:r w:rsidRPr="001A2851">
        <w:rPr>
          <w:spacing w:val="6"/>
          <w:sz w:val="28"/>
          <w:szCs w:val="28"/>
        </w:rPr>
        <w:t xml:space="preserve"> </w:t>
      </w:r>
      <w:r w:rsidRPr="001A2851">
        <w:rPr>
          <w:sz w:val="28"/>
          <w:szCs w:val="28"/>
        </w:rPr>
        <w:t>процесса</w:t>
      </w:r>
      <w:r w:rsidRPr="001A2851">
        <w:rPr>
          <w:spacing w:val="8"/>
          <w:sz w:val="28"/>
          <w:szCs w:val="28"/>
        </w:rPr>
        <w:t xml:space="preserve"> </w:t>
      </w:r>
      <w:r w:rsidRPr="001A2851">
        <w:rPr>
          <w:sz w:val="28"/>
          <w:szCs w:val="28"/>
        </w:rPr>
        <w:t>в</w:t>
      </w:r>
      <w:r w:rsidRPr="001A2851">
        <w:rPr>
          <w:spacing w:val="8"/>
          <w:sz w:val="28"/>
          <w:szCs w:val="28"/>
        </w:rPr>
        <w:t xml:space="preserve"> </w:t>
      </w:r>
      <w:r w:rsidRPr="001A2851">
        <w:rPr>
          <w:sz w:val="28"/>
          <w:szCs w:val="28"/>
        </w:rPr>
        <w:t>решении</w:t>
      </w:r>
      <w:r w:rsidRPr="001A2851">
        <w:rPr>
          <w:spacing w:val="12"/>
          <w:sz w:val="28"/>
          <w:szCs w:val="28"/>
        </w:rPr>
        <w:t xml:space="preserve"> </w:t>
      </w:r>
      <w:r w:rsidRPr="001A2851">
        <w:rPr>
          <w:spacing w:val="-1"/>
          <w:sz w:val="28"/>
          <w:szCs w:val="28"/>
        </w:rPr>
        <w:t>учебно-познавательных</w:t>
      </w:r>
      <w:r w:rsidRPr="001A2851">
        <w:rPr>
          <w:spacing w:val="11"/>
          <w:sz w:val="28"/>
          <w:szCs w:val="28"/>
        </w:rPr>
        <w:t xml:space="preserve"> </w:t>
      </w:r>
      <w:r w:rsidRPr="001A2851">
        <w:rPr>
          <w:sz w:val="28"/>
          <w:szCs w:val="28"/>
        </w:rPr>
        <w:t>и</w:t>
      </w:r>
      <w:r w:rsidRPr="001A2851">
        <w:rPr>
          <w:spacing w:val="7"/>
          <w:sz w:val="28"/>
          <w:szCs w:val="28"/>
        </w:rPr>
        <w:t xml:space="preserve"> </w:t>
      </w:r>
      <w:r w:rsidRPr="001A2851">
        <w:rPr>
          <w:sz w:val="28"/>
          <w:szCs w:val="28"/>
        </w:rPr>
        <w:t>профессиональных</w:t>
      </w:r>
      <w:r w:rsidRPr="001A2851">
        <w:rPr>
          <w:spacing w:val="51"/>
          <w:sz w:val="28"/>
          <w:szCs w:val="28"/>
        </w:rPr>
        <w:t xml:space="preserve"> </w:t>
      </w:r>
      <w:r w:rsidRPr="001A2851">
        <w:rPr>
          <w:spacing w:val="-3"/>
          <w:sz w:val="28"/>
          <w:szCs w:val="28"/>
        </w:rPr>
        <w:t>задач</w:t>
      </w:r>
      <w:r w:rsidRPr="001A2851">
        <w:rPr>
          <w:spacing w:val="25"/>
          <w:sz w:val="28"/>
          <w:szCs w:val="28"/>
        </w:rPr>
        <w:t xml:space="preserve"> </w:t>
      </w:r>
      <w:r w:rsidRPr="001A2851">
        <w:rPr>
          <w:sz w:val="28"/>
          <w:szCs w:val="28"/>
        </w:rPr>
        <w:t>с</w:t>
      </w:r>
      <w:r w:rsidRPr="001A2851">
        <w:rPr>
          <w:spacing w:val="27"/>
          <w:sz w:val="28"/>
          <w:szCs w:val="28"/>
        </w:rPr>
        <w:t xml:space="preserve"> </w:t>
      </w:r>
      <w:r w:rsidRPr="001A2851">
        <w:rPr>
          <w:spacing w:val="-1"/>
          <w:sz w:val="28"/>
          <w:szCs w:val="28"/>
        </w:rPr>
        <w:t>применением</w:t>
      </w:r>
      <w:r w:rsidRPr="001A2851">
        <w:rPr>
          <w:spacing w:val="25"/>
          <w:sz w:val="28"/>
          <w:szCs w:val="28"/>
        </w:rPr>
        <w:t xml:space="preserve"> </w:t>
      </w:r>
      <w:r w:rsidRPr="001A2851">
        <w:rPr>
          <w:spacing w:val="-2"/>
          <w:sz w:val="28"/>
          <w:szCs w:val="28"/>
        </w:rPr>
        <w:t>информационно-коммуникационных</w:t>
      </w:r>
      <w:r w:rsidRPr="001A2851">
        <w:rPr>
          <w:spacing w:val="28"/>
          <w:sz w:val="28"/>
          <w:szCs w:val="28"/>
        </w:rPr>
        <w:t xml:space="preserve"> </w:t>
      </w:r>
      <w:r w:rsidRPr="001A2851">
        <w:rPr>
          <w:spacing w:val="-2"/>
          <w:sz w:val="28"/>
          <w:szCs w:val="28"/>
        </w:rPr>
        <w:t>технологий</w:t>
      </w:r>
      <w:r w:rsidRPr="001A2851">
        <w:rPr>
          <w:spacing w:val="27"/>
          <w:sz w:val="28"/>
          <w:szCs w:val="28"/>
        </w:rPr>
        <w:t xml:space="preserve"> </w:t>
      </w:r>
      <w:r w:rsidRPr="001A2851">
        <w:rPr>
          <w:spacing w:val="-1"/>
          <w:sz w:val="28"/>
          <w:szCs w:val="28"/>
        </w:rPr>
        <w:t>(ИКТ),</w:t>
      </w:r>
      <w:r w:rsidRPr="001A2851">
        <w:rPr>
          <w:spacing w:val="26"/>
          <w:sz w:val="28"/>
          <w:szCs w:val="28"/>
        </w:rPr>
        <w:t xml:space="preserve"> </w:t>
      </w:r>
      <w:r w:rsidRPr="001A2851">
        <w:rPr>
          <w:sz w:val="28"/>
          <w:szCs w:val="28"/>
        </w:rPr>
        <w:t>а</w:t>
      </w:r>
      <w:r w:rsidRPr="001A2851">
        <w:rPr>
          <w:spacing w:val="27"/>
          <w:sz w:val="28"/>
          <w:szCs w:val="28"/>
        </w:rPr>
        <w:t xml:space="preserve"> </w:t>
      </w:r>
      <w:r w:rsidRPr="001A2851">
        <w:rPr>
          <w:spacing w:val="-1"/>
          <w:sz w:val="28"/>
          <w:szCs w:val="28"/>
        </w:rPr>
        <w:t>также</w:t>
      </w:r>
      <w:r w:rsidRPr="001A2851">
        <w:rPr>
          <w:spacing w:val="25"/>
          <w:sz w:val="28"/>
          <w:szCs w:val="28"/>
        </w:rPr>
        <w:t xml:space="preserve"> </w:t>
      </w:r>
      <w:r w:rsidRPr="001A2851">
        <w:rPr>
          <w:sz w:val="28"/>
          <w:szCs w:val="28"/>
        </w:rPr>
        <w:t>наличие</w:t>
      </w:r>
      <w:r w:rsidRPr="001A2851">
        <w:rPr>
          <w:spacing w:val="93"/>
          <w:sz w:val="28"/>
          <w:szCs w:val="28"/>
        </w:rPr>
        <w:t xml:space="preserve"> </w:t>
      </w:r>
      <w:r w:rsidRPr="001A2851">
        <w:rPr>
          <w:spacing w:val="-2"/>
          <w:sz w:val="28"/>
          <w:szCs w:val="28"/>
        </w:rPr>
        <w:t>служб</w:t>
      </w:r>
      <w:r w:rsidRPr="001A2851">
        <w:rPr>
          <w:sz w:val="28"/>
          <w:szCs w:val="28"/>
        </w:rPr>
        <w:t xml:space="preserve"> </w:t>
      </w:r>
      <w:r w:rsidRPr="001A2851">
        <w:rPr>
          <w:spacing w:val="-1"/>
          <w:sz w:val="28"/>
          <w:szCs w:val="28"/>
        </w:rPr>
        <w:t>поддержки</w:t>
      </w:r>
      <w:r w:rsidRPr="001A2851">
        <w:rPr>
          <w:sz w:val="28"/>
          <w:szCs w:val="28"/>
        </w:rPr>
        <w:t xml:space="preserve"> </w:t>
      </w:r>
      <w:r w:rsidRPr="001A2851">
        <w:rPr>
          <w:spacing w:val="-1"/>
          <w:sz w:val="28"/>
          <w:szCs w:val="28"/>
        </w:rPr>
        <w:t>применения</w:t>
      </w:r>
      <w:r w:rsidRPr="001A2851">
        <w:rPr>
          <w:sz w:val="28"/>
          <w:szCs w:val="28"/>
        </w:rPr>
        <w:t xml:space="preserve"> </w:t>
      </w:r>
      <w:r w:rsidRPr="001A2851">
        <w:rPr>
          <w:spacing w:val="-6"/>
          <w:sz w:val="28"/>
          <w:szCs w:val="28"/>
        </w:rPr>
        <w:t>ИКТ.</w:t>
      </w:r>
    </w:p>
    <w:p w:rsidR="001A2851" w:rsidRPr="001A2851" w:rsidRDefault="001A2851" w:rsidP="001A2851">
      <w:pPr>
        <w:pStyle w:val="a6"/>
        <w:kinsoku w:val="0"/>
        <w:overflowPunct w:val="0"/>
        <w:ind w:left="218" w:right="117"/>
        <w:jc w:val="both"/>
        <w:rPr>
          <w:sz w:val="28"/>
          <w:szCs w:val="28"/>
        </w:rPr>
      </w:pPr>
      <w:r w:rsidRPr="001A2851">
        <w:rPr>
          <w:spacing w:val="-1"/>
          <w:sz w:val="28"/>
          <w:szCs w:val="28"/>
        </w:rPr>
        <w:t>Информационно-образовательная</w:t>
      </w:r>
      <w:r w:rsidRPr="001A2851">
        <w:rPr>
          <w:spacing w:val="26"/>
          <w:sz w:val="28"/>
          <w:szCs w:val="28"/>
        </w:rPr>
        <w:t xml:space="preserve"> </w:t>
      </w:r>
      <w:r w:rsidRPr="001A2851">
        <w:rPr>
          <w:spacing w:val="-1"/>
          <w:sz w:val="28"/>
          <w:szCs w:val="28"/>
        </w:rPr>
        <w:t>среда</w:t>
      </w:r>
      <w:r w:rsidRPr="001A2851">
        <w:rPr>
          <w:spacing w:val="27"/>
          <w:sz w:val="28"/>
          <w:szCs w:val="28"/>
        </w:rPr>
        <w:t xml:space="preserve"> </w:t>
      </w:r>
      <w:r w:rsidRPr="001A2851">
        <w:rPr>
          <w:spacing w:val="-1"/>
          <w:sz w:val="28"/>
          <w:szCs w:val="28"/>
        </w:rPr>
        <w:t>образовательной</w:t>
      </w:r>
      <w:r w:rsidRPr="001A2851">
        <w:rPr>
          <w:spacing w:val="27"/>
          <w:sz w:val="28"/>
          <w:szCs w:val="28"/>
        </w:rPr>
        <w:t xml:space="preserve"> </w:t>
      </w:r>
      <w:r w:rsidRPr="001A2851">
        <w:rPr>
          <w:spacing w:val="-1"/>
          <w:sz w:val="28"/>
          <w:szCs w:val="28"/>
        </w:rPr>
        <w:t>организации</w:t>
      </w:r>
      <w:r w:rsidRPr="001A2851">
        <w:rPr>
          <w:spacing w:val="27"/>
          <w:sz w:val="28"/>
          <w:szCs w:val="28"/>
        </w:rPr>
        <w:t xml:space="preserve"> </w:t>
      </w:r>
      <w:r w:rsidRPr="001A2851">
        <w:rPr>
          <w:spacing w:val="-1"/>
          <w:sz w:val="28"/>
          <w:szCs w:val="28"/>
        </w:rPr>
        <w:t>обеспечивает</w:t>
      </w:r>
      <w:r w:rsidRPr="001A2851">
        <w:rPr>
          <w:spacing w:val="32"/>
          <w:sz w:val="28"/>
          <w:szCs w:val="28"/>
        </w:rPr>
        <w:t xml:space="preserve"> </w:t>
      </w:r>
      <w:r w:rsidRPr="001A2851">
        <w:rPr>
          <w:spacing w:val="-1"/>
          <w:sz w:val="28"/>
          <w:szCs w:val="28"/>
        </w:rPr>
        <w:t>возможность</w:t>
      </w:r>
      <w:r w:rsidRPr="001A2851">
        <w:rPr>
          <w:spacing w:val="1"/>
          <w:sz w:val="28"/>
          <w:szCs w:val="28"/>
        </w:rPr>
        <w:t xml:space="preserve"> </w:t>
      </w:r>
      <w:r w:rsidRPr="001A2851">
        <w:rPr>
          <w:sz w:val="28"/>
          <w:szCs w:val="28"/>
        </w:rPr>
        <w:t xml:space="preserve">осуществлять в </w:t>
      </w:r>
      <w:r w:rsidRPr="001A2851">
        <w:rPr>
          <w:spacing w:val="-1"/>
          <w:sz w:val="28"/>
          <w:szCs w:val="28"/>
        </w:rPr>
        <w:t>электронной</w:t>
      </w:r>
      <w:r w:rsidRPr="001A2851">
        <w:rPr>
          <w:sz w:val="28"/>
          <w:szCs w:val="28"/>
        </w:rPr>
        <w:t xml:space="preserve"> </w:t>
      </w:r>
      <w:r w:rsidRPr="001A2851">
        <w:rPr>
          <w:spacing w:val="-1"/>
          <w:sz w:val="28"/>
          <w:szCs w:val="28"/>
        </w:rPr>
        <w:t>(цифровой)</w:t>
      </w:r>
      <w:r w:rsidRPr="001A2851">
        <w:rPr>
          <w:sz w:val="28"/>
          <w:szCs w:val="28"/>
        </w:rPr>
        <w:t xml:space="preserve"> </w:t>
      </w:r>
      <w:r w:rsidRPr="001A2851">
        <w:rPr>
          <w:spacing w:val="-2"/>
          <w:sz w:val="28"/>
          <w:szCs w:val="28"/>
        </w:rPr>
        <w:t>форме</w:t>
      </w:r>
      <w:r w:rsidRPr="001A2851">
        <w:rPr>
          <w:spacing w:val="1"/>
          <w:sz w:val="28"/>
          <w:szCs w:val="28"/>
        </w:rPr>
        <w:t xml:space="preserve"> </w:t>
      </w:r>
      <w:r w:rsidRPr="001A2851">
        <w:rPr>
          <w:spacing w:val="-1"/>
          <w:sz w:val="28"/>
          <w:szCs w:val="28"/>
        </w:rPr>
        <w:t xml:space="preserve">следующие </w:t>
      </w:r>
      <w:r w:rsidRPr="001A2851">
        <w:rPr>
          <w:sz w:val="28"/>
          <w:szCs w:val="28"/>
        </w:rPr>
        <w:t>виды деятельности:</w:t>
      </w:r>
    </w:p>
    <w:p w:rsidR="001A2851" w:rsidRPr="001A2851" w:rsidRDefault="001A2851" w:rsidP="000063D5">
      <w:pPr>
        <w:pStyle w:val="a6"/>
        <w:numPr>
          <w:ilvl w:val="0"/>
          <w:numId w:val="63"/>
        </w:numPr>
        <w:tabs>
          <w:tab w:val="left" w:pos="1179"/>
        </w:tabs>
        <w:kinsoku w:val="0"/>
        <w:overflowPunct w:val="0"/>
        <w:ind w:right="122" w:firstLine="708"/>
        <w:jc w:val="both"/>
        <w:rPr>
          <w:sz w:val="28"/>
          <w:szCs w:val="28"/>
        </w:rPr>
      </w:pPr>
      <w:r w:rsidRPr="001A2851">
        <w:rPr>
          <w:spacing w:val="-1"/>
          <w:sz w:val="28"/>
          <w:szCs w:val="28"/>
        </w:rPr>
        <w:t>планирование</w:t>
      </w:r>
      <w:r w:rsidRPr="001A2851">
        <w:rPr>
          <w:spacing w:val="51"/>
          <w:sz w:val="28"/>
          <w:szCs w:val="28"/>
        </w:rPr>
        <w:t xml:space="preserve"> </w:t>
      </w:r>
      <w:r w:rsidRPr="001A2851">
        <w:rPr>
          <w:spacing w:val="-2"/>
          <w:sz w:val="28"/>
          <w:szCs w:val="28"/>
        </w:rPr>
        <w:t>образовательного</w:t>
      </w:r>
      <w:r w:rsidRPr="001A2851">
        <w:rPr>
          <w:spacing w:val="52"/>
          <w:sz w:val="28"/>
          <w:szCs w:val="28"/>
        </w:rPr>
        <w:t xml:space="preserve"> </w:t>
      </w:r>
      <w:r w:rsidRPr="001A2851">
        <w:rPr>
          <w:sz w:val="28"/>
          <w:szCs w:val="28"/>
        </w:rPr>
        <w:t>процесса;</w:t>
      </w:r>
      <w:r w:rsidRPr="001A2851">
        <w:rPr>
          <w:spacing w:val="55"/>
          <w:sz w:val="28"/>
          <w:szCs w:val="28"/>
        </w:rPr>
        <w:t xml:space="preserve"> </w:t>
      </w:r>
      <w:r w:rsidRPr="001A2851">
        <w:rPr>
          <w:spacing w:val="-1"/>
          <w:sz w:val="28"/>
          <w:szCs w:val="28"/>
        </w:rPr>
        <w:t>размещение</w:t>
      </w:r>
      <w:r w:rsidRPr="001A2851">
        <w:rPr>
          <w:spacing w:val="51"/>
          <w:sz w:val="28"/>
          <w:szCs w:val="28"/>
        </w:rPr>
        <w:t xml:space="preserve"> </w:t>
      </w:r>
      <w:r w:rsidRPr="001A2851">
        <w:rPr>
          <w:sz w:val="28"/>
          <w:szCs w:val="28"/>
        </w:rPr>
        <w:t>и</w:t>
      </w:r>
      <w:r w:rsidRPr="001A2851">
        <w:rPr>
          <w:spacing w:val="53"/>
          <w:sz w:val="28"/>
          <w:szCs w:val="28"/>
        </w:rPr>
        <w:t xml:space="preserve"> </w:t>
      </w:r>
      <w:r w:rsidRPr="001A2851">
        <w:rPr>
          <w:spacing w:val="-1"/>
          <w:sz w:val="28"/>
          <w:szCs w:val="28"/>
        </w:rPr>
        <w:t>сохранение</w:t>
      </w:r>
      <w:r w:rsidRPr="001A2851">
        <w:rPr>
          <w:spacing w:val="51"/>
          <w:sz w:val="28"/>
          <w:szCs w:val="28"/>
        </w:rPr>
        <w:t xml:space="preserve"> </w:t>
      </w:r>
      <w:r w:rsidRPr="001A2851">
        <w:rPr>
          <w:spacing w:val="-2"/>
          <w:sz w:val="28"/>
          <w:szCs w:val="28"/>
        </w:rPr>
        <w:t>материалов</w:t>
      </w:r>
      <w:r w:rsidRPr="001A2851">
        <w:rPr>
          <w:spacing w:val="65"/>
          <w:sz w:val="28"/>
          <w:szCs w:val="28"/>
        </w:rPr>
        <w:t xml:space="preserve"> </w:t>
      </w:r>
      <w:r w:rsidRPr="001A2851">
        <w:rPr>
          <w:spacing w:val="-2"/>
          <w:sz w:val="28"/>
          <w:szCs w:val="28"/>
        </w:rPr>
        <w:t>образовательного</w:t>
      </w:r>
      <w:r w:rsidRPr="001A2851">
        <w:rPr>
          <w:spacing w:val="35"/>
          <w:sz w:val="28"/>
          <w:szCs w:val="28"/>
        </w:rPr>
        <w:t xml:space="preserve"> </w:t>
      </w:r>
      <w:r w:rsidRPr="001A2851">
        <w:rPr>
          <w:sz w:val="28"/>
          <w:szCs w:val="28"/>
        </w:rPr>
        <w:t>процесса,</w:t>
      </w:r>
      <w:r w:rsidRPr="001A2851">
        <w:rPr>
          <w:spacing w:val="37"/>
          <w:sz w:val="28"/>
          <w:szCs w:val="28"/>
        </w:rPr>
        <w:t xml:space="preserve"> </w:t>
      </w:r>
      <w:r w:rsidRPr="001A2851">
        <w:rPr>
          <w:sz w:val="28"/>
          <w:szCs w:val="28"/>
        </w:rPr>
        <w:t>в</w:t>
      </w:r>
      <w:r w:rsidRPr="001A2851">
        <w:rPr>
          <w:spacing w:val="35"/>
          <w:sz w:val="28"/>
          <w:szCs w:val="28"/>
        </w:rPr>
        <w:t xml:space="preserve"> </w:t>
      </w:r>
      <w:r w:rsidRPr="001A2851">
        <w:rPr>
          <w:spacing w:val="-3"/>
          <w:sz w:val="28"/>
          <w:szCs w:val="28"/>
        </w:rPr>
        <w:t>том</w:t>
      </w:r>
      <w:r w:rsidRPr="001A2851">
        <w:rPr>
          <w:spacing w:val="37"/>
          <w:sz w:val="28"/>
          <w:szCs w:val="28"/>
        </w:rPr>
        <w:t xml:space="preserve"> </w:t>
      </w:r>
      <w:r w:rsidRPr="001A2851">
        <w:rPr>
          <w:spacing w:val="-1"/>
          <w:sz w:val="28"/>
          <w:szCs w:val="28"/>
        </w:rPr>
        <w:t>числе</w:t>
      </w:r>
      <w:r w:rsidRPr="001A2851">
        <w:rPr>
          <w:spacing w:val="41"/>
          <w:sz w:val="28"/>
          <w:szCs w:val="28"/>
        </w:rPr>
        <w:t xml:space="preserve"> </w:t>
      </w:r>
      <w:r w:rsidRPr="001A2851">
        <w:rPr>
          <w:sz w:val="28"/>
          <w:szCs w:val="28"/>
        </w:rPr>
        <w:t>–</w:t>
      </w:r>
      <w:r w:rsidRPr="001A2851">
        <w:rPr>
          <w:spacing w:val="36"/>
          <w:sz w:val="28"/>
          <w:szCs w:val="28"/>
        </w:rPr>
        <w:t xml:space="preserve"> </w:t>
      </w:r>
      <w:r w:rsidRPr="001A2851">
        <w:rPr>
          <w:spacing w:val="-1"/>
          <w:sz w:val="28"/>
          <w:szCs w:val="28"/>
        </w:rPr>
        <w:t>работ</w:t>
      </w:r>
      <w:r w:rsidRPr="001A2851">
        <w:rPr>
          <w:spacing w:val="36"/>
          <w:sz w:val="28"/>
          <w:szCs w:val="28"/>
        </w:rPr>
        <w:t xml:space="preserve"> </w:t>
      </w:r>
      <w:r w:rsidRPr="001A2851">
        <w:rPr>
          <w:spacing w:val="-2"/>
          <w:sz w:val="28"/>
          <w:szCs w:val="28"/>
        </w:rPr>
        <w:t>обучающихся</w:t>
      </w:r>
      <w:r w:rsidRPr="001A2851">
        <w:rPr>
          <w:spacing w:val="35"/>
          <w:sz w:val="28"/>
          <w:szCs w:val="28"/>
        </w:rPr>
        <w:t xml:space="preserve"> </w:t>
      </w:r>
      <w:r w:rsidRPr="001A2851">
        <w:rPr>
          <w:sz w:val="28"/>
          <w:szCs w:val="28"/>
        </w:rPr>
        <w:t>и</w:t>
      </w:r>
      <w:r w:rsidRPr="001A2851">
        <w:rPr>
          <w:spacing w:val="36"/>
          <w:sz w:val="28"/>
          <w:szCs w:val="28"/>
        </w:rPr>
        <w:t xml:space="preserve"> </w:t>
      </w:r>
      <w:r w:rsidRPr="001A2851">
        <w:rPr>
          <w:spacing w:val="-2"/>
          <w:sz w:val="28"/>
          <w:szCs w:val="28"/>
        </w:rPr>
        <w:t>педагогов,</w:t>
      </w:r>
      <w:r w:rsidRPr="001A2851">
        <w:rPr>
          <w:spacing w:val="35"/>
          <w:sz w:val="28"/>
          <w:szCs w:val="28"/>
        </w:rPr>
        <w:t xml:space="preserve"> </w:t>
      </w:r>
      <w:r w:rsidRPr="001A2851">
        <w:rPr>
          <w:spacing w:val="-1"/>
          <w:sz w:val="28"/>
          <w:szCs w:val="28"/>
        </w:rPr>
        <w:t>информационных</w:t>
      </w:r>
      <w:r w:rsidRPr="001A2851">
        <w:rPr>
          <w:spacing w:val="63"/>
          <w:sz w:val="28"/>
          <w:szCs w:val="28"/>
        </w:rPr>
        <w:t xml:space="preserve"> </w:t>
      </w:r>
      <w:r w:rsidRPr="001A2851">
        <w:rPr>
          <w:sz w:val="28"/>
          <w:szCs w:val="28"/>
        </w:rPr>
        <w:t>р</w:t>
      </w:r>
      <w:r w:rsidRPr="001A2851">
        <w:rPr>
          <w:spacing w:val="3"/>
          <w:sz w:val="28"/>
          <w:szCs w:val="28"/>
        </w:rPr>
        <w:t>е</w:t>
      </w:r>
      <w:r w:rsidRPr="001A2851">
        <w:rPr>
          <w:spacing w:val="1"/>
          <w:sz w:val="28"/>
          <w:szCs w:val="28"/>
        </w:rPr>
        <w:t>с</w:t>
      </w:r>
      <w:r w:rsidRPr="001A2851">
        <w:rPr>
          <w:spacing w:val="-5"/>
          <w:sz w:val="28"/>
          <w:szCs w:val="28"/>
        </w:rPr>
        <w:t>у</w:t>
      </w:r>
      <w:r w:rsidRPr="001A2851">
        <w:rPr>
          <w:sz w:val="28"/>
          <w:szCs w:val="28"/>
        </w:rPr>
        <w:t>р</w:t>
      </w:r>
      <w:r w:rsidRPr="001A2851">
        <w:rPr>
          <w:spacing w:val="-1"/>
          <w:sz w:val="28"/>
          <w:szCs w:val="28"/>
        </w:rPr>
        <w:t>с</w:t>
      </w:r>
      <w:r w:rsidRPr="001A2851">
        <w:rPr>
          <w:spacing w:val="2"/>
          <w:sz w:val="28"/>
          <w:szCs w:val="28"/>
        </w:rPr>
        <w:t>о</w:t>
      </w:r>
      <w:r w:rsidRPr="001A2851">
        <w:rPr>
          <w:sz w:val="28"/>
          <w:szCs w:val="28"/>
        </w:rPr>
        <w:t>в;</w:t>
      </w:r>
    </w:p>
    <w:p w:rsidR="001A2851" w:rsidRPr="001A2851" w:rsidRDefault="001A2851" w:rsidP="000063D5">
      <w:pPr>
        <w:pStyle w:val="a6"/>
        <w:numPr>
          <w:ilvl w:val="0"/>
          <w:numId w:val="63"/>
        </w:numPr>
        <w:tabs>
          <w:tab w:val="left" w:pos="1131"/>
        </w:tabs>
        <w:kinsoku w:val="0"/>
        <w:overflowPunct w:val="0"/>
        <w:ind w:right="122" w:firstLine="708"/>
        <w:jc w:val="both"/>
        <w:rPr>
          <w:spacing w:val="-1"/>
          <w:sz w:val="28"/>
          <w:szCs w:val="28"/>
        </w:rPr>
      </w:pPr>
      <w:r w:rsidRPr="001A2851">
        <w:rPr>
          <w:spacing w:val="-1"/>
          <w:sz w:val="28"/>
          <w:szCs w:val="28"/>
        </w:rPr>
        <w:t>фиксацию</w:t>
      </w:r>
      <w:r w:rsidRPr="001A2851">
        <w:rPr>
          <w:spacing w:val="2"/>
          <w:sz w:val="28"/>
          <w:szCs w:val="28"/>
        </w:rPr>
        <w:t xml:space="preserve"> </w:t>
      </w:r>
      <w:r w:rsidRPr="001A2851">
        <w:rPr>
          <w:spacing w:val="-4"/>
          <w:sz w:val="28"/>
          <w:szCs w:val="28"/>
        </w:rPr>
        <w:t>хода</w:t>
      </w:r>
      <w:r w:rsidRPr="001A2851">
        <w:rPr>
          <w:spacing w:val="3"/>
          <w:sz w:val="28"/>
          <w:szCs w:val="28"/>
        </w:rPr>
        <w:t xml:space="preserve"> </w:t>
      </w:r>
      <w:r w:rsidRPr="001A2851">
        <w:rPr>
          <w:spacing w:val="-2"/>
          <w:sz w:val="28"/>
          <w:szCs w:val="28"/>
        </w:rPr>
        <w:t>образовательного</w:t>
      </w:r>
      <w:r w:rsidRPr="001A2851">
        <w:rPr>
          <w:spacing w:val="4"/>
          <w:sz w:val="28"/>
          <w:szCs w:val="28"/>
        </w:rPr>
        <w:t xml:space="preserve"> </w:t>
      </w:r>
      <w:r w:rsidRPr="001A2851">
        <w:rPr>
          <w:sz w:val="28"/>
          <w:szCs w:val="28"/>
        </w:rPr>
        <w:t>процесса</w:t>
      </w:r>
      <w:r w:rsidRPr="001A2851">
        <w:rPr>
          <w:spacing w:val="5"/>
          <w:sz w:val="28"/>
          <w:szCs w:val="28"/>
        </w:rPr>
        <w:t xml:space="preserve"> </w:t>
      </w:r>
      <w:r w:rsidRPr="001A2851">
        <w:rPr>
          <w:sz w:val="28"/>
          <w:szCs w:val="28"/>
        </w:rPr>
        <w:t>и</w:t>
      </w:r>
      <w:r w:rsidRPr="001A2851">
        <w:rPr>
          <w:spacing w:val="5"/>
          <w:sz w:val="28"/>
          <w:szCs w:val="28"/>
        </w:rPr>
        <w:t xml:space="preserve"> </w:t>
      </w:r>
      <w:r w:rsidRPr="001A2851">
        <w:rPr>
          <w:spacing w:val="-4"/>
          <w:sz w:val="28"/>
          <w:szCs w:val="28"/>
        </w:rPr>
        <w:t>результатов</w:t>
      </w:r>
      <w:r w:rsidRPr="001A2851">
        <w:rPr>
          <w:spacing w:val="6"/>
          <w:sz w:val="28"/>
          <w:szCs w:val="28"/>
        </w:rPr>
        <w:t xml:space="preserve"> </w:t>
      </w:r>
      <w:r w:rsidRPr="001A2851">
        <w:rPr>
          <w:sz w:val="28"/>
          <w:szCs w:val="28"/>
        </w:rPr>
        <w:t>освоения</w:t>
      </w:r>
      <w:r w:rsidRPr="001A2851">
        <w:rPr>
          <w:spacing w:val="4"/>
          <w:sz w:val="28"/>
          <w:szCs w:val="28"/>
        </w:rPr>
        <w:t xml:space="preserve"> </w:t>
      </w:r>
      <w:r w:rsidRPr="001A2851">
        <w:rPr>
          <w:spacing w:val="-1"/>
          <w:sz w:val="28"/>
          <w:szCs w:val="28"/>
        </w:rPr>
        <w:t>слабовидящими</w:t>
      </w:r>
      <w:r w:rsidRPr="001A2851">
        <w:rPr>
          <w:spacing w:val="99"/>
          <w:sz w:val="28"/>
          <w:szCs w:val="28"/>
        </w:rPr>
        <w:t xml:space="preserve"> </w:t>
      </w:r>
      <w:r w:rsidRPr="001A2851">
        <w:rPr>
          <w:spacing w:val="-2"/>
          <w:sz w:val="28"/>
          <w:szCs w:val="28"/>
        </w:rPr>
        <w:t>обучающимися</w:t>
      </w:r>
      <w:r w:rsidRPr="001A2851">
        <w:rPr>
          <w:sz w:val="28"/>
          <w:szCs w:val="28"/>
        </w:rPr>
        <w:t xml:space="preserve"> </w:t>
      </w:r>
      <w:r w:rsidRPr="001A2851">
        <w:rPr>
          <w:spacing w:val="-4"/>
          <w:sz w:val="28"/>
          <w:szCs w:val="28"/>
        </w:rPr>
        <w:t>АООП</w:t>
      </w:r>
      <w:r w:rsidRPr="001A2851">
        <w:rPr>
          <w:spacing w:val="1"/>
          <w:sz w:val="28"/>
          <w:szCs w:val="28"/>
        </w:rPr>
        <w:t xml:space="preserve"> </w:t>
      </w:r>
      <w:r w:rsidRPr="001A2851">
        <w:rPr>
          <w:spacing w:val="-1"/>
          <w:sz w:val="28"/>
          <w:szCs w:val="28"/>
        </w:rPr>
        <w:t>НОО;</w:t>
      </w:r>
    </w:p>
    <w:p w:rsidR="001A2851" w:rsidRPr="001A2851" w:rsidRDefault="001A2851" w:rsidP="000063D5">
      <w:pPr>
        <w:pStyle w:val="a6"/>
        <w:numPr>
          <w:ilvl w:val="0"/>
          <w:numId w:val="63"/>
        </w:numPr>
        <w:tabs>
          <w:tab w:val="left" w:pos="1179"/>
        </w:tabs>
        <w:kinsoku w:val="0"/>
        <w:overflowPunct w:val="0"/>
        <w:ind w:right="120" w:firstLine="708"/>
        <w:jc w:val="both"/>
        <w:rPr>
          <w:spacing w:val="-1"/>
          <w:sz w:val="28"/>
          <w:szCs w:val="28"/>
        </w:rPr>
      </w:pPr>
      <w:r w:rsidRPr="001A2851">
        <w:rPr>
          <w:spacing w:val="-1"/>
          <w:sz w:val="28"/>
          <w:szCs w:val="28"/>
        </w:rPr>
        <w:t>взаимодействие</w:t>
      </w:r>
      <w:r w:rsidRPr="001A2851">
        <w:rPr>
          <w:spacing w:val="51"/>
          <w:sz w:val="28"/>
          <w:szCs w:val="28"/>
        </w:rPr>
        <w:t xml:space="preserve"> </w:t>
      </w:r>
      <w:r w:rsidRPr="001A2851">
        <w:rPr>
          <w:sz w:val="28"/>
          <w:szCs w:val="28"/>
        </w:rPr>
        <w:t>между</w:t>
      </w:r>
      <w:r w:rsidRPr="001A2851">
        <w:rPr>
          <w:spacing w:val="52"/>
          <w:sz w:val="28"/>
          <w:szCs w:val="28"/>
        </w:rPr>
        <w:t xml:space="preserve"> </w:t>
      </w:r>
      <w:r w:rsidRPr="001A2851">
        <w:rPr>
          <w:spacing w:val="-1"/>
          <w:sz w:val="28"/>
          <w:szCs w:val="28"/>
        </w:rPr>
        <w:t>участниками</w:t>
      </w:r>
      <w:r w:rsidRPr="001A2851">
        <w:rPr>
          <w:spacing w:val="53"/>
          <w:sz w:val="28"/>
          <w:szCs w:val="28"/>
        </w:rPr>
        <w:t xml:space="preserve"> </w:t>
      </w:r>
      <w:r w:rsidRPr="001A2851">
        <w:rPr>
          <w:spacing w:val="-2"/>
          <w:sz w:val="28"/>
          <w:szCs w:val="28"/>
        </w:rPr>
        <w:t>образовательного</w:t>
      </w:r>
      <w:r w:rsidRPr="001A2851">
        <w:rPr>
          <w:spacing w:val="52"/>
          <w:sz w:val="28"/>
          <w:szCs w:val="28"/>
        </w:rPr>
        <w:t xml:space="preserve"> </w:t>
      </w:r>
      <w:r w:rsidRPr="001A2851">
        <w:rPr>
          <w:sz w:val="28"/>
          <w:szCs w:val="28"/>
        </w:rPr>
        <w:t>процесса,</w:t>
      </w:r>
      <w:r w:rsidRPr="001A2851">
        <w:rPr>
          <w:spacing w:val="52"/>
          <w:sz w:val="28"/>
          <w:szCs w:val="28"/>
        </w:rPr>
        <w:t xml:space="preserve"> </w:t>
      </w:r>
      <w:r w:rsidRPr="001A2851">
        <w:rPr>
          <w:sz w:val="28"/>
          <w:szCs w:val="28"/>
        </w:rPr>
        <w:t>в</w:t>
      </w:r>
      <w:r w:rsidRPr="001A2851">
        <w:rPr>
          <w:spacing w:val="52"/>
          <w:sz w:val="28"/>
          <w:szCs w:val="28"/>
        </w:rPr>
        <w:t xml:space="preserve"> </w:t>
      </w:r>
      <w:r w:rsidRPr="001A2851">
        <w:rPr>
          <w:spacing w:val="-3"/>
          <w:sz w:val="28"/>
          <w:szCs w:val="28"/>
        </w:rPr>
        <w:t>том</w:t>
      </w:r>
      <w:r w:rsidRPr="001A2851">
        <w:rPr>
          <w:spacing w:val="51"/>
          <w:sz w:val="28"/>
          <w:szCs w:val="28"/>
        </w:rPr>
        <w:t xml:space="preserve"> </w:t>
      </w:r>
      <w:r w:rsidRPr="001A2851">
        <w:rPr>
          <w:spacing w:val="-1"/>
          <w:sz w:val="28"/>
          <w:szCs w:val="28"/>
        </w:rPr>
        <w:t>числе</w:t>
      </w:r>
      <w:r w:rsidRPr="001A2851">
        <w:rPr>
          <w:spacing w:val="59"/>
          <w:sz w:val="28"/>
          <w:szCs w:val="28"/>
        </w:rPr>
        <w:t xml:space="preserve"> </w:t>
      </w:r>
      <w:r w:rsidRPr="001A2851">
        <w:rPr>
          <w:sz w:val="28"/>
          <w:szCs w:val="28"/>
        </w:rPr>
        <w:t>–</w:t>
      </w:r>
      <w:r w:rsidRPr="001A2851">
        <w:rPr>
          <w:spacing w:val="53"/>
          <w:sz w:val="28"/>
          <w:szCs w:val="28"/>
        </w:rPr>
        <w:t xml:space="preserve"> </w:t>
      </w:r>
      <w:r w:rsidRPr="001A2851">
        <w:rPr>
          <w:sz w:val="28"/>
          <w:szCs w:val="28"/>
        </w:rPr>
        <w:t>дистанционное</w:t>
      </w:r>
      <w:r w:rsidRPr="001A2851">
        <w:rPr>
          <w:spacing w:val="-1"/>
          <w:sz w:val="28"/>
          <w:szCs w:val="28"/>
        </w:rPr>
        <w:t xml:space="preserve"> посредством </w:t>
      </w:r>
      <w:r w:rsidRPr="001A2851">
        <w:rPr>
          <w:sz w:val="28"/>
          <w:szCs w:val="28"/>
        </w:rPr>
        <w:t>сети</w:t>
      </w:r>
      <w:r w:rsidRPr="001A2851">
        <w:rPr>
          <w:spacing w:val="1"/>
          <w:sz w:val="28"/>
          <w:szCs w:val="28"/>
        </w:rPr>
        <w:t xml:space="preserve"> </w:t>
      </w:r>
      <w:r w:rsidRPr="001A2851">
        <w:rPr>
          <w:spacing w:val="-1"/>
          <w:sz w:val="28"/>
          <w:szCs w:val="28"/>
        </w:rPr>
        <w:t>Интернет;</w:t>
      </w:r>
    </w:p>
    <w:p w:rsidR="001A2851" w:rsidRPr="001A2851" w:rsidRDefault="001A2851" w:rsidP="000063D5">
      <w:pPr>
        <w:pStyle w:val="a6"/>
        <w:numPr>
          <w:ilvl w:val="0"/>
          <w:numId w:val="63"/>
        </w:numPr>
        <w:tabs>
          <w:tab w:val="left" w:pos="1098"/>
        </w:tabs>
        <w:kinsoku w:val="0"/>
        <w:overflowPunct w:val="0"/>
        <w:ind w:right="121" w:firstLine="708"/>
        <w:jc w:val="both"/>
        <w:rPr>
          <w:sz w:val="28"/>
          <w:szCs w:val="28"/>
        </w:rPr>
      </w:pPr>
      <w:r w:rsidRPr="001A2851">
        <w:rPr>
          <w:spacing w:val="-1"/>
          <w:sz w:val="28"/>
          <w:szCs w:val="28"/>
        </w:rPr>
        <w:t>возможность</w:t>
      </w:r>
      <w:r w:rsidRPr="001A2851">
        <w:rPr>
          <w:spacing w:val="32"/>
          <w:sz w:val="28"/>
          <w:szCs w:val="28"/>
        </w:rPr>
        <w:t xml:space="preserve"> </w:t>
      </w:r>
      <w:r w:rsidRPr="001A2851">
        <w:rPr>
          <w:spacing w:val="-2"/>
          <w:sz w:val="28"/>
          <w:szCs w:val="28"/>
        </w:rPr>
        <w:t>использования</w:t>
      </w:r>
      <w:r w:rsidRPr="001A2851">
        <w:rPr>
          <w:spacing w:val="30"/>
          <w:sz w:val="28"/>
          <w:szCs w:val="28"/>
        </w:rPr>
        <w:t xml:space="preserve"> </w:t>
      </w:r>
      <w:r w:rsidRPr="001A2851">
        <w:rPr>
          <w:spacing w:val="-1"/>
          <w:sz w:val="28"/>
          <w:szCs w:val="28"/>
        </w:rPr>
        <w:t>данных,</w:t>
      </w:r>
      <w:r w:rsidRPr="001A2851">
        <w:rPr>
          <w:spacing w:val="30"/>
          <w:sz w:val="28"/>
          <w:szCs w:val="28"/>
        </w:rPr>
        <w:t xml:space="preserve"> </w:t>
      </w:r>
      <w:r w:rsidRPr="001A2851">
        <w:rPr>
          <w:spacing w:val="-2"/>
          <w:sz w:val="28"/>
          <w:szCs w:val="28"/>
        </w:rPr>
        <w:t>формируемых</w:t>
      </w:r>
      <w:r w:rsidRPr="001A2851">
        <w:rPr>
          <w:spacing w:val="32"/>
          <w:sz w:val="28"/>
          <w:szCs w:val="28"/>
        </w:rPr>
        <w:t xml:space="preserve"> </w:t>
      </w:r>
      <w:r w:rsidRPr="001A2851">
        <w:rPr>
          <w:sz w:val="28"/>
          <w:szCs w:val="28"/>
        </w:rPr>
        <w:t>в</w:t>
      </w:r>
      <w:r w:rsidRPr="001A2851">
        <w:rPr>
          <w:spacing w:val="30"/>
          <w:sz w:val="28"/>
          <w:szCs w:val="28"/>
        </w:rPr>
        <w:t xml:space="preserve"> </w:t>
      </w:r>
      <w:r w:rsidRPr="001A2851">
        <w:rPr>
          <w:spacing w:val="-4"/>
          <w:sz w:val="28"/>
          <w:szCs w:val="28"/>
        </w:rPr>
        <w:t>ходе</w:t>
      </w:r>
      <w:r w:rsidRPr="001A2851">
        <w:rPr>
          <w:spacing w:val="30"/>
          <w:sz w:val="28"/>
          <w:szCs w:val="28"/>
        </w:rPr>
        <w:t xml:space="preserve"> </w:t>
      </w:r>
      <w:r w:rsidRPr="001A2851">
        <w:rPr>
          <w:spacing w:val="-1"/>
          <w:sz w:val="28"/>
          <w:szCs w:val="28"/>
        </w:rPr>
        <w:t>образовательного</w:t>
      </w:r>
      <w:r w:rsidRPr="001A2851">
        <w:rPr>
          <w:spacing w:val="30"/>
          <w:sz w:val="28"/>
          <w:szCs w:val="28"/>
        </w:rPr>
        <w:t xml:space="preserve"> </w:t>
      </w:r>
      <w:r w:rsidRPr="001A2851">
        <w:rPr>
          <w:sz w:val="28"/>
          <w:szCs w:val="28"/>
        </w:rPr>
        <w:t>процесса</w:t>
      </w:r>
      <w:r w:rsidRPr="001A2851">
        <w:rPr>
          <w:spacing w:val="61"/>
          <w:sz w:val="28"/>
          <w:szCs w:val="28"/>
        </w:rPr>
        <w:t xml:space="preserve"> </w:t>
      </w:r>
      <w:r w:rsidRPr="001A2851">
        <w:rPr>
          <w:sz w:val="28"/>
          <w:szCs w:val="28"/>
        </w:rPr>
        <w:t xml:space="preserve">для </w:t>
      </w:r>
      <w:r w:rsidRPr="001A2851">
        <w:rPr>
          <w:spacing w:val="-1"/>
          <w:sz w:val="28"/>
          <w:szCs w:val="28"/>
        </w:rPr>
        <w:t>решения</w:t>
      </w:r>
      <w:r w:rsidRPr="001A2851">
        <w:rPr>
          <w:sz w:val="28"/>
          <w:szCs w:val="28"/>
        </w:rPr>
        <w:t xml:space="preserve"> </w:t>
      </w:r>
      <w:r w:rsidRPr="001A2851">
        <w:rPr>
          <w:spacing w:val="-3"/>
          <w:sz w:val="28"/>
          <w:szCs w:val="28"/>
        </w:rPr>
        <w:t>задач</w:t>
      </w:r>
      <w:r w:rsidRPr="001A2851">
        <w:rPr>
          <w:spacing w:val="1"/>
          <w:sz w:val="28"/>
          <w:szCs w:val="28"/>
        </w:rPr>
        <w:t xml:space="preserve"> </w:t>
      </w:r>
      <w:r w:rsidRPr="001A2851">
        <w:rPr>
          <w:spacing w:val="-1"/>
          <w:sz w:val="28"/>
          <w:szCs w:val="28"/>
        </w:rPr>
        <w:t>управления</w:t>
      </w:r>
      <w:r w:rsidRPr="001A2851">
        <w:rPr>
          <w:sz w:val="28"/>
          <w:szCs w:val="28"/>
        </w:rPr>
        <w:t xml:space="preserve"> </w:t>
      </w:r>
      <w:r w:rsidRPr="001A2851">
        <w:rPr>
          <w:spacing w:val="-2"/>
          <w:sz w:val="28"/>
          <w:szCs w:val="28"/>
        </w:rPr>
        <w:t>образовательной</w:t>
      </w:r>
      <w:r w:rsidRPr="001A2851">
        <w:rPr>
          <w:sz w:val="28"/>
          <w:szCs w:val="28"/>
        </w:rPr>
        <w:t xml:space="preserve"> деятельностью;</w:t>
      </w:r>
    </w:p>
    <w:p w:rsidR="001A2851" w:rsidRPr="001A2851" w:rsidRDefault="001A2851" w:rsidP="000063D5">
      <w:pPr>
        <w:pStyle w:val="a6"/>
        <w:numPr>
          <w:ilvl w:val="0"/>
          <w:numId w:val="63"/>
        </w:numPr>
        <w:tabs>
          <w:tab w:val="left" w:pos="1129"/>
        </w:tabs>
        <w:kinsoku w:val="0"/>
        <w:overflowPunct w:val="0"/>
        <w:ind w:right="123" w:firstLine="708"/>
        <w:jc w:val="both"/>
        <w:rPr>
          <w:spacing w:val="-2"/>
          <w:sz w:val="28"/>
          <w:szCs w:val="28"/>
        </w:rPr>
      </w:pPr>
      <w:r w:rsidRPr="001A2851">
        <w:rPr>
          <w:spacing w:val="-2"/>
          <w:sz w:val="28"/>
          <w:szCs w:val="28"/>
        </w:rPr>
        <w:t>контролируемый</w:t>
      </w:r>
      <w:r w:rsidRPr="001A2851">
        <w:rPr>
          <w:spacing w:val="2"/>
          <w:sz w:val="28"/>
          <w:szCs w:val="28"/>
        </w:rPr>
        <w:t xml:space="preserve"> </w:t>
      </w:r>
      <w:r w:rsidRPr="001A2851">
        <w:rPr>
          <w:spacing w:val="-1"/>
          <w:sz w:val="28"/>
          <w:szCs w:val="28"/>
        </w:rPr>
        <w:t>доступ</w:t>
      </w:r>
      <w:r w:rsidRPr="001A2851">
        <w:rPr>
          <w:spacing w:val="7"/>
          <w:sz w:val="28"/>
          <w:szCs w:val="28"/>
        </w:rPr>
        <w:t xml:space="preserve"> </w:t>
      </w:r>
      <w:r w:rsidRPr="001A2851">
        <w:rPr>
          <w:spacing w:val="-2"/>
          <w:sz w:val="28"/>
          <w:szCs w:val="28"/>
        </w:rPr>
        <w:t>участников</w:t>
      </w:r>
      <w:r w:rsidRPr="001A2851">
        <w:rPr>
          <w:spacing w:val="1"/>
          <w:sz w:val="28"/>
          <w:szCs w:val="28"/>
        </w:rPr>
        <w:t xml:space="preserve"> </w:t>
      </w:r>
      <w:r w:rsidRPr="001A2851">
        <w:rPr>
          <w:spacing w:val="-2"/>
          <w:sz w:val="28"/>
          <w:szCs w:val="28"/>
        </w:rPr>
        <w:t>образовательного</w:t>
      </w:r>
      <w:r w:rsidRPr="001A2851">
        <w:rPr>
          <w:spacing w:val="2"/>
          <w:sz w:val="28"/>
          <w:szCs w:val="28"/>
        </w:rPr>
        <w:t xml:space="preserve"> </w:t>
      </w:r>
      <w:r w:rsidRPr="001A2851">
        <w:rPr>
          <w:sz w:val="28"/>
          <w:szCs w:val="28"/>
        </w:rPr>
        <w:t>процесса</w:t>
      </w:r>
      <w:r w:rsidRPr="001A2851">
        <w:rPr>
          <w:spacing w:val="1"/>
          <w:sz w:val="28"/>
          <w:szCs w:val="28"/>
        </w:rPr>
        <w:t xml:space="preserve"> </w:t>
      </w:r>
      <w:r w:rsidRPr="001A2851">
        <w:rPr>
          <w:sz w:val="28"/>
          <w:szCs w:val="28"/>
        </w:rPr>
        <w:t>к</w:t>
      </w:r>
      <w:r w:rsidRPr="001A2851">
        <w:rPr>
          <w:spacing w:val="5"/>
          <w:sz w:val="28"/>
          <w:szCs w:val="28"/>
        </w:rPr>
        <w:t xml:space="preserve"> </w:t>
      </w:r>
      <w:r w:rsidRPr="001A2851">
        <w:rPr>
          <w:spacing w:val="-1"/>
          <w:sz w:val="28"/>
          <w:szCs w:val="28"/>
        </w:rPr>
        <w:t>информационным</w:t>
      </w:r>
      <w:r w:rsidRPr="001A2851">
        <w:rPr>
          <w:spacing w:val="37"/>
          <w:sz w:val="28"/>
          <w:szCs w:val="28"/>
        </w:rPr>
        <w:t xml:space="preserve"> </w:t>
      </w:r>
      <w:r w:rsidRPr="001A2851">
        <w:rPr>
          <w:spacing w:val="-1"/>
          <w:sz w:val="28"/>
          <w:szCs w:val="28"/>
        </w:rPr>
        <w:t>образовательным</w:t>
      </w:r>
      <w:r w:rsidRPr="001A2851">
        <w:rPr>
          <w:spacing w:val="10"/>
          <w:sz w:val="28"/>
          <w:szCs w:val="28"/>
        </w:rPr>
        <w:t xml:space="preserve"> </w:t>
      </w:r>
      <w:r w:rsidRPr="001A2851">
        <w:rPr>
          <w:sz w:val="28"/>
          <w:szCs w:val="28"/>
        </w:rPr>
        <w:t>ресурсам</w:t>
      </w:r>
      <w:r w:rsidRPr="001A2851">
        <w:rPr>
          <w:spacing w:val="13"/>
          <w:sz w:val="28"/>
          <w:szCs w:val="28"/>
        </w:rPr>
        <w:t xml:space="preserve"> </w:t>
      </w:r>
      <w:r w:rsidRPr="001A2851">
        <w:rPr>
          <w:sz w:val="28"/>
          <w:szCs w:val="28"/>
        </w:rPr>
        <w:t>в</w:t>
      </w:r>
      <w:r w:rsidRPr="001A2851">
        <w:rPr>
          <w:spacing w:val="11"/>
          <w:sz w:val="28"/>
          <w:szCs w:val="28"/>
        </w:rPr>
        <w:t xml:space="preserve"> </w:t>
      </w:r>
      <w:r w:rsidRPr="001A2851">
        <w:rPr>
          <w:sz w:val="28"/>
          <w:szCs w:val="28"/>
        </w:rPr>
        <w:t>сети</w:t>
      </w:r>
      <w:r w:rsidRPr="001A2851">
        <w:rPr>
          <w:spacing w:val="13"/>
          <w:sz w:val="28"/>
          <w:szCs w:val="28"/>
        </w:rPr>
        <w:t xml:space="preserve"> </w:t>
      </w:r>
      <w:r w:rsidRPr="001A2851">
        <w:rPr>
          <w:spacing w:val="-1"/>
          <w:sz w:val="28"/>
          <w:szCs w:val="28"/>
        </w:rPr>
        <w:t>Интернет</w:t>
      </w:r>
      <w:r w:rsidRPr="001A2851">
        <w:rPr>
          <w:spacing w:val="12"/>
          <w:sz w:val="28"/>
          <w:szCs w:val="28"/>
        </w:rPr>
        <w:t xml:space="preserve"> </w:t>
      </w:r>
      <w:r w:rsidRPr="001A2851">
        <w:rPr>
          <w:spacing w:val="-1"/>
          <w:sz w:val="28"/>
          <w:szCs w:val="28"/>
        </w:rPr>
        <w:t>(ограничение</w:t>
      </w:r>
      <w:r w:rsidRPr="001A2851">
        <w:rPr>
          <w:spacing w:val="10"/>
          <w:sz w:val="28"/>
          <w:szCs w:val="28"/>
        </w:rPr>
        <w:t xml:space="preserve"> </w:t>
      </w:r>
      <w:r w:rsidRPr="001A2851">
        <w:rPr>
          <w:spacing w:val="-1"/>
          <w:sz w:val="28"/>
          <w:szCs w:val="28"/>
        </w:rPr>
        <w:t>доступа</w:t>
      </w:r>
      <w:r w:rsidRPr="001A2851">
        <w:rPr>
          <w:spacing w:val="10"/>
          <w:sz w:val="28"/>
          <w:szCs w:val="28"/>
        </w:rPr>
        <w:t xml:space="preserve"> </w:t>
      </w:r>
      <w:r w:rsidRPr="001A2851">
        <w:rPr>
          <w:sz w:val="28"/>
          <w:szCs w:val="28"/>
        </w:rPr>
        <w:t>к</w:t>
      </w:r>
      <w:r w:rsidRPr="001A2851">
        <w:rPr>
          <w:spacing w:val="12"/>
          <w:sz w:val="28"/>
          <w:szCs w:val="28"/>
        </w:rPr>
        <w:t xml:space="preserve"> </w:t>
      </w:r>
      <w:r w:rsidRPr="001A2851">
        <w:rPr>
          <w:spacing w:val="-2"/>
          <w:sz w:val="28"/>
          <w:szCs w:val="28"/>
        </w:rPr>
        <w:t>информации,</w:t>
      </w:r>
      <w:r w:rsidRPr="001A2851">
        <w:rPr>
          <w:spacing w:val="73"/>
          <w:sz w:val="28"/>
          <w:szCs w:val="28"/>
        </w:rPr>
        <w:t xml:space="preserve"> </w:t>
      </w:r>
      <w:r w:rsidRPr="001A2851">
        <w:rPr>
          <w:sz w:val="28"/>
          <w:szCs w:val="28"/>
        </w:rPr>
        <w:t>несовместимой с</w:t>
      </w:r>
      <w:r w:rsidRPr="001A2851">
        <w:rPr>
          <w:spacing w:val="-1"/>
          <w:sz w:val="28"/>
          <w:szCs w:val="28"/>
        </w:rPr>
        <w:t xml:space="preserve"> </w:t>
      </w:r>
      <w:r w:rsidRPr="001A2851">
        <w:rPr>
          <w:spacing w:val="-2"/>
          <w:sz w:val="28"/>
          <w:szCs w:val="28"/>
        </w:rPr>
        <w:t>задачами</w:t>
      </w:r>
      <w:r w:rsidRPr="001A2851">
        <w:rPr>
          <w:sz w:val="28"/>
          <w:szCs w:val="28"/>
        </w:rPr>
        <w:t xml:space="preserve"> </w:t>
      </w:r>
      <w:r w:rsidRPr="001A2851">
        <w:rPr>
          <w:spacing w:val="-2"/>
          <w:sz w:val="28"/>
          <w:szCs w:val="28"/>
        </w:rPr>
        <w:t>духовно-нравственного</w:t>
      </w:r>
      <w:r w:rsidRPr="001A2851">
        <w:rPr>
          <w:sz w:val="28"/>
          <w:szCs w:val="28"/>
        </w:rPr>
        <w:t xml:space="preserve"> </w:t>
      </w:r>
      <w:r w:rsidRPr="001A2851">
        <w:rPr>
          <w:spacing w:val="-1"/>
          <w:sz w:val="28"/>
          <w:szCs w:val="28"/>
        </w:rPr>
        <w:t>развития,</w:t>
      </w:r>
      <w:r w:rsidRPr="001A2851">
        <w:rPr>
          <w:sz w:val="28"/>
          <w:szCs w:val="28"/>
        </w:rPr>
        <w:t xml:space="preserve"> воспитания </w:t>
      </w:r>
      <w:r w:rsidRPr="001A2851">
        <w:rPr>
          <w:spacing w:val="-2"/>
          <w:sz w:val="28"/>
          <w:szCs w:val="28"/>
        </w:rPr>
        <w:t>обучающихся);</w:t>
      </w:r>
    </w:p>
    <w:p w:rsidR="001A2851" w:rsidRPr="001A2851" w:rsidRDefault="001A2851" w:rsidP="000063D5">
      <w:pPr>
        <w:pStyle w:val="a6"/>
        <w:numPr>
          <w:ilvl w:val="0"/>
          <w:numId w:val="63"/>
        </w:numPr>
        <w:tabs>
          <w:tab w:val="left" w:pos="1242"/>
        </w:tabs>
        <w:kinsoku w:val="0"/>
        <w:overflowPunct w:val="0"/>
        <w:ind w:right="126" w:firstLine="708"/>
        <w:jc w:val="both"/>
        <w:rPr>
          <w:spacing w:val="-1"/>
          <w:sz w:val="28"/>
          <w:szCs w:val="28"/>
        </w:rPr>
      </w:pPr>
      <w:r w:rsidRPr="001A2851">
        <w:rPr>
          <w:spacing w:val="-1"/>
          <w:sz w:val="28"/>
          <w:szCs w:val="28"/>
        </w:rPr>
        <w:t>взаимодействие</w:t>
      </w:r>
      <w:r w:rsidRPr="001A2851">
        <w:rPr>
          <w:spacing w:val="54"/>
          <w:sz w:val="28"/>
          <w:szCs w:val="28"/>
        </w:rPr>
        <w:t xml:space="preserve"> </w:t>
      </w:r>
      <w:r w:rsidRPr="001A2851">
        <w:rPr>
          <w:spacing w:val="-1"/>
          <w:sz w:val="28"/>
          <w:szCs w:val="28"/>
        </w:rPr>
        <w:t>образовательной</w:t>
      </w:r>
      <w:r w:rsidRPr="001A2851">
        <w:rPr>
          <w:spacing w:val="55"/>
          <w:sz w:val="28"/>
          <w:szCs w:val="28"/>
        </w:rPr>
        <w:t xml:space="preserve"> </w:t>
      </w:r>
      <w:r w:rsidRPr="001A2851">
        <w:rPr>
          <w:spacing w:val="-1"/>
          <w:sz w:val="28"/>
          <w:szCs w:val="28"/>
        </w:rPr>
        <w:t>организации</w:t>
      </w:r>
      <w:r w:rsidRPr="001A2851">
        <w:rPr>
          <w:spacing w:val="55"/>
          <w:sz w:val="28"/>
          <w:szCs w:val="28"/>
        </w:rPr>
        <w:t xml:space="preserve"> </w:t>
      </w:r>
      <w:r w:rsidRPr="001A2851">
        <w:rPr>
          <w:sz w:val="28"/>
          <w:szCs w:val="28"/>
        </w:rPr>
        <w:t>с</w:t>
      </w:r>
      <w:r w:rsidRPr="001A2851">
        <w:rPr>
          <w:spacing w:val="54"/>
          <w:sz w:val="28"/>
          <w:szCs w:val="28"/>
        </w:rPr>
        <w:t xml:space="preserve"> </w:t>
      </w:r>
      <w:r w:rsidRPr="001A2851">
        <w:rPr>
          <w:spacing w:val="-1"/>
          <w:sz w:val="28"/>
          <w:szCs w:val="28"/>
        </w:rPr>
        <w:t>органами,</w:t>
      </w:r>
      <w:r w:rsidRPr="001A2851">
        <w:rPr>
          <w:spacing w:val="54"/>
          <w:sz w:val="28"/>
          <w:szCs w:val="28"/>
        </w:rPr>
        <w:t xml:space="preserve"> </w:t>
      </w:r>
      <w:r w:rsidRPr="001A2851">
        <w:rPr>
          <w:sz w:val="28"/>
          <w:szCs w:val="28"/>
        </w:rPr>
        <w:t>осуществляющими</w:t>
      </w:r>
      <w:r w:rsidRPr="001A2851">
        <w:rPr>
          <w:spacing w:val="31"/>
          <w:sz w:val="28"/>
          <w:szCs w:val="28"/>
        </w:rPr>
        <w:t xml:space="preserve"> </w:t>
      </w:r>
      <w:r w:rsidRPr="001A2851">
        <w:rPr>
          <w:spacing w:val="-1"/>
          <w:sz w:val="28"/>
          <w:szCs w:val="28"/>
        </w:rPr>
        <w:t xml:space="preserve">управление </w:t>
      </w:r>
      <w:r w:rsidRPr="001A2851">
        <w:rPr>
          <w:sz w:val="28"/>
          <w:szCs w:val="28"/>
        </w:rPr>
        <w:t>в сфере</w:t>
      </w:r>
      <w:r w:rsidRPr="001A2851">
        <w:rPr>
          <w:spacing w:val="-1"/>
          <w:sz w:val="28"/>
          <w:szCs w:val="28"/>
        </w:rPr>
        <w:t xml:space="preserve"> образования</w:t>
      </w:r>
      <w:r w:rsidRPr="001A2851">
        <w:rPr>
          <w:sz w:val="28"/>
          <w:szCs w:val="28"/>
        </w:rPr>
        <w:t xml:space="preserve"> и с</w:t>
      </w:r>
      <w:r w:rsidRPr="001A2851">
        <w:rPr>
          <w:spacing w:val="-1"/>
          <w:sz w:val="28"/>
          <w:szCs w:val="28"/>
        </w:rPr>
        <w:t xml:space="preserve"> </w:t>
      </w:r>
      <w:r w:rsidRPr="001A2851">
        <w:rPr>
          <w:spacing w:val="-2"/>
          <w:sz w:val="28"/>
          <w:szCs w:val="28"/>
        </w:rPr>
        <w:t>другими</w:t>
      </w:r>
      <w:r w:rsidRPr="001A2851">
        <w:rPr>
          <w:sz w:val="28"/>
          <w:szCs w:val="28"/>
        </w:rPr>
        <w:t xml:space="preserve"> </w:t>
      </w:r>
      <w:r w:rsidRPr="001A2851">
        <w:rPr>
          <w:spacing w:val="-2"/>
          <w:sz w:val="28"/>
          <w:szCs w:val="28"/>
        </w:rPr>
        <w:t>образовательными</w:t>
      </w:r>
      <w:r w:rsidRPr="001A2851">
        <w:rPr>
          <w:sz w:val="28"/>
          <w:szCs w:val="28"/>
        </w:rPr>
        <w:t xml:space="preserve"> </w:t>
      </w:r>
      <w:r w:rsidRPr="001A2851">
        <w:rPr>
          <w:spacing w:val="-1"/>
          <w:sz w:val="28"/>
          <w:szCs w:val="28"/>
        </w:rPr>
        <w:t>организациями.</w:t>
      </w:r>
    </w:p>
    <w:p w:rsidR="001A2851" w:rsidRPr="001A2851" w:rsidRDefault="001A2851" w:rsidP="001A2851">
      <w:pPr>
        <w:pStyle w:val="a6"/>
        <w:kinsoku w:val="0"/>
        <w:overflowPunct w:val="0"/>
        <w:spacing w:before="1"/>
        <w:ind w:right="124" w:firstLine="0"/>
        <w:jc w:val="both"/>
        <w:rPr>
          <w:spacing w:val="-1"/>
          <w:sz w:val="28"/>
          <w:szCs w:val="28"/>
        </w:rPr>
      </w:pPr>
      <w:r w:rsidRPr="001A2851">
        <w:rPr>
          <w:spacing w:val="-1"/>
          <w:sz w:val="28"/>
          <w:szCs w:val="28"/>
        </w:rPr>
        <w:t>Функционирование</w:t>
      </w:r>
      <w:r w:rsidRPr="001A2851">
        <w:rPr>
          <w:spacing w:val="8"/>
          <w:sz w:val="28"/>
          <w:szCs w:val="28"/>
        </w:rPr>
        <w:t xml:space="preserve"> </w:t>
      </w:r>
      <w:r w:rsidRPr="001A2851">
        <w:rPr>
          <w:spacing w:val="-1"/>
          <w:sz w:val="28"/>
          <w:szCs w:val="28"/>
        </w:rPr>
        <w:t>информационной</w:t>
      </w:r>
      <w:r w:rsidRPr="001A2851">
        <w:rPr>
          <w:spacing w:val="10"/>
          <w:sz w:val="28"/>
          <w:szCs w:val="28"/>
        </w:rPr>
        <w:t xml:space="preserve"> </w:t>
      </w:r>
      <w:r w:rsidRPr="001A2851">
        <w:rPr>
          <w:spacing w:val="-1"/>
          <w:sz w:val="28"/>
          <w:szCs w:val="28"/>
        </w:rPr>
        <w:t>образовательной</w:t>
      </w:r>
      <w:r w:rsidRPr="001A2851">
        <w:rPr>
          <w:spacing w:val="10"/>
          <w:sz w:val="28"/>
          <w:szCs w:val="28"/>
        </w:rPr>
        <w:t xml:space="preserve"> </w:t>
      </w:r>
      <w:r w:rsidRPr="001A2851">
        <w:rPr>
          <w:spacing w:val="-1"/>
          <w:sz w:val="28"/>
          <w:szCs w:val="28"/>
        </w:rPr>
        <w:t>среды</w:t>
      </w:r>
      <w:r w:rsidRPr="001A2851">
        <w:rPr>
          <w:spacing w:val="9"/>
          <w:sz w:val="28"/>
          <w:szCs w:val="28"/>
        </w:rPr>
        <w:t xml:space="preserve"> </w:t>
      </w:r>
      <w:r w:rsidRPr="001A2851">
        <w:rPr>
          <w:spacing w:val="-1"/>
          <w:sz w:val="28"/>
          <w:szCs w:val="28"/>
        </w:rPr>
        <w:t>обеспечивается</w:t>
      </w:r>
      <w:r w:rsidRPr="001A2851">
        <w:rPr>
          <w:spacing w:val="9"/>
          <w:sz w:val="28"/>
          <w:szCs w:val="28"/>
        </w:rPr>
        <w:t xml:space="preserve"> </w:t>
      </w:r>
      <w:r w:rsidRPr="001A2851">
        <w:rPr>
          <w:spacing w:val="-1"/>
          <w:sz w:val="28"/>
          <w:szCs w:val="28"/>
        </w:rPr>
        <w:t>средствами</w:t>
      </w:r>
      <w:r w:rsidRPr="001A2851">
        <w:rPr>
          <w:sz w:val="28"/>
          <w:szCs w:val="28"/>
        </w:rPr>
        <w:t xml:space="preserve"> ИКТ</w:t>
      </w:r>
      <w:r w:rsidRPr="001A2851">
        <w:rPr>
          <w:spacing w:val="38"/>
          <w:sz w:val="28"/>
          <w:szCs w:val="28"/>
        </w:rPr>
        <w:t xml:space="preserve"> </w:t>
      </w:r>
      <w:r w:rsidRPr="001A2851">
        <w:rPr>
          <w:sz w:val="28"/>
          <w:szCs w:val="28"/>
        </w:rPr>
        <w:t>и</w:t>
      </w:r>
      <w:r w:rsidRPr="001A2851">
        <w:rPr>
          <w:spacing w:val="39"/>
          <w:sz w:val="28"/>
          <w:szCs w:val="28"/>
        </w:rPr>
        <w:t xml:space="preserve"> </w:t>
      </w:r>
      <w:r w:rsidRPr="001A2851">
        <w:rPr>
          <w:spacing w:val="-1"/>
          <w:sz w:val="28"/>
          <w:szCs w:val="28"/>
        </w:rPr>
        <w:t>квалификацией</w:t>
      </w:r>
      <w:r w:rsidRPr="001A2851">
        <w:rPr>
          <w:spacing w:val="36"/>
          <w:sz w:val="28"/>
          <w:szCs w:val="28"/>
        </w:rPr>
        <w:t xml:space="preserve"> </w:t>
      </w:r>
      <w:r w:rsidRPr="001A2851">
        <w:rPr>
          <w:spacing w:val="-2"/>
          <w:sz w:val="28"/>
          <w:szCs w:val="28"/>
        </w:rPr>
        <w:t>работников</w:t>
      </w:r>
      <w:r w:rsidRPr="001A2851">
        <w:rPr>
          <w:spacing w:val="37"/>
          <w:sz w:val="28"/>
          <w:szCs w:val="28"/>
        </w:rPr>
        <w:t xml:space="preserve"> </w:t>
      </w:r>
      <w:r w:rsidRPr="001A2851">
        <w:rPr>
          <w:spacing w:val="-1"/>
          <w:sz w:val="28"/>
          <w:szCs w:val="28"/>
        </w:rPr>
        <w:t>ее</w:t>
      </w:r>
      <w:r w:rsidRPr="001A2851">
        <w:rPr>
          <w:spacing w:val="37"/>
          <w:sz w:val="28"/>
          <w:szCs w:val="28"/>
        </w:rPr>
        <w:t xml:space="preserve"> </w:t>
      </w:r>
      <w:r w:rsidRPr="001A2851">
        <w:rPr>
          <w:spacing w:val="-2"/>
          <w:sz w:val="28"/>
          <w:szCs w:val="28"/>
        </w:rPr>
        <w:t>использующих</w:t>
      </w:r>
      <w:r w:rsidRPr="001A2851">
        <w:rPr>
          <w:spacing w:val="40"/>
          <w:sz w:val="28"/>
          <w:szCs w:val="28"/>
        </w:rPr>
        <w:t xml:space="preserve"> </w:t>
      </w:r>
      <w:r w:rsidRPr="001A2851">
        <w:rPr>
          <w:sz w:val="28"/>
          <w:szCs w:val="28"/>
        </w:rPr>
        <w:t>и</w:t>
      </w:r>
      <w:r w:rsidRPr="001A2851">
        <w:rPr>
          <w:spacing w:val="39"/>
          <w:sz w:val="28"/>
          <w:szCs w:val="28"/>
        </w:rPr>
        <w:t xml:space="preserve"> </w:t>
      </w:r>
      <w:r w:rsidRPr="001A2851">
        <w:rPr>
          <w:spacing w:val="-2"/>
          <w:sz w:val="28"/>
          <w:szCs w:val="28"/>
        </w:rPr>
        <w:t>поддерживающих.</w:t>
      </w:r>
      <w:r w:rsidRPr="001A2851">
        <w:rPr>
          <w:spacing w:val="38"/>
          <w:sz w:val="28"/>
          <w:szCs w:val="28"/>
        </w:rPr>
        <w:t xml:space="preserve"> </w:t>
      </w:r>
      <w:r w:rsidRPr="001A2851">
        <w:rPr>
          <w:spacing w:val="-1"/>
          <w:sz w:val="28"/>
          <w:szCs w:val="28"/>
        </w:rPr>
        <w:t>Функционирование</w:t>
      </w:r>
      <w:r w:rsidRPr="001A2851">
        <w:rPr>
          <w:spacing w:val="73"/>
          <w:sz w:val="28"/>
          <w:szCs w:val="28"/>
        </w:rPr>
        <w:t xml:space="preserve"> </w:t>
      </w:r>
      <w:r w:rsidRPr="001A2851">
        <w:rPr>
          <w:spacing w:val="-1"/>
          <w:sz w:val="28"/>
          <w:szCs w:val="28"/>
        </w:rPr>
        <w:t>информационной</w:t>
      </w:r>
      <w:r w:rsidRPr="001A2851">
        <w:rPr>
          <w:spacing w:val="15"/>
          <w:sz w:val="28"/>
          <w:szCs w:val="28"/>
        </w:rPr>
        <w:t xml:space="preserve"> </w:t>
      </w:r>
      <w:r w:rsidRPr="001A2851">
        <w:rPr>
          <w:spacing w:val="-2"/>
          <w:sz w:val="28"/>
          <w:szCs w:val="28"/>
        </w:rPr>
        <w:t>образовательной</w:t>
      </w:r>
      <w:r w:rsidRPr="001A2851">
        <w:rPr>
          <w:spacing w:val="15"/>
          <w:sz w:val="28"/>
          <w:szCs w:val="28"/>
        </w:rPr>
        <w:t xml:space="preserve"> </w:t>
      </w:r>
      <w:r w:rsidRPr="001A2851">
        <w:rPr>
          <w:spacing w:val="-1"/>
          <w:sz w:val="28"/>
          <w:szCs w:val="28"/>
        </w:rPr>
        <w:t>среды</w:t>
      </w:r>
      <w:r w:rsidRPr="001A2851">
        <w:rPr>
          <w:spacing w:val="13"/>
          <w:sz w:val="28"/>
          <w:szCs w:val="28"/>
        </w:rPr>
        <w:t xml:space="preserve"> </w:t>
      </w:r>
      <w:r w:rsidRPr="001A2851">
        <w:rPr>
          <w:spacing w:val="-1"/>
          <w:sz w:val="28"/>
          <w:szCs w:val="28"/>
        </w:rPr>
        <w:t>должно</w:t>
      </w:r>
      <w:r w:rsidRPr="001A2851">
        <w:rPr>
          <w:spacing w:val="14"/>
          <w:sz w:val="28"/>
          <w:szCs w:val="28"/>
        </w:rPr>
        <w:t xml:space="preserve"> </w:t>
      </w:r>
      <w:r w:rsidRPr="001A2851">
        <w:rPr>
          <w:spacing w:val="-2"/>
          <w:sz w:val="28"/>
          <w:szCs w:val="28"/>
        </w:rPr>
        <w:t>соответствовать</w:t>
      </w:r>
      <w:r w:rsidRPr="001A2851">
        <w:rPr>
          <w:spacing w:val="15"/>
          <w:sz w:val="28"/>
          <w:szCs w:val="28"/>
        </w:rPr>
        <w:t xml:space="preserve"> </w:t>
      </w:r>
      <w:r w:rsidRPr="001A2851">
        <w:rPr>
          <w:spacing w:val="-3"/>
          <w:sz w:val="28"/>
          <w:szCs w:val="28"/>
        </w:rPr>
        <w:t>законодательству</w:t>
      </w:r>
      <w:r w:rsidRPr="001A2851">
        <w:rPr>
          <w:spacing w:val="9"/>
          <w:sz w:val="28"/>
          <w:szCs w:val="28"/>
        </w:rPr>
        <w:t xml:space="preserve"> </w:t>
      </w:r>
      <w:r w:rsidRPr="001A2851">
        <w:rPr>
          <w:spacing w:val="-2"/>
          <w:sz w:val="28"/>
          <w:szCs w:val="28"/>
        </w:rPr>
        <w:t>Российской</w:t>
      </w:r>
      <w:r w:rsidRPr="001A2851">
        <w:rPr>
          <w:spacing w:val="89"/>
          <w:sz w:val="28"/>
          <w:szCs w:val="28"/>
        </w:rPr>
        <w:t xml:space="preserve"> </w:t>
      </w:r>
      <w:r w:rsidRPr="001A2851">
        <w:rPr>
          <w:spacing w:val="-1"/>
          <w:sz w:val="28"/>
          <w:szCs w:val="28"/>
        </w:rPr>
        <w:t>Федерации.</w:t>
      </w:r>
    </w:p>
    <w:p w:rsidR="001A2851" w:rsidRPr="001A2851" w:rsidRDefault="001A2851" w:rsidP="001A2851">
      <w:pPr>
        <w:pStyle w:val="a6"/>
        <w:kinsoku w:val="0"/>
        <w:overflowPunct w:val="0"/>
        <w:ind w:right="116"/>
        <w:jc w:val="both"/>
        <w:rPr>
          <w:spacing w:val="-1"/>
          <w:sz w:val="28"/>
          <w:szCs w:val="28"/>
        </w:rPr>
      </w:pPr>
      <w:r w:rsidRPr="001A2851">
        <w:rPr>
          <w:spacing w:val="-2"/>
          <w:sz w:val="28"/>
          <w:szCs w:val="28"/>
        </w:rPr>
        <w:t>Образовательная</w:t>
      </w:r>
      <w:r w:rsidRPr="001A2851">
        <w:rPr>
          <w:spacing w:val="18"/>
          <w:sz w:val="28"/>
          <w:szCs w:val="28"/>
        </w:rPr>
        <w:t xml:space="preserve"> </w:t>
      </w:r>
      <w:r w:rsidRPr="001A2851">
        <w:rPr>
          <w:spacing w:val="-1"/>
          <w:sz w:val="28"/>
          <w:szCs w:val="28"/>
        </w:rPr>
        <w:t>организация</w:t>
      </w:r>
      <w:r w:rsidRPr="001A2851">
        <w:rPr>
          <w:spacing w:val="18"/>
          <w:sz w:val="28"/>
          <w:szCs w:val="28"/>
        </w:rPr>
        <w:t xml:space="preserve"> </w:t>
      </w:r>
      <w:r w:rsidRPr="001A2851">
        <w:rPr>
          <w:spacing w:val="-1"/>
          <w:sz w:val="28"/>
          <w:szCs w:val="28"/>
        </w:rPr>
        <w:t>вправе</w:t>
      </w:r>
      <w:r w:rsidRPr="001A2851">
        <w:rPr>
          <w:spacing w:val="18"/>
          <w:sz w:val="28"/>
          <w:szCs w:val="28"/>
        </w:rPr>
        <w:t xml:space="preserve"> </w:t>
      </w:r>
      <w:r w:rsidRPr="001A2851">
        <w:rPr>
          <w:sz w:val="28"/>
          <w:szCs w:val="28"/>
        </w:rPr>
        <w:t>применять</w:t>
      </w:r>
      <w:r w:rsidRPr="001A2851">
        <w:rPr>
          <w:spacing w:val="20"/>
          <w:sz w:val="28"/>
          <w:szCs w:val="28"/>
        </w:rPr>
        <w:t xml:space="preserve"> </w:t>
      </w:r>
      <w:r w:rsidRPr="001A2851">
        <w:rPr>
          <w:spacing w:val="-1"/>
          <w:sz w:val="28"/>
          <w:szCs w:val="28"/>
        </w:rPr>
        <w:t>электронное</w:t>
      </w:r>
      <w:r w:rsidRPr="001A2851">
        <w:rPr>
          <w:spacing w:val="18"/>
          <w:sz w:val="28"/>
          <w:szCs w:val="28"/>
        </w:rPr>
        <w:t xml:space="preserve"> </w:t>
      </w:r>
      <w:r w:rsidRPr="001A2851">
        <w:rPr>
          <w:spacing w:val="-2"/>
          <w:sz w:val="28"/>
          <w:szCs w:val="28"/>
        </w:rPr>
        <w:t>обучение,</w:t>
      </w:r>
      <w:r w:rsidRPr="001A2851">
        <w:rPr>
          <w:spacing w:val="21"/>
          <w:sz w:val="28"/>
          <w:szCs w:val="28"/>
        </w:rPr>
        <w:t xml:space="preserve"> </w:t>
      </w:r>
      <w:r>
        <w:rPr>
          <w:spacing w:val="-1"/>
          <w:sz w:val="28"/>
          <w:szCs w:val="28"/>
        </w:rPr>
        <w:t>дистанцион</w:t>
      </w:r>
      <w:r w:rsidRPr="001A2851">
        <w:rPr>
          <w:spacing w:val="-1"/>
          <w:sz w:val="28"/>
          <w:szCs w:val="28"/>
        </w:rPr>
        <w:t>ные</w:t>
      </w:r>
      <w:r w:rsidRPr="001A2851">
        <w:rPr>
          <w:spacing w:val="103"/>
          <w:sz w:val="28"/>
          <w:szCs w:val="28"/>
        </w:rPr>
        <w:t xml:space="preserve"> </w:t>
      </w:r>
      <w:r w:rsidRPr="001A2851">
        <w:rPr>
          <w:spacing w:val="-1"/>
          <w:sz w:val="28"/>
          <w:szCs w:val="28"/>
        </w:rPr>
        <w:t>образовательные</w:t>
      </w:r>
      <w:r w:rsidRPr="001A2851">
        <w:rPr>
          <w:spacing w:val="7"/>
          <w:sz w:val="28"/>
          <w:szCs w:val="28"/>
        </w:rPr>
        <w:t xml:space="preserve"> </w:t>
      </w:r>
      <w:r w:rsidRPr="001A2851">
        <w:rPr>
          <w:spacing w:val="-1"/>
          <w:sz w:val="28"/>
          <w:szCs w:val="28"/>
        </w:rPr>
        <w:t>технологии</w:t>
      </w:r>
      <w:r w:rsidRPr="001A2851">
        <w:rPr>
          <w:spacing w:val="8"/>
          <w:sz w:val="28"/>
          <w:szCs w:val="28"/>
        </w:rPr>
        <w:t xml:space="preserve"> </w:t>
      </w:r>
      <w:r w:rsidRPr="001A2851">
        <w:rPr>
          <w:spacing w:val="-1"/>
          <w:sz w:val="28"/>
          <w:szCs w:val="28"/>
        </w:rPr>
        <w:t>при</w:t>
      </w:r>
      <w:r w:rsidRPr="001A2851">
        <w:rPr>
          <w:spacing w:val="10"/>
          <w:sz w:val="28"/>
          <w:szCs w:val="28"/>
        </w:rPr>
        <w:t xml:space="preserve"> </w:t>
      </w:r>
      <w:r w:rsidRPr="001A2851">
        <w:rPr>
          <w:spacing w:val="-1"/>
          <w:sz w:val="28"/>
          <w:szCs w:val="28"/>
        </w:rPr>
        <w:t>реализации</w:t>
      </w:r>
      <w:r w:rsidRPr="001A2851">
        <w:rPr>
          <w:spacing w:val="8"/>
          <w:sz w:val="28"/>
          <w:szCs w:val="28"/>
        </w:rPr>
        <w:t xml:space="preserve"> </w:t>
      </w:r>
      <w:r w:rsidRPr="001A2851">
        <w:rPr>
          <w:spacing w:val="-1"/>
          <w:sz w:val="28"/>
          <w:szCs w:val="28"/>
        </w:rPr>
        <w:t>образовательных</w:t>
      </w:r>
      <w:r w:rsidRPr="001A2851">
        <w:rPr>
          <w:spacing w:val="8"/>
          <w:sz w:val="28"/>
          <w:szCs w:val="28"/>
        </w:rPr>
        <w:t xml:space="preserve"> </w:t>
      </w:r>
      <w:r w:rsidRPr="001A2851">
        <w:rPr>
          <w:spacing w:val="-1"/>
          <w:sz w:val="28"/>
          <w:szCs w:val="28"/>
        </w:rPr>
        <w:t>программ</w:t>
      </w:r>
      <w:r w:rsidRPr="001A2851">
        <w:rPr>
          <w:spacing w:val="8"/>
          <w:sz w:val="28"/>
          <w:szCs w:val="28"/>
        </w:rPr>
        <w:t xml:space="preserve"> </w:t>
      </w:r>
      <w:r w:rsidRPr="001A2851">
        <w:rPr>
          <w:sz w:val="28"/>
          <w:szCs w:val="28"/>
        </w:rPr>
        <w:t>в</w:t>
      </w:r>
      <w:r w:rsidRPr="001A2851">
        <w:rPr>
          <w:spacing w:val="8"/>
          <w:sz w:val="28"/>
          <w:szCs w:val="28"/>
        </w:rPr>
        <w:t xml:space="preserve"> </w:t>
      </w:r>
      <w:r w:rsidRPr="001A2851">
        <w:rPr>
          <w:spacing w:val="-1"/>
          <w:sz w:val="28"/>
          <w:szCs w:val="28"/>
        </w:rPr>
        <w:t>порядке,</w:t>
      </w:r>
      <w:r w:rsidRPr="001A2851">
        <w:rPr>
          <w:spacing w:val="41"/>
          <w:sz w:val="28"/>
          <w:szCs w:val="28"/>
        </w:rPr>
        <w:t xml:space="preserve"> </w:t>
      </w:r>
      <w:r w:rsidRPr="001A2851">
        <w:rPr>
          <w:spacing w:val="-1"/>
          <w:sz w:val="28"/>
          <w:szCs w:val="28"/>
        </w:rPr>
        <w:t>установленном</w:t>
      </w:r>
      <w:r w:rsidRPr="001A2851">
        <w:rPr>
          <w:spacing w:val="44"/>
          <w:sz w:val="28"/>
          <w:szCs w:val="28"/>
        </w:rPr>
        <w:t xml:space="preserve"> </w:t>
      </w:r>
      <w:r w:rsidRPr="001A2851">
        <w:rPr>
          <w:spacing w:val="-1"/>
          <w:sz w:val="28"/>
          <w:szCs w:val="28"/>
        </w:rPr>
        <w:t>федеральным</w:t>
      </w:r>
      <w:r w:rsidRPr="001A2851">
        <w:rPr>
          <w:spacing w:val="44"/>
          <w:sz w:val="28"/>
          <w:szCs w:val="28"/>
        </w:rPr>
        <w:t xml:space="preserve"> </w:t>
      </w:r>
      <w:r w:rsidRPr="001A2851">
        <w:rPr>
          <w:spacing w:val="-1"/>
          <w:sz w:val="28"/>
          <w:szCs w:val="28"/>
        </w:rPr>
        <w:t>органом</w:t>
      </w:r>
      <w:r w:rsidRPr="001A2851">
        <w:rPr>
          <w:spacing w:val="44"/>
          <w:sz w:val="28"/>
          <w:szCs w:val="28"/>
        </w:rPr>
        <w:t xml:space="preserve"> </w:t>
      </w:r>
      <w:r w:rsidRPr="001A2851">
        <w:rPr>
          <w:spacing w:val="-1"/>
          <w:sz w:val="28"/>
          <w:szCs w:val="28"/>
        </w:rPr>
        <w:t>исполнительной</w:t>
      </w:r>
      <w:r w:rsidRPr="001A2851">
        <w:rPr>
          <w:spacing w:val="46"/>
          <w:sz w:val="28"/>
          <w:szCs w:val="28"/>
        </w:rPr>
        <w:t xml:space="preserve"> </w:t>
      </w:r>
      <w:r w:rsidRPr="001A2851">
        <w:rPr>
          <w:spacing w:val="-1"/>
          <w:sz w:val="28"/>
          <w:szCs w:val="28"/>
        </w:rPr>
        <w:t>власти,</w:t>
      </w:r>
      <w:r w:rsidRPr="001A2851">
        <w:rPr>
          <w:spacing w:val="45"/>
          <w:sz w:val="28"/>
          <w:szCs w:val="28"/>
        </w:rPr>
        <w:t xml:space="preserve"> </w:t>
      </w:r>
      <w:r w:rsidRPr="001A2851">
        <w:rPr>
          <w:spacing w:val="-1"/>
          <w:sz w:val="28"/>
          <w:szCs w:val="28"/>
        </w:rPr>
        <w:t>осуществляющим</w:t>
      </w:r>
      <w:r w:rsidRPr="001A2851">
        <w:rPr>
          <w:spacing w:val="44"/>
          <w:sz w:val="28"/>
          <w:szCs w:val="28"/>
        </w:rPr>
        <w:t xml:space="preserve"> </w:t>
      </w:r>
      <w:r w:rsidRPr="001A2851">
        <w:rPr>
          <w:spacing w:val="-2"/>
          <w:sz w:val="28"/>
          <w:szCs w:val="28"/>
        </w:rPr>
        <w:t>функции</w:t>
      </w:r>
      <w:r w:rsidRPr="001A2851">
        <w:rPr>
          <w:spacing w:val="46"/>
          <w:sz w:val="28"/>
          <w:szCs w:val="28"/>
        </w:rPr>
        <w:t xml:space="preserve"> </w:t>
      </w:r>
      <w:r w:rsidRPr="001A2851">
        <w:rPr>
          <w:sz w:val="28"/>
          <w:szCs w:val="28"/>
        </w:rPr>
        <w:t>по</w:t>
      </w:r>
      <w:r w:rsidRPr="001A2851">
        <w:rPr>
          <w:spacing w:val="79"/>
          <w:sz w:val="28"/>
          <w:szCs w:val="28"/>
        </w:rPr>
        <w:t xml:space="preserve"> </w:t>
      </w:r>
      <w:r w:rsidRPr="001A2851">
        <w:rPr>
          <w:spacing w:val="-1"/>
          <w:sz w:val="28"/>
          <w:szCs w:val="28"/>
        </w:rPr>
        <w:t>выработке</w:t>
      </w:r>
      <w:r w:rsidRPr="001A2851">
        <w:rPr>
          <w:spacing w:val="18"/>
          <w:sz w:val="28"/>
          <w:szCs w:val="28"/>
        </w:rPr>
        <w:t xml:space="preserve"> </w:t>
      </w:r>
      <w:r w:rsidRPr="001A2851">
        <w:rPr>
          <w:spacing w:val="-2"/>
          <w:sz w:val="28"/>
          <w:szCs w:val="28"/>
        </w:rPr>
        <w:t>государственной</w:t>
      </w:r>
      <w:r w:rsidRPr="001A2851">
        <w:rPr>
          <w:spacing w:val="17"/>
          <w:sz w:val="28"/>
          <w:szCs w:val="28"/>
        </w:rPr>
        <w:t xml:space="preserve"> </w:t>
      </w:r>
      <w:r w:rsidRPr="001A2851">
        <w:rPr>
          <w:spacing w:val="-2"/>
          <w:sz w:val="28"/>
          <w:szCs w:val="28"/>
        </w:rPr>
        <w:t>политики</w:t>
      </w:r>
      <w:r w:rsidRPr="001A2851">
        <w:rPr>
          <w:spacing w:val="17"/>
          <w:sz w:val="28"/>
          <w:szCs w:val="28"/>
        </w:rPr>
        <w:t xml:space="preserve"> </w:t>
      </w:r>
      <w:r w:rsidRPr="001A2851">
        <w:rPr>
          <w:sz w:val="28"/>
          <w:szCs w:val="28"/>
        </w:rPr>
        <w:t>и</w:t>
      </w:r>
      <w:r w:rsidRPr="001A2851">
        <w:rPr>
          <w:spacing w:val="19"/>
          <w:sz w:val="28"/>
          <w:szCs w:val="28"/>
        </w:rPr>
        <w:t xml:space="preserve"> </w:t>
      </w:r>
      <w:r w:rsidRPr="001A2851">
        <w:rPr>
          <w:spacing w:val="-1"/>
          <w:sz w:val="28"/>
          <w:szCs w:val="28"/>
        </w:rPr>
        <w:t>нормативно-правовому</w:t>
      </w:r>
      <w:r w:rsidRPr="001A2851">
        <w:rPr>
          <w:spacing w:val="14"/>
          <w:sz w:val="28"/>
          <w:szCs w:val="28"/>
        </w:rPr>
        <w:t xml:space="preserve"> </w:t>
      </w:r>
      <w:r w:rsidRPr="001A2851">
        <w:rPr>
          <w:spacing w:val="-2"/>
          <w:sz w:val="28"/>
          <w:szCs w:val="28"/>
        </w:rPr>
        <w:t>регулированию</w:t>
      </w:r>
      <w:r w:rsidRPr="001A2851">
        <w:rPr>
          <w:spacing w:val="19"/>
          <w:sz w:val="28"/>
          <w:szCs w:val="28"/>
        </w:rPr>
        <w:t xml:space="preserve"> </w:t>
      </w:r>
      <w:r w:rsidRPr="001A2851">
        <w:rPr>
          <w:sz w:val="28"/>
          <w:szCs w:val="28"/>
        </w:rPr>
        <w:t>в</w:t>
      </w:r>
      <w:r w:rsidRPr="001A2851">
        <w:rPr>
          <w:spacing w:val="18"/>
          <w:sz w:val="28"/>
          <w:szCs w:val="28"/>
        </w:rPr>
        <w:t xml:space="preserve"> </w:t>
      </w:r>
      <w:r w:rsidRPr="001A2851">
        <w:rPr>
          <w:spacing w:val="-1"/>
          <w:sz w:val="28"/>
          <w:szCs w:val="28"/>
        </w:rPr>
        <w:t>сфере</w:t>
      </w:r>
      <w:r w:rsidRPr="001A2851">
        <w:rPr>
          <w:spacing w:val="47"/>
          <w:sz w:val="28"/>
          <w:szCs w:val="28"/>
        </w:rPr>
        <w:t xml:space="preserve"> </w:t>
      </w:r>
      <w:r w:rsidRPr="001A2851">
        <w:rPr>
          <w:spacing w:val="-1"/>
          <w:sz w:val="28"/>
          <w:szCs w:val="28"/>
        </w:rPr>
        <w:t>образования.</w:t>
      </w:r>
    </w:p>
    <w:p w:rsidR="001A2851" w:rsidRPr="001A2851" w:rsidRDefault="001A2851" w:rsidP="001A2851">
      <w:pPr>
        <w:pStyle w:val="a6"/>
        <w:kinsoku w:val="0"/>
        <w:overflowPunct w:val="0"/>
        <w:ind w:right="117"/>
        <w:jc w:val="both"/>
        <w:rPr>
          <w:spacing w:val="-2"/>
          <w:sz w:val="28"/>
          <w:szCs w:val="28"/>
        </w:rPr>
      </w:pPr>
      <w:r w:rsidRPr="001A2851">
        <w:rPr>
          <w:sz w:val="28"/>
          <w:szCs w:val="28"/>
        </w:rPr>
        <w:t>При</w:t>
      </w:r>
      <w:r w:rsidRPr="001A2851">
        <w:rPr>
          <w:spacing w:val="38"/>
          <w:sz w:val="28"/>
          <w:szCs w:val="28"/>
        </w:rPr>
        <w:t xml:space="preserve"> </w:t>
      </w:r>
      <w:r w:rsidRPr="001A2851">
        <w:rPr>
          <w:sz w:val="28"/>
          <w:szCs w:val="28"/>
        </w:rPr>
        <w:t>реализации</w:t>
      </w:r>
      <w:r w:rsidRPr="001A2851">
        <w:rPr>
          <w:spacing w:val="39"/>
          <w:sz w:val="28"/>
          <w:szCs w:val="28"/>
        </w:rPr>
        <w:t xml:space="preserve"> </w:t>
      </w:r>
      <w:r w:rsidRPr="001A2851">
        <w:rPr>
          <w:spacing w:val="-2"/>
          <w:sz w:val="28"/>
          <w:szCs w:val="28"/>
        </w:rPr>
        <w:t>образовательной</w:t>
      </w:r>
      <w:r w:rsidRPr="001A2851">
        <w:rPr>
          <w:spacing w:val="39"/>
          <w:sz w:val="28"/>
          <w:szCs w:val="28"/>
        </w:rPr>
        <w:t xml:space="preserve"> </w:t>
      </w:r>
      <w:r w:rsidRPr="001A2851">
        <w:rPr>
          <w:spacing w:val="-1"/>
          <w:sz w:val="28"/>
          <w:szCs w:val="28"/>
        </w:rPr>
        <w:t>организацией</w:t>
      </w:r>
      <w:r w:rsidRPr="001A2851">
        <w:rPr>
          <w:spacing w:val="39"/>
          <w:sz w:val="28"/>
          <w:szCs w:val="28"/>
        </w:rPr>
        <w:t xml:space="preserve"> </w:t>
      </w:r>
      <w:r w:rsidRPr="001A2851">
        <w:rPr>
          <w:spacing w:val="-2"/>
          <w:sz w:val="28"/>
          <w:szCs w:val="28"/>
        </w:rPr>
        <w:t>образовательных</w:t>
      </w:r>
      <w:r w:rsidRPr="001A2851">
        <w:rPr>
          <w:spacing w:val="37"/>
          <w:sz w:val="28"/>
          <w:szCs w:val="28"/>
        </w:rPr>
        <w:t xml:space="preserve"> </w:t>
      </w:r>
      <w:r w:rsidRPr="001A2851">
        <w:rPr>
          <w:spacing w:val="-1"/>
          <w:sz w:val="28"/>
          <w:szCs w:val="28"/>
        </w:rPr>
        <w:t>программ</w:t>
      </w:r>
      <w:r w:rsidRPr="001A2851">
        <w:rPr>
          <w:spacing w:val="37"/>
          <w:sz w:val="28"/>
          <w:szCs w:val="28"/>
        </w:rPr>
        <w:t xml:space="preserve"> </w:t>
      </w:r>
      <w:r w:rsidRPr="001A2851">
        <w:rPr>
          <w:sz w:val="28"/>
          <w:szCs w:val="28"/>
        </w:rPr>
        <w:t>с</w:t>
      </w:r>
      <w:r w:rsidRPr="001A2851">
        <w:rPr>
          <w:spacing w:val="75"/>
          <w:sz w:val="28"/>
          <w:szCs w:val="28"/>
        </w:rPr>
        <w:t xml:space="preserve"> </w:t>
      </w:r>
      <w:r w:rsidRPr="001A2851">
        <w:rPr>
          <w:spacing w:val="-1"/>
          <w:sz w:val="28"/>
          <w:szCs w:val="28"/>
        </w:rPr>
        <w:t>применением</w:t>
      </w:r>
      <w:r w:rsidRPr="001A2851">
        <w:rPr>
          <w:spacing w:val="1"/>
          <w:sz w:val="28"/>
          <w:szCs w:val="28"/>
        </w:rPr>
        <w:t xml:space="preserve"> </w:t>
      </w:r>
      <w:r w:rsidRPr="001A2851">
        <w:rPr>
          <w:spacing w:val="-2"/>
          <w:sz w:val="28"/>
          <w:szCs w:val="28"/>
        </w:rPr>
        <w:t>исключительно</w:t>
      </w:r>
      <w:r w:rsidRPr="001A2851">
        <w:rPr>
          <w:spacing w:val="2"/>
          <w:sz w:val="28"/>
          <w:szCs w:val="28"/>
        </w:rPr>
        <w:t xml:space="preserve"> </w:t>
      </w:r>
      <w:r w:rsidRPr="001A2851">
        <w:rPr>
          <w:spacing w:val="-2"/>
          <w:sz w:val="28"/>
          <w:szCs w:val="28"/>
        </w:rPr>
        <w:t>электронного</w:t>
      </w:r>
      <w:r w:rsidRPr="001A2851">
        <w:rPr>
          <w:spacing w:val="59"/>
          <w:sz w:val="28"/>
          <w:szCs w:val="28"/>
        </w:rPr>
        <w:t xml:space="preserve"> </w:t>
      </w:r>
      <w:r w:rsidRPr="001A2851">
        <w:rPr>
          <w:spacing w:val="-2"/>
          <w:sz w:val="28"/>
          <w:szCs w:val="28"/>
        </w:rPr>
        <w:t>обучения,</w:t>
      </w:r>
      <w:r w:rsidRPr="001A2851">
        <w:rPr>
          <w:spacing w:val="2"/>
          <w:sz w:val="28"/>
          <w:szCs w:val="28"/>
        </w:rPr>
        <w:t xml:space="preserve"> </w:t>
      </w:r>
      <w:r w:rsidRPr="001A2851">
        <w:rPr>
          <w:spacing w:val="-1"/>
          <w:sz w:val="28"/>
          <w:szCs w:val="28"/>
        </w:rPr>
        <w:t>дистанционных</w:t>
      </w:r>
      <w:r w:rsidRPr="001A2851">
        <w:rPr>
          <w:spacing w:val="4"/>
          <w:sz w:val="28"/>
          <w:szCs w:val="28"/>
        </w:rPr>
        <w:t xml:space="preserve"> </w:t>
      </w:r>
      <w:r w:rsidRPr="001A2851">
        <w:rPr>
          <w:spacing w:val="-1"/>
          <w:sz w:val="28"/>
          <w:szCs w:val="28"/>
        </w:rPr>
        <w:t>образовательных</w:t>
      </w:r>
      <w:r w:rsidRPr="001A2851">
        <w:rPr>
          <w:spacing w:val="83"/>
          <w:sz w:val="28"/>
          <w:szCs w:val="28"/>
        </w:rPr>
        <w:t xml:space="preserve"> </w:t>
      </w:r>
      <w:r w:rsidRPr="001A2851">
        <w:rPr>
          <w:spacing w:val="-1"/>
          <w:sz w:val="28"/>
          <w:szCs w:val="28"/>
        </w:rPr>
        <w:t>технологий</w:t>
      </w:r>
      <w:r w:rsidRPr="001A2851">
        <w:rPr>
          <w:spacing w:val="39"/>
          <w:sz w:val="28"/>
          <w:szCs w:val="28"/>
        </w:rPr>
        <w:t xml:space="preserve"> </w:t>
      </w:r>
      <w:r w:rsidRPr="001A2851">
        <w:rPr>
          <w:sz w:val="28"/>
          <w:szCs w:val="28"/>
        </w:rPr>
        <w:t>в</w:t>
      </w:r>
      <w:r w:rsidRPr="001A2851">
        <w:rPr>
          <w:spacing w:val="37"/>
          <w:sz w:val="28"/>
          <w:szCs w:val="28"/>
        </w:rPr>
        <w:t xml:space="preserve"> </w:t>
      </w:r>
      <w:r w:rsidRPr="001A2851">
        <w:rPr>
          <w:spacing w:val="-1"/>
          <w:sz w:val="28"/>
          <w:szCs w:val="28"/>
        </w:rPr>
        <w:t>ней</w:t>
      </w:r>
      <w:r w:rsidRPr="001A2851">
        <w:rPr>
          <w:spacing w:val="39"/>
          <w:sz w:val="28"/>
          <w:szCs w:val="28"/>
        </w:rPr>
        <w:t xml:space="preserve"> </w:t>
      </w:r>
      <w:r w:rsidRPr="001A2851">
        <w:rPr>
          <w:spacing w:val="-2"/>
          <w:sz w:val="28"/>
          <w:szCs w:val="28"/>
        </w:rPr>
        <w:t>созданы</w:t>
      </w:r>
      <w:r w:rsidRPr="001A2851">
        <w:rPr>
          <w:spacing w:val="40"/>
          <w:sz w:val="28"/>
          <w:szCs w:val="28"/>
        </w:rPr>
        <w:t xml:space="preserve"> </w:t>
      </w:r>
      <w:r w:rsidRPr="001A2851">
        <w:rPr>
          <w:spacing w:val="-1"/>
          <w:sz w:val="28"/>
          <w:szCs w:val="28"/>
        </w:rPr>
        <w:t>условия</w:t>
      </w:r>
      <w:r w:rsidRPr="001A2851">
        <w:rPr>
          <w:spacing w:val="38"/>
          <w:sz w:val="28"/>
          <w:szCs w:val="28"/>
        </w:rPr>
        <w:t xml:space="preserve"> </w:t>
      </w:r>
      <w:r w:rsidRPr="001A2851">
        <w:rPr>
          <w:sz w:val="28"/>
          <w:szCs w:val="28"/>
        </w:rPr>
        <w:t>для</w:t>
      </w:r>
      <w:r w:rsidRPr="001A2851">
        <w:rPr>
          <w:spacing w:val="38"/>
          <w:sz w:val="28"/>
          <w:szCs w:val="28"/>
        </w:rPr>
        <w:t xml:space="preserve"> </w:t>
      </w:r>
      <w:r w:rsidRPr="001A2851">
        <w:rPr>
          <w:spacing w:val="-1"/>
          <w:sz w:val="28"/>
          <w:szCs w:val="28"/>
        </w:rPr>
        <w:t>функционирования</w:t>
      </w:r>
      <w:r w:rsidRPr="001A2851">
        <w:rPr>
          <w:spacing w:val="38"/>
          <w:sz w:val="28"/>
          <w:szCs w:val="28"/>
        </w:rPr>
        <w:t xml:space="preserve"> </w:t>
      </w:r>
      <w:r w:rsidRPr="001A2851">
        <w:rPr>
          <w:spacing w:val="-1"/>
          <w:sz w:val="28"/>
          <w:szCs w:val="28"/>
        </w:rPr>
        <w:t>электронной</w:t>
      </w:r>
      <w:r w:rsidRPr="001A2851">
        <w:rPr>
          <w:spacing w:val="36"/>
          <w:sz w:val="28"/>
          <w:szCs w:val="28"/>
        </w:rPr>
        <w:t xml:space="preserve"> </w:t>
      </w:r>
      <w:r w:rsidRPr="001A2851">
        <w:rPr>
          <w:spacing w:val="-1"/>
          <w:sz w:val="28"/>
          <w:szCs w:val="28"/>
        </w:rPr>
        <w:t>информационно-</w:t>
      </w:r>
      <w:r w:rsidRPr="001A2851">
        <w:rPr>
          <w:spacing w:val="45"/>
          <w:sz w:val="28"/>
          <w:szCs w:val="28"/>
        </w:rPr>
        <w:t xml:space="preserve"> </w:t>
      </w:r>
      <w:r w:rsidRPr="001A2851">
        <w:rPr>
          <w:spacing w:val="-1"/>
          <w:sz w:val="28"/>
          <w:szCs w:val="28"/>
        </w:rPr>
        <w:t>образовательной</w:t>
      </w:r>
      <w:r w:rsidRPr="001A2851">
        <w:rPr>
          <w:spacing w:val="51"/>
          <w:sz w:val="28"/>
          <w:szCs w:val="28"/>
        </w:rPr>
        <w:t xml:space="preserve"> </w:t>
      </w:r>
      <w:r w:rsidRPr="001A2851">
        <w:rPr>
          <w:spacing w:val="-1"/>
          <w:sz w:val="28"/>
          <w:szCs w:val="28"/>
        </w:rPr>
        <w:t>среды,</w:t>
      </w:r>
      <w:r w:rsidRPr="001A2851">
        <w:rPr>
          <w:spacing w:val="49"/>
          <w:sz w:val="28"/>
          <w:szCs w:val="28"/>
        </w:rPr>
        <w:t xml:space="preserve"> </w:t>
      </w:r>
      <w:r w:rsidRPr="001A2851">
        <w:rPr>
          <w:spacing w:val="-2"/>
          <w:sz w:val="28"/>
          <w:szCs w:val="28"/>
        </w:rPr>
        <w:t>включающей</w:t>
      </w:r>
      <w:r w:rsidRPr="001A2851">
        <w:rPr>
          <w:spacing w:val="51"/>
          <w:sz w:val="28"/>
          <w:szCs w:val="28"/>
        </w:rPr>
        <w:t xml:space="preserve"> </w:t>
      </w:r>
      <w:r w:rsidRPr="001A2851">
        <w:rPr>
          <w:sz w:val="28"/>
          <w:szCs w:val="28"/>
        </w:rPr>
        <w:t>в</w:t>
      </w:r>
      <w:r w:rsidRPr="001A2851">
        <w:rPr>
          <w:spacing w:val="52"/>
          <w:sz w:val="28"/>
          <w:szCs w:val="28"/>
        </w:rPr>
        <w:t xml:space="preserve"> </w:t>
      </w:r>
      <w:r w:rsidRPr="001A2851">
        <w:rPr>
          <w:spacing w:val="-2"/>
          <w:sz w:val="28"/>
          <w:szCs w:val="28"/>
        </w:rPr>
        <w:t>себя</w:t>
      </w:r>
      <w:r w:rsidRPr="001A2851">
        <w:rPr>
          <w:spacing w:val="50"/>
          <w:sz w:val="28"/>
          <w:szCs w:val="28"/>
        </w:rPr>
        <w:t xml:space="preserve"> </w:t>
      </w:r>
      <w:r w:rsidRPr="001A2851">
        <w:rPr>
          <w:spacing w:val="-1"/>
          <w:sz w:val="28"/>
          <w:szCs w:val="28"/>
        </w:rPr>
        <w:t>электронные</w:t>
      </w:r>
      <w:r w:rsidRPr="001A2851">
        <w:rPr>
          <w:spacing w:val="48"/>
          <w:sz w:val="28"/>
          <w:szCs w:val="28"/>
        </w:rPr>
        <w:t xml:space="preserve"> </w:t>
      </w:r>
      <w:r w:rsidRPr="001A2851">
        <w:rPr>
          <w:spacing w:val="-1"/>
          <w:sz w:val="28"/>
          <w:szCs w:val="28"/>
        </w:rPr>
        <w:t>информационные</w:t>
      </w:r>
      <w:r w:rsidRPr="001A2851">
        <w:rPr>
          <w:spacing w:val="48"/>
          <w:sz w:val="28"/>
          <w:szCs w:val="28"/>
        </w:rPr>
        <w:t xml:space="preserve"> </w:t>
      </w:r>
      <w:r w:rsidRPr="001A2851">
        <w:rPr>
          <w:sz w:val="28"/>
          <w:szCs w:val="28"/>
        </w:rPr>
        <w:t>ресурсы,</w:t>
      </w:r>
      <w:r w:rsidRPr="001A2851">
        <w:rPr>
          <w:spacing w:val="39"/>
          <w:sz w:val="28"/>
          <w:szCs w:val="28"/>
        </w:rPr>
        <w:t xml:space="preserve"> </w:t>
      </w:r>
      <w:r w:rsidRPr="001A2851">
        <w:rPr>
          <w:spacing w:val="-1"/>
          <w:sz w:val="28"/>
          <w:szCs w:val="28"/>
        </w:rPr>
        <w:t>электронные</w:t>
      </w:r>
      <w:r w:rsidRPr="001A2851">
        <w:rPr>
          <w:spacing w:val="5"/>
          <w:sz w:val="28"/>
          <w:szCs w:val="28"/>
        </w:rPr>
        <w:t xml:space="preserve"> </w:t>
      </w:r>
      <w:r w:rsidRPr="001A2851">
        <w:rPr>
          <w:spacing w:val="-2"/>
          <w:sz w:val="28"/>
          <w:szCs w:val="28"/>
        </w:rPr>
        <w:t>образовательные</w:t>
      </w:r>
      <w:r w:rsidRPr="001A2851">
        <w:rPr>
          <w:spacing w:val="5"/>
          <w:sz w:val="28"/>
          <w:szCs w:val="28"/>
        </w:rPr>
        <w:t xml:space="preserve"> </w:t>
      </w:r>
      <w:r w:rsidRPr="001A2851">
        <w:rPr>
          <w:sz w:val="28"/>
          <w:szCs w:val="28"/>
        </w:rPr>
        <w:t>ресурсы,</w:t>
      </w:r>
      <w:r w:rsidRPr="001A2851">
        <w:rPr>
          <w:spacing w:val="8"/>
          <w:sz w:val="28"/>
          <w:szCs w:val="28"/>
        </w:rPr>
        <w:t xml:space="preserve"> </w:t>
      </w:r>
      <w:r w:rsidRPr="001A2851">
        <w:rPr>
          <w:spacing w:val="-1"/>
          <w:sz w:val="28"/>
          <w:szCs w:val="28"/>
        </w:rPr>
        <w:t>совокупность</w:t>
      </w:r>
      <w:r w:rsidRPr="001A2851">
        <w:rPr>
          <w:spacing w:val="8"/>
          <w:sz w:val="28"/>
          <w:szCs w:val="28"/>
        </w:rPr>
        <w:t xml:space="preserve"> </w:t>
      </w:r>
      <w:r w:rsidRPr="001A2851">
        <w:rPr>
          <w:spacing w:val="-1"/>
          <w:sz w:val="28"/>
          <w:szCs w:val="28"/>
        </w:rPr>
        <w:t>информационных</w:t>
      </w:r>
      <w:r w:rsidRPr="001A2851">
        <w:rPr>
          <w:spacing w:val="9"/>
          <w:sz w:val="28"/>
          <w:szCs w:val="28"/>
        </w:rPr>
        <w:t xml:space="preserve"> </w:t>
      </w:r>
      <w:r w:rsidRPr="001A2851">
        <w:rPr>
          <w:spacing w:val="-2"/>
          <w:sz w:val="28"/>
          <w:szCs w:val="28"/>
        </w:rPr>
        <w:t>технологий,</w:t>
      </w:r>
      <w:r w:rsidRPr="001A2851">
        <w:rPr>
          <w:spacing w:val="65"/>
          <w:sz w:val="28"/>
          <w:szCs w:val="28"/>
        </w:rPr>
        <w:t xml:space="preserve"> </w:t>
      </w:r>
      <w:r w:rsidRPr="001A2851">
        <w:rPr>
          <w:spacing w:val="-2"/>
          <w:sz w:val="28"/>
          <w:szCs w:val="28"/>
        </w:rPr>
        <w:t>телекоммуникационных</w:t>
      </w:r>
      <w:r w:rsidRPr="001A2851">
        <w:rPr>
          <w:spacing w:val="35"/>
          <w:sz w:val="28"/>
          <w:szCs w:val="28"/>
        </w:rPr>
        <w:t xml:space="preserve"> </w:t>
      </w:r>
      <w:r w:rsidRPr="001A2851">
        <w:rPr>
          <w:spacing w:val="-1"/>
          <w:sz w:val="28"/>
          <w:szCs w:val="28"/>
        </w:rPr>
        <w:t>технологий,</w:t>
      </w:r>
      <w:r w:rsidRPr="001A2851">
        <w:rPr>
          <w:spacing w:val="33"/>
          <w:sz w:val="28"/>
          <w:szCs w:val="28"/>
        </w:rPr>
        <w:t xml:space="preserve"> </w:t>
      </w:r>
      <w:r w:rsidRPr="001A2851">
        <w:rPr>
          <w:spacing w:val="-2"/>
          <w:sz w:val="28"/>
          <w:szCs w:val="28"/>
        </w:rPr>
        <w:t>соответствующих</w:t>
      </w:r>
      <w:r w:rsidRPr="001A2851">
        <w:rPr>
          <w:spacing w:val="35"/>
          <w:sz w:val="28"/>
          <w:szCs w:val="28"/>
        </w:rPr>
        <w:t xml:space="preserve"> </w:t>
      </w:r>
      <w:r w:rsidRPr="001A2851">
        <w:rPr>
          <w:spacing w:val="-1"/>
          <w:sz w:val="28"/>
          <w:szCs w:val="28"/>
        </w:rPr>
        <w:t>технологических</w:t>
      </w:r>
      <w:r w:rsidRPr="001A2851">
        <w:rPr>
          <w:spacing w:val="35"/>
          <w:sz w:val="28"/>
          <w:szCs w:val="28"/>
        </w:rPr>
        <w:t xml:space="preserve"> </w:t>
      </w:r>
      <w:r w:rsidRPr="001A2851">
        <w:rPr>
          <w:spacing w:val="-1"/>
          <w:sz w:val="28"/>
          <w:szCs w:val="28"/>
        </w:rPr>
        <w:t>средств,</w:t>
      </w:r>
      <w:r w:rsidRPr="001A2851">
        <w:rPr>
          <w:spacing w:val="61"/>
          <w:sz w:val="28"/>
          <w:szCs w:val="28"/>
        </w:rPr>
        <w:t xml:space="preserve"> </w:t>
      </w:r>
      <w:r w:rsidRPr="001A2851">
        <w:rPr>
          <w:spacing w:val="-1"/>
          <w:sz w:val="28"/>
          <w:szCs w:val="28"/>
        </w:rPr>
        <w:t>обеспечивающих</w:t>
      </w:r>
      <w:r w:rsidRPr="001A2851">
        <w:rPr>
          <w:spacing w:val="10"/>
          <w:sz w:val="28"/>
          <w:szCs w:val="28"/>
        </w:rPr>
        <w:t xml:space="preserve"> </w:t>
      </w:r>
      <w:r w:rsidRPr="001A2851">
        <w:rPr>
          <w:sz w:val="28"/>
          <w:szCs w:val="28"/>
        </w:rPr>
        <w:t>освоение</w:t>
      </w:r>
      <w:r w:rsidRPr="001A2851">
        <w:rPr>
          <w:spacing w:val="6"/>
          <w:sz w:val="28"/>
          <w:szCs w:val="28"/>
        </w:rPr>
        <w:t xml:space="preserve"> </w:t>
      </w:r>
      <w:r w:rsidRPr="001A2851">
        <w:rPr>
          <w:spacing w:val="-2"/>
          <w:sz w:val="28"/>
          <w:szCs w:val="28"/>
        </w:rPr>
        <w:t>обучающимися</w:t>
      </w:r>
      <w:r w:rsidRPr="001A2851">
        <w:rPr>
          <w:spacing w:val="6"/>
          <w:sz w:val="28"/>
          <w:szCs w:val="28"/>
        </w:rPr>
        <w:t xml:space="preserve"> </w:t>
      </w:r>
      <w:r w:rsidRPr="001A2851">
        <w:rPr>
          <w:spacing w:val="-1"/>
          <w:sz w:val="28"/>
          <w:szCs w:val="28"/>
        </w:rPr>
        <w:t>образовательных</w:t>
      </w:r>
      <w:r w:rsidRPr="001A2851">
        <w:rPr>
          <w:spacing w:val="8"/>
          <w:sz w:val="28"/>
          <w:szCs w:val="28"/>
        </w:rPr>
        <w:t xml:space="preserve"> </w:t>
      </w:r>
      <w:r w:rsidRPr="001A2851">
        <w:rPr>
          <w:spacing w:val="-1"/>
          <w:sz w:val="28"/>
          <w:szCs w:val="28"/>
        </w:rPr>
        <w:t>программ</w:t>
      </w:r>
      <w:r w:rsidRPr="001A2851">
        <w:rPr>
          <w:spacing w:val="6"/>
          <w:sz w:val="28"/>
          <w:szCs w:val="28"/>
        </w:rPr>
        <w:t xml:space="preserve"> </w:t>
      </w:r>
      <w:r w:rsidRPr="001A2851">
        <w:rPr>
          <w:sz w:val="28"/>
          <w:szCs w:val="28"/>
        </w:rPr>
        <w:t>в</w:t>
      </w:r>
      <w:r w:rsidRPr="001A2851">
        <w:rPr>
          <w:spacing w:val="6"/>
          <w:sz w:val="28"/>
          <w:szCs w:val="28"/>
        </w:rPr>
        <w:t xml:space="preserve"> </w:t>
      </w:r>
      <w:r w:rsidRPr="001A2851">
        <w:rPr>
          <w:spacing w:val="-2"/>
          <w:sz w:val="28"/>
          <w:szCs w:val="28"/>
        </w:rPr>
        <w:t>полном</w:t>
      </w:r>
      <w:r w:rsidRPr="001A2851">
        <w:rPr>
          <w:spacing w:val="6"/>
          <w:sz w:val="28"/>
          <w:szCs w:val="28"/>
        </w:rPr>
        <w:t xml:space="preserve"> </w:t>
      </w:r>
      <w:r w:rsidRPr="001A2851">
        <w:rPr>
          <w:spacing w:val="-1"/>
          <w:sz w:val="28"/>
          <w:szCs w:val="28"/>
        </w:rPr>
        <w:t>объеме</w:t>
      </w:r>
      <w:r w:rsidRPr="001A2851">
        <w:rPr>
          <w:spacing w:val="43"/>
          <w:sz w:val="28"/>
          <w:szCs w:val="28"/>
        </w:rPr>
        <w:t xml:space="preserve"> </w:t>
      </w:r>
      <w:r w:rsidRPr="001A2851">
        <w:rPr>
          <w:spacing w:val="-1"/>
          <w:sz w:val="28"/>
          <w:szCs w:val="28"/>
        </w:rPr>
        <w:t>независимо</w:t>
      </w:r>
      <w:r w:rsidRPr="001A2851">
        <w:rPr>
          <w:sz w:val="28"/>
          <w:szCs w:val="28"/>
        </w:rPr>
        <w:t xml:space="preserve"> </w:t>
      </w:r>
      <w:r w:rsidRPr="001A2851">
        <w:rPr>
          <w:spacing w:val="-2"/>
          <w:sz w:val="28"/>
          <w:szCs w:val="28"/>
        </w:rPr>
        <w:t>от</w:t>
      </w:r>
      <w:r w:rsidRPr="001A2851">
        <w:rPr>
          <w:sz w:val="28"/>
          <w:szCs w:val="28"/>
        </w:rPr>
        <w:t xml:space="preserve"> места</w:t>
      </w:r>
      <w:r w:rsidRPr="001A2851">
        <w:rPr>
          <w:spacing w:val="-1"/>
          <w:sz w:val="28"/>
          <w:szCs w:val="28"/>
        </w:rPr>
        <w:t xml:space="preserve"> </w:t>
      </w:r>
      <w:r w:rsidRPr="001A2851">
        <w:rPr>
          <w:spacing w:val="-2"/>
          <w:sz w:val="28"/>
          <w:szCs w:val="28"/>
        </w:rPr>
        <w:t>нахождения.</w:t>
      </w:r>
    </w:p>
    <w:p w:rsidR="001A2851" w:rsidRPr="001A2851" w:rsidRDefault="001A2851" w:rsidP="001A2851">
      <w:pPr>
        <w:pStyle w:val="a6"/>
        <w:kinsoku w:val="0"/>
        <w:overflowPunct w:val="0"/>
        <w:ind w:right="122"/>
        <w:jc w:val="both"/>
        <w:rPr>
          <w:spacing w:val="-1"/>
          <w:sz w:val="28"/>
          <w:szCs w:val="28"/>
        </w:rPr>
      </w:pPr>
      <w:r w:rsidRPr="001A2851">
        <w:rPr>
          <w:spacing w:val="-1"/>
          <w:sz w:val="28"/>
          <w:szCs w:val="28"/>
        </w:rPr>
        <w:t>Материально-технические</w:t>
      </w:r>
      <w:r w:rsidRPr="001A2851">
        <w:rPr>
          <w:spacing w:val="6"/>
          <w:sz w:val="28"/>
          <w:szCs w:val="28"/>
        </w:rPr>
        <w:t xml:space="preserve"> </w:t>
      </w:r>
      <w:r w:rsidRPr="001A2851">
        <w:rPr>
          <w:spacing w:val="-1"/>
          <w:sz w:val="28"/>
          <w:szCs w:val="28"/>
        </w:rPr>
        <w:t>условия</w:t>
      </w:r>
      <w:r w:rsidRPr="001A2851">
        <w:rPr>
          <w:spacing w:val="4"/>
          <w:sz w:val="28"/>
          <w:szCs w:val="28"/>
        </w:rPr>
        <w:t xml:space="preserve"> </w:t>
      </w:r>
      <w:r w:rsidRPr="001A2851">
        <w:rPr>
          <w:sz w:val="28"/>
          <w:szCs w:val="28"/>
        </w:rPr>
        <w:t>реализации</w:t>
      </w:r>
      <w:r w:rsidRPr="001A2851">
        <w:rPr>
          <w:spacing w:val="5"/>
          <w:sz w:val="28"/>
          <w:szCs w:val="28"/>
        </w:rPr>
        <w:t xml:space="preserve"> </w:t>
      </w:r>
      <w:r w:rsidRPr="001A2851">
        <w:rPr>
          <w:spacing w:val="-4"/>
          <w:sz w:val="28"/>
          <w:szCs w:val="28"/>
        </w:rPr>
        <w:t>АООП</w:t>
      </w:r>
      <w:r w:rsidRPr="001A2851">
        <w:rPr>
          <w:spacing w:val="4"/>
          <w:sz w:val="28"/>
          <w:szCs w:val="28"/>
        </w:rPr>
        <w:t xml:space="preserve"> </w:t>
      </w:r>
      <w:r w:rsidRPr="001A2851">
        <w:rPr>
          <w:spacing w:val="-1"/>
          <w:sz w:val="28"/>
          <w:szCs w:val="28"/>
        </w:rPr>
        <w:t>НОО</w:t>
      </w:r>
      <w:r w:rsidRPr="001A2851">
        <w:rPr>
          <w:spacing w:val="4"/>
          <w:sz w:val="28"/>
          <w:szCs w:val="28"/>
        </w:rPr>
        <w:t xml:space="preserve"> </w:t>
      </w:r>
      <w:r w:rsidRPr="001A2851">
        <w:rPr>
          <w:sz w:val="28"/>
          <w:szCs w:val="28"/>
        </w:rPr>
        <w:t>для</w:t>
      </w:r>
      <w:r w:rsidRPr="001A2851">
        <w:rPr>
          <w:spacing w:val="5"/>
          <w:sz w:val="28"/>
          <w:szCs w:val="28"/>
        </w:rPr>
        <w:t xml:space="preserve"> </w:t>
      </w:r>
      <w:r w:rsidRPr="001A2851">
        <w:rPr>
          <w:spacing w:val="-1"/>
          <w:sz w:val="28"/>
          <w:szCs w:val="28"/>
        </w:rPr>
        <w:t>слабовидящих</w:t>
      </w:r>
      <w:r w:rsidRPr="001A2851">
        <w:rPr>
          <w:spacing w:val="67"/>
          <w:sz w:val="28"/>
          <w:szCs w:val="28"/>
        </w:rPr>
        <w:t xml:space="preserve"> </w:t>
      </w:r>
      <w:r w:rsidRPr="001A2851">
        <w:rPr>
          <w:spacing w:val="-2"/>
          <w:sz w:val="28"/>
          <w:szCs w:val="28"/>
        </w:rPr>
        <w:t>обучающихся</w:t>
      </w:r>
      <w:r w:rsidRPr="001A2851">
        <w:rPr>
          <w:spacing w:val="2"/>
          <w:sz w:val="28"/>
          <w:szCs w:val="28"/>
        </w:rPr>
        <w:t xml:space="preserve"> </w:t>
      </w:r>
      <w:r w:rsidRPr="001A2851">
        <w:rPr>
          <w:spacing w:val="-2"/>
          <w:sz w:val="28"/>
          <w:szCs w:val="28"/>
        </w:rPr>
        <w:t>отвечают</w:t>
      </w:r>
      <w:r w:rsidRPr="001A2851">
        <w:rPr>
          <w:sz w:val="28"/>
          <w:szCs w:val="28"/>
        </w:rPr>
        <w:t xml:space="preserve"> особым</w:t>
      </w:r>
      <w:r w:rsidRPr="001A2851">
        <w:rPr>
          <w:spacing w:val="1"/>
          <w:sz w:val="28"/>
          <w:szCs w:val="28"/>
        </w:rPr>
        <w:t xml:space="preserve"> </w:t>
      </w:r>
      <w:r w:rsidRPr="001A2851">
        <w:rPr>
          <w:spacing w:val="-1"/>
          <w:sz w:val="28"/>
          <w:szCs w:val="28"/>
        </w:rPr>
        <w:t>образовательным</w:t>
      </w:r>
      <w:r w:rsidRPr="001A2851">
        <w:rPr>
          <w:sz w:val="28"/>
          <w:szCs w:val="28"/>
        </w:rPr>
        <w:t xml:space="preserve"> потребностям</w:t>
      </w:r>
      <w:r w:rsidRPr="001A2851">
        <w:rPr>
          <w:spacing w:val="1"/>
          <w:sz w:val="28"/>
          <w:szCs w:val="28"/>
        </w:rPr>
        <w:t xml:space="preserve"> </w:t>
      </w:r>
      <w:r w:rsidRPr="001A2851">
        <w:rPr>
          <w:spacing w:val="-1"/>
          <w:sz w:val="28"/>
          <w:szCs w:val="28"/>
        </w:rPr>
        <w:t>данной</w:t>
      </w:r>
      <w:r w:rsidRPr="001A2851">
        <w:rPr>
          <w:spacing w:val="3"/>
          <w:sz w:val="28"/>
          <w:szCs w:val="28"/>
        </w:rPr>
        <w:t xml:space="preserve"> </w:t>
      </w:r>
      <w:r w:rsidRPr="001A2851">
        <w:rPr>
          <w:spacing w:val="-3"/>
          <w:sz w:val="28"/>
          <w:szCs w:val="28"/>
        </w:rPr>
        <w:t>категории</w:t>
      </w:r>
      <w:r w:rsidRPr="001A2851">
        <w:rPr>
          <w:spacing w:val="3"/>
          <w:sz w:val="28"/>
          <w:szCs w:val="28"/>
        </w:rPr>
        <w:t xml:space="preserve"> </w:t>
      </w:r>
      <w:r w:rsidRPr="001A2851">
        <w:rPr>
          <w:spacing w:val="-2"/>
          <w:sz w:val="28"/>
          <w:szCs w:val="28"/>
        </w:rPr>
        <w:t>обучающихся</w:t>
      </w:r>
      <w:r w:rsidRPr="001A2851">
        <w:rPr>
          <w:spacing w:val="47"/>
          <w:sz w:val="28"/>
          <w:szCs w:val="28"/>
        </w:rPr>
        <w:t xml:space="preserve"> </w:t>
      </w:r>
      <w:r w:rsidRPr="001A2851">
        <w:rPr>
          <w:sz w:val="28"/>
          <w:szCs w:val="28"/>
        </w:rPr>
        <w:t>и</w:t>
      </w:r>
      <w:r w:rsidRPr="001A2851">
        <w:rPr>
          <w:spacing w:val="17"/>
          <w:sz w:val="28"/>
          <w:szCs w:val="28"/>
        </w:rPr>
        <w:t xml:space="preserve"> </w:t>
      </w:r>
      <w:r w:rsidRPr="001A2851">
        <w:rPr>
          <w:sz w:val="28"/>
          <w:szCs w:val="28"/>
        </w:rPr>
        <w:t>особым</w:t>
      </w:r>
      <w:r w:rsidRPr="001A2851">
        <w:rPr>
          <w:spacing w:val="15"/>
          <w:sz w:val="28"/>
          <w:szCs w:val="28"/>
        </w:rPr>
        <w:t xml:space="preserve"> </w:t>
      </w:r>
      <w:r w:rsidRPr="001A2851">
        <w:rPr>
          <w:spacing w:val="-1"/>
          <w:sz w:val="28"/>
          <w:szCs w:val="28"/>
        </w:rPr>
        <w:t>образовательным</w:t>
      </w:r>
      <w:r w:rsidRPr="001A2851">
        <w:rPr>
          <w:spacing w:val="15"/>
          <w:sz w:val="28"/>
          <w:szCs w:val="28"/>
        </w:rPr>
        <w:t xml:space="preserve"> </w:t>
      </w:r>
      <w:r w:rsidRPr="001A2851">
        <w:rPr>
          <w:spacing w:val="-1"/>
          <w:sz w:val="28"/>
          <w:szCs w:val="28"/>
        </w:rPr>
        <w:t>потребностям,</w:t>
      </w:r>
      <w:r w:rsidRPr="001A2851">
        <w:rPr>
          <w:spacing w:val="14"/>
          <w:sz w:val="28"/>
          <w:szCs w:val="28"/>
        </w:rPr>
        <w:t xml:space="preserve"> </w:t>
      </w:r>
      <w:r w:rsidRPr="001A2851">
        <w:rPr>
          <w:spacing w:val="-1"/>
          <w:sz w:val="28"/>
          <w:szCs w:val="28"/>
        </w:rPr>
        <w:t>характерным</w:t>
      </w:r>
      <w:r w:rsidRPr="001A2851">
        <w:rPr>
          <w:spacing w:val="15"/>
          <w:sz w:val="28"/>
          <w:szCs w:val="28"/>
        </w:rPr>
        <w:t xml:space="preserve"> </w:t>
      </w:r>
      <w:r w:rsidRPr="001A2851">
        <w:rPr>
          <w:sz w:val="28"/>
          <w:szCs w:val="28"/>
        </w:rPr>
        <w:t>для</w:t>
      </w:r>
      <w:r w:rsidRPr="001A2851">
        <w:rPr>
          <w:spacing w:val="17"/>
          <w:sz w:val="28"/>
          <w:szCs w:val="28"/>
        </w:rPr>
        <w:t xml:space="preserve"> </w:t>
      </w:r>
      <w:r w:rsidRPr="001A2851">
        <w:rPr>
          <w:spacing w:val="-1"/>
          <w:sz w:val="28"/>
          <w:szCs w:val="28"/>
        </w:rPr>
        <w:t>данной</w:t>
      </w:r>
      <w:r w:rsidRPr="001A2851">
        <w:rPr>
          <w:spacing w:val="15"/>
          <w:sz w:val="28"/>
          <w:szCs w:val="28"/>
        </w:rPr>
        <w:t xml:space="preserve"> </w:t>
      </w:r>
      <w:r w:rsidRPr="001A2851">
        <w:rPr>
          <w:spacing w:val="-2"/>
          <w:sz w:val="28"/>
          <w:szCs w:val="28"/>
        </w:rPr>
        <w:t>группы</w:t>
      </w:r>
      <w:r w:rsidRPr="001A2851">
        <w:rPr>
          <w:spacing w:val="16"/>
          <w:sz w:val="28"/>
          <w:szCs w:val="28"/>
        </w:rPr>
        <w:t xml:space="preserve"> </w:t>
      </w:r>
      <w:r w:rsidRPr="001A2851">
        <w:rPr>
          <w:sz w:val="28"/>
          <w:szCs w:val="28"/>
        </w:rPr>
        <w:t>слабовидящих,</w:t>
      </w:r>
      <w:r w:rsidRPr="001A2851">
        <w:rPr>
          <w:spacing w:val="14"/>
          <w:sz w:val="28"/>
          <w:szCs w:val="28"/>
        </w:rPr>
        <w:t xml:space="preserve"> </w:t>
      </w:r>
      <w:r w:rsidRPr="001A2851">
        <w:rPr>
          <w:spacing w:val="-1"/>
          <w:sz w:val="28"/>
          <w:szCs w:val="28"/>
        </w:rPr>
        <w:t>что</w:t>
      </w:r>
      <w:r w:rsidRPr="001A2851">
        <w:rPr>
          <w:spacing w:val="55"/>
          <w:sz w:val="28"/>
          <w:szCs w:val="28"/>
        </w:rPr>
        <w:t xml:space="preserve"> </w:t>
      </w:r>
      <w:r w:rsidRPr="001A2851">
        <w:rPr>
          <w:spacing w:val="-2"/>
          <w:sz w:val="28"/>
          <w:szCs w:val="28"/>
        </w:rPr>
        <w:t>обусловливает</w:t>
      </w:r>
      <w:r w:rsidRPr="001A2851">
        <w:rPr>
          <w:spacing w:val="29"/>
          <w:sz w:val="28"/>
          <w:szCs w:val="28"/>
        </w:rPr>
        <w:t xml:space="preserve"> </w:t>
      </w:r>
      <w:r w:rsidRPr="001A2851">
        <w:rPr>
          <w:spacing w:val="-2"/>
          <w:sz w:val="28"/>
          <w:szCs w:val="28"/>
        </w:rPr>
        <w:t>необходимость</w:t>
      </w:r>
      <w:r w:rsidRPr="001A2851">
        <w:rPr>
          <w:spacing w:val="30"/>
          <w:sz w:val="28"/>
          <w:szCs w:val="28"/>
        </w:rPr>
        <w:t xml:space="preserve"> </w:t>
      </w:r>
      <w:r w:rsidRPr="001A2851">
        <w:rPr>
          <w:spacing w:val="-2"/>
          <w:sz w:val="28"/>
          <w:szCs w:val="28"/>
        </w:rPr>
        <w:t>предъявления</w:t>
      </w:r>
      <w:r w:rsidRPr="001A2851">
        <w:rPr>
          <w:spacing w:val="28"/>
          <w:sz w:val="28"/>
          <w:szCs w:val="28"/>
        </w:rPr>
        <w:t xml:space="preserve"> </w:t>
      </w:r>
      <w:r w:rsidRPr="001A2851">
        <w:rPr>
          <w:spacing w:val="-1"/>
          <w:sz w:val="28"/>
          <w:szCs w:val="28"/>
        </w:rPr>
        <w:t>специфических</w:t>
      </w:r>
      <w:r w:rsidRPr="001A2851">
        <w:rPr>
          <w:spacing w:val="28"/>
          <w:sz w:val="28"/>
          <w:szCs w:val="28"/>
        </w:rPr>
        <w:t xml:space="preserve"> </w:t>
      </w:r>
      <w:r w:rsidRPr="001A2851">
        <w:rPr>
          <w:spacing w:val="-1"/>
          <w:sz w:val="28"/>
          <w:szCs w:val="28"/>
        </w:rPr>
        <w:t>требований</w:t>
      </w:r>
      <w:r w:rsidRPr="001A2851">
        <w:rPr>
          <w:spacing w:val="27"/>
          <w:sz w:val="28"/>
          <w:szCs w:val="28"/>
        </w:rPr>
        <w:t xml:space="preserve"> </w:t>
      </w:r>
      <w:r w:rsidRPr="001A2851">
        <w:rPr>
          <w:sz w:val="28"/>
          <w:szCs w:val="28"/>
        </w:rPr>
        <w:t>к:</w:t>
      </w:r>
      <w:r w:rsidRPr="001A2851">
        <w:rPr>
          <w:spacing w:val="26"/>
          <w:sz w:val="28"/>
          <w:szCs w:val="28"/>
        </w:rPr>
        <w:t xml:space="preserve"> </w:t>
      </w:r>
      <w:r w:rsidRPr="001A2851">
        <w:rPr>
          <w:spacing w:val="-1"/>
          <w:sz w:val="28"/>
          <w:szCs w:val="28"/>
        </w:rPr>
        <w:t>организации</w:t>
      </w:r>
      <w:r w:rsidRPr="001A2851">
        <w:rPr>
          <w:spacing w:val="77"/>
          <w:sz w:val="28"/>
          <w:szCs w:val="28"/>
        </w:rPr>
        <w:t xml:space="preserve"> </w:t>
      </w:r>
      <w:r w:rsidRPr="001A2851">
        <w:rPr>
          <w:sz w:val="28"/>
          <w:szCs w:val="28"/>
        </w:rPr>
        <w:t>процесса</w:t>
      </w:r>
      <w:r w:rsidRPr="001A2851">
        <w:rPr>
          <w:spacing w:val="20"/>
          <w:sz w:val="28"/>
          <w:szCs w:val="28"/>
        </w:rPr>
        <w:t xml:space="preserve"> </w:t>
      </w:r>
      <w:r w:rsidRPr="001A2851">
        <w:rPr>
          <w:spacing w:val="-2"/>
          <w:sz w:val="28"/>
          <w:szCs w:val="28"/>
        </w:rPr>
        <w:t>обучения;</w:t>
      </w:r>
      <w:r w:rsidRPr="001A2851">
        <w:rPr>
          <w:spacing w:val="19"/>
          <w:sz w:val="28"/>
          <w:szCs w:val="28"/>
        </w:rPr>
        <w:t xml:space="preserve"> </w:t>
      </w:r>
      <w:r w:rsidRPr="001A2851">
        <w:rPr>
          <w:spacing w:val="-1"/>
          <w:sz w:val="28"/>
          <w:szCs w:val="28"/>
        </w:rPr>
        <w:t>организации</w:t>
      </w:r>
      <w:r w:rsidRPr="001A2851">
        <w:rPr>
          <w:spacing w:val="19"/>
          <w:sz w:val="28"/>
          <w:szCs w:val="28"/>
        </w:rPr>
        <w:t xml:space="preserve"> </w:t>
      </w:r>
      <w:r w:rsidRPr="001A2851">
        <w:rPr>
          <w:spacing w:val="-1"/>
          <w:sz w:val="28"/>
          <w:szCs w:val="28"/>
        </w:rPr>
        <w:t>пространства;</w:t>
      </w:r>
      <w:r w:rsidRPr="001A2851">
        <w:rPr>
          <w:spacing w:val="19"/>
          <w:sz w:val="28"/>
          <w:szCs w:val="28"/>
        </w:rPr>
        <w:t xml:space="preserve"> </w:t>
      </w:r>
      <w:r w:rsidRPr="001A2851">
        <w:rPr>
          <w:spacing w:val="-1"/>
          <w:sz w:val="28"/>
          <w:szCs w:val="28"/>
        </w:rPr>
        <w:t>организации</w:t>
      </w:r>
      <w:r w:rsidRPr="001A2851">
        <w:rPr>
          <w:spacing w:val="19"/>
          <w:sz w:val="28"/>
          <w:szCs w:val="28"/>
        </w:rPr>
        <w:t xml:space="preserve"> </w:t>
      </w:r>
      <w:r w:rsidRPr="001A2851">
        <w:rPr>
          <w:spacing w:val="-1"/>
          <w:sz w:val="28"/>
          <w:szCs w:val="28"/>
        </w:rPr>
        <w:t>временного</w:t>
      </w:r>
      <w:r w:rsidRPr="001A2851">
        <w:rPr>
          <w:spacing w:val="18"/>
          <w:sz w:val="28"/>
          <w:szCs w:val="28"/>
        </w:rPr>
        <w:t xml:space="preserve"> </w:t>
      </w:r>
      <w:r w:rsidRPr="001A2851">
        <w:rPr>
          <w:spacing w:val="-1"/>
          <w:sz w:val="28"/>
          <w:szCs w:val="28"/>
        </w:rPr>
        <w:t>режима</w:t>
      </w:r>
      <w:r w:rsidRPr="001A2851">
        <w:rPr>
          <w:spacing w:val="18"/>
          <w:sz w:val="28"/>
          <w:szCs w:val="28"/>
        </w:rPr>
        <w:t xml:space="preserve"> </w:t>
      </w:r>
      <w:r w:rsidRPr="001A2851">
        <w:rPr>
          <w:spacing w:val="-2"/>
          <w:sz w:val="28"/>
          <w:szCs w:val="28"/>
        </w:rPr>
        <w:t>обучения;</w:t>
      </w:r>
      <w:r w:rsidRPr="001A2851">
        <w:rPr>
          <w:spacing w:val="93"/>
          <w:sz w:val="28"/>
          <w:szCs w:val="28"/>
        </w:rPr>
        <w:t xml:space="preserve"> </w:t>
      </w:r>
      <w:r w:rsidRPr="001A2851">
        <w:rPr>
          <w:spacing w:val="-1"/>
          <w:sz w:val="28"/>
          <w:szCs w:val="28"/>
        </w:rPr>
        <w:t>организации</w:t>
      </w:r>
      <w:r w:rsidRPr="001A2851">
        <w:rPr>
          <w:spacing w:val="32"/>
          <w:sz w:val="28"/>
          <w:szCs w:val="28"/>
        </w:rPr>
        <w:t xml:space="preserve"> </w:t>
      </w:r>
      <w:r w:rsidRPr="001A2851">
        <w:rPr>
          <w:spacing w:val="-2"/>
          <w:sz w:val="28"/>
          <w:szCs w:val="28"/>
        </w:rPr>
        <w:t>рабочего</w:t>
      </w:r>
      <w:r w:rsidRPr="001A2851">
        <w:rPr>
          <w:spacing w:val="33"/>
          <w:sz w:val="28"/>
          <w:szCs w:val="28"/>
        </w:rPr>
        <w:t xml:space="preserve"> </w:t>
      </w:r>
      <w:r w:rsidRPr="001A2851">
        <w:rPr>
          <w:sz w:val="28"/>
          <w:szCs w:val="28"/>
        </w:rPr>
        <w:t>места</w:t>
      </w:r>
      <w:r w:rsidRPr="001A2851">
        <w:rPr>
          <w:spacing w:val="32"/>
          <w:sz w:val="28"/>
          <w:szCs w:val="28"/>
        </w:rPr>
        <w:t xml:space="preserve"> </w:t>
      </w:r>
      <w:r w:rsidRPr="001A2851">
        <w:rPr>
          <w:spacing w:val="-1"/>
          <w:sz w:val="28"/>
          <w:szCs w:val="28"/>
        </w:rPr>
        <w:t>обучающегося;</w:t>
      </w:r>
      <w:r w:rsidRPr="001A2851">
        <w:rPr>
          <w:spacing w:val="36"/>
          <w:sz w:val="28"/>
          <w:szCs w:val="28"/>
        </w:rPr>
        <w:t xml:space="preserve"> </w:t>
      </w:r>
      <w:r w:rsidRPr="001A2851">
        <w:rPr>
          <w:spacing w:val="-1"/>
          <w:sz w:val="28"/>
          <w:szCs w:val="28"/>
        </w:rPr>
        <w:t>техническим</w:t>
      </w:r>
      <w:r w:rsidRPr="001A2851">
        <w:rPr>
          <w:spacing w:val="32"/>
          <w:sz w:val="28"/>
          <w:szCs w:val="28"/>
        </w:rPr>
        <w:t xml:space="preserve"> </w:t>
      </w:r>
      <w:r w:rsidRPr="001A2851">
        <w:rPr>
          <w:spacing w:val="-2"/>
          <w:sz w:val="28"/>
          <w:szCs w:val="28"/>
        </w:rPr>
        <w:t>средствам</w:t>
      </w:r>
      <w:r w:rsidRPr="001A2851">
        <w:rPr>
          <w:spacing w:val="32"/>
          <w:sz w:val="28"/>
          <w:szCs w:val="28"/>
        </w:rPr>
        <w:t xml:space="preserve"> </w:t>
      </w:r>
      <w:r w:rsidRPr="001A2851">
        <w:rPr>
          <w:spacing w:val="-2"/>
          <w:sz w:val="28"/>
          <w:szCs w:val="28"/>
        </w:rPr>
        <w:t>обучения;</w:t>
      </w:r>
      <w:r w:rsidRPr="001A2851">
        <w:rPr>
          <w:spacing w:val="36"/>
          <w:sz w:val="28"/>
          <w:szCs w:val="28"/>
        </w:rPr>
        <w:t xml:space="preserve"> </w:t>
      </w:r>
      <w:r w:rsidRPr="001A2851">
        <w:rPr>
          <w:spacing w:val="-2"/>
          <w:sz w:val="28"/>
          <w:szCs w:val="28"/>
        </w:rPr>
        <w:t>учебникам,</w:t>
      </w:r>
      <w:r w:rsidRPr="001A2851">
        <w:rPr>
          <w:spacing w:val="81"/>
          <w:sz w:val="28"/>
          <w:szCs w:val="28"/>
        </w:rPr>
        <w:t xml:space="preserve"> </w:t>
      </w:r>
      <w:r w:rsidRPr="001A2851">
        <w:rPr>
          <w:spacing w:val="-1"/>
          <w:sz w:val="28"/>
          <w:szCs w:val="28"/>
        </w:rPr>
        <w:t>учебным</w:t>
      </w:r>
      <w:r w:rsidRPr="001A2851">
        <w:rPr>
          <w:spacing w:val="-2"/>
          <w:sz w:val="28"/>
          <w:szCs w:val="28"/>
        </w:rPr>
        <w:t xml:space="preserve"> </w:t>
      </w:r>
      <w:r w:rsidRPr="001A2851">
        <w:rPr>
          <w:spacing w:val="-1"/>
          <w:sz w:val="28"/>
          <w:szCs w:val="28"/>
        </w:rPr>
        <w:t>принадлежностям,</w:t>
      </w:r>
      <w:r w:rsidRPr="001A2851">
        <w:rPr>
          <w:sz w:val="28"/>
          <w:szCs w:val="28"/>
        </w:rPr>
        <w:t xml:space="preserve"> </w:t>
      </w:r>
      <w:r w:rsidRPr="001A2851">
        <w:rPr>
          <w:spacing w:val="-1"/>
          <w:sz w:val="28"/>
          <w:szCs w:val="28"/>
        </w:rPr>
        <w:t xml:space="preserve">дидактическим материалам </w:t>
      </w:r>
      <w:r w:rsidRPr="001A2851">
        <w:rPr>
          <w:sz w:val="28"/>
          <w:szCs w:val="28"/>
        </w:rPr>
        <w:t xml:space="preserve">и </w:t>
      </w:r>
      <w:r w:rsidRPr="001A2851">
        <w:rPr>
          <w:spacing w:val="-1"/>
          <w:sz w:val="28"/>
          <w:szCs w:val="28"/>
        </w:rPr>
        <w:t>средствам</w:t>
      </w:r>
      <w:r w:rsidRPr="001A2851">
        <w:rPr>
          <w:spacing w:val="1"/>
          <w:sz w:val="28"/>
          <w:szCs w:val="28"/>
        </w:rPr>
        <w:t xml:space="preserve"> </w:t>
      </w:r>
      <w:r w:rsidRPr="001A2851">
        <w:rPr>
          <w:spacing w:val="-1"/>
          <w:sz w:val="28"/>
          <w:szCs w:val="28"/>
        </w:rPr>
        <w:t>наглядности.</w:t>
      </w:r>
    </w:p>
    <w:p w:rsidR="001A2851" w:rsidRPr="001A2851" w:rsidRDefault="001A2851" w:rsidP="001A2851">
      <w:pPr>
        <w:pStyle w:val="3"/>
        <w:kinsoku w:val="0"/>
        <w:overflowPunct w:val="0"/>
        <w:spacing w:line="274" w:lineRule="exact"/>
        <w:ind w:right="117"/>
        <w:rPr>
          <w:rFonts w:ascii="Times New Roman" w:hAnsi="Times New Roman" w:cs="Times New Roman"/>
          <w:b/>
          <w:bCs/>
          <w:i/>
          <w:iCs/>
          <w:sz w:val="28"/>
          <w:szCs w:val="28"/>
        </w:rPr>
      </w:pPr>
      <w:r w:rsidRPr="001A2851">
        <w:rPr>
          <w:rFonts w:ascii="Times New Roman" w:hAnsi="Times New Roman" w:cs="Times New Roman"/>
          <w:spacing w:val="-1"/>
          <w:sz w:val="28"/>
          <w:szCs w:val="28"/>
        </w:rPr>
        <w:t xml:space="preserve">    </w:t>
      </w:r>
      <w:r w:rsidRPr="001A2851">
        <w:rPr>
          <w:rFonts w:ascii="Times New Roman" w:hAnsi="Times New Roman" w:cs="Times New Roman"/>
          <w:b/>
          <w:spacing w:val="-2"/>
          <w:sz w:val="28"/>
          <w:szCs w:val="28"/>
        </w:rPr>
        <w:t>Требования</w:t>
      </w:r>
      <w:r w:rsidRPr="001A2851">
        <w:rPr>
          <w:rFonts w:ascii="Times New Roman" w:hAnsi="Times New Roman" w:cs="Times New Roman"/>
          <w:b/>
          <w:sz w:val="28"/>
          <w:szCs w:val="28"/>
        </w:rPr>
        <w:t xml:space="preserve"> к </w:t>
      </w:r>
      <w:r w:rsidRPr="001A2851">
        <w:rPr>
          <w:rFonts w:ascii="Times New Roman" w:hAnsi="Times New Roman" w:cs="Times New Roman"/>
          <w:b/>
          <w:spacing w:val="-1"/>
          <w:sz w:val="28"/>
          <w:szCs w:val="28"/>
        </w:rPr>
        <w:t>организации</w:t>
      </w:r>
      <w:r w:rsidRPr="001A2851">
        <w:rPr>
          <w:rFonts w:ascii="Times New Roman" w:hAnsi="Times New Roman" w:cs="Times New Roman"/>
          <w:b/>
          <w:spacing w:val="-2"/>
          <w:sz w:val="28"/>
          <w:szCs w:val="28"/>
        </w:rPr>
        <w:t xml:space="preserve"> процесса</w:t>
      </w:r>
      <w:r w:rsidRPr="001A2851">
        <w:rPr>
          <w:rFonts w:ascii="Times New Roman" w:hAnsi="Times New Roman" w:cs="Times New Roman"/>
          <w:b/>
          <w:sz w:val="28"/>
          <w:szCs w:val="28"/>
        </w:rPr>
        <w:t xml:space="preserve"> </w:t>
      </w:r>
      <w:r w:rsidRPr="001A2851">
        <w:rPr>
          <w:rFonts w:ascii="Times New Roman" w:hAnsi="Times New Roman" w:cs="Times New Roman"/>
          <w:b/>
          <w:spacing w:val="-1"/>
          <w:sz w:val="28"/>
          <w:szCs w:val="28"/>
        </w:rPr>
        <w:t>обучения</w:t>
      </w:r>
    </w:p>
    <w:p w:rsidR="001A2851" w:rsidRPr="00AA7A6B" w:rsidRDefault="001A2851" w:rsidP="00AA7A6B">
      <w:pPr>
        <w:pStyle w:val="a6"/>
        <w:numPr>
          <w:ilvl w:val="0"/>
          <w:numId w:val="64"/>
        </w:numPr>
        <w:tabs>
          <w:tab w:val="left" w:pos="1559"/>
        </w:tabs>
        <w:kinsoku w:val="0"/>
        <w:overflowPunct w:val="0"/>
        <w:spacing w:line="274" w:lineRule="exact"/>
        <w:ind w:firstLine="0"/>
        <w:jc w:val="both"/>
        <w:rPr>
          <w:spacing w:val="-1"/>
          <w:sz w:val="28"/>
          <w:szCs w:val="28"/>
        </w:rPr>
      </w:pPr>
      <w:r w:rsidRPr="00AA7A6B">
        <w:rPr>
          <w:spacing w:val="-2"/>
          <w:sz w:val="28"/>
          <w:szCs w:val="28"/>
        </w:rPr>
        <w:t>Требования</w:t>
      </w:r>
      <w:r w:rsidRPr="00AA7A6B">
        <w:rPr>
          <w:sz w:val="28"/>
          <w:szCs w:val="28"/>
        </w:rPr>
        <w:t xml:space="preserve"> к </w:t>
      </w:r>
      <w:r w:rsidRPr="00AA7A6B">
        <w:rPr>
          <w:spacing w:val="-1"/>
          <w:sz w:val="28"/>
          <w:szCs w:val="28"/>
        </w:rPr>
        <w:t>наполняемости</w:t>
      </w:r>
      <w:r w:rsidRPr="00AA7A6B">
        <w:rPr>
          <w:spacing w:val="1"/>
          <w:sz w:val="28"/>
          <w:szCs w:val="28"/>
        </w:rPr>
        <w:t xml:space="preserve"> </w:t>
      </w:r>
      <w:r w:rsidRPr="00AA7A6B">
        <w:rPr>
          <w:spacing w:val="-1"/>
          <w:sz w:val="28"/>
          <w:szCs w:val="28"/>
        </w:rPr>
        <w:t>классов.</w:t>
      </w:r>
    </w:p>
    <w:p w:rsidR="001A2851" w:rsidRPr="00AA7A6B" w:rsidRDefault="001A2851" w:rsidP="00AA7A6B">
      <w:pPr>
        <w:pStyle w:val="a6"/>
        <w:kinsoku w:val="0"/>
        <w:overflowPunct w:val="0"/>
        <w:ind w:left="826" w:right="115" w:firstLine="0"/>
        <w:jc w:val="both"/>
        <w:rPr>
          <w:spacing w:val="-1"/>
          <w:sz w:val="28"/>
          <w:szCs w:val="28"/>
        </w:rPr>
      </w:pPr>
      <w:r w:rsidRPr="00AA7A6B">
        <w:rPr>
          <w:spacing w:val="-3"/>
          <w:sz w:val="28"/>
          <w:szCs w:val="28"/>
        </w:rPr>
        <w:t>Комплектование</w:t>
      </w:r>
      <w:r w:rsidRPr="00AA7A6B">
        <w:rPr>
          <w:spacing w:val="44"/>
          <w:sz w:val="28"/>
          <w:szCs w:val="28"/>
        </w:rPr>
        <w:t xml:space="preserve"> </w:t>
      </w:r>
      <w:r w:rsidRPr="00AA7A6B">
        <w:rPr>
          <w:spacing w:val="-1"/>
          <w:sz w:val="28"/>
          <w:szCs w:val="28"/>
        </w:rPr>
        <w:t>классов</w:t>
      </w:r>
      <w:r w:rsidRPr="00AA7A6B">
        <w:rPr>
          <w:spacing w:val="44"/>
          <w:sz w:val="28"/>
          <w:szCs w:val="28"/>
        </w:rPr>
        <w:t xml:space="preserve"> </w:t>
      </w:r>
      <w:r w:rsidRPr="00AA7A6B">
        <w:rPr>
          <w:sz w:val="28"/>
          <w:szCs w:val="28"/>
        </w:rPr>
        <w:t>для</w:t>
      </w:r>
      <w:r w:rsidRPr="00AA7A6B">
        <w:rPr>
          <w:spacing w:val="45"/>
          <w:sz w:val="28"/>
          <w:szCs w:val="28"/>
        </w:rPr>
        <w:t xml:space="preserve"> </w:t>
      </w:r>
      <w:r w:rsidRPr="00AA7A6B">
        <w:rPr>
          <w:spacing w:val="-1"/>
          <w:sz w:val="28"/>
          <w:szCs w:val="28"/>
        </w:rPr>
        <w:t>слабовидящих</w:t>
      </w:r>
      <w:r w:rsidRPr="00AA7A6B">
        <w:rPr>
          <w:spacing w:val="45"/>
          <w:sz w:val="28"/>
          <w:szCs w:val="28"/>
        </w:rPr>
        <w:t xml:space="preserve"> </w:t>
      </w:r>
      <w:r w:rsidRPr="00AA7A6B">
        <w:rPr>
          <w:spacing w:val="-2"/>
          <w:sz w:val="28"/>
          <w:szCs w:val="28"/>
        </w:rPr>
        <w:t>обучающихся,</w:t>
      </w:r>
      <w:r w:rsidRPr="00AA7A6B">
        <w:rPr>
          <w:spacing w:val="45"/>
          <w:sz w:val="28"/>
          <w:szCs w:val="28"/>
        </w:rPr>
        <w:t xml:space="preserve"> </w:t>
      </w:r>
      <w:r w:rsidRPr="00AA7A6B">
        <w:rPr>
          <w:spacing w:val="-2"/>
          <w:sz w:val="28"/>
          <w:szCs w:val="28"/>
        </w:rPr>
        <w:t>получающих</w:t>
      </w:r>
      <w:r w:rsidRPr="00AA7A6B">
        <w:rPr>
          <w:spacing w:val="47"/>
          <w:sz w:val="28"/>
          <w:szCs w:val="28"/>
        </w:rPr>
        <w:t xml:space="preserve"> </w:t>
      </w:r>
      <w:r w:rsidRPr="00AA7A6B">
        <w:rPr>
          <w:spacing w:val="-1"/>
          <w:sz w:val="28"/>
          <w:szCs w:val="28"/>
        </w:rPr>
        <w:t>образование</w:t>
      </w:r>
      <w:r w:rsidRPr="00AA7A6B">
        <w:rPr>
          <w:spacing w:val="44"/>
          <w:sz w:val="28"/>
          <w:szCs w:val="28"/>
        </w:rPr>
        <w:t xml:space="preserve"> </w:t>
      </w:r>
      <w:r w:rsidRPr="00AA7A6B">
        <w:rPr>
          <w:sz w:val="28"/>
          <w:szCs w:val="28"/>
        </w:rPr>
        <w:t>в</w:t>
      </w:r>
      <w:r w:rsidRPr="00AA7A6B">
        <w:rPr>
          <w:spacing w:val="97"/>
          <w:sz w:val="28"/>
          <w:szCs w:val="28"/>
        </w:rPr>
        <w:t xml:space="preserve"> </w:t>
      </w:r>
      <w:r w:rsidRPr="00AA7A6B">
        <w:rPr>
          <w:spacing w:val="-1"/>
          <w:sz w:val="28"/>
          <w:szCs w:val="28"/>
        </w:rPr>
        <w:t>пролонгированные</w:t>
      </w:r>
      <w:r w:rsidRPr="00AA7A6B">
        <w:rPr>
          <w:spacing w:val="19"/>
          <w:sz w:val="28"/>
          <w:szCs w:val="28"/>
        </w:rPr>
        <w:t xml:space="preserve"> </w:t>
      </w:r>
      <w:r w:rsidRPr="00AA7A6B">
        <w:rPr>
          <w:spacing w:val="-1"/>
          <w:sz w:val="28"/>
          <w:szCs w:val="28"/>
        </w:rPr>
        <w:t>сроки</w:t>
      </w:r>
      <w:r w:rsidRPr="00AA7A6B">
        <w:rPr>
          <w:spacing w:val="22"/>
          <w:sz w:val="28"/>
          <w:szCs w:val="28"/>
        </w:rPr>
        <w:t xml:space="preserve"> </w:t>
      </w:r>
      <w:r w:rsidRPr="00AA7A6B">
        <w:rPr>
          <w:spacing w:val="-2"/>
          <w:sz w:val="28"/>
          <w:szCs w:val="28"/>
        </w:rPr>
        <w:t>обучения:</w:t>
      </w:r>
      <w:r w:rsidRPr="00AA7A6B">
        <w:rPr>
          <w:spacing w:val="21"/>
          <w:sz w:val="28"/>
          <w:szCs w:val="28"/>
        </w:rPr>
        <w:t xml:space="preserve"> </w:t>
      </w:r>
      <w:r w:rsidRPr="00AA7A6B">
        <w:rPr>
          <w:spacing w:val="-1"/>
          <w:sz w:val="28"/>
          <w:szCs w:val="28"/>
        </w:rPr>
        <w:t>максимальное</w:t>
      </w:r>
      <w:r w:rsidRPr="00AA7A6B">
        <w:rPr>
          <w:spacing w:val="20"/>
          <w:sz w:val="28"/>
          <w:szCs w:val="28"/>
        </w:rPr>
        <w:t xml:space="preserve"> </w:t>
      </w:r>
      <w:r w:rsidRPr="00AA7A6B">
        <w:rPr>
          <w:spacing w:val="-2"/>
          <w:sz w:val="28"/>
          <w:szCs w:val="28"/>
        </w:rPr>
        <w:t>количество</w:t>
      </w:r>
      <w:r w:rsidRPr="00AA7A6B">
        <w:rPr>
          <w:spacing w:val="23"/>
          <w:sz w:val="28"/>
          <w:szCs w:val="28"/>
        </w:rPr>
        <w:t xml:space="preserve"> </w:t>
      </w:r>
      <w:r w:rsidRPr="00AA7A6B">
        <w:rPr>
          <w:spacing w:val="-2"/>
          <w:sz w:val="28"/>
          <w:szCs w:val="28"/>
        </w:rPr>
        <w:t>обучающихся</w:t>
      </w:r>
      <w:r w:rsidRPr="00AA7A6B">
        <w:rPr>
          <w:spacing w:val="21"/>
          <w:sz w:val="28"/>
          <w:szCs w:val="28"/>
        </w:rPr>
        <w:t xml:space="preserve"> </w:t>
      </w:r>
      <w:r w:rsidRPr="00AA7A6B">
        <w:rPr>
          <w:sz w:val="28"/>
          <w:szCs w:val="28"/>
        </w:rPr>
        <w:t>в</w:t>
      </w:r>
      <w:r w:rsidRPr="00AA7A6B">
        <w:rPr>
          <w:spacing w:val="20"/>
          <w:sz w:val="28"/>
          <w:szCs w:val="28"/>
        </w:rPr>
        <w:t xml:space="preserve"> </w:t>
      </w:r>
      <w:r w:rsidRPr="00AA7A6B">
        <w:rPr>
          <w:spacing w:val="-1"/>
          <w:sz w:val="28"/>
          <w:szCs w:val="28"/>
        </w:rPr>
        <w:t>классе</w:t>
      </w:r>
      <w:r w:rsidRPr="00AA7A6B">
        <w:rPr>
          <w:spacing w:val="31"/>
          <w:sz w:val="28"/>
          <w:szCs w:val="28"/>
        </w:rPr>
        <w:t xml:space="preserve"> </w:t>
      </w:r>
      <w:r w:rsidRPr="00AA7A6B">
        <w:rPr>
          <w:sz w:val="28"/>
          <w:szCs w:val="28"/>
        </w:rPr>
        <w:t>-</w:t>
      </w:r>
      <w:r w:rsidRPr="00AA7A6B">
        <w:rPr>
          <w:spacing w:val="23"/>
          <w:sz w:val="28"/>
          <w:szCs w:val="28"/>
        </w:rPr>
        <w:t xml:space="preserve"> </w:t>
      </w:r>
      <w:r w:rsidRPr="00AA7A6B">
        <w:rPr>
          <w:sz w:val="28"/>
          <w:szCs w:val="28"/>
        </w:rPr>
        <w:t>12</w:t>
      </w:r>
      <w:r w:rsidRPr="00AA7A6B">
        <w:rPr>
          <w:spacing w:val="59"/>
          <w:sz w:val="28"/>
          <w:szCs w:val="28"/>
        </w:rPr>
        <w:t xml:space="preserve"> </w:t>
      </w:r>
      <w:r w:rsidRPr="00AA7A6B">
        <w:rPr>
          <w:spacing w:val="-1"/>
          <w:sz w:val="28"/>
          <w:szCs w:val="28"/>
        </w:rPr>
        <w:t>человек.</w:t>
      </w:r>
    </w:p>
    <w:p w:rsidR="001A2851" w:rsidRPr="00AA7A6B" w:rsidRDefault="001A2851" w:rsidP="00AA7A6B">
      <w:pPr>
        <w:pStyle w:val="a6"/>
        <w:numPr>
          <w:ilvl w:val="0"/>
          <w:numId w:val="64"/>
        </w:numPr>
        <w:tabs>
          <w:tab w:val="left" w:pos="1559"/>
        </w:tabs>
        <w:kinsoku w:val="0"/>
        <w:overflowPunct w:val="0"/>
        <w:ind w:right="2168" w:firstLine="0"/>
        <w:jc w:val="both"/>
        <w:rPr>
          <w:spacing w:val="-1"/>
          <w:sz w:val="28"/>
          <w:szCs w:val="28"/>
        </w:rPr>
      </w:pPr>
      <w:r w:rsidRPr="00AA7A6B">
        <w:rPr>
          <w:spacing w:val="-2"/>
          <w:sz w:val="28"/>
          <w:szCs w:val="28"/>
        </w:rPr>
        <w:t>Требования</w:t>
      </w:r>
      <w:r w:rsidRPr="00AA7A6B">
        <w:rPr>
          <w:sz w:val="28"/>
          <w:szCs w:val="28"/>
        </w:rPr>
        <w:t xml:space="preserve"> к </w:t>
      </w:r>
      <w:r w:rsidRPr="00AA7A6B">
        <w:rPr>
          <w:spacing w:val="-1"/>
          <w:sz w:val="28"/>
          <w:szCs w:val="28"/>
        </w:rPr>
        <w:t>организации</w:t>
      </w:r>
      <w:r w:rsidRPr="00AA7A6B">
        <w:rPr>
          <w:sz w:val="28"/>
          <w:szCs w:val="28"/>
        </w:rPr>
        <w:t xml:space="preserve"> </w:t>
      </w:r>
      <w:r w:rsidRPr="00AA7A6B">
        <w:rPr>
          <w:spacing w:val="-1"/>
          <w:sz w:val="28"/>
          <w:szCs w:val="28"/>
        </w:rPr>
        <w:t>работы</w:t>
      </w:r>
      <w:r w:rsidRPr="00AA7A6B">
        <w:rPr>
          <w:sz w:val="28"/>
          <w:szCs w:val="28"/>
        </w:rPr>
        <w:t xml:space="preserve"> по </w:t>
      </w:r>
      <w:r w:rsidRPr="00AA7A6B">
        <w:rPr>
          <w:spacing w:val="-1"/>
          <w:sz w:val="28"/>
          <w:szCs w:val="28"/>
        </w:rPr>
        <w:t>реализации</w:t>
      </w:r>
      <w:r w:rsidRPr="00AA7A6B">
        <w:rPr>
          <w:sz w:val="28"/>
          <w:szCs w:val="28"/>
        </w:rPr>
        <w:t xml:space="preserve"> </w:t>
      </w:r>
      <w:r w:rsidRPr="00AA7A6B">
        <w:rPr>
          <w:spacing w:val="-4"/>
          <w:sz w:val="28"/>
          <w:szCs w:val="28"/>
        </w:rPr>
        <w:t>АООП</w:t>
      </w:r>
      <w:r w:rsidRPr="00AA7A6B">
        <w:rPr>
          <w:sz w:val="28"/>
          <w:szCs w:val="28"/>
        </w:rPr>
        <w:t xml:space="preserve"> </w:t>
      </w:r>
      <w:r w:rsidRPr="00AA7A6B">
        <w:rPr>
          <w:spacing w:val="-1"/>
          <w:sz w:val="28"/>
          <w:szCs w:val="28"/>
        </w:rPr>
        <w:t>НОО:</w:t>
      </w:r>
      <w:r w:rsidRPr="00AA7A6B">
        <w:rPr>
          <w:spacing w:val="53"/>
          <w:sz w:val="28"/>
          <w:szCs w:val="28"/>
        </w:rPr>
        <w:t xml:space="preserve"> </w:t>
      </w:r>
      <w:r w:rsidRPr="00AA7A6B">
        <w:rPr>
          <w:spacing w:val="-2"/>
          <w:sz w:val="28"/>
          <w:szCs w:val="28"/>
        </w:rPr>
        <w:t>систематическое</w:t>
      </w:r>
      <w:r w:rsidRPr="00AA7A6B">
        <w:rPr>
          <w:spacing w:val="-1"/>
          <w:sz w:val="28"/>
          <w:szCs w:val="28"/>
        </w:rPr>
        <w:t xml:space="preserve"> </w:t>
      </w:r>
      <w:r w:rsidRPr="00AA7A6B">
        <w:rPr>
          <w:sz w:val="28"/>
          <w:szCs w:val="28"/>
        </w:rPr>
        <w:t xml:space="preserve">и </w:t>
      </w:r>
      <w:r w:rsidRPr="00AA7A6B">
        <w:rPr>
          <w:spacing w:val="-1"/>
          <w:sz w:val="28"/>
          <w:szCs w:val="28"/>
        </w:rPr>
        <w:t xml:space="preserve">целенаправленное развитие </w:t>
      </w:r>
      <w:r w:rsidRPr="00AA7A6B">
        <w:rPr>
          <w:spacing w:val="-2"/>
          <w:sz w:val="28"/>
          <w:szCs w:val="28"/>
        </w:rPr>
        <w:t>всех</w:t>
      </w:r>
      <w:r w:rsidRPr="00AA7A6B">
        <w:rPr>
          <w:spacing w:val="2"/>
          <w:sz w:val="28"/>
          <w:szCs w:val="28"/>
        </w:rPr>
        <w:t xml:space="preserve"> </w:t>
      </w:r>
      <w:r w:rsidRPr="00AA7A6B">
        <w:rPr>
          <w:sz w:val="28"/>
          <w:szCs w:val="28"/>
        </w:rPr>
        <w:t xml:space="preserve">органов </w:t>
      </w:r>
      <w:r w:rsidRPr="00AA7A6B">
        <w:rPr>
          <w:spacing w:val="-1"/>
          <w:sz w:val="28"/>
          <w:szCs w:val="28"/>
        </w:rPr>
        <w:t>чувств;</w:t>
      </w:r>
    </w:p>
    <w:p w:rsidR="001A2851" w:rsidRPr="00AA7A6B" w:rsidRDefault="001A2851" w:rsidP="00AA7A6B">
      <w:pPr>
        <w:pStyle w:val="a6"/>
        <w:kinsoku w:val="0"/>
        <w:overflowPunct w:val="0"/>
        <w:ind w:left="826" w:right="124" w:firstLine="0"/>
        <w:jc w:val="both"/>
        <w:rPr>
          <w:spacing w:val="-2"/>
          <w:sz w:val="28"/>
          <w:szCs w:val="28"/>
        </w:rPr>
      </w:pPr>
      <w:r w:rsidRPr="00AA7A6B">
        <w:rPr>
          <w:spacing w:val="-1"/>
          <w:sz w:val="28"/>
          <w:szCs w:val="28"/>
        </w:rPr>
        <w:t>обеспечение</w:t>
      </w:r>
      <w:r w:rsidRPr="00AA7A6B">
        <w:rPr>
          <w:spacing w:val="34"/>
          <w:sz w:val="28"/>
          <w:szCs w:val="28"/>
        </w:rPr>
        <w:t xml:space="preserve"> </w:t>
      </w:r>
      <w:r w:rsidRPr="00AA7A6B">
        <w:rPr>
          <w:sz w:val="28"/>
          <w:szCs w:val="28"/>
        </w:rPr>
        <w:t>доступности</w:t>
      </w:r>
      <w:r w:rsidRPr="00AA7A6B">
        <w:rPr>
          <w:spacing w:val="39"/>
          <w:sz w:val="28"/>
          <w:szCs w:val="28"/>
        </w:rPr>
        <w:t xml:space="preserve"> </w:t>
      </w:r>
      <w:r w:rsidRPr="00AA7A6B">
        <w:rPr>
          <w:spacing w:val="-1"/>
          <w:sz w:val="28"/>
          <w:szCs w:val="28"/>
        </w:rPr>
        <w:t>учебной</w:t>
      </w:r>
      <w:r w:rsidRPr="00AA7A6B">
        <w:rPr>
          <w:spacing w:val="36"/>
          <w:sz w:val="28"/>
          <w:szCs w:val="28"/>
        </w:rPr>
        <w:t xml:space="preserve"> </w:t>
      </w:r>
      <w:r w:rsidRPr="00AA7A6B">
        <w:rPr>
          <w:spacing w:val="-1"/>
          <w:sz w:val="28"/>
          <w:szCs w:val="28"/>
        </w:rPr>
        <w:t>информации</w:t>
      </w:r>
      <w:r w:rsidRPr="00AA7A6B">
        <w:rPr>
          <w:spacing w:val="36"/>
          <w:sz w:val="28"/>
          <w:szCs w:val="28"/>
        </w:rPr>
        <w:t xml:space="preserve"> </w:t>
      </w:r>
      <w:r w:rsidRPr="00AA7A6B">
        <w:rPr>
          <w:sz w:val="28"/>
          <w:szCs w:val="28"/>
        </w:rPr>
        <w:t>для</w:t>
      </w:r>
      <w:r w:rsidRPr="00AA7A6B">
        <w:rPr>
          <w:spacing w:val="36"/>
          <w:sz w:val="28"/>
          <w:szCs w:val="28"/>
        </w:rPr>
        <w:t xml:space="preserve"> </w:t>
      </w:r>
      <w:r w:rsidRPr="00AA7A6B">
        <w:rPr>
          <w:spacing w:val="-1"/>
          <w:sz w:val="28"/>
          <w:szCs w:val="28"/>
        </w:rPr>
        <w:t>непосредственного</w:t>
      </w:r>
      <w:r w:rsidRPr="00AA7A6B">
        <w:rPr>
          <w:spacing w:val="33"/>
          <w:sz w:val="28"/>
          <w:szCs w:val="28"/>
        </w:rPr>
        <w:t xml:space="preserve"> </w:t>
      </w:r>
      <w:r w:rsidRPr="00AA7A6B">
        <w:rPr>
          <w:spacing w:val="-1"/>
          <w:sz w:val="28"/>
          <w:szCs w:val="28"/>
        </w:rPr>
        <w:t>зрительного</w:t>
      </w:r>
      <w:r w:rsidRPr="00AA7A6B">
        <w:rPr>
          <w:spacing w:val="41"/>
          <w:sz w:val="28"/>
          <w:szCs w:val="28"/>
        </w:rPr>
        <w:t xml:space="preserve"> </w:t>
      </w:r>
      <w:r w:rsidRPr="00AA7A6B">
        <w:rPr>
          <w:sz w:val="28"/>
          <w:szCs w:val="28"/>
        </w:rPr>
        <w:t xml:space="preserve">восприятия </w:t>
      </w:r>
      <w:r w:rsidRPr="00AA7A6B">
        <w:rPr>
          <w:spacing w:val="-1"/>
          <w:sz w:val="28"/>
          <w:szCs w:val="28"/>
        </w:rPr>
        <w:t>слабовидящими</w:t>
      </w:r>
      <w:r w:rsidRPr="00AA7A6B">
        <w:rPr>
          <w:sz w:val="28"/>
          <w:szCs w:val="28"/>
        </w:rPr>
        <w:t xml:space="preserve"> </w:t>
      </w:r>
      <w:r w:rsidRPr="00AA7A6B">
        <w:rPr>
          <w:spacing w:val="-2"/>
          <w:sz w:val="28"/>
          <w:szCs w:val="28"/>
        </w:rPr>
        <w:t>обучающимися;</w:t>
      </w:r>
    </w:p>
    <w:p w:rsidR="001B4E19" w:rsidRPr="00AA7A6B" w:rsidRDefault="001B4E19" w:rsidP="00AA7A6B">
      <w:pPr>
        <w:pStyle w:val="a6"/>
        <w:kinsoku w:val="0"/>
        <w:overflowPunct w:val="0"/>
        <w:ind w:right="114"/>
        <w:jc w:val="both"/>
        <w:rPr>
          <w:spacing w:val="-2"/>
          <w:sz w:val="28"/>
          <w:szCs w:val="28"/>
        </w:rPr>
      </w:pPr>
      <w:r w:rsidRPr="00AA7A6B">
        <w:rPr>
          <w:spacing w:val="-3"/>
          <w:sz w:val="28"/>
          <w:szCs w:val="28"/>
        </w:rPr>
        <w:t>оборудование</w:t>
      </w:r>
      <w:r w:rsidRPr="00AA7A6B">
        <w:rPr>
          <w:spacing w:val="42"/>
          <w:sz w:val="28"/>
          <w:szCs w:val="28"/>
        </w:rPr>
        <w:t xml:space="preserve"> </w:t>
      </w:r>
      <w:r w:rsidRPr="00AA7A6B">
        <w:rPr>
          <w:spacing w:val="-1"/>
          <w:sz w:val="28"/>
          <w:szCs w:val="28"/>
        </w:rPr>
        <w:t>кабинетов</w:t>
      </w:r>
      <w:r w:rsidRPr="00AA7A6B">
        <w:rPr>
          <w:spacing w:val="42"/>
          <w:sz w:val="28"/>
          <w:szCs w:val="28"/>
        </w:rPr>
        <w:t xml:space="preserve"> </w:t>
      </w:r>
      <w:r w:rsidRPr="00AA7A6B">
        <w:rPr>
          <w:sz w:val="28"/>
          <w:szCs w:val="28"/>
        </w:rPr>
        <w:t>для</w:t>
      </w:r>
      <w:r w:rsidRPr="00AA7A6B">
        <w:rPr>
          <w:spacing w:val="43"/>
          <w:sz w:val="28"/>
          <w:szCs w:val="28"/>
        </w:rPr>
        <w:t xml:space="preserve"> </w:t>
      </w:r>
      <w:r w:rsidRPr="00AA7A6B">
        <w:rPr>
          <w:spacing w:val="-1"/>
          <w:sz w:val="28"/>
          <w:szCs w:val="28"/>
        </w:rPr>
        <w:t>сенсорного</w:t>
      </w:r>
      <w:r w:rsidRPr="00AA7A6B">
        <w:rPr>
          <w:spacing w:val="42"/>
          <w:sz w:val="28"/>
          <w:szCs w:val="28"/>
        </w:rPr>
        <w:t xml:space="preserve"> </w:t>
      </w:r>
      <w:r w:rsidRPr="00AA7A6B">
        <w:rPr>
          <w:spacing w:val="-1"/>
          <w:sz w:val="28"/>
          <w:szCs w:val="28"/>
        </w:rPr>
        <w:t>развития,</w:t>
      </w:r>
      <w:r w:rsidRPr="00AA7A6B">
        <w:rPr>
          <w:spacing w:val="42"/>
          <w:sz w:val="28"/>
          <w:szCs w:val="28"/>
        </w:rPr>
        <w:t xml:space="preserve"> </w:t>
      </w:r>
      <w:r w:rsidRPr="00AA7A6B">
        <w:rPr>
          <w:spacing w:val="-1"/>
          <w:sz w:val="28"/>
          <w:szCs w:val="28"/>
        </w:rPr>
        <w:t>пространственной</w:t>
      </w:r>
      <w:r w:rsidRPr="00AA7A6B">
        <w:rPr>
          <w:spacing w:val="41"/>
          <w:sz w:val="28"/>
          <w:szCs w:val="28"/>
        </w:rPr>
        <w:t xml:space="preserve"> </w:t>
      </w:r>
      <w:r w:rsidRPr="00AA7A6B">
        <w:rPr>
          <w:sz w:val="28"/>
          <w:szCs w:val="28"/>
        </w:rPr>
        <w:t>и</w:t>
      </w:r>
      <w:r w:rsidRPr="00AA7A6B">
        <w:rPr>
          <w:spacing w:val="43"/>
          <w:sz w:val="28"/>
          <w:szCs w:val="28"/>
        </w:rPr>
        <w:t xml:space="preserve"> </w:t>
      </w:r>
      <w:r w:rsidRPr="00AA7A6B">
        <w:rPr>
          <w:sz w:val="28"/>
          <w:szCs w:val="28"/>
        </w:rPr>
        <w:t>социально-</w:t>
      </w:r>
      <w:r w:rsidRPr="00AA7A6B">
        <w:rPr>
          <w:spacing w:val="85"/>
          <w:sz w:val="28"/>
          <w:szCs w:val="28"/>
        </w:rPr>
        <w:t xml:space="preserve"> </w:t>
      </w:r>
      <w:r w:rsidRPr="00AA7A6B">
        <w:rPr>
          <w:spacing w:val="-1"/>
          <w:sz w:val="28"/>
          <w:szCs w:val="28"/>
        </w:rPr>
        <w:t>бытовой</w:t>
      </w:r>
      <w:r w:rsidRPr="00AA7A6B">
        <w:rPr>
          <w:spacing w:val="12"/>
          <w:sz w:val="28"/>
          <w:szCs w:val="28"/>
        </w:rPr>
        <w:t xml:space="preserve"> </w:t>
      </w:r>
      <w:r w:rsidRPr="00AA7A6B">
        <w:rPr>
          <w:spacing w:val="-1"/>
          <w:sz w:val="28"/>
          <w:szCs w:val="28"/>
        </w:rPr>
        <w:t>ориентировки,</w:t>
      </w:r>
      <w:r w:rsidRPr="00AA7A6B">
        <w:rPr>
          <w:spacing w:val="11"/>
          <w:sz w:val="28"/>
          <w:szCs w:val="28"/>
        </w:rPr>
        <w:t xml:space="preserve"> </w:t>
      </w:r>
      <w:r w:rsidRPr="00AA7A6B">
        <w:rPr>
          <w:spacing w:val="-2"/>
          <w:sz w:val="28"/>
          <w:szCs w:val="28"/>
        </w:rPr>
        <w:t>коррекции</w:t>
      </w:r>
      <w:r w:rsidRPr="00AA7A6B">
        <w:rPr>
          <w:spacing w:val="10"/>
          <w:sz w:val="28"/>
          <w:szCs w:val="28"/>
        </w:rPr>
        <w:t xml:space="preserve"> </w:t>
      </w:r>
      <w:r w:rsidRPr="00AA7A6B">
        <w:rPr>
          <w:spacing w:val="-2"/>
          <w:sz w:val="28"/>
          <w:szCs w:val="28"/>
        </w:rPr>
        <w:t>речевых</w:t>
      </w:r>
      <w:r w:rsidRPr="00AA7A6B">
        <w:rPr>
          <w:spacing w:val="11"/>
          <w:sz w:val="28"/>
          <w:szCs w:val="28"/>
        </w:rPr>
        <w:t xml:space="preserve"> </w:t>
      </w:r>
      <w:r w:rsidRPr="00AA7A6B">
        <w:rPr>
          <w:spacing w:val="-1"/>
          <w:sz w:val="28"/>
          <w:szCs w:val="28"/>
        </w:rPr>
        <w:t>нарушений,</w:t>
      </w:r>
      <w:r w:rsidRPr="00AA7A6B">
        <w:rPr>
          <w:spacing w:val="16"/>
          <w:sz w:val="28"/>
          <w:szCs w:val="28"/>
        </w:rPr>
        <w:t xml:space="preserve"> </w:t>
      </w:r>
      <w:r w:rsidRPr="00AA7A6B">
        <w:rPr>
          <w:spacing w:val="-1"/>
          <w:sz w:val="28"/>
          <w:szCs w:val="28"/>
        </w:rPr>
        <w:t>ритмики</w:t>
      </w:r>
      <w:r w:rsidRPr="00AA7A6B">
        <w:rPr>
          <w:spacing w:val="10"/>
          <w:sz w:val="28"/>
          <w:szCs w:val="28"/>
        </w:rPr>
        <w:t xml:space="preserve"> </w:t>
      </w:r>
      <w:r w:rsidRPr="00AA7A6B">
        <w:rPr>
          <w:sz w:val="28"/>
          <w:szCs w:val="28"/>
        </w:rPr>
        <w:t>и</w:t>
      </w:r>
      <w:r w:rsidRPr="00AA7A6B">
        <w:rPr>
          <w:spacing w:val="12"/>
          <w:sz w:val="28"/>
          <w:szCs w:val="28"/>
        </w:rPr>
        <w:t xml:space="preserve"> </w:t>
      </w:r>
      <w:r w:rsidRPr="00AA7A6B">
        <w:rPr>
          <w:spacing w:val="-1"/>
          <w:sz w:val="28"/>
          <w:szCs w:val="28"/>
        </w:rPr>
        <w:t>адаптивной</w:t>
      </w:r>
      <w:r w:rsidRPr="00AA7A6B">
        <w:rPr>
          <w:spacing w:val="12"/>
          <w:sz w:val="28"/>
          <w:szCs w:val="28"/>
        </w:rPr>
        <w:t xml:space="preserve"> </w:t>
      </w:r>
      <w:r w:rsidRPr="00AA7A6B">
        <w:rPr>
          <w:spacing w:val="-2"/>
          <w:sz w:val="28"/>
          <w:szCs w:val="28"/>
        </w:rPr>
        <w:t>физической</w:t>
      </w:r>
      <w:r w:rsidRPr="00AA7A6B">
        <w:rPr>
          <w:spacing w:val="55"/>
          <w:sz w:val="28"/>
          <w:szCs w:val="28"/>
        </w:rPr>
        <w:t xml:space="preserve"> </w:t>
      </w:r>
      <w:r w:rsidRPr="00AA7A6B">
        <w:rPr>
          <w:spacing w:val="-4"/>
          <w:sz w:val="28"/>
          <w:szCs w:val="28"/>
        </w:rPr>
        <w:t>культуры,</w:t>
      </w:r>
      <w:r w:rsidRPr="00AA7A6B">
        <w:rPr>
          <w:sz w:val="28"/>
          <w:szCs w:val="28"/>
        </w:rPr>
        <w:t xml:space="preserve"> </w:t>
      </w:r>
      <w:r w:rsidRPr="00AA7A6B">
        <w:rPr>
          <w:spacing w:val="-2"/>
          <w:sz w:val="28"/>
          <w:szCs w:val="28"/>
        </w:rPr>
        <w:t>психологической</w:t>
      </w:r>
      <w:r w:rsidRPr="00AA7A6B">
        <w:rPr>
          <w:sz w:val="28"/>
          <w:szCs w:val="28"/>
        </w:rPr>
        <w:t xml:space="preserve"> </w:t>
      </w:r>
      <w:r w:rsidRPr="00AA7A6B">
        <w:rPr>
          <w:spacing w:val="-2"/>
          <w:sz w:val="28"/>
          <w:szCs w:val="28"/>
        </w:rPr>
        <w:t>коррекции;</w:t>
      </w:r>
    </w:p>
    <w:p w:rsidR="00BC342D" w:rsidRPr="00AA7A6B" w:rsidRDefault="00BC342D" w:rsidP="00AA7A6B">
      <w:pPr>
        <w:pStyle w:val="a6"/>
        <w:kinsoku w:val="0"/>
        <w:overflowPunct w:val="0"/>
        <w:ind w:right="127"/>
        <w:jc w:val="both"/>
        <w:rPr>
          <w:spacing w:val="-1"/>
          <w:sz w:val="28"/>
          <w:szCs w:val="28"/>
        </w:rPr>
      </w:pPr>
      <w:r w:rsidRPr="00AA7A6B">
        <w:rPr>
          <w:spacing w:val="-3"/>
          <w:sz w:val="28"/>
          <w:szCs w:val="28"/>
        </w:rPr>
        <w:t>руководство</w:t>
      </w:r>
      <w:r w:rsidRPr="00AA7A6B">
        <w:rPr>
          <w:spacing w:val="11"/>
          <w:sz w:val="28"/>
          <w:szCs w:val="28"/>
        </w:rPr>
        <w:t xml:space="preserve"> </w:t>
      </w:r>
      <w:r w:rsidRPr="00AA7A6B">
        <w:rPr>
          <w:sz w:val="28"/>
          <w:szCs w:val="28"/>
        </w:rPr>
        <w:t>процессом</w:t>
      </w:r>
      <w:r w:rsidRPr="00AA7A6B">
        <w:rPr>
          <w:spacing w:val="11"/>
          <w:sz w:val="28"/>
          <w:szCs w:val="28"/>
        </w:rPr>
        <w:t xml:space="preserve"> </w:t>
      </w:r>
      <w:r w:rsidRPr="00AA7A6B">
        <w:rPr>
          <w:spacing w:val="-1"/>
          <w:sz w:val="28"/>
          <w:szCs w:val="28"/>
        </w:rPr>
        <w:t>зрительного</w:t>
      </w:r>
      <w:r w:rsidRPr="00AA7A6B">
        <w:rPr>
          <w:spacing w:val="11"/>
          <w:sz w:val="28"/>
          <w:szCs w:val="28"/>
        </w:rPr>
        <w:t xml:space="preserve"> </w:t>
      </w:r>
      <w:r w:rsidRPr="00AA7A6B">
        <w:rPr>
          <w:spacing w:val="-1"/>
          <w:sz w:val="28"/>
          <w:szCs w:val="28"/>
        </w:rPr>
        <w:t>восприятия,</w:t>
      </w:r>
      <w:r w:rsidRPr="00AA7A6B">
        <w:rPr>
          <w:spacing w:val="9"/>
          <w:sz w:val="28"/>
          <w:szCs w:val="28"/>
        </w:rPr>
        <w:t xml:space="preserve"> </w:t>
      </w:r>
      <w:r w:rsidRPr="00AA7A6B">
        <w:rPr>
          <w:spacing w:val="-1"/>
          <w:sz w:val="28"/>
          <w:szCs w:val="28"/>
        </w:rPr>
        <w:t>индивидуальных</w:t>
      </w:r>
      <w:r w:rsidRPr="00AA7A6B">
        <w:rPr>
          <w:spacing w:val="11"/>
          <w:sz w:val="28"/>
          <w:szCs w:val="28"/>
        </w:rPr>
        <w:t xml:space="preserve"> </w:t>
      </w:r>
      <w:r w:rsidRPr="00AA7A6B">
        <w:rPr>
          <w:sz w:val="28"/>
          <w:szCs w:val="28"/>
        </w:rPr>
        <w:t>и</w:t>
      </w:r>
      <w:r w:rsidRPr="00AA7A6B">
        <w:rPr>
          <w:spacing w:val="12"/>
          <w:sz w:val="28"/>
          <w:szCs w:val="28"/>
        </w:rPr>
        <w:t xml:space="preserve"> </w:t>
      </w:r>
      <w:r w:rsidRPr="00AA7A6B">
        <w:rPr>
          <w:spacing w:val="-1"/>
          <w:sz w:val="28"/>
          <w:szCs w:val="28"/>
        </w:rPr>
        <w:t>фронтальных</w:t>
      </w:r>
      <w:r w:rsidRPr="00AA7A6B">
        <w:rPr>
          <w:spacing w:val="59"/>
          <w:sz w:val="28"/>
          <w:szCs w:val="28"/>
        </w:rPr>
        <w:t xml:space="preserve"> </w:t>
      </w:r>
      <w:r w:rsidRPr="00AA7A6B">
        <w:rPr>
          <w:sz w:val="28"/>
          <w:szCs w:val="28"/>
        </w:rPr>
        <w:t xml:space="preserve">пособий, </w:t>
      </w:r>
      <w:r w:rsidRPr="00AA7A6B">
        <w:rPr>
          <w:spacing w:val="-2"/>
          <w:sz w:val="28"/>
          <w:szCs w:val="28"/>
        </w:rPr>
        <w:t>объектов</w:t>
      </w:r>
      <w:r w:rsidRPr="00AA7A6B">
        <w:rPr>
          <w:sz w:val="28"/>
          <w:szCs w:val="28"/>
        </w:rPr>
        <w:t xml:space="preserve"> и </w:t>
      </w:r>
      <w:r w:rsidRPr="00AA7A6B">
        <w:rPr>
          <w:spacing w:val="-2"/>
          <w:sz w:val="28"/>
          <w:szCs w:val="28"/>
        </w:rPr>
        <w:t>предметов</w:t>
      </w:r>
      <w:r w:rsidRPr="00AA7A6B">
        <w:rPr>
          <w:sz w:val="28"/>
          <w:szCs w:val="28"/>
        </w:rPr>
        <w:t xml:space="preserve"> </w:t>
      </w:r>
      <w:r w:rsidRPr="00AA7A6B">
        <w:rPr>
          <w:spacing w:val="-2"/>
          <w:sz w:val="28"/>
          <w:szCs w:val="28"/>
        </w:rPr>
        <w:t>окружающего</w:t>
      </w:r>
      <w:r w:rsidRPr="00AA7A6B">
        <w:rPr>
          <w:sz w:val="28"/>
          <w:szCs w:val="28"/>
        </w:rPr>
        <w:t xml:space="preserve"> </w:t>
      </w:r>
      <w:r w:rsidRPr="00AA7A6B">
        <w:rPr>
          <w:spacing w:val="-1"/>
          <w:sz w:val="28"/>
          <w:szCs w:val="28"/>
        </w:rPr>
        <w:t>мира;</w:t>
      </w:r>
    </w:p>
    <w:p w:rsidR="00BC342D" w:rsidRPr="00AA7A6B" w:rsidRDefault="00BC342D" w:rsidP="00AA7A6B">
      <w:pPr>
        <w:pStyle w:val="a6"/>
        <w:kinsoku w:val="0"/>
        <w:overflowPunct w:val="0"/>
        <w:ind w:left="826" w:right="117" w:firstLine="0"/>
        <w:jc w:val="both"/>
        <w:rPr>
          <w:spacing w:val="-2"/>
          <w:sz w:val="28"/>
          <w:szCs w:val="28"/>
        </w:rPr>
      </w:pPr>
      <w:r w:rsidRPr="00AA7A6B">
        <w:rPr>
          <w:spacing w:val="-2"/>
          <w:sz w:val="28"/>
          <w:szCs w:val="28"/>
        </w:rPr>
        <w:t>введение</w:t>
      </w:r>
      <w:r w:rsidRPr="00AA7A6B">
        <w:rPr>
          <w:spacing w:val="-1"/>
          <w:sz w:val="28"/>
          <w:szCs w:val="28"/>
        </w:rPr>
        <w:t xml:space="preserve"> специальных (пропедевтических)</w:t>
      </w:r>
      <w:r w:rsidRPr="00AA7A6B">
        <w:rPr>
          <w:sz w:val="28"/>
          <w:szCs w:val="28"/>
        </w:rPr>
        <w:t xml:space="preserve"> </w:t>
      </w:r>
      <w:r w:rsidRPr="00AA7A6B">
        <w:rPr>
          <w:spacing w:val="-1"/>
          <w:sz w:val="28"/>
          <w:szCs w:val="28"/>
        </w:rPr>
        <w:t>периодов</w:t>
      </w:r>
      <w:r w:rsidRPr="00AA7A6B">
        <w:rPr>
          <w:sz w:val="28"/>
          <w:szCs w:val="28"/>
        </w:rPr>
        <w:t xml:space="preserve"> в</w:t>
      </w:r>
      <w:r w:rsidRPr="00AA7A6B">
        <w:rPr>
          <w:spacing w:val="-1"/>
          <w:sz w:val="28"/>
          <w:szCs w:val="28"/>
        </w:rPr>
        <w:t xml:space="preserve"> этапном </w:t>
      </w:r>
      <w:r w:rsidRPr="00AA7A6B">
        <w:rPr>
          <w:spacing w:val="1"/>
          <w:sz w:val="28"/>
          <w:szCs w:val="28"/>
        </w:rPr>
        <w:t>построении</w:t>
      </w:r>
      <w:r w:rsidRPr="00AA7A6B">
        <w:rPr>
          <w:spacing w:val="3"/>
          <w:sz w:val="28"/>
          <w:szCs w:val="28"/>
        </w:rPr>
        <w:t xml:space="preserve"> </w:t>
      </w:r>
      <w:r w:rsidRPr="00AA7A6B">
        <w:rPr>
          <w:spacing w:val="-3"/>
          <w:sz w:val="28"/>
          <w:szCs w:val="28"/>
        </w:rPr>
        <w:t>урока;</w:t>
      </w:r>
      <w:r w:rsidRPr="00AA7A6B">
        <w:rPr>
          <w:spacing w:val="65"/>
          <w:sz w:val="28"/>
          <w:szCs w:val="28"/>
        </w:rPr>
        <w:t xml:space="preserve"> </w:t>
      </w:r>
      <w:r w:rsidRPr="00AA7A6B">
        <w:rPr>
          <w:spacing w:val="-2"/>
          <w:sz w:val="28"/>
          <w:szCs w:val="28"/>
        </w:rPr>
        <w:t>введение</w:t>
      </w:r>
      <w:r w:rsidRPr="00AA7A6B">
        <w:rPr>
          <w:spacing w:val="-1"/>
          <w:sz w:val="28"/>
          <w:szCs w:val="28"/>
        </w:rPr>
        <w:t xml:space="preserve"> </w:t>
      </w:r>
      <w:r w:rsidRPr="00AA7A6B">
        <w:rPr>
          <w:sz w:val="28"/>
          <w:szCs w:val="28"/>
        </w:rPr>
        <w:t xml:space="preserve">в </w:t>
      </w:r>
      <w:r w:rsidRPr="00AA7A6B">
        <w:rPr>
          <w:spacing w:val="-2"/>
          <w:sz w:val="28"/>
          <w:szCs w:val="28"/>
        </w:rPr>
        <w:t>первом</w:t>
      </w:r>
      <w:r w:rsidRPr="00AA7A6B">
        <w:rPr>
          <w:spacing w:val="-1"/>
          <w:sz w:val="28"/>
          <w:szCs w:val="28"/>
        </w:rPr>
        <w:t xml:space="preserve"> </w:t>
      </w:r>
      <w:r w:rsidRPr="00AA7A6B">
        <w:rPr>
          <w:sz w:val="28"/>
          <w:szCs w:val="28"/>
        </w:rPr>
        <w:t xml:space="preserve">и </w:t>
      </w:r>
      <w:r w:rsidRPr="00AA7A6B">
        <w:rPr>
          <w:spacing w:val="-3"/>
          <w:sz w:val="28"/>
          <w:szCs w:val="28"/>
        </w:rPr>
        <w:t>втором</w:t>
      </w:r>
      <w:r w:rsidRPr="00AA7A6B">
        <w:rPr>
          <w:spacing w:val="-1"/>
          <w:sz w:val="28"/>
          <w:szCs w:val="28"/>
        </w:rPr>
        <w:t xml:space="preserve"> </w:t>
      </w:r>
      <w:r w:rsidRPr="00AA7A6B">
        <w:rPr>
          <w:sz w:val="28"/>
          <w:szCs w:val="28"/>
        </w:rPr>
        <w:t>классах</w:t>
      </w:r>
      <w:r w:rsidRPr="00AA7A6B">
        <w:rPr>
          <w:spacing w:val="2"/>
          <w:sz w:val="28"/>
          <w:szCs w:val="28"/>
        </w:rPr>
        <w:t xml:space="preserve"> </w:t>
      </w:r>
      <w:r w:rsidRPr="00AA7A6B">
        <w:rPr>
          <w:spacing w:val="-1"/>
          <w:sz w:val="28"/>
          <w:szCs w:val="28"/>
        </w:rPr>
        <w:t>дополнительной</w:t>
      </w:r>
      <w:r w:rsidRPr="00AA7A6B">
        <w:rPr>
          <w:sz w:val="28"/>
          <w:szCs w:val="28"/>
        </w:rPr>
        <w:t xml:space="preserve"> </w:t>
      </w:r>
      <w:r w:rsidRPr="00AA7A6B">
        <w:rPr>
          <w:spacing w:val="-2"/>
          <w:sz w:val="28"/>
          <w:szCs w:val="28"/>
        </w:rPr>
        <w:t>физкультминутки;</w:t>
      </w:r>
    </w:p>
    <w:p w:rsidR="00BC342D" w:rsidRPr="00AA7A6B" w:rsidRDefault="00BC342D" w:rsidP="00AA7A6B">
      <w:pPr>
        <w:pStyle w:val="a6"/>
        <w:kinsoku w:val="0"/>
        <w:overflowPunct w:val="0"/>
        <w:ind w:right="123"/>
        <w:jc w:val="both"/>
        <w:rPr>
          <w:spacing w:val="-2"/>
          <w:sz w:val="28"/>
          <w:szCs w:val="28"/>
        </w:rPr>
      </w:pPr>
      <w:r w:rsidRPr="00AA7A6B">
        <w:rPr>
          <w:spacing w:val="-2"/>
          <w:sz w:val="28"/>
          <w:szCs w:val="28"/>
        </w:rPr>
        <w:t>введение</w:t>
      </w:r>
      <w:r w:rsidRPr="00AA7A6B">
        <w:rPr>
          <w:spacing w:val="54"/>
          <w:sz w:val="28"/>
          <w:szCs w:val="28"/>
        </w:rPr>
        <w:t xml:space="preserve"> </w:t>
      </w:r>
      <w:r w:rsidRPr="00AA7A6B">
        <w:rPr>
          <w:sz w:val="28"/>
          <w:szCs w:val="28"/>
        </w:rPr>
        <w:t>в</w:t>
      </w:r>
      <w:r w:rsidRPr="00AA7A6B">
        <w:rPr>
          <w:spacing w:val="54"/>
          <w:sz w:val="28"/>
          <w:szCs w:val="28"/>
        </w:rPr>
        <w:t xml:space="preserve"> </w:t>
      </w:r>
      <w:r w:rsidRPr="00AA7A6B">
        <w:rPr>
          <w:spacing w:val="-1"/>
          <w:sz w:val="28"/>
          <w:szCs w:val="28"/>
        </w:rPr>
        <w:t>содержание</w:t>
      </w:r>
      <w:r w:rsidRPr="00AA7A6B">
        <w:rPr>
          <w:spacing w:val="54"/>
          <w:sz w:val="28"/>
          <w:szCs w:val="28"/>
        </w:rPr>
        <w:t xml:space="preserve"> </w:t>
      </w:r>
      <w:r w:rsidRPr="00AA7A6B">
        <w:rPr>
          <w:spacing w:val="-3"/>
          <w:sz w:val="28"/>
          <w:szCs w:val="28"/>
        </w:rPr>
        <w:t>физкультминуток</w:t>
      </w:r>
      <w:r w:rsidRPr="00AA7A6B">
        <w:rPr>
          <w:sz w:val="28"/>
          <w:szCs w:val="28"/>
        </w:rPr>
        <w:t xml:space="preserve"> </w:t>
      </w:r>
      <w:r w:rsidRPr="00AA7A6B">
        <w:rPr>
          <w:spacing w:val="-1"/>
          <w:sz w:val="28"/>
          <w:szCs w:val="28"/>
        </w:rPr>
        <w:t>упражнений,</w:t>
      </w:r>
      <w:r w:rsidRPr="00AA7A6B">
        <w:rPr>
          <w:spacing w:val="54"/>
          <w:sz w:val="28"/>
          <w:szCs w:val="28"/>
        </w:rPr>
        <w:t xml:space="preserve"> </w:t>
      </w:r>
      <w:r w:rsidRPr="00AA7A6B">
        <w:rPr>
          <w:spacing w:val="-1"/>
          <w:sz w:val="28"/>
          <w:szCs w:val="28"/>
        </w:rPr>
        <w:t>обеспечивающих</w:t>
      </w:r>
      <w:r w:rsidRPr="00AA7A6B">
        <w:rPr>
          <w:spacing w:val="57"/>
          <w:sz w:val="28"/>
          <w:szCs w:val="28"/>
        </w:rPr>
        <w:t xml:space="preserve"> </w:t>
      </w:r>
      <w:r w:rsidRPr="00AA7A6B">
        <w:rPr>
          <w:spacing w:val="-1"/>
          <w:sz w:val="28"/>
          <w:szCs w:val="28"/>
        </w:rPr>
        <w:t>снятие</w:t>
      </w:r>
      <w:r w:rsidRPr="00AA7A6B">
        <w:rPr>
          <w:spacing w:val="49"/>
          <w:sz w:val="28"/>
          <w:szCs w:val="28"/>
        </w:rPr>
        <w:t xml:space="preserve"> </w:t>
      </w:r>
      <w:r w:rsidRPr="00AA7A6B">
        <w:rPr>
          <w:spacing w:val="-1"/>
          <w:sz w:val="28"/>
          <w:szCs w:val="28"/>
        </w:rPr>
        <w:t>зрительного</w:t>
      </w:r>
      <w:r w:rsidRPr="00AA7A6B">
        <w:rPr>
          <w:spacing w:val="-3"/>
          <w:sz w:val="28"/>
          <w:szCs w:val="28"/>
        </w:rPr>
        <w:t xml:space="preserve"> </w:t>
      </w:r>
      <w:r w:rsidRPr="00AA7A6B">
        <w:rPr>
          <w:spacing w:val="-2"/>
          <w:sz w:val="28"/>
          <w:szCs w:val="28"/>
        </w:rPr>
        <w:t>напряжения</w:t>
      </w:r>
      <w:r w:rsidRPr="00AA7A6B">
        <w:rPr>
          <w:sz w:val="28"/>
          <w:szCs w:val="28"/>
        </w:rPr>
        <w:t xml:space="preserve"> и </w:t>
      </w:r>
      <w:r w:rsidRPr="00AA7A6B">
        <w:rPr>
          <w:spacing w:val="-1"/>
          <w:sz w:val="28"/>
          <w:szCs w:val="28"/>
        </w:rPr>
        <w:t>профилактику</w:t>
      </w:r>
      <w:r w:rsidRPr="00AA7A6B">
        <w:rPr>
          <w:spacing w:val="-8"/>
          <w:sz w:val="28"/>
          <w:szCs w:val="28"/>
        </w:rPr>
        <w:t xml:space="preserve"> </w:t>
      </w:r>
      <w:r w:rsidRPr="00AA7A6B">
        <w:rPr>
          <w:spacing w:val="-1"/>
          <w:sz w:val="28"/>
          <w:szCs w:val="28"/>
        </w:rPr>
        <w:t>зрительного</w:t>
      </w:r>
      <w:r w:rsidRPr="00AA7A6B">
        <w:rPr>
          <w:spacing w:val="2"/>
          <w:sz w:val="28"/>
          <w:szCs w:val="28"/>
        </w:rPr>
        <w:t xml:space="preserve"> </w:t>
      </w:r>
      <w:r w:rsidRPr="00AA7A6B">
        <w:rPr>
          <w:spacing w:val="-2"/>
          <w:sz w:val="28"/>
          <w:szCs w:val="28"/>
        </w:rPr>
        <w:t>утомления;</w:t>
      </w:r>
    </w:p>
    <w:p w:rsidR="00BC342D" w:rsidRPr="00AA7A6B" w:rsidRDefault="00BC342D" w:rsidP="00AA7A6B">
      <w:pPr>
        <w:pStyle w:val="a6"/>
        <w:kinsoku w:val="0"/>
        <w:overflowPunct w:val="0"/>
        <w:ind w:right="121"/>
        <w:jc w:val="both"/>
        <w:rPr>
          <w:spacing w:val="-1"/>
          <w:sz w:val="28"/>
          <w:szCs w:val="28"/>
        </w:rPr>
      </w:pPr>
      <w:r w:rsidRPr="00AA7A6B">
        <w:rPr>
          <w:spacing w:val="-2"/>
          <w:sz w:val="28"/>
          <w:szCs w:val="28"/>
        </w:rPr>
        <w:t>соблюдение</w:t>
      </w:r>
      <w:r w:rsidRPr="00AA7A6B">
        <w:rPr>
          <w:spacing w:val="8"/>
          <w:sz w:val="28"/>
          <w:szCs w:val="28"/>
        </w:rPr>
        <w:t xml:space="preserve"> </w:t>
      </w:r>
      <w:r w:rsidRPr="00AA7A6B">
        <w:rPr>
          <w:spacing w:val="-2"/>
          <w:sz w:val="28"/>
          <w:szCs w:val="28"/>
        </w:rPr>
        <w:t>регламента</w:t>
      </w:r>
      <w:r w:rsidRPr="00AA7A6B">
        <w:rPr>
          <w:spacing w:val="8"/>
          <w:sz w:val="28"/>
          <w:szCs w:val="28"/>
        </w:rPr>
        <w:t xml:space="preserve"> </w:t>
      </w:r>
      <w:r w:rsidRPr="00AA7A6B">
        <w:rPr>
          <w:spacing w:val="-1"/>
          <w:sz w:val="28"/>
          <w:szCs w:val="28"/>
        </w:rPr>
        <w:t>зрительных</w:t>
      </w:r>
      <w:r w:rsidRPr="00AA7A6B">
        <w:rPr>
          <w:spacing w:val="9"/>
          <w:sz w:val="28"/>
          <w:szCs w:val="28"/>
        </w:rPr>
        <w:t xml:space="preserve"> </w:t>
      </w:r>
      <w:r w:rsidRPr="00AA7A6B">
        <w:rPr>
          <w:spacing w:val="-2"/>
          <w:sz w:val="28"/>
          <w:szCs w:val="28"/>
        </w:rPr>
        <w:t>нагрузок</w:t>
      </w:r>
      <w:r w:rsidRPr="00AA7A6B">
        <w:rPr>
          <w:spacing w:val="14"/>
          <w:sz w:val="28"/>
          <w:szCs w:val="28"/>
        </w:rPr>
        <w:t xml:space="preserve"> </w:t>
      </w:r>
      <w:r w:rsidRPr="00AA7A6B">
        <w:rPr>
          <w:sz w:val="28"/>
          <w:szCs w:val="28"/>
        </w:rPr>
        <w:t>в</w:t>
      </w:r>
      <w:r w:rsidRPr="00AA7A6B">
        <w:rPr>
          <w:spacing w:val="8"/>
          <w:sz w:val="28"/>
          <w:szCs w:val="28"/>
        </w:rPr>
        <w:t xml:space="preserve"> </w:t>
      </w:r>
      <w:r w:rsidRPr="00AA7A6B">
        <w:rPr>
          <w:spacing w:val="-1"/>
          <w:sz w:val="28"/>
          <w:szCs w:val="28"/>
        </w:rPr>
        <w:t>соответствии</w:t>
      </w:r>
      <w:r w:rsidRPr="00AA7A6B">
        <w:rPr>
          <w:spacing w:val="10"/>
          <w:sz w:val="28"/>
          <w:szCs w:val="28"/>
        </w:rPr>
        <w:t xml:space="preserve"> </w:t>
      </w:r>
      <w:r w:rsidRPr="00AA7A6B">
        <w:rPr>
          <w:sz w:val="28"/>
          <w:szCs w:val="28"/>
        </w:rPr>
        <w:t>с</w:t>
      </w:r>
      <w:r w:rsidRPr="00AA7A6B">
        <w:rPr>
          <w:spacing w:val="8"/>
          <w:sz w:val="28"/>
          <w:szCs w:val="28"/>
        </w:rPr>
        <w:t xml:space="preserve"> </w:t>
      </w:r>
      <w:r w:rsidRPr="00AA7A6B">
        <w:rPr>
          <w:spacing w:val="-3"/>
          <w:sz w:val="28"/>
          <w:szCs w:val="28"/>
        </w:rPr>
        <w:t>глубиной</w:t>
      </w:r>
      <w:r w:rsidRPr="00AA7A6B">
        <w:rPr>
          <w:spacing w:val="10"/>
          <w:sz w:val="28"/>
          <w:szCs w:val="28"/>
        </w:rPr>
        <w:t xml:space="preserve"> </w:t>
      </w:r>
      <w:r w:rsidRPr="00AA7A6B">
        <w:rPr>
          <w:spacing w:val="-1"/>
          <w:sz w:val="28"/>
          <w:szCs w:val="28"/>
        </w:rPr>
        <w:t>зрительных</w:t>
      </w:r>
      <w:r w:rsidRPr="00AA7A6B">
        <w:rPr>
          <w:spacing w:val="83"/>
          <w:sz w:val="28"/>
          <w:szCs w:val="28"/>
        </w:rPr>
        <w:t xml:space="preserve"> </w:t>
      </w:r>
      <w:r w:rsidRPr="00AA7A6B">
        <w:rPr>
          <w:spacing w:val="-1"/>
          <w:sz w:val="28"/>
          <w:szCs w:val="28"/>
        </w:rPr>
        <w:t>нарушений</w:t>
      </w:r>
      <w:r w:rsidRPr="00AA7A6B">
        <w:rPr>
          <w:spacing w:val="46"/>
          <w:sz w:val="28"/>
          <w:szCs w:val="28"/>
        </w:rPr>
        <w:t xml:space="preserve"> </w:t>
      </w:r>
      <w:r w:rsidRPr="00AA7A6B">
        <w:rPr>
          <w:sz w:val="28"/>
          <w:szCs w:val="28"/>
        </w:rPr>
        <w:t>и</w:t>
      </w:r>
      <w:r w:rsidRPr="00AA7A6B">
        <w:rPr>
          <w:spacing w:val="43"/>
          <w:sz w:val="28"/>
          <w:szCs w:val="28"/>
        </w:rPr>
        <w:t xml:space="preserve"> </w:t>
      </w:r>
      <w:r w:rsidRPr="00AA7A6B">
        <w:rPr>
          <w:spacing w:val="-1"/>
          <w:sz w:val="28"/>
          <w:szCs w:val="28"/>
        </w:rPr>
        <w:t>клинических</w:t>
      </w:r>
      <w:r w:rsidRPr="00AA7A6B">
        <w:rPr>
          <w:spacing w:val="47"/>
          <w:sz w:val="28"/>
          <w:szCs w:val="28"/>
        </w:rPr>
        <w:t xml:space="preserve"> </w:t>
      </w:r>
      <w:r w:rsidRPr="00AA7A6B">
        <w:rPr>
          <w:spacing w:val="-2"/>
          <w:sz w:val="28"/>
          <w:szCs w:val="28"/>
        </w:rPr>
        <w:t>форм</w:t>
      </w:r>
      <w:r w:rsidRPr="00AA7A6B">
        <w:rPr>
          <w:spacing w:val="44"/>
          <w:sz w:val="28"/>
          <w:szCs w:val="28"/>
        </w:rPr>
        <w:t xml:space="preserve"> </w:t>
      </w:r>
      <w:r w:rsidRPr="00AA7A6B">
        <w:rPr>
          <w:spacing w:val="-1"/>
          <w:sz w:val="28"/>
          <w:szCs w:val="28"/>
        </w:rPr>
        <w:t>зрительных</w:t>
      </w:r>
      <w:r w:rsidRPr="00AA7A6B">
        <w:rPr>
          <w:spacing w:val="45"/>
          <w:sz w:val="28"/>
          <w:szCs w:val="28"/>
        </w:rPr>
        <w:t xml:space="preserve"> </w:t>
      </w:r>
      <w:r w:rsidRPr="00AA7A6B">
        <w:rPr>
          <w:spacing w:val="-1"/>
          <w:sz w:val="28"/>
          <w:szCs w:val="28"/>
        </w:rPr>
        <w:t>заболеваний</w:t>
      </w:r>
      <w:r w:rsidRPr="00AA7A6B">
        <w:rPr>
          <w:spacing w:val="44"/>
          <w:sz w:val="28"/>
          <w:szCs w:val="28"/>
        </w:rPr>
        <w:t xml:space="preserve"> </w:t>
      </w:r>
      <w:r w:rsidRPr="00AA7A6B">
        <w:rPr>
          <w:sz w:val="28"/>
          <w:szCs w:val="28"/>
        </w:rPr>
        <w:t>(в</w:t>
      </w:r>
      <w:r w:rsidRPr="00AA7A6B">
        <w:rPr>
          <w:spacing w:val="44"/>
          <w:sz w:val="28"/>
          <w:szCs w:val="28"/>
        </w:rPr>
        <w:t xml:space="preserve"> </w:t>
      </w:r>
      <w:r w:rsidRPr="00AA7A6B">
        <w:rPr>
          <w:spacing w:val="-1"/>
          <w:sz w:val="28"/>
          <w:szCs w:val="28"/>
        </w:rPr>
        <w:t>соответствии</w:t>
      </w:r>
      <w:r w:rsidRPr="00AA7A6B">
        <w:rPr>
          <w:spacing w:val="46"/>
          <w:sz w:val="28"/>
          <w:szCs w:val="28"/>
        </w:rPr>
        <w:t xml:space="preserve"> </w:t>
      </w:r>
      <w:r w:rsidRPr="00AA7A6B">
        <w:rPr>
          <w:sz w:val="28"/>
          <w:szCs w:val="28"/>
        </w:rPr>
        <w:t>с</w:t>
      </w:r>
      <w:r w:rsidRPr="00AA7A6B">
        <w:rPr>
          <w:spacing w:val="44"/>
          <w:sz w:val="28"/>
          <w:szCs w:val="28"/>
        </w:rPr>
        <w:t xml:space="preserve"> </w:t>
      </w:r>
      <w:r w:rsidRPr="00AA7A6B">
        <w:rPr>
          <w:spacing w:val="-2"/>
          <w:sz w:val="28"/>
          <w:szCs w:val="28"/>
        </w:rPr>
        <w:t>рекомендациями</w:t>
      </w:r>
      <w:r w:rsidRPr="00AA7A6B">
        <w:rPr>
          <w:spacing w:val="65"/>
          <w:sz w:val="28"/>
          <w:szCs w:val="28"/>
        </w:rPr>
        <w:t xml:space="preserve"> </w:t>
      </w:r>
      <w:r w:rsidRPr="00AA7A6B">
        <w:rPr>
          <w:spacing w:val="-1"/>
          <w:sz w:val="28"/>
          <w:szCs w:val="28"/>
        </w:rPr>
        <w:t>офтальмолога);</w:t>
      </w:r>
    </w:p>
    <w:p w:rsidR="00BC342D" w:rsidRPr="00AA7A6B" w:rsidRDefault="00BC342D" w:rsidP="00AA7A6B">
      <w:pPr>
        <w:pStyle w:val="a6"/>
        <w:kinsoku w:val="0"/>
        <w:overflowPunct w:val="0"/>
        <w:ind w:right="118"/>
        <w:jc w:val="both"/>
        <w:rPr>
          <w:spacing w:val="-1"/>
          <w:sz w:val="28"/>
          <w:szCs w:val="28"/>
        </w:rPr>
      </w:pPr>
      <w:r w:rsidRPr="00AA7A6B">
        <w:rPr>
          <w:spacing w:val="-1"/>
          <w:sz w:val="28"/>
          <w:szCs w:val="28"/>
        </w:rPr>
        <w:t>увеличение</w:t>
      </w:r>
      <w:r w:rsidRPr="00AA7A6B">
        <w:rPr>
          <w:spacing w:val="1"/>
          <w:sz w:val="28"/>
          <w:szCs w:val="28"/>
        </w:rPr>
        <w:t xml:space="preserve"> </w:t>
      </w:r>
      <w:r w:rsidRPr="00AA7A6B">
        <w:rPr>
          <w:spacing w:val="-1"/>
          <w:sz w:val="28"/>
          <w:szCs w:val="28"/>
        </w:rPr>
        <w:t>времени</w:t>
      </w:r>
      <w:r w:rsidRPr="00AA7A6B">
        <w:rPr>
          <w:spacing w:val="3"/>
          <w:sz w:val="28"/>
          <w:szCs w:val="28"/>
        </w:rPr>
        <w:t xml:space="preserve"> </w:t>
      </w:r>
      <w:r w:rsidRPr="00AA7A6B">
        <w:rPr>
          <w:spacing w:val="-1"/>
          <w:sz w:val="28"/>
          <w:szCs w:val="28"/>
        </w:rPr>
        <w:t>на</w:t>
      </w:r>
      <w:r w:rsidRPr="00AA7A6B">
        <w:rPr>
          <w:spacing w:val="1"/>
          <w:sz w:val="28"/>
          <w:szCs w:val="28"/>
        </w:rPr>
        <w:t xml:space="preserve"> </w:t>
      </w:r>
      <w:r w:rsidRPr="00AA7A6B">
        <w:rPr>
          <w:spacing w:val="-1"/>
          <w:sz w:val="28"/>
          <w:szCs w:val="28"/>
        </w:rPr>
        <w:t>выполнения</w:t>
      </w:r>
      <w:r w:rsidRPr="00AA7A6B">
        <w:rPr>
          <w:spacing w:val="59"/>
          <w:sz w:val="28"/>
          <w:szCs w:val="28"/>
        </w:rPr>
        <w:t xml:space="preserve"> </w:t>
      </w:r>
      <w:r w:rsidRPr="00AA7A6B">
        <w:rPr>
          <w:spacing w:val="-1"/>
          <w:sz w:val="28"/>
          <w:szCs w:val="28"/>
        </w:rPr>
        <w:t>практических</w:t>
      </w:r>
      <w:r w:rsidRPr="00AA7A6B">
        <w:rPr>
          <w:spacing w:val="4"/>
          <w:sz w:val="28"/>
          <w:szCs w:val="28"/>
        </w:rPr>
        <w:t xml:space="preserve"> </w:t>
      </w:r>
      <w:r w:rsidRPr="00AA7A6B">
        <w:rPr>
          <w:spacing w:val="-4"/>
          <w:sz w:val="28"/>
          <w:szCs w:val="28"/>
        </w:rPr>
        <w:t>работ,</w:t>
      </w:r>
      <w:r w:rsidRPr="00AA7A6B">
        <w:rPr>
          <w:spacing w:val="2"/>
          <w:sz w:val="28"/>
          <w:szCs w:val="28"/>
        </w:rPr>
        <w:t xml:space="preserve"> </w:t>
      </w:r>
      <w:r w:rsidRPr="00AA7A6B">
        <w:rPr>
          <w:sz w:val="28"/>
          <w:szCs w:val="28"/>
        </w:rPr>
        <w:t>в</w:t>
      </w:r>
      <w:r w:rsidRPr="00AA7A6B">
        <w:rPr>
          <w:spacing w:val="1"/>
          <w:sz w:val="28"/>
          <w:szCs w:val="28"/>
        </w:rPr>
        <w:t xml:space="preserve"> </w:t>
      </w:r>
      <w:r w:rsidRPr="00AA7A6B">
        <w:rPr>
          <w:spacing w:val="-3"/>
          <w:sz w:val="28"/>
          <w:szCs w:val="28"/>
        </w:rPr>
        <w:t>том</w:t>
      </w:r>
      <w:r w:rsidRPr="00AA7A6B">
        <w:rPr>
          <w:spacing w:val="1"/>
          <w:sz w:val="28"/>
          <w:szCs w:val="28"/>
        </w:rPr>
        <w:t xml:space="preserve"> </w:t>
      </w:r>
      <w:r w:rsidRPr="00AA7A6B">
        <w:rPr>
          <w:spacing w:val="-1"/>
          <w:sz w:val="28"/>
          <w:szCs w:val="28"/>
        </w:rPr>
        <w:t>числе</w:t>
      </w:r>
      <w:r w:rsidRPr="00AA7A6B">
        <w:rPr>
          <w:spacing w:val="1"/>
          <w:sz w:val="28"/>
          <w:szCs w:val="28"/>
        </w:rPr>
        <w:t xml:space="preserve"> </w:t>
      </w:r>
      <w:r w:rsidRPr="00AA7A6B">
        <w:rPr>
          <w:spacing w:val="-1"/>
          <w:sz w:val="28"/>
          <w:szCs w:val="28"/>
        </w:rPr>
        <w:t>итоговых:</w:t>
      </w:r>
      <w:r w:rsidRPr="00AA7A6B">
        <w:rPr>
          <w:spacing w:val="2"/>
          <w:sz w:val="28"/>
          <w:szCs w:val="28"/>
        </w:rPr>
        <w:t xml:space="preserve"> </w:t>
      </w:r>
      <w:r w:rsidRPr="00AA7A6B">
        <w:rPr>
          <w:spacing w:val="-1"/>
          <w:sz w:val="28"/>
          <w:szCs w:val="28"/>
        </w:rPr>
        <w:t>при</w:t>
      </w:r>
      <w:r w:rsidRPr="00AA7A6B">
        <w:rPr>
          <w:spacing w:val="51"/>
          <w:sz w:val="28"/>
          <w:szCs w:val="28"/>
        </w:rPr>
        <w:t xml:space="preserve"> </w:t>
      </w:r>
      <w:r w:rsidRPr="00AA7A6B">
        <w:rPr>
          <w:spacing w:val="-1"/>
          <w:sz w:val="28"/>
          <w:szCs w:val="28"/>
        </w:rPr>
        <w:t>выполнении</w:t>
      </w:r>
      <w:r w:rsidRPr="00AA7A6B">
        <w:rPr>
          <w:spacing w:val="10"/>
          <w:sz w:val="28"/>
          <w:szCs w:val="28"/>
        </w:rPr>
        <w:t xml:space="preserve"> </w:t>
      </w:r>
      <w:r w:rsidRPr="00AA7A6B">
        <w:rPr>
          <w:spacing w:val="-2"/>
          <w:sz w:val="28"/>
          <w:szCs w:val="28"/>
        </w:rPr>
        <w:t>итоговых</w:t>
      </w:r>
      <w:r w:rsidRPr="00AA7A6B">
        <w:rPr>
          <w:spacing w:val="11"/>
          <w:sz w:val="28"/>
          <w:szCs w:val="28"/>
        </w:rPr>
        <w:t xml:space="preserve"> </w:t>
      </w:r>
      <w:r w:rsidRPr="00AA7A6B">
        <w:rPr>
          <w:spacing w:val="-1"/>
          <w:sz w:val="28"/>
          <w:szCs w:val="28"/>
        </w:rPr>
        <w:t>работ</w:t>
      </w:r>
      <w:r w:rsidRPr="00AA7A6B">
        <w:rPr>
          <w:spacing w:val="12"/>
          <w:sz w:val="28"/>
          <w:szCs w:val="28"/>
        </w:rPr>
        <w:t xml:space="preserve"> </w:t>
      </w:r>
      <w:r w:rsidRPr="00AA7A6B">
        <w:rPr>
          <w:spacing w:val="-1"/>
          <w:sz w:val="28"/>
          <w:szCs w:val="28"/>
        </w:rPr>
        <w:t>время</w:t>
      </w:r>
      <w:r w:rsidRPr="00AA7A6B">
        <w:rPr>
          <w:spacing w:val="11"/>
          <w:sz w:val="28"/>
          <w:szCs w:val="28"/>
        </w:rPr>
        <w:t xml:space="preserve"> </w:t>
      </w:r>
      <w:r w:rsidRPr="00AA7A6B">
        <w:rPr>
          <w:sz w:val="28"/>
          <w:szCs w:val="28"/>
        </w:rPr>
        <w:t>на</w:t>
      </w:r>
      <w:r w:rsidRPr="00AA7A6B">
        <w:rPr>
          <w:spacing w:val="8"/>
          <w:sz w:val="28"/>
          <w:szCs w:val="28"/>
        </w:rPr>
        <w:t xml:space="preserve"> </w:t>
      </w:r>
      <w:r w:rsidRPr="00AA7A6B">
        <w:rPr>
          <w:spacing w:val="-1"/>
          <w:sz w:val="28"/>
          <w:szCs w:val="28"/>
        </w:rPr>
        <w:t>их</w:t>
      </w:r>
      <w:r w:rsidRPr="00AA7A6B">
        <w:rPr>
          <w:spacing w:val="13"/>
          <w:sz w:val="28"/>
          <w:szCs w:val="28"/>
        </w:rPr>
        <w:t xml:space="preserve"> </w:t>
      </w:r>
      <w:r w:rsidRPr="00AA7A6B">
        <w:rPr>
          <w:spacing w:val="-1"/>
          <w:sz w:val="28"/>
          <w:szCs w:val="28"/>
        </w:rPr>
        <w:t>выполнение</w:t>
      </w:r>
      <w:r w:rsidRPr="00AA7A6B">
        <w:rPr>
          <w:spacing w:val="10"/>
          <w:sz w:val="28"/>
          <w:szCs w:val="28"/>
        </w:rPr>
        <w:t xml:space="preserve"> </w:t>
      </w:r>
      <w:r w:rsidRPr="00AA7A6B">
        <w:rPr>
          <w:spacing w:val="-2"/>
          <w:sz w:val="28"/>
          <w:szCs w:val="28"/>
        </w:rPr>
        <w:t>может</w:t>
      </w:r>
      <w:r w:rsidRPr="00AA7A6B">
        <w:rPr>
          <w:spacing w:val="11"/>
          <w:sz w:val="28"/>
          <w:szCs w:val="28"/>
        </w:rPr>
        <w:t xml:space="preserve"> </w:t>
      </w:r>
      <w:r w:rsidRPr="00AA7A6B">
        <w:rPr>
          <w:spacing w:val="-1"/>
          <w:sz w:val="28"/>
          <w:szCs w:val="28"/>
        </w:rPr>
        <w:t>быть</w:t>
      </w:r>
      <w:r w:rsidRPr="00AA7A6B">
        <w:rPr>
          <w:spacing w:val="14"/>
          <w:sz w:val="28"/>
          <w:szCs w:val="28"/>
        </w:rPr>
        <w:t xml:space="preserve"> </w:t>
      </w:r>
      <w:r w:rsidRPr="00AA7A6B">
        <w:rPr>
          <w:spacing w:val="-2"/>
          <w:sz w:val="28"/>
          <w:szCs w:val="28"/>
        </w:rPr>
        <w:t>увеличено</w:t>
      </w:r>
      <w:r w:rsidRPr="00AA7A6B">
        <w:rPr>
          <w:spacing w:val="11"/>
          <w:sz w:val="28"/>
          <w:szCs w:val="28"/>
        </w:rPr>
        <w:t xml:space="preserve"> </w:t>
      </w:r>
      <w:r w:rsidRPr="00AA7A6B">
        <w:rPr>
          <w:sz w:val="28"/>
          <w:szCs w:val="28"/>
        </w:rPr>
        <w:t>в</w:t>
      </w:r>
      <w:r w:rsidRPr="00AA7A6B">
        <w:rPr>
          <w:spacing w:val="11"/>
          <w:sz w:val="28"/>
          <w:szCs w:val="28"/>
        </w:rPr>
        <w:t xml:space="preserve"> </w:t>
      </w:r>
      <w:r w:rsidRPr="00AA7A6B">
        <w:rPr>
          <w:sz w:val="28"/>
          <w:szCs w:val="28"/>
        </w:rPr>
        <w:t>2</w:t>
      </w:r>
      <w:r w:rsidRPr="00AA7A6B">
        <w:rPr>
          <w:spacing w:val="11"/>
          <w:sz w:val="28"/>
          <w:szCs w:val="28"/>
        </w:rPr>
        <w:t xml:space="preserve"> </w:t>
      </w:r>
      <w:r w:rsidRPr="00AA7A6B">
        <w:rPr>
          <w:spacing w:val="-1"/>
          <w:sz w:val="28"/>
          <w:szCs w:val="28"/>
        </w:rPr>
        <w:t>раза</w:t>
      </w:r>
      <w:r w:rsidRPr="00AA7A6B">
        <w:rPr>
          <w:spacing w:val="10"/>
          <w:sz w:val="28"/>
          <w:szCs w:val="28"/>
        </w:rPr>
        <w:t xml:space="preserve"> </w:t>
      </w:r>
      <w:r w:rsidRPr="00AA7A6B">
        <w:rPr>
          <w:sz w:val="28"/>
          <w:szCs w:val="28"/>
        </w:rPr>
        <w:t>по</w:t>
      </w:r>
      <w:r w:rsidRPr="00AA7A6B">
        <w:rPr>
          <w:spacing w:val="55"/>
          <w:sz w:val="28"/>
          <w:szCs w:val="28"/>
        </w:rPr>
        <w:t xml:space="preserve"> </w:t>
      </w:r>
      <w:r w:rsidRPr="00AA7A6B">
        <w:rPr>
          <w:spacing w:val="-1"/>
          <w:sz w:val="28"/>
          <w:szCs w:val="28"/>
        </w:rPr>
        <w:t>сравнению</w:t>
      </w:r>
      <w:r w:rsidRPr="00AA7A6B">
        <w:rPr>
          <w:sz w:val="28"/>
          <w:szCs w:val="28"/>
        </w:rPr>
        <w:t xml:space="preserve"> </w:t>
      </w:r>
      <w:r w:rsidRPr="00AA7A6B">
        <w:rPr>
          <w:spacing w:val="7"/>
          <w:sz w:val="28"/>
          <w:szCs w:val="28"/>
        </w:rPr>
        <w:t xml:space="preserve"> </w:t>
      </w:r>
      <w:r w:rsidRPr="00AA7A6B">
        <w:rPr>
          <w:sz w:val="28"/>
          <w:szCs w:val="28"/>
        </w:rPr>
        <w:t xml:space="preserve">с </w:t>
      </w:r>
      <w:r w:rsidRPr="00AA7A6B">
        <w:rPr>
          <w:spacing w:val="6"/>
          <w:sz w:val="28"/>
          <w:szCs w:val="28"/>
        </w:rPr>
        <w:t xml:space="preserve"> </w:t>
      </w:r>
      <w:r w:rsidRPr="00AA7A6B">
        <w:rPr>
          <w:spacing w:val="-2"/>
          <w:sz w:val="28"/>
          <w:szCs w:val="28"/>
        </w:rPr>
        <w:t>регламентом,</w:t>
      </w:r>
      <w:r w:rsidRPr="00AA7A6B">
        <w:rPr>
          <w:sz w:val="28"/>
          <w:szCs w:val="28"/>
        </w:rPr>
        <w:t xml:space="preserve"> </w:t>
      </w:r>
      <w:r w:rsidRPr="00AA7A6B">
        <w:rPr>
          <w:spacing w:val="9"/>
          <w:sz w:val="28"/>
          <w:szCs w:val="28"/>
        </w:rPr>
        <w:t xml:space="preserve"> </w:t>
      </w:r>
      <w:r w:rsidRPr="00AA7A6B">
        <w:rPr>
          <w:spacing w:val="-1"/>
          <w:sz w:val="28"/>
          <w:szCs w:val="28"/>
        </w:rPr>
        <w:t>установленным</w:t>
      </w:r>
      <w:r w:rsidRPr="00AA7A6B">
        <w:rPr>
          <w:sz w:val="28"/>
          <w:szCs w:val="28"/>
        </w:rPr>
        <w:t xml:space="preserve"> </w:t>
      </w:r>
      <w:r w:rsidRPr="00AA7A6B">
        <w:rPr>
          <w:spacing w:val="5"/>
          <w:sz w:val="28"/>
          <w:szCs w:val="28"/>
        </w:rPr>
        <w:t xml:space="preserve"> </w:t>
      </w:r>
      <w:r w:rsidRPr="00AA7A6B">
        <w:rPr>
          <w:sz w:val="28"/>
          <w:szCs w:val="28"/>
        </w:rPr>
        <w:t xml:space="preserve">для </w:t>
      </w:r>
      <w:r w:rsidRPr="00AA7A6B">
        <w:rPr>
          <w:spacing w:val="7"/>
          <w:sz w:val="28"/>
          <w:szCs w:val="28"/>
        </w:rPr>
        <w:t xml:space="preserve"> </w:t>
      </w:r>
      <w:r w:rsidRPr="00AA7A6B">
        <w:rPr>
          <w:spacing w:val="-2"/>
          <w:sz w:val="28"/>
          <w:szCs w:val="28"/>
        </w:rPr>
        <w:t>обучающихся,</w:t>
      </w:r>
      <w:r w:rsidRPr="00AA7A6B">
        <w:rPr>
          <w:sz w:val="28"/>
          <w:szCs w:val="28"/>
        </w:rPr>
        <w:t xml:space="preserve"> </w:t>
      </w:r>
      <w:r w:rsidRPr="00AA7A6B">
        <w:rPr>
          <w:spacing w:val="6"/>
          <w:sz w:val="28"/>
          <w:szCs w:val="28"/>
        </w:rPr>
        <w:t xml:space="preserve"> </w:t>
      </w:r>
      <w:r w:rsidRPr="00AA7A6B">
        <w:rPr>
          <w:sz w:val="28"/>
          <w:szCs w:val="28"/>
        </w:rPr>
        <w:t xml:space="preserve">не </w:t>
      </w:r>
      <w:r w:rsidRPr="00AA7A6B">
        <w:rPr>
          <w:spacing w:val="6"/>
          <w:sz w:val="28"/>
          <w:szCs w:val="28"/>
        </w:rPr>
        <w:t xml:space="preserve"> </w:t>
      </w:r>
      <w:r w:rsidRPr="00AA7A6B">
        <w:rPr>
          <w:spacing w:val="-1"/>
          <w:sz w:val="28"/>
          <w:szCs w:val="28"/>
        </w:rPr>
        <w:t>имеющих</w:t>
      </w:r>
      <w:r w:rsidRPr="00AA7A6B">
        <w:rPr>
          <w:sz w:val="28"/>
          <w:szCs w:val="28"/>
        </w:rPr>
        <w:t xml:space="preserve"> </w:t>
      </w:r>
      <w:r w:rsidRPr="00AA7A6B">
        <w:rPr>
          <w:spacing w:val="6"/>
          <w:sz w:val="28"/>
          <w:szCs w:val="28"/>
        </w:rPr>
        <w:t xml:space="preserve"> </w:t>
      </w:r>
      <w:r w:rsidRPr="00AA7A6B">
        <w:rPr>
          <w:spacing w:val="-1"/>
          <w:sz w:val="28"/>
          <w:szCs w:val="28"/>
        </w:rPr>
        <w:t>ограничений</w:t>
      </w:r>
      <w:r w:rsidRPr="00AA7A6B">
        <w:rPr>
          <w:sz w:val="28"/>
          <w:szCs w:val="28"/>
        </w:rPr>
        <w:t xml:space="preserve"> </w:t>
      </w:r>
      <w:r w:rsidRPr="00AA7A6B">
        <w:rPr>
          <w:spacing w:val="5"/>
          <w:sz w:val="28"/>
          <w:szCs w:val="28"/>
        </w:rPr>
        <w:t xml:space="preserve"> </w:t>
      </w:r>
      <w:r w:rsidRPr="00AA7A6B">
        <w:rPr>
          <w:spacing w:val="-1"/>
          <w:sz w:val="28"/>
          <w:szCs w:val="28"/>
        </w:rPr>
        <w:t>по</w:t>
      </w:r>
    </w:p>
    <w:p w:rsidR="00BC342D" w:rsidRPr="00AA7A6B" w:rsidRDefault="00BC342D" w:rsidP="00AA7A6B">
      <w:pPr>
        <w:pStyle w:val="a6"/>
        <w:kinsoku w:val="0"/>
        <w:overflowPunct w:val="0"/>
        <w:spacing w:before="1"/>
        <w:ind w:right="117" w:firstLine="0"/>
        <w:jc w:val="both"/>
        <w:rPr>
          <w:spacing w:val="-1"/>
          <w:sz w:val="28"/>
          <w:szCs w:val="28"/>
        </w:rPr>
      </w:pPr>
      <w:r w:rsidRPr="00AA7A6B">
        <w:rPr>
          <w:spacing w:val="-1"/>
          <w:sz w:val="28"/>
          <w:szCs w:val="28"/>
        </w:rPr>
        <w:t>возможностям здоровья;</w:t>
      </w:r>
    </w:p>
    <w:p w:rsidR="00BC342D" w:rsidRPr="00AA7A6B" w:rsidRDefault="00BC342D" w:rsidP="00AA7A6B">
      <w:pPr>
        <w:pStyle w:val="a6"/>
        <w:kinsoku w:val="0"/>
        <w:overflowPunct w:val="0"/>
        <w:ind w:right="124"/>
        <w:jc w:val="both"/>
        <w:rPr>
          <w:spacing w:val="-2"/>
          <w:sz w:val="28"/>
          <w:szCs w:val="28"/>
        </w:rPr>
      </w:pPr>
      <w:r w:rsidRPr="00AA7A6B">
        <w:rPr>
          <w:spacing w:val="-1"/>
          <w:sz w:val="28"/>
          <w:szCs w:val="28"/>
        </w:rPr>
        <w:t>обеспечение</w:t>
      </w:r>
      <w:r w:rsidRPr="00AA7A6B">
        <w:rPr>
          <w:spacing w:val="34"/>
          <w:sz w:val="28"/>
          <w:szCs w:val="28"/>
        </w:rPr>
        <w:t xml:space="preserve"> </w:t>
      </w:r>
      <w:r w:rsidRPr="00AA7A6B">
        <w:rPr>
          <w:sz w:val="28"/>
          <w:szCs w:val="28"/>
        </w:rPr>
        <w:t>доступности</w:t>
      </w:r>
      <w:r w:rsidRPr="00AA7A6B">
        <w:rPr>
          <w:spacing w:val="39"/>
          <w:sz w:val="28"/>
          <w:szCs w:val="28"/>
        </w:rPr>
        <w:t xml:space="preserve"> </w:t>
      </w:r>
      <w:r w:rsidRPr="00AA7A6B">
        <w:rPr>
          <w:spacing w:val="-1"/>
          <w:sz w:val="28"/>
          <w:szCs w:val="28"/>
        </w:rPr>
        <w:t>учебной</w:t>
      </w:r>
      <w:r w:rsidRPr="00AA7A6B">
        <w:rPr>
          <w:spacing w:val="36"/>
          <w:sz w:val="28"/>
          <w:szCs w:val="28"/>
        </w:rPr>
        <w:t xml:space="preserve"> </w:t>
      </w:r>
      <w:r w:rsidRPr="00AA7A6B">
        <w:rPr>
          <w:spacing w:val="-1"/>
          <w:sz w:val="28"/>
          <w:szCs w:val="28"/>
        </w:rPr>
        <w:t>информации</w:t>
      </w:r>
      <w:r w:rsidRPr="00AA7A6B">
        <w:rPr>
          <w:spacing w:val="36"/>
          <w:sz w:val="28"/>
          <w:szCs w:val="28"/>
        </w:rPr>
        <w:t xml:space="preserve"> </w:t>
      </w:r>
      <w:r w:rsidRPr="00AA7A6B">
        <w:rPr>
          <w:sz w:val="28"/>
          <w:szCs w:val="28"/>
        </w:rPr>
        <w:t>для</w:t>
      </w:r>
      <w:r w:rsidRPr="00AA7A6B">
        <w:rPr>
          <w:spacing w:val="36"/>
          <w:sz w:val="28"/>
          <w:szCs w:val="28"/>
        </w:rPr>
        <w:t xml:space="preserve"> </w:t>
      </w:r>
      <w:r w:rsidRPr="00AA7A6B">
        <w:rPr>
          <w:spacing w:val="-1"/>
          <w:sz w:val="28"/>
          <w:szCs w:val="28"/>
        </w:rPr>
        <w:t>непосредственного</w:t>
      </w:r>
      <w:r w:rsidRPr="00AA7A6B">
        <w:rPr>
          <w:spacing w:val="33"/>
          <w:sz w:val="28"/>
          <w:szCs w:val="28"/>
        </w:rPr>
        <w:t xml:space="preserve"> </w:t>
      </w:r>
      <w:r w:rsidRPr="00AA7A6B">
        <w:rPr>
          <w:spacing w:val="-1"/>
          <w:sz w:val="28"/>
          <w:szCs w:val="28"/>
        </w:rPr>
        <w:t>зрительного</w:t>
      </w:r>
      <w:r w:rsidRPr="00AA7A6B">
        <w:rPr>
          <w:spacing w:val="41"/>
          <w:sz w:val="28"/>
          <w:szCs w:val="28"/>
        </w:rPr>
        <w:t xml:space="preserve"> </w:t>
      </w:r>
      <w:r w:rsidRPr="00AA7A6B">
        <w:rPr>
          <w:sz w:val="28"/>
          <w:szCs w:val="28"/>
        </w:rPr>
        <w:t xml:space="preserve">восприятия </w:t>
      </w:r>
      <w:r w:rsidRPr="00AA7A6B">
        <w:rPr>
          <w:spacing w:val="-1"/>
          <w:sz w:val="28"/>
          <w:szCs w:val="28"/>
        </w:rPr>
        <w:t>слабовидящими</w:t>
      </w:r>
      <w:r w:rsidRPr="00AA7A6B">
        <w:rPr>
          <w:sz w:val="28"/>
          <w:szCs w:val="28"/>
        </w:rPr>
        <w:t xml:space="preserve"> </w:t>
      </w:r>
      <w:r w:rsidRPr="00AA7A6B">
        <w:rPr>
          <w:spacing w:val="-2"/>
          <w:sz w:val="28"/>
          <w:szCs w:val="28"/>
        </w:rPr>
        <w:t>обучающимися;</w:t>
      </w:r>
    </w:p>
    <w:p w:rsidR="00BC342D" w:rsidRPr="00AA7A6B" w:rsidRDefault="00BC342D" w:rsidP="00AA7A6B">
      <w:pPr>
        <w:pStyle w:val="a6"/>
        <w:kinsoku w:val="0"/>
        <w:overflowPunct w:val="0"/>
        <w:ind w:left="826" w:right="117" w:firstLine="0"/>
        <w:jc w:val="both"/>
        <w:rPr>
          <w:spacing w:val="-1"/>
          <w:sz w:val="28"/>
          <w:szCs w:val="28"/>
        </w:rPr>
      </w:pPr>
      <w:r w:rsidRPr="00AA7A6B">
        <w:rPr>
          <w:spacing w:val="-2"/>
          <w:sz w:val="28"/>
          <w:szCs w:val="28"/>
        </w:rPr>
        <w:t>соблюдение</w:t>
      </w:r>
      <w:r w:rsidRPr="00AA7A6B">
        <w:rPr>
          <w:spacing w:val="-1"/>
          <w:sz w:val="28"/>
          <w:szCs w:val="28"/>
        </w:rPr>
        <w:t xml:space="preserve"> режима </w:t>
      </w:r>
      <w:r w:rsidRPr="00AA7A6B">
        <w:rPr>
          <w:sz w:val="28"/>
          <w:szCs w:val="28"/>
        </w:rPr>
        <w:t>физических</w:t>
      </w:r>
      <w:r w:rsidRPr="00AA7A6B">
        <w:rPr>
          <w:spacing w:val="-1"/>
          <w:sz w:val="28"/>
          <w:szCs w:val="28"/>
        </w:rPr>
        <w:t xml:space="preserve"> </w:t>
      </w:r>
      <w:r w:rsidRPr="00AA7A6B">
        <w:rPr>
          <w:spacing w:val="-2"/>
          <w:sz w:val="28"/>
          <w:szCs w:val="28"/>
        </w:rPr>
        <w:t>нагрузок</w:t>
      </w:r>
      <w:r w:rsidRPr="00AA7A6B">
        <w:rPr>
          <w:sz w:val="28"/>
          <w:szCs w:val="28"/>
        </w:rPr>
        <w:t xml:space="preserve"> (с</w:t>
      </w:r>
      <w:r w:rsidRPr="00AA7A6B">
        <w:rPr>
          <w:spacing w:val="3"/>
          <w:sz w:val="28"/>
          <w:szCs w:val="28"/>
        </w:rPr>
        <w:t xml:space="preserve"> </w:t>
      </w:r>
      <w:r w:rsidRPr="00AA7A6B">
        <w:rPr>
          <w:spacing w:val="-2"/>
          <w:sz w:val="28"/>
          <w:szCs w:val="28"/>
        </w:rPr>
        <w:t>учетом</w:t>
      </w:r>
      <w:r w:rsidRPr="00AA7A6B">
        <w:rPr>
          <w:spacing w:val="-1"/>
          <w:sz w:val="28"/>
          <w:szCs w:val="28"/>
        </w:rPr>
        <w:t xml:space="preserve"> противопоказаний);</w:t>
      </w:r>
    </w:p>
    <w:p w:rsidR="00BC342D" w:rsidRPr="00AA7A6B" w:rsidRDefault="00BC342D" w:rsidP="00AA7A6B">
      <w:pPr>
        <w:pStyle w:val="a6"/>
        <w:kinsoku w:val="0"/>
        <w:overflowPunct w:val="0"/>
        <w:ind w:right="123"/>
        <w:jc w:val="both"/>
        <w:rPr>
          <w:spacing w:val="-2"/>
          <w:sz w:val="28"/>
          <w:szCs w:val="28"/>
        </w:rPr>
      </w:pPr>
      <w:r w:rsidRPr="00AA7A6B">
        <w:rPr>
          <w:sz w:val="28"/>
          <w:szCs w:val="28"/>
        </w:rPr>
        <w:t>рациональное</w:t>
      </w:r>
      <w:r w:rsidRPr="00AA7A6B">
        <w:rPr>
          <w:spacing w:val="58"/>
          <w:sz w:val="28"/>
          <w:szCs w:val="28"/>
        </w:rPr>
        <w:t xml:space="preserve"> </w:t>
      </w:r>
      <w:r w:rsidRPr="00AA7A6B">
        <w:rPr>
          <w:spacing w:val="-1"/>
          <w:sz w:val="28"/>
          <w:szCs w:val="28"/>
        </w:rPr>
        <w:t>чередование</w:t>
      </w:r>
      <w:r w:rsidRPr="00AA7A6B">
        <w:rPr>
          <w:spacing w:val="58"/>
          <w:sz w:val="28"/>
          <w:szCs w:val="28"/>
        </w:rPr>
        <w:t xml:space="preserve"> </w:t>
      </w:r>
      <w:r w:rsidRPr="00AA7A6B">
        <w:rPr>
          <w:spacing w:val="-1"/>
          <w:sz w:val="28"/>
          <w:szCs w:val="28"/>
        </w:rPr>
        <w:t>зрительной</w:t>
      </w:r>
      <w:r w:rsidRPr="00AA7A6B">
        <w:rPr>
          <w:spacing w:val="4"/>
          <w:sz w:val="28"/>
          <w:szCs w:val="28"/>
        </w:rPr>
        <w:t xml:space="preserve"> </w:t>
      </w:r>
      <w:r w:rsidRPr="00AA7A6B">
        <w:rPr>
          <w:spacing w:val="-2"/>
          <w:sz w:val="28"/>
          <w:szCs w:val="28"/>
        </w:rPr>
        <w:t>нагрузки</w:t>
      </w:r>
      <w:r w:rsidRPr="00AA7A6B">
        <w:rPr>
          <w:sz w:val="28"/>
          <w:szCs w:val="28"/>
        </w:rPr>
        <w:t xml:space="preserve"> </w:t>
      </w:r>
      <w:r w:rsidRPr="00AA7A6B">
        <w:rPr>
          <w:spacing w:val="-1"/>
          <w:sz w:val="28"/>
          <w:szCs w:val="28"/>
        </w:rPr>
        <w:t>со</w:t>
      </w:r>
      <w:r w:rsidRPr="00AA7A6B">
        <w:rPr>
          <w:spacing w:val="59"/>
          <w:sz w:val="28"/>
          <w:szCs w:val="28"/>
        </w:rPr>
        <w:t xml:space="preserve"> </w:t>
      </w:r>
      <w:r w:rsidRPr="00AA7A6B">
        <w:rPr>
          <w:spacing w:val="-2"/>
          <w:sz w:val="28"/>
          <w:szCs w:val="28"/>
        </w:rPr>
        <w:t>слуховым</w:t>
      </w:r>
      <w:r w:rsidRPr="00AA7A6B">
        <w:rPr>
          <w:spacing w:val="59"/>
          <w:sz w:val="28"/>
          <w:szCs w:val="28"/>
        </w:rPr>
        <w:t xml:space="preserve"> </w:t>
      </w:r>
      <w:r w:rsidRPr="00AA7A6B">
        <w:rPr>
          <w:sz w:val="28"/>
          <w:szCs w:val="28"/>
        </w:rPr>
        <w:t>восприятием</w:t>
      </w:r>
      <w:r w:rsidRPr="00AA7A6B">
        <w:rPr>
          <w:spacing w:val="1"/>
          <w:sz w:val="28"/>
          <w:szCs w:val="28"/>
        </w:rPr>
        <w:t xml:space="preserve"> </w:t>
      </w:r>
      <w:r w:rsidRPr="00AA7A6B">
        <w:rPr>
          <w:spacing w:val="-2"/>
          <w:sz w:val="28"/>
          <w:szCs w:val="28"/>
        </w:rPr>
        <w:t>учебного</w:t>
      </w:r>
      <w:r w:rsidRPr="00AA7A6B">
        <w:rPr>
          <w:spacing w:val="51"/>
          <w:sz w:val="28"/>
          <w:szCs w:val="28"/>
        </w:rPr>
        <w:t xml:space="preserve"> </w:t>
      </w:r>
      <w:r w:rsidRPr="00AA7A6B">
        <w:rPr>
          <w:spacing w:val="-2"/>
          <w:sz w:val="28"/>
          <w:szCs w:val="28"/>
        </w:rPr>
        <w:t>материала;</w:t>
      </w:r>
    </w:p>
    <w:p w:rsidR="00BC342D" w:rsidRPr="00AA7A6B" w:rsidRDefault="00BC342D" w:rsidP="00AA7A6B">
      <w:pPr>
        <w:pStyle w:val="a6"/>
        <w:kinsoku w:val="0"/>
        <w:overflowPunct w:val="0"/>
        <w:ind w:right="126"/>
        <w:jc w:val="both"/>
        <w:rPr>
          <w:spacing w:val="-2"/>
          <w:sz w:val="28"/>
          <w:szCs w:val="28"/>
        </w:rPr>
      </w:pPr>
      <w:r w:rsidRPr="00AA7A6B">
        <w:rPr>
          <w:spacing w:val="-2"/>
          <w:sz w:val="28"/>
          <w:szCs w:val="28"/>
        </w:rPr>
        <w:t>учет</w:t>
      </w:r>
      <w:r w:rsidRPr="00AA7A6B">
        <w:rPr>
          <w:spacing w:val="55"/>
          <w:sz w:val="28"/>
          <w:szCs w:val="28"/>
        </w:rPr>
        <w:t xml:space="preserve"> </w:t>
      </w:r>
      <w:r w:rsidRPr="00AA7A6B">
        <w:rPr>
          <w:sz w:val="28"/>
          <w:szCs w:val="28"/>
        </w:rPr>
        <w:t>темпа</w:t>
      </w:r>
      <w:r w:rsidRPr="00AA7A6B">
        <w:rPr>
          <w:spacing w:val="58"/>
          <w:sz w:val="28"/>
          <w:szCs w:val="28"/>
        </w:rPr>
        <w:t xml:space="preserve"> </w:t>
      </w:r>
      <w:r w:rsidRPr="00AA7A6B">
        <w:rPr>
          <w:spacing w:val="-1"/>
          <w:sz w:val="28"/>
          <w:szCs w:val="28"/>
        </w:rPr>
        <w:t>учебной</w:t>
      </w:r>
      <w:r w:rsidRPr="00AA7A6B">
        <w:rPr>
          <w:spacing w:val="55"/>
          <w:sz w:val="28"/>
          <w:szCs w:val="28"/>
        </w:rPr>
        <w:t xml:space="preserve"> </w:t>
      </w:r>
      <w:r w:rsidRPr="00AA7A6B">
        <w:rPr>
          <w:spacing w:val="-1"/>
          <w:sz w:val="28"/>
          <w:szCs w:val="28"/>
        </w:rPr>
        <w:t>работы</w:t>
      </w:r>
      <w:r w:rsidRPr="00AA7A6B">
        <w:rPr>
          <w:spacing w:val="55"/>
          <w:sz w:val="28"/>
          <w:szCs w:val="28"/>
        </w:rPr>
        <w:t xml:space="preserve"> </w:t>
      </w:r>
      <w:r w:rsidRPr="00AA7A6B">
        <w:rPr>
          <w:spacing w:val="-1"/>
          <w:sz w:val="28"/>
          <w:szCs w:val="28"/>
        </w:rPr>
        <w:t>слабовидящих</w:t>
      </w:r>
      <w:r w:rsidRPr="00AA7A6B">
        <w:rPr>
          <w:spacing w:val="54"/>
          <w:sz w:val="28"/>
          <w:szCs w:val="28"/>
        </w:rPr>
        <w:t xml:space="preserve"> </w:t>
      </w:r>
      <w:r w:rsidRPr="00AA7A6B">
        <w:rPr>
          <w:spacing w:val="-2"/>
          <w:sz w:val="28"/>
          <w:szCs w:val="28"/>
        </w:rPr>
        <w:t>обучающихся</w:t>
      </w:r>
      <w:r w:rsidRPr="00AA7A6B">
        <w:rPr>
          <w:spacing w:val="54"/>
          <w:sz w:val="28"/>
          <w:szCs w:val="28"/>
        </w:rPr>
        <w:t xml:space="preserve"> </w:t>
      </w:r>
      <w:r w:rsidRPr="00AA7A6B">
        <w:rPr>
          <w:sz w:val="28"/>
          <w:szCs w:val="28"/>
        </w:rPr>
        <w:t>в</w:t>
      </w:r>
      <w:r w:rsidRPr="00AA7A6B">
        <w:rPr>
          <w:spacing w:val="54"/>
          <w:sz w:val="28"/>
          <w:szCs w:val="28"/>
        </w:rPr>
        <w:t xml:space="preserve"> </w:t>
      </w:r>
      <w:r w:rsidRPr="00AA7A6B">
        <w:rPr>
          <w:spacing w:val="-1"/>
          <w:sz w:val="28"/>
          <w:szCs w:val="28"/>
        </w:rPr>
        <w:t>зависимости</w:t>
      </w:r>
      <w:r w:rsidRPr="00AA7A6B">
        <w:rPr>
          <w:spacing w:val="56"/>
          <w:sz w:val="28"/>
          <w:szCs w:val="28"/>
        </w:rPr>
        <w:t xml:space="preserve"> </w:t>
      </w:r>
      <w:r w:rsidRPr="00AA7A6B">
        <w:rPr>
          <w:spacing w:val="-2"/>
          <w:sz w:val="28"/>
          <w:szCs w:val="28"/>
        </w:rPr>
        <w:t>от</w:t>
      </w:r>
      <w:r w:rsidRPr="00AA7A6B">
        <w:rPr>
          <w:spacing w:val="55"/>
          <w:sz w:val="28"/>
          <w:szCs w:val="28"/>
        </w:rPr>
        <w:t xml:space="preserve"> </w:t>
      </w:r>
      <w:r w:rsidRPr="00AA7A6B">
        <w:rPr>
          <w:spacing w:val="-1"/>
          <w:sz w:val="28"/>
          <w:szCs w:val="28"/>
        </w:rPr>
        <w:t>состояния</w:t>
      </w:r>
      <w:r w:rsidRPr="00AA7A6B">
        <w:rPr>
          <w:spacing w:val="63"/>
          <w:sz w:val="28"/>
          <w:szCs w:val="28"/>
        </w:rPr>
        <w:t xml:space="preserve"> </w:t>
      </w:r>
      <w:r w:rsidRPr="00AA7A6B">
        <w:rPr>
          <w:spacing w:val="-1"/>
          <w:sz w:val="28"/>
          <w:szCs w:val="28"/>
        </w:rPr>
        <w:t>зрительных</w:t>
      </w:r>
      <w:r w:rsidRPr="00AA7A6B">
        <w:rPr>
          <w:spacing w:val="2"/>
          <w:sz w:val="28"/>
          <w:szCs w:val="28"/>
        </w:rPr>
        <w:t xml:space="preserve"> </w:t>
      </w:r>
      <w:r w:rsidRPr="00AA7A6B">
        <w:rPr>
          <w:spacing w:val="-2"/>
          <w:sz w:val="28"/>
          <w:szCs w:val="28"/>
        </w:rPr>
        <w:t>функций</w:t>
      </w:r>
      <w:r w:rsidRPr="00AA7A6B">
        <w:rPr>
          <w:sz w:val="28"/>
          <w:szCs w:val="28"/>
        </w:rPr>
        <w:t xml:space="preserve"> и</w:t>
      </w:r>
      <w:r w:rsidRPr="00AA7A6B">
        <w:rPr>
          <w:spacing w:val="-2"/>
          <w:sz w:val="28"/>
          <w:szCs w:val="28"/>
        </w:rPr>
        <w:t xml:space="preserve"> </w:t>
      </w:r>
      <w:r w:rsidRPr="00AA7A6B">
        <w:rPr>
          <w:spacing w:val="-1"/>
          <w:sz w:val="28"/>
          <w:szCs w:val="28"/>
        </w:rPr>
        <w:t>уровня</w:t>
      </w:r>
      <w:r w:rsidRPr="00AA7A6B">
        <w:rPr>
          <w:sz w:val="28"/>
          <w:szCs w:val="28"/>
        </w:rPr>
        <w:t xml:space="preserve"> развития </w:t>
      </w:r>
      <w:r w:rsidRPr="00AA7A6B">
        <w:rPr>
          <w:spacing w:val="-2"/>
          <w:sz w:val="28"/>
          <w:szCs w:val="28"/>
        </w:rPr>
        <w:t>обучающихся;</w:t>
      </w:r>
    </w:p>
    <w:p w:rsidR="00BC342D" w:rsidRPr="00AA7A6B" w:rsidRDefault="00BC342D" w:rsidP="00AA7A6B">
      <w:pPr>
        <w:pStyle w:val="a6"/>
        <w:kinsoku w:val="0"/>
        <w:overflowPunct w:val="0"/>
        <w:ind w:right="128"/>
        <w:jc w:val="both"/>
        <w:rPr>
          <w:spacing w:val="-1"/>
          <w:sz w:val="28"/>
          <w:szCs w:val="28"/>
        </w:rPr>
      </w:pPr>
      <w:r w:rsidRPr="00AA7A6B">
        <w:rPr>
          <w:sz w:val="28"/>
          <w:szCs w:val="28"/>
        </w:rPr>
        <w:t>реализация</w:t>
      </w:r>
      <w:r w:rsidRPr="00AA7A6B">
        <w:rPr>
          <w:spacing w:val="26"/>
          <w:sz w:val="28"/>
          <w:szCs w:val="28"/>
        </w:rPr>
        <w:t xml:space="preserve"> </w:t>
      </w:r>
      <w:r w:rsidRPr="00AA7A6B">
        <w:rPr>
          <w:sz w:val="28"/>
          <w:szCs w:val="28"/>
        </w:rPr>
        <w:t>на</w:t>
      </w:r>
      <w:r w:rsidRPr="00AA7A6B">
        <w:rPr>
          <w:spacing w:val="25"/>
          <w:sz w:val="28"/>
          <w:szCs w:val="28"/>
        </w:rPr>
        <w:t xml:space="preserve"> </w:t>
      </w:r>
      <w:r w:rsidRPr="00AA7A6B">
        <w:rPr>
          <w:spacing w:val="-1"/>
          <w:sz w:val="28"/>
          <w:szCs w:val="28"/>
        </w:rPr>
        <w:t>общеобразовательных</w:t>
      </w:r>
      <w:r w:rsidRPr="00AA7A6B">
        <w:rPr>
          <w:spacing w:val="25"/>
          <w:sz w:val="28"/>
          <w:szCs w:val="28"/>
        </w:rPr>
        <w:t xml:space="preserve"> </w:t>
      </w:r>
      <w:r w:rsidRPr="00AA7A6B">
        <w:rPr>
          <w:spacing w:val="-2"/>
          <w:sz w:val="28"/>
          <w:szCs w:val="28"/>
        </w:rPr>
        <w:t>уроках</w:t>
      </w:r>
      <w:r w:rsidRPr="00AA7A6B">
        <w:rPr>
          <w:spacing w:val="28"/>
          <w:sz w:val="28"/>
          <w:szCs w:val="28"/>
        </w:rPr>
        <w:t xml:space="preserve"> </w:t>
      </w:r>
      <w:r w:rsidRPr="00AA7A6B">
        <w:rPr>
          <w:sz w:val="28"/>
          <w:szCs w:val="28"/>
        </w:rPr>
        <w:t>и</w:t>
      </w:r>
      <w:r w:rsidRPr="00AA7A6B">
        <w:rPr>
          <w:spacing w:val="27"/>
          <w:sz w:val="28"/>
          <w:szCs w:val="28"/>
        </w:rPr>
        <w:t xml:space="preserve"> </w:t>
      </w:r>
      <w:r w:rsidRPr="00AA7A6B">
        <w:rPr>
          <w:spacing w:val="-1"/>
          <w:sz w:val="28"/>
          <w:szCs w:val="28"/>
        </w:rPr>
        <w:t>внеклассных</w:t>
      </w:r>
      <w:r w:rsidRPr="00AA7A6B">
        <w:rPr>
          <w:spacing w:val="27"/>
          <w:sz w:val="28"/>
          <w:szCs w:val="28"/>
        </w:rPr>
        <w:t xml:space="preserve"> </w:t>
      </w:r>
      <w:r w:rsidRPr="00AA7A6B">
        <w:rPr>
          <w:spacing w:val="-1"/>
          <w:sz w:val="28"/>
          <w:szCs w:val="28"/>
        </w:rPr>
        <w:t>мероприятиях</w:t>
      </w:r>
      <w:r w:rsidRPr="00AA7A6B">
        <w:rPr>
          <w:spacing w:val="31"/>
          <w:sz w:val="28"/>
          <w:szCs w:val="28"/>
        </w:rPr>
        <w:t xml:space="preserve"> </w:t>
      </w:r>
      <w:r w:rsidRPr="00AA7A6B">
        <w:rPr>
          <w:spacing w:val="-2"/>
          <w:sz w:val="28"/>
          <w:szCs w:val="28"/>
        </w:rPr>
        <w:t>коррекционных</w:t>
      </w:r>
      <w:r w:rsidRPr="00AA7A6B">
        <w:rPr>
          <w:spacing w:val="-1"/>
          <w:sz w:val="28"/>
          <w:szCs w:val="28"/>
        </w:rPr>
        <w:t xml:space="preserve"> целей;</w:t>
      </w:r>
    </w:p>
    <w:p w:rsidR="00BC342D" w:rsidRPr="00AA7A6B" w:rsidRDefault="00BC342D" w:rsidP="00AA7A6B">
      <w:pPr>
        <w:pStyle w:val="a6"/>
        <w:kinsoku w:val="0"/>
        <w:overflowPunct w:val="0"/>
        <w:ind w:right="119"/>
        <w:jc w:val="both"/>
        <w:rPr>
          <w:spacing w:val="-2"/>
          <w:sz w:val="28"/>
          <w:szCs w:val="28"/>
        </w:rPr>
      </w:pPr>
      <w:r w:rsidRPr="00AA7A6B">
        <w:rPr>
          <w:spacing w:val="-2"/>
          <w:sz w:val="28"/>
          <w:szCs w:val="28"/>
        </w:rPr>
        <w:t>учет</w:t>
      </w:r>
      <w:r w:rsidRPr="00AA7A6B">
        <w:rPr>
          <w:spacing w:val="21"/>
          <w:sz w:val="28"/>
          <w:szCs w:val="28"/>
        </w:rPr>
        <w:t xml:space="preserve"> </w:t>
      </w:r>
      <w:r w:rsidRPr="00AA7A6B">
        <w:rPr>
          <w:sz w:val="28"/>
          <w:szCs w:val="28"/>
        </w:rPr>
        <w:t>в</w:t>
      </w:r>
      <w:r w:rsidRPr="00AA7A6B">
        <w:rPr>
          <w:spacing w:val="18"/>
          <w:sz w:val="28"/>
          <w:szCs w:val="28"/>
        </w:rPr>
        <w:t xml:space="preserve"> </w:t>
      </w:r>
      <w:r w:rsidRPr="00AA7A6B">
        <w:rPr>
          <w:sz w:val="28"/>
          <w:szCs w:val="28"/>
        </w:rPr>
        <w:t>процессе</w:t>
      </w:r>
      <w:r w:rsidRPr="00AA7A6B">
        <w:rPr>
          <w:spacing w:val="18"/>
          <w:sz w:val="28"/>
          <w:szCs w:val="28"/>
        </w:rPr>
        <w:t xml:space="preserve"> </w:t>
      </w:r>
      <w:r w:rsidRPr="00AA7A6B">
        <w:rPr>
          <w:spacing w:val="-1"/>
          <w:sz w:val="28"/>
          <w:szCs w:val="28"/>
        </w:rPr>
        <w:t>организации</w:t>
      </w:r>
      <w:r w:rsidRPr="00AA7A6B">
        <w:rPr>
          <w:spacing w:val="22"/>
          <w:sz w:val="28"/>
          <w:szCs w:val="28"/>
        </w:rPr>
        <w:t xml:space="preserve"> </w:t>
      </w:r>
      <w:r w:rsidRPr="00AA7A6B">
        <w:rPr>
          <w:spacing w:val="-1"/>
          <w:sz w:val="28"/>
          <w:szCs w:val="28"/>
        </w:rPr>
        <w:t>учебной</w:t>
      </w:r>
      <w:r w:rsidRPr="00AA7A6B">
        <w:rPr>
          <w:spacing w:val="19"/>
          <w:sz w:val="28"/>
          <w:szCs w:val="28"/>
        </w:rPr>
        <w:t xml:space="preserve"> </w:t>
      </w:r>
      <w:r w:rsidRPr="00AA7A6B">
        <w:rPr>
          <w:sz w:val="28"/>
          <w:szCs w:val="28"/>
        </w:rPr>
        <w:t>и</w:t>
      </w:r>
      <w:r w:rsidRPr="00AA7A6B">
        <w:rPr>
          <w:spacing w:val="19"/>
          <w:sz w:val="28"/>
          <w:szCs w:val="28"/>
        </w:rPr>
        <w:t xml:space="preserve"> </w:t>
      </w:r>
      <w:r w:rsidRPr="00AA7A6B">
        <w:rPr>
          <w:spacing w:val="-1"/>
          <w:sz w:val="28"/>
          <w:szCs w:val="28"/>
        </w:rPr>
        <w:t>внеучебной</w:t>
      </w:r>
      <w:r w:rsidRPr="00AA7A6B">
        <w:rPr>
          <w:spacing w:val="19"/>
          <w:sz w:val="28"/>
          <w:szCs w:val="28"/>
        </w:rPr>
        <w:t xml:space="preserve"> </w:t>
      </w:r>
      <w:r w:rsidRPr="00AA7A6B">
        <w:rPr>
          <w:sz w:val="28"/>
          <w:szCs w:val="28"/>
        </w:rPr>
        <w:t>деятельности</w:t>
      </w:r>
      <w:r w:rsidRPr="00AA7A6B">
        <w:rPr>
          <w:spacing w:val="20"/>
          <w:sz w:val="28"/>
          <w:szCs w:val="28"/>
        </w:rPr>
        <w:t xml:space="preserve"> </w:t>
      </w:r>
      <w:r w:rsidRPr="00AA7A6B">
        <w:rPr>
          <w:spacing w:val="-2"/>
          <w:sz w:val="28"/>
          <w:szCs w:val="28"/>
        </w:rPr>
        <w:t>клинической</w:t>
      </w:r>
      <w:r w:rsidRPr="00AA7A6B">
        <w:rPr>
          <w:spacing w:val="19"/>
          <w:sz w:val="28"/>
          <w:szCs w:val="28"/>
        </w:rPr>
        <w:t xml:space="preserve"> </w:t>
      </w:r>
      <w:r w:rsidRPr="00AA7A6B">
        <w:rPr>
          <w:spacing w:val="-2"/>
          <w:sz w:val="28"/>
          <w:szCs w:val="28"/>
        </w:rPr>
        <w:t>картины</w:t>
      </w:r>
      <w:r w:rsidRPr="00AA7A6B">
        <w:rPr>
          <w:spacing w:val="73"/>
          <w:sz w:val="28"/>
          <w:szCs w:val="28"/>
        </w:rPr>
        <w:t xml:space="preserve"> </w:t>
      </w:r>
      <w:r w:rsidRPr="00AA7A6B">
        <w:rPr>
          <w:spacing w:val="-1"/>
          <w:sz w:val="28"/>
          <w:szCs w:val="28"/>
        </w:rPr>
        <w:t>зрительного</w:t>
      </w:r>
      <w:r w:rsidRPr="00AA7A6B">
        <w:rPr>
          <w:spacing w:val="52"/>
          <w:sz w:val="28"/>
          <w:szCs w:val="28"/>
        </w:rPr>
        <w:t xml:space="preserve"> </w:t>
      </w:r>
      <w:r w:rsidRPr="00AA7A6B">
        <w:rPr>
          <w:spacing w:val="-1"/>
          <w:sz w:val="28"/>
          <w:szCs w:val="28"/>
        </w:rPr>
        <w:t>заболевания</w:t>
      </w:r>
      <w:r w:rsidRPr="00AA7A6B">
        <w:rPr>
          <w:spacing w:val="54"/>
          <w:sz w:val="28"/>
          <w:szCs w:val="28"/>
        </w:rPr>
        <w:t xml:space="preserve"> </w:t>
      </w:r>
      <w:r w:rsidRPr="00AA7A6B">
        <w:rPr>
          <w:spacing w:val="-2"/>
          <w:sz w:val="28"/>
          <w:szCs w:val="28"/>
        </w:rPr>
        <w:t>обучающихся,</w:t>
      </w:r>
      <w:r w:rsidRPr="00AA7A6B">
        <w:rPr>
          <w:spacing w:val="54"/>
          <w:sz w:val="28"/>
          <w:szCs w:val="28"/>
        </w:rPr>
        <w:t xml:space="preserve"> </w:t>
      </w:r>
      <w:r w:rsidRPr="00AA7A6B">
        <w:rPr>
          <w:spacing w:val="-1"/>
          <w:sz w:val="28"/>
          <w:szCs w:val="28"/>
        </w:rPr>
        <w:t>состояния</w:t>
      </w:r>
      <w:r w:rsidRPr="00AA7A6B">
        <w:rPr>
          <w:spacing w:val="54"/>
          <w:sz w:val="28"/>
          <w:szCs w:val="28"/>
        </w:rPr>
        <w:t xml:space="preserve"> </w:t>
      </w:r>
      <w:r w:rsidRPr="00AA7A6B">
        <w:rPr>
          <w:sz w:val="28"/>
          <w:szCs w:val="28"/>
        </w:rPr>
        <w:t>основных</w:t>
      </w:r>
      <w:r w:rsidRPr="00AA7A6B">
        <w:rPr>
          <w:spacing w:val="54"/>
          <w:sz w:val="28"/>
          <w:szCs w:val="28"/>
        </w:rPr>
        <w:t xml:space="preserve"> </w:t>
      </w:r>
      <w:r w:rsidRPr="00AA7A6B">
        <w:rPr>
          <w:spacing w:val="-1"/>
          <w:sz w:val="28"/>
          <w:szCs w:val="28"/>
        </w:rPr>
        <w:t>зрительных</w:t>
      </w:r>
      <w:r w:rsidRPr="00AA7A6B">
        <w:rPr>
          <w:spacing w:val="57"/>
          <w:sz w:val="28"/>
          <w:szCs w:val="28"/>
        </w:rPr>
        <w:t xml:space="preserve"> </w:t>
      </w:r>
      <w:r w:rsidRPr="00AA7A6B">
        <w:rPr>
          <w:spacing w:val="-2"/>
          <w:sz w:val="28"/>
          <w:szCs w:val="28"/>
        </w:rPr>
        <w:t>функций,</w:t>
      </w:r>
      <w:r w:rsidRPr="00AA7A6B">
        <w:rPr>
          <w:spacing w:val="61"/>
          <w:sz w:val="28"/>
          <w:szCs w:val="28"/>
        </w:rPr>
        <w:t xml:space="preserve"> </w:t>
      </w:r>
      <w:r w:rsidRPr="00AA7A6B">
        <w:rPr>
          <w:spacing w:val="-1"/>
          <w:sz w:val="28"/>
          <w:szCs w:val="28"/>
        </w:rPr>
        <w:t>индивидуального</w:t>
      </w:r>
      <w:r w:rsidRPr="00AA7A6B">
        <w:rPr>
          <w:sz w:val="28"/>
          <w:szCs w:val="28"/>
        </w:rPr>
        <w:t xml:space="preserve"> </w:t>
      </w:r>
      <w:r w:rsidRPr="00AA7A6B">
        <w:rPr>
          <w:spacing w:val="-1"/>
          <w:sz w:val="28"/>
          <w:szCs w:val="28"/>
        </w:rPr>
        <w:t>режима зрительных</w:t>
      </w:r>
      <w:r w:rsidRPr="00AA7A6B">
        <w:rPr>
          <w:spacing w:val="2"/>
          <w:sz w:val="28"/>
          <w:szCs w:val="28"/>
        </w:rPr>
        <w:t xml:space="preserve"> </w:t>
      </w:r>
      <w:r w:rsidRPr="00AA7A6B">
        <w:rPr>
          <w:sz w:val="28"/>
          <w:szCs w:val="28"/>
        </w:rPr>
        <w:t xml:space="preserve">и </w:t>
      </w:r>
      <w:r w:rsidRPr="00AA7A6B">
        <w:rPr>
          <w:spacing w:val="-1"/>
          <w:sz w:val="28"/>
          <w:szCs w:val="28"/>
        </w:rPr>
        <w:t>физических</w:t>
      </w:r>
      <w:r w:rsidRPr="00AA7A6B">
        <w:rPr>
          <w:spacing w:val="2"/>
          <w:sz w:val="28"/>
          <w:szCs w:val="28"/>
        </w:rPr>
        <w:t xml:space="preserve"> </w:t>
      </w:r>
      <w:r w:rsidRPr="00AA7A6B">
        <w:rPr>
          <w:spacing w:val="-2"/>
          <w:sz w:val="28"/>
          <w:szCs w:val="28"/>
        </w:rPr>
        <w:t>нагрузок.</w:t>
      </w:r>
    </w:p>
    <w:p w:rsidR="00BC342D" w:rsidRPr="00AA7A6B" w:rsidRDefault="00BC342D" w:rsidP="00AA7A6B">
      <w:pPr>
        <w:pStyle w:val="a6"/>
        <w:kinsoku w:val="0"/>
        <w:overflowPunct w:val="0"/>
        <w:ind w:right="118"/>
        <w:jc w:val="both"/>
        <w:rPr>
          <w:spacing w:val="-1"/>
          <w:sz w:val="28"/>
          <w:szCs w:val="28"/>
        </w:rPr>
      </w:pPr>
      <w:r w:rsidRPr="00AA7A6B">
        <w:rPr>
          <w:spacing w:val="-2"/>
          <w:sz w:val="28"/>
          <w:szCs w:val="28"/>
        </w:rPr>
        <w:t>Требования</w:t>
      </w:r>
      <w:r w:rsidRPr="00AA7A6B">
        <w:rPr>
          <w:spacing w:val="28"/>
          <w:sz w:val="28"/>
          <w:szCs w:val="28"/>
        </w:rPr>
        <w:t xml:space="preserve"> </w:t>
      </w:r>
      <w:r w:rsidRPr="00AA7A6B">
        <w:rPr>
          <w:sz w:val="28"/>
          <w:szCs w:val="28"/>
        </w:rPr>
        <w:t>к</w:t>
      </w:r>
      <w:r w:rsidRPr="00AA7A6B">
        <w:rPr>
          <w:spacing w:val="29"/>
          <w:sz w:val="28"/>
          <w:szCs w:val="28"/>
        </w:rPr>
        <w:t xml:space="preserve"> </w:t>
      </w:r>
      <w:r w:rsidRPr="00AA7A6B">
        <w:rPr>
          <w:spacing w:val="-2"/>
          <w:sz w:val="28"/>
          <w:szCs w:val="28"/>
        </w:rPr>
        <w:t>единому</w:t>
      </w:r>
      <w:r w:rsidRPr="00AA7A6B">
        <w:rPr>
          <w:spacing w:val="26"/>
          <w:sz w:val="28"/>
          <w:szCs w:val="28"/>
        </w:rPr>
        <w:t xml:space="preserve"> </w:t>
      </w:r>
      <w:r w:rsidRPr="00AA7A6B">
        <w:rPr>
          <w:spacing w:val="-1"/>
          <w:sz w:val="28"/>
          <w:szCs w:val="28"/>
        </w:rPr>
        <w:t>орфографическому</w:t>
      </w:r>
      <w:r w:rsidRPr="00AA7A6B">
        <w:rPr>
          <w:spacing w:val="28"/>
          <w:sz w:val="28"/>
          <w:szCs w:val="28"/>
        </w:rPr>
        <w:t xml:space="preserve"> </w:t>
      </w:r>
      <w:r w:rsidRPr="00AA7A6B">
        <w:rPr>
          <w:sz w:val="28"/>
          <w:szCs w:val="28"/>
        </w:rPr>
        <w:t>режиму</w:t>
      </w:r>
      <w:r w:rsidRPr="00AA7A6B">
        <w:rPr>
          <w:spacing w:val="23"/>
          <w:sz w:val="28"/>
          <w:szCs w:val="28"/>
        </w:rPr>
        <w:t xml:space="preserve"> </w:t>
      </w:r>
      <w:r w:rsidRPr="00AA7A6B">
        <w:rPr>
          <w:spacing w:val="-1"/>
          <w:sz w:val="28"/>
          <w:szCs w:val="28"/>
        </w:rPr>
        <w:t>представлены</w:t>
      </w:r>
      <w:r w:rsidRPr="00AA7A6B">
        <w:rPr>
          <w:spacing w:val="30"/>
          <w:sz w:val="28"/>
          <w:szCs w:val="28"/>
        </w:rPr>
        <w:t xml:space="preserve"> </w:t>
      </w:r>
      <w:r w:rsidRPr="00AA7A6B">
        <w:rPr>
          <w:sz w:val="28"/>
          <w:szCs w:val="28"/>
        </w:rPr>
        <w:t>в</w:t>
      </w:r>
      <w:r w:rsidRPr="00AA7A6B">
        <w:rPr>
          <w:spacing w:val="35"/>
          <w:sz w:val="28"/>
          <w:szCs w:val="28"/>
        </w:rPr>
        <w:t xml:space="preserve"> </w:t>
      </w:r>
      <w:r w:rsidRPr="00AA7A6B">
        <w:rPr>
          <w:spacing w:val="-2"/>
          <w:sz w:val="28"/>
          <w:szCs w:val="28"/>
        </w:rPr>
        <w:t>Локальном</w:t>
      </w:r>
      <w:r w:rsidRPr="00AA7A6B">
        <w:rPr>
          <w:spacing w:val="27"/>
          <w:sz w:val="28"/>
          <w:szCs w:val="28"/>
        </w:rPr>
        <w:t xml:space="preserve"> </w:t>
      </w:r>
      <w:r w:rsidRPr="00AA7A6B">
        <w:rPr>
          <w:spacing w:val="-1"/>
          <w:sz w:val="28"/>
          <w:szCs w:val="28"/>
        </w:rPr>
        <w:t>акте</w:t>
      </w:r>
      <w:r w:rsidRPr="00AA7A6B">
        <w:rPr>
          <w:spacing w:val="57"/>
          <w:sz w:val="28"/>
          <w:szCs w:val="28"/>
        </w:rPr>
        <w:t xml:space="preserve"> </w:t>
      </w:r>
      <w:r w:rsidRPr="00AA7A6B">
        <w:rPr>
          <w:spacing w:val="-1"/>
          <w:sz w:val="28"/>
          <w:szCs w:val="28"/>
        </w:rPr>
        <w:t>организации.</w:t>
      </w:r>
    </w:p>
    <w:p w:rsidR="00BC342D" w:rsidRPr="00AA7A6B" w:rsidRDefault="00BC342D" w:rsidP="00AA7A6B">
      <w:pPr>
        <w:pStyle w:val="3"/>
        <w:kinsoku w:val="0"/>
        <w:overflowPunct w:val="0"/>
        <w:spacing w:line="274" w:lineRule="exact"/>
        <w:ind w:right="117"/>
        <w:jc w:val="both"/>
        <w:rPr>
          <w:b/>
          <w:bCs/>
          <w:i/>
          <w:iCs/>
          <w:sz w:val="28"/>
          <w:szCs w:val="28"/>
        </w:rPr>
      </w:pPr>
      <w:r w:rsidRPr="00AA7A6B">
        <w:rPr>
          <w:b/>
          <w:spacing w:val="-2"/>
          <w:sz w:val="28"/>
          <w:szCs w:val="28"/>
        </w:rPr>
        <w:t>Требования</w:t>
      </w:r>
      <w:r w:rsidRPr="00AA7A6B">
        <w:rPr>
          <w:b/>
          <w:sz w:val="28"/>
          <w:szCs w:val="28"/>
        </w:rPr>
        <w:t xml:space="preserve"> к</w:t>
      </w:r>
      <w:r w:rsidRPr="00AA7A6B">
        <w:rPr>
          <w:b/>
          <w:spacing w:val="1"/>
          <w:sz w:val="28"/>
          <w:szCs w:val="28"/>
        </w:rPr>
        <w:t xml:space="preserve"> </w:t>
      </w:r>
      <w:r w:rsidRPr="00AA7A6B">
        <w:rPr>
          <w:b/>
          <w:spacing w:val="-1"/>
          <w:sz w:val="28"/>
          <w:szCs w:val="28"/>
        </w:rPr>
        <w:t>организации</w:t>
      </w:r>
      <w:r w:rsidRPr="00AA7A6B">
        <w:rPr>
          <w:b/>
          <w:spacing w:val="-2"/>
          <w:sz w:val="28"/>
          <w:szCs w:val="28"/>
        </w:rPr>
        <w:t xml:space="preserve"> </w:t>
      </w:r>
      <w:r w:rsidRPr="00AA7A6B">
        <w:rPr>
          <w:b/>
          <w:spacing w:val="-1"/>
          <w:sz w:val="28"/>
          <w:szCs w:val="28"/>
        </w:rPr>
        <w:t>пространства</w:t>
      </w:r>
    </w:p>
    <w:p w:rsidR="00BC342D" w:rsidRPr="00AA7A6B" w:rsidRDefault="00BC342D" w:rsidP="00AA7A6B">
      <w:pPr>
        <w:pStyle w:val="a6"/>
        <w:kinsoku w:val="0"/>
        <w:overflowPunct w:val="0"/>
        <w:spacing w:line="274" w:lineRule="exact"/>
        <w:ind w:left="826" w:right="117" w:firstLine="0"/>
        <w:jc w:val="both"/>
        <w:rPr>
          <w:spacing w:val="-1"/>
          <w:sz w:val="28"/>
          <w:szCs w:val="28"/>
        </w:rPr>
      </w:pPr>
      <w:r w:rsidRPr="00AA7A6B">
        <w:rPr>
          <w:spacing w:val="-1"/>
          <w:sz w:val="28"/>
          <w:szCs w:val="28"/>
        </w:rPr>
        <w:t>Организация</w:t>
      </w:r>
      <w:r w:rsidRPr="00AA7A6B">
        <w:rPr>
          <w:spacing w:val="-3"/>
          <w:sz w:val="28"/>
          <w:szCs w:val="28"/>
        </w:rPr>
        <w:t xml:space="preserve"> </w:t>
      </w:r>
      <w:r w:rsidRPr="00AA7A6B">
        <w:rPr>
          <w:sz w:val="28"/>
          <w:szCs w:val="28"/>
        </w:rPr>
        <w:t>пространства</w:t>
      </w:r>
      <w:r w:rsidRPr="00AA7A6B">
        <w:rPr>
          <w:spacing w:val="1"/>
          <w:sz w:val="28"/>
          <w:szCs w:val="28"/>
        </w:rPr>
        <w:t xml:space="preserve"> </w:t>
      </w:r>
      <w:r w:rsidRPr="00AA7A6B">
        <w:rPr>
          <w:spacing w:val="-1"/>
          <w:sz w:val="28"/>
          <w:szCs w:val="28"/>
        </w:rPr>
        <w:t>обеспечивает:</w:t>
      </w:r>
    </w:p>
    <w:p w:rsidR="00BC342D" w:rsidRPr="00AA7A6B" w:rsidRDefault="00BC342D" w:rsidP="00AA7A6B">
      <w:pPr>
        <w:pStyle w:val="a6"/>
        <w:numPr>
          <w:ilvl w:val="0"/>
          <w:numId w:val="65"/>
        </w:numPr>
        <w:tabs>
          <w:tab w:val="left" w:pos="1087"/>
        </w:tabs>
        <w:kinsoku w:val="0"/>
        <w:overflowPunct w:val="0"/>
        <w:jc w:val="both"/>
        <w:rPr>
          <w:spacing w:val="-1"/>
          <w:sz w:val="28"/>
          <w:szCs w:val="28"/>
        </w:rPr>
      </w:pPr>
      <w:r w:rsidRPr="00AA7A6B">
        <w:rPr>
          <w:spacing w:val="-1"/>
          <w:sz w:val="28"/>
          <w:szCs w:val="28"/>
        </w:rPr>
        <w:t>безопасность</w:t>
      </w:r>
      <w:r w:rsidRPr="00AA7A6B">
        <w:rPr>
          <w:spacing w:val="1"/>
          <w:sz w:val="28"/>
          <w:szCs w:val="28"/>
        </w:rPr>
        <w:t xml:space="preserve"> </w:t>
      </w:r>
      <w:r w:rsidRPr="00AA7A6B">
        <w:rPr>
          <w:spacing w:val="-1"/>
          <w:sz w:val="28"/>
          <w:szCs w:val="28"/>
        </w:rPr>
        <w:t>предметно-пространственной</w:t>
      </w:r>
      <w:r w:rsidRPr="00AA7A6B">
        <w:rPr>
          <w:spacing w:val="-2"/>
          <w:sz w:val="28"/>
          <w:szCs w:val="28"/>
        </w:rPr>
        <w:t xml:space="preserve"> </w:t>
      </w:r>
      <w:r w:rsidRPr="00AA7A6B">
        <w:rPr>
          <w:spacing w:val="-1"/>
          <w:sz w:val="28"/>
          <w:szCs w:val="28"/>
        </w:rPr>
        <w:t>среды,</w:t>
      </w:r>
      <w:r w:rsidRPr="00AA7A6B">
        <w:rPr>
          <w:sz w:val="28"/>
          <w:szCs w:val="28"/>
        </w:rPr>
        <w:t xml:space="preserve"> </w:t>
      </w:r>
      <w:r w:rsidRPr="00AA7A6B">
        <w:rPr>
          <w:spacing w:val="-1"/>
          <w:sz w:val="28"/>
          <w:szCs w:val="28"/>
        </w:rPr>
        <w:t>что</w:t>
      </w:r>
      <w:r w:rsidRPr="00AA7A6B">
        <w:rPr>
          <w:sz w:val="28"/>
          <w:szCs w:val="28"/>
        </w:rPr>
        <w:t xml:space="preserve"> </w:t>
      </w:r>
      <w:r w:rsidRPr="00AA7A6B">
        <w:rPr>
          <w:spacing w:val="-1"/>
          <w:sz w:val="28"/>
          <w:szCs w:val="28"/>
        </w:rPr>
        <w:t>предполагает:</w:t>
      </w:r>
    </w:p>
    <w:p w:rsidR="00BC342D" w:rsidRPr="00AA7A6B" w:rsidRDefault="00BC342D" w:rsidP="00AA7A6B">
      <w:pPr>
        <w:pStyle w:val="a6"/>
        <w:kinsoku w:val="0"/>
        <w:overflowPunct w:val="0"/>
        <w:ind w:left="826" w:right="125" w:firstLine="0"/>
        <w:jc w:val="both"/>
        <w:rPr>
          <w:sz w:val="28"/>
          <w:szCs w:val="28"/>
        </w:rPr>
      </w:pPr>
      <w:r w:rsidRPr="00AA7A6B">
        <w:rPr>
          <w:spacing w:val="-1"/>
          <w:sz w:val="28"/>
          <w:szCs w:val="28"/>
        </w:rPr>
        <w:t>безопасное</w:t>
      </w:r>
      <w:r w:rsidRPr="00AA7A6B">
        <w:rPr>
          <w:spacing w:val="3"/>
          <w:sz w:val="28"/>
          <w:szCs w:val="28"/>
        </w:rPr>
        <w:t xml:space="preserve"> </w:t>
      </w:r>
      <w:r w:rsidRPr="00AA7A6B">
        <w:rPr>
          <w:spacing w:val="-1"/>
          <w:sz w:val="28"/>
          <w:szCs w:val="28"/>
        </w:rPr>
        <w:t>предметное</w:t>
      </w:r>
      <w:r w:rsidRPr="00AA7A6B">
        <w:rPr>
          <w:spacing w:val="5"/>
          <w:sz w:val="28"/>
          <w:szCs w:val="28"/>
        </w:rPr>
        <w:t xml:space="preserve"> </w:t>
      </w:r>
      <w:r w:rsidRPr="00AA7A6B">
        <w:rPr>
          <w:spacing w:val="-2"/>
          <w:sz w:val="28"/>
          <w:szCs w:val="28"/>
        </w:rPr>
        <w:t>наполнение</w:t>
      </w:r>
      <w:r w:rsidRPr="00AA7A6B">
        <w:rPr>
          <w:spacing w:val="3"/>
          <w:sz w:val="28"/>
          <w:szCs w:val="28"/>
        </w:rPr>
        <w:t xml:space="preserve"> </w:t>
      </w:r>
      <w:r w:rsidRPr="00AA7A6B">
        <w:rPr>
          <w:spacing w:val="-3"/>
          <w:sz w:val="28"/>
          <w:szCs w:val="28"/>
        </w:rPr>
        <w:t>школьных</w:t>
      </w:r>
      <w:r w:rsidRPr="00AA7A6B">
        <w:rPr>
          <w:spacing w:val="4"/>
          <w:sz w:val="28"/>
          <w:szCs w:val="28"/>
        </w:rPr>
        <w:t xml:space="preserve"> </w:t>
      </w:r>
      <w:r w:rsidRPr="00AA7A6B">
        <w:rPr>
          <w:spacing w:val="-1"/>
          <w:sz w:val="28"/>
          <w:szCs w:val="28"/>
        </w:rPr>
        <w:t>помещений</w:t>
      </w:r>
      <w:r w:rsidRPr="00AA7A6B">
        <w:rPr>
          <w:spacing w:val="5"/>
          <w:sz w:val="28"/>
          <w:szCs w:val="28"/>
        </w:rPr>
        <w:t xml:space="preserve"> </w:t>
      </w:r>
      <w:r w:rsidRPr="00AA7A6B">
        <w:rPr>
          <w:spacing w:val="-2"/>
          <w:sz w:val="28"/>
          <w:szCs w:val="28"/>
        </w:rPr>
        <w:t>(свободные</w:t>
      </w:r>
      <w:r w:rsidRPr="00AA7A6B">
        <w:rPr>
          <w:spacing w:val="5"/>
          <w:sz w:val="28"/>
          <w:szCs w:val="28"/>
        </w:rPr>
        <w:t xml:space="preserve"> </w:t>
      </w:r>
      <w:r w:rsidRPr="00AA7A6B">
        <w:rPr>
          <w:spacing w:val="-4"/>
          <w:sz w:val="28"/>
          <w:szCs w:val="28"/>
        </w:rPr>
        <w:t>проходы</w:t>
      </w:r>
      <w:r w:rsidRPr="00AA7A6B">
        <w:rPr>
          <w:spacing w:val="4"/>
          <w:sz w:val="28"/>
          <w:szCs w:val="28"/>
        </w:rPr>
        <w:t xml:space="preserve"> </w:t>
      </w:r>
      <w:r w:rsidRPr="00AA7A6B">
        <w:rPr>
          <w:sz w:val="28"/>
          <w:szCs w:val="28"/>
        </w:rPr>
        <w:t>к</w:t>
      </w:r>
      <w:r w:rsidRPr="00AA7A6B">
        <w:rPr>
          <w:spacing w:val="5"/>
          <w:sz w:val="28"/>
          <w:szCs w:val="28"/>
        </w:rPr>
        <w:t xml:space="preserve"> </w:t>
      </w:r>
      <w:r w:rsidRPr="00AA7A6B">
        <w:rPr>
          <w:spacing w:val="-1"/>
          <w:sz w:val="28"/>
          <w:szCs w:val="28"/>
        </w:rPr>
        <w:t>партам,</w:t>
      </w:r>
      <w:r w:rsidRPr="00AA7A6B">
        <w:rPr>
          <w:spacing w:val="87"/>
          <w:sz w:val="28"/>
          <w:szCs w:val="28"/>
        </w:rPr>
        <w:t xml:space="preserve"> </w:t>
      </w:r>
      <w:r w:rsidRPr="00AA7A6B">
        <w:rPr>
          <w:spacing w:val="-3"/>
          <w:sz w:val="28"/>
          <w:szCs w:val="28"/>
        </w:rPr>
        <w:t>входным</w:t>
      </w:r>
      <w:r w:rsidRPr="00AA7A6B">
        <w:rPr>
          <w:spacing w:val="-2"/>
          <w:sz w:val="28"/>
          <w:szCs w:val="28"/>
        </w:rPr>
        <w:t xml:space="preserve"> </w:t>
      </w:r>
      <w:r w:rsidRPr="00AA7A6B">
        <w:rPr>
          <w:spacing w:val="-1"/>
          <w:sz w:val="28"/>
          <w:szCs w:val="28"/>
        </w:rPr>
        <w:t>дверям,</w:t>
      </w:r>
      <w:r w:rsidRPr="00AA7A6B">
        <w:rPr>
          <w:sz w:val="28"/>
          <w:szCs w:val="28"/>
        </w:rPr>
        <w:t xml:space="preserve"> </w:t>
      </w:r>
      <w:r w:rsidRPr="00AA7A6B">
        <w:rPr>
          <w:spacing w:val="-1"/>
          <w:sz w:val="28"/>
          <w:szCs w:val="28"/>
        </w:rPr>
        <w:t>отсутствие выступающих</w:t>
      </w:r>
      <w:r w:rsidRPr="00AA7A6B">
        <w:rPr>
          <w:sz w:val="28"/>
          <w:szCs w:val="28"/>
        </w:rPr>
        <w:t xml:space="preserve"> </w:t>
      </w:r>
      <w:r w:rsidRPr="00AA7A6B">
        <w:rPr>
          <w:spacing w:val="4"/>
          <w:sz w:val="28"/>
          <w:szCs w:val="28"/>
        </w:rPr>
        <w:t xml:space="preserve"> </w:t>
      </w:r>
      <w:r w:rsidRPr="00AA7A6B">
        <w:rPr>
          <w:spacing w:val="-3"/>
          <w:sz w:val="28"/>
          <w:szCs w:val="28"/>
        </w:rPr>
        <w:t>углов</w:t>
      </w:r>
      <w:r w:rsidRPr="00AA7A6B">
        <w:rPr>
          <w:sz w:val="28"/>
          <w:szCs w:val="28"/>
        </w:rPr>
        <w:t xml:space="preserve"> и </w:t>
      </w:r>
      <w:r w:rsidRPr="00AA7A6B">
        <w:rPr>
          <w:spacing w:val="-10"/>
          <w:sz w:val="28"/>
          <w:szCs w:val="28"/>
        </w:rPr>
        <w:t>т.</w:t>
      </w:r>
      <w:r w:rsidRPr="00AA7A6B">
        <w:rPr>
          <w:sz w:val="28"/>
          <w:szCs w:val="28"/>
        </w:rPr>
        <w:t xml:space="preserve"> п.);</w:t>
      </w:r>
    </w:p>
    <w:p w:rsidR="00BC342D" w:rsidRPr="00AA7A6B" w:rsidRDefault="00BC342D" w:rsidP="00AA7A6B">
      <w:pPr>
        <w:pStyle w:val="a6"/>
        <w:kinsoku w:val="0"/>
        <w:overflowPunct w:val="0"/>
        <w:ind w:right="117"/>
        <w:jc w:val="both"/>
        <w:rPr>
          <w:spacing w:val="-4"/>
          <w:sz w:val="28"/>
          <w:szCs w:val="28"/>
        </w:rPr>
      </w:pPr>
      <w:r w:rsidRPr="00AA7A6B">
        <w:rPr>
          <w:spacing w:val="-3"/>
          <w:sz w:val="28"/>
          <w:szCs w:val="28"/>
        </w:rPr>
        <w:t>оборудование</w:t>
      </w:r>
      <w:r w:rsidRPr="00AA7A6B">
        <w:rPr>
          <w:spacing w:val="18"/>
          <w:sz w:val="28"/>
          <w:szCs w:val="28"/>
        </w:rPr>
        <w:t xml:space="preserve"> </w:t>
      </w:r>
      <w:r w:rsidRPr="00AA7A6B">
        <w:rPr>
          <w:spacing w:val="-1"/>
          <w:sz w:val="28"/>
          <w:szCs w:val="28"/>
        </w:rPr>
        <w:t>специальными</w:t>
      </w:r>
      <w:r w:rsidRPr="00AA7A6B">
        <w:rPr>
          <w:spacing w:val="19"/>
          <w:sz w:val="28"/>
          <w:szCs w:val="28"/>
        </w:rPr>
        <w:t xml:space="preserve"> </w:t>
      </w:r>
      <w:r w:rsidRPr="00AA7A6B">
        <w:rPr>
          <w:spacing w:val="-1"/>
          <w:sz w:val="28"/>
          <w:szCs w:val="28"/>
        </w:rPr>
        <w:t>приспособлениями</w:t>
      </w:r>
      <w:r w:rsidRPr="00AA7A6B">
        <w:rPr>
          <w:spacing w:val="19"/>
          <w:sz w:val="28"/>
          <w:szCs w:val="28"/>
        </w:rPr>
        <w:t xml:space="preserve"> </w:t>
      </w:r>
      <w:r w:rsidRPr="00AA7A6B">
        <w:rPr>
          <w:spacing w:val="-3"/>
          <w:sz w:val="28"/>
          <w:szCs w:val="28"/>
        </w:rPr>
        <w:t>школьных</w:t>
      </w:r>
      <w:r w:rsidRPr="00AA7A6B">
        <w:rPr>
          <w:spacing w:val="18"/>
          <w:sz w:val="28"/>
          <w:szCs w:val="28"/>
        </w:rPr>
        <w:t xml:space="preserve"> </w:t>
      </w:r>
      <w:r w:rsidRPr="00AA7A6B">
        <w:rPr>
          <w:spacing w:val="-1"/>
          <w:sz w:val="28"/>
          <w:szCs w:val="28"/>
        </w:rPr>
        <w:t>помещений</w:t>
      </w:r>
      <w:r w:rsidRPr="00AA7A6B">
        <w:rPr>
          <w:spacing w:val="19"/>
          <w:sz w:val="28"/>
          <w:szCs w:val="28"/>
        </w:rPr>
        <w:t xml:space="preserve"> </w:t>
      </w:r>
      <w:r w:rsidRPr="00AA7A6B">
        <w:rPr>
          <w:sz w:val="28"/>
          <w:szCs w:val="28"/>
        </w:rPr>
        <w:t>в</w:t>
      </w:r>
      <w:r w:rsidRPr="00AA7A6B">
        <w:rPr>
          <w:spacing w:val="16"/>
          <w:sz w:val="28"/>
          <w:szCs w:val="28"/>
        </w:rPr>
        <w:t xml:space="preserve"> </w:t>
      </w:r>
      <w:r w:rsidRPr="00AA7A6B">
        <w:rPr>
          <w:spacing w:val="-1"/>
          <w:sz w:val="28"/>
          <w:szCs w:val="28"/>
        </w:rPr>
        <w:t>соответствии</w:t>
      </w:r>
      <w:r w:rsidRPr="00AA7A6B">
        <w:rPr>
          <w:spacing w:val="17"/>
          <w:sz w:val="28"/>
          <w:szCs w:val="28"/>
        </w:rPr>
        <w:t xml:space="preserve"> </w:t>
      </w:r>
      <w:r w:rsidRPr="00AA7A6B">
        <w:rPr>
          <w:sz w:val="28"/>
          <w:szCs w:val="28"/>
        </w:rPr>
        <w:t>с</w:t>
      </w:r>
      <w:r w:rsidRPr="00AA7A6B">
        <w:rPr>
          <w:spacing w:val="83"/>
          <w:sz w:val="28"/>
          <w:szCs w:val="28"/>
        </w:rPr>
        <w:t xml:space="preserve"> </w:t>
      </w:r>
      <w:r w:rsidRPr="00AA7A6B">
        <w:rPr>
          <w:sz w:val="28"/>
          <w:szCs w:val="28"/>
        </w:rPr>
        <w:t>особыми</w:t>
      </w:r>
      <w:r w:rsidRPr="00AA7A6B">
        <w:rPr>
          <w:spacing w:val="41"/>
          <w:sz w:val="28"/>
          <w:szCs w:val="28"/>
        </w:rPr>
        <w:t xml:space="preserve"> </w:t>
      </w:r>
      <w:r w:rsidRPr="00AA7A6B">
        <w:rPr>
          <w:spacing w:val="-1"/>
          <w:sz w:val="28"/>
          <w:szCs w:val="28"/>
        </w:rPr>
        <w:t>образовательными</w:t>
      </w:r>
      <w:r w:rsidRPr="00AA7A6B">
        <w:rPr>
          <w:spacing w:val="41"/>
          <w:sz w:val="28"/>
          <w:szCs w:val="28"/>
        </w:rPr>
        <w:t xml:space="preserve"> </w:t>
      </w:r>
      <w:r w:rsidRPr="00AA7A6B">
        <w:rPr>
          <w:spacing w:val="-1"/>
          <w:sz w:val="28"/>
          <w:szCs w:val="28"/>
        </w:rPr>
        <w:t>потребностями</w:t>
      </w:r>
      <w:r w:rsidRPr="00AA7A6B">
        <w:rPr>
          <w:spacing w:val="41"/>
          <w:sz w:val="28"/>
          <w:szCs w:val="28"/>
        </w:rPr>
        <w:t xml:space="preserve"> </w:t>
      </w:r>
      <w:r w:rsidRPr="00AA7A6B">
        <w:rPr>
          <w:spacing w:val="-1"/>
          <w:sz w:val="28"/>
          <w:szCs w:val="28"/>
        </w:rPr>
        <w:t>слабовидящих</w:t>
      </w:r>
      <w:r w:rsidRPr="00AA7A6B">
        <w:rPr>
          <w:spacing w:val="42"/>
          <w:sz w:val="28"/>
          <w:szCs w:val="28"/>
        </w:rPr>
        <w:t xml:space="preserve"> </w:t>
      </w:r>
      <w:r w:rsidRPr="00AA7A6B">
        <w:rPr>
          <w:spacing w:val="-3"/>
          <w:sz w:val="28"/>
          <w:szCs w:val="28"/>
        </w:rPr>
        <w:t>обучающихся</w:t>
      </w:r>
      <w:r w:rsidRPr="00AA7A6B">
        <w:rPr>
          <w:spacing w:val="40"/>
          <w:sz w:val="28"/>
          <w:szCs w:val="28"/>
        </w:rPr>
        <w:t xml:space="preserve"> </w:t>
      </w:r>
      <w:r w:rsidRPr="00AA7A6B">
        <w:rPr>
          <w:spacing w:val="-1"/>
          <w:sz w:val="28"/>
          <w:szCs w:val="28"/>
        </w:rPr>
        <w:t>(зрительные</w:t>
      </w:r>
      <w:r w:rsidRPr="00AA7A6B">
        <w:rPr>
          <w:spacing w:val="85"/>
          <w:sz w:val="28"/>
          <w:szCs w:val="28"/>
        </w:rPr>
        <w:t xml:space="preserve"> </w:t>
      </w:r>
      <w:r w:rsidRPr="00AA7A6B">
        <w:rPr>
          <w:sz w:val="28"/>
          <w:szCs w:val="28"/>
        </w:rPr>
        <w:t>ориентиры,</w:t>
      </w:r>
      <w:r w:rsidRPr="00AA7A6B">
        <w:rPr>
          <w:spacing w:val="56"/>
          <w:sz w:val="28"/>
          <w:szCs w:val="28"/>
        </w:rPr>
        <w:t xml:space="preserve"> </w:t>
      </w:r>
      <w:r w:rsidRPr="00AA7A6B">
        <w:rPr>
          <w:spacing w:val="-2"/>
          <w:sz w:val="28"/>
          <w:szCs w:val="28"/>
        </w:rPr>
        <w:t>контрастно</w:t>
      </w:r>
      <w:r w:rsidRPr="00AA7A6B">
        <w:rPr>
          <w:spacing w:val="57"/>
          <w:sz w:val="28"/>
          <w:szCs w:val="28"/>
        </w:rPr>
        <w:t xml:space="preserve"> </w:t>
      </w:r>
      <w:r w:rsidRPr="00AA7A6B">
        <w:rPr>
          <w:spacing w:val="-1"/>
          <w:sz w:val="28"/>
          <w:szCs w:val="28"/>
        </w:rPr>
        <w:t>выделенные</w:t>
      </w:r>
      <w:r w:rsidRPr="00AA7A6B">
        <w:rPr>
          <w:spacing w:val="58"/>
          <w:sz w:val="28"/>
          <w:szCs w:val="28"/>
        </w:rPr>
        <w:t xml:space="preserve"> </w:t>
      </w:r>
      <w:r w:rsidRPr="00AA7A6B">
        <w:rPr>
          <w:spacing w:val="-1"/>
          <w:sz w:val="28"/>
          <w:szCs w:val="28"/>
        </w:rPr>
        <w:t>первые</w:t>
      </w:r>
      <w:r w:rsidRPr="00AA7A6B">
        <w:rPr>
          <w:spacing w:val="1"/>
          <w:sz w:val="28"/>
          <w:szCs w:val="28"/>
        </w:rPr>
        <w:t xml:space="preserve"> </w:t>
      </w:r>
      <w:r w:rsidRPr="00AA7A6B">
        <w:rPr>
          <w:sz w:val="28"/>
          <w:szCs w:val="28"/>
        </w:rPr>
        <w:t>и последние</w:t>
      </w:r>
      <w:r w:rsidRPr="00AA7A6B">
        <w:rPr>
          <w:spacing w:val="58"/>
          <w:sz w:val="28"/>
          <w:szCs w:val="28"/>
        </w:rPr>
        <w:t xml:space="preserve"> </w:t>
      </w:r>
      <w:r w:rsidRPr="00AA7A6B">
        <w:rPr>
          <w:spacing w:val="-2"/>
          <w:sz w:val="28"/>
          <w:szCs w:val="28"/>
        </w:rPr>
        <w:t>ступеньки</w:t>
      </w:r>
      <w:r w:rsidRPr="00AA7A6B">
        <w:rPr>
          <w:sz w:val="28"/>
          <w:szCs w:val="28"/>
        </w:rPr>
        <w:t xml:space="preserve"> </w:t>
      </w:r>
      <w:r w:rsidRPr="00AA7A6B">
        <w:rPr>
          <w:spacing w:val="-1"/>
          <w:sz w:val="28"/>
          <w:szCs w:val="28"/>
        </w:rPr>
        <w:t>лестничных</w:t>
      </w:r>
      <w:r w:rsidRPr="00AA7A6B">
        <w:rPr>
          <w:spacing w:val="1"/>
          <w:sz w:val="28"/>
          <w:szCs w:val="28"/>
        </w:rPr>
        <w:t xml:space="preserve"> </w:t>
      </w:r>
      <w:r w:rsidRPr="00AA7A6B">
        <w:rPr>
          <w:spacing w:val="-2"/>
          <w:sz w:val="28"/>
          <w:szCs w:val="28"/>
        </w:rPr>
        <w:t>пролетов</w:t>
      </w:r>
      <w:r w:rsidRPr="00AA7A6B">
        <w:rPr>
          <w:spacing w:val="59"/>
          <w:sz w:val="28"/>
          <w:szCs w:val="28"/>
        </w:rPr>
        <w:t xml:space="preserve"> </w:t>
      </w:r>
      <w:r w:rsidRPr="00AA7A6B">
        <w:rPr>
          <w:sz w:val="28"/>
          <w:szCs w:val="28"/>
        </w:rPr>
        <w:t>и</w:t>
      </w:r>
      <w:r w:rsidRPr="00AA7A6B">
        <w:rPr>
          <w:spacing w:val="81"/>
          <w:sz w:val="28"/>
          <w:szCs w:val="28"/>
        </w:rPr>
        <w:t xml:space="preserve"> </w:t>
      </w:r>
      <w:r w:rsidRPr="00AA7A6B">
        <w:rPr>
          <w:spacing w:val="-4"/>
          <w:sz w:val="28"/>
          <w:szCs w:val="28"/>
        </w:rPr>
        <w:t>т.п.);</w:t>
      </w:r>
    </w:p>
    <w:p w:rsidR="00BC342D" w:rsidRPr="00AA7A6B" w:rsidRDefault="00BC342D" w:rsidP="00AA7A6B">
      <w:pPr>
        <w:pStyle w:val="a6"/>
        <w:kinsoku w:val="0"/>
        <w:overflowPunct w:val="0"/>
        <w:ind w:right="121"/>
        <w:jc w:val="both"/>
        <w:rPr>
          <w:spacing w:val="-1"/>
          <w:sz w:val="28"/>
          <w:szCs w:val="28"/>
        </w:rPr>
      </w:pPr>
      <w:r w:rsidRPr="00AA7A6B">
        <w:rPr>
          <w:spacing w:val="-1"/>
          <w:sz w:val="28"/>
          <w:szCs w:val="28"/>
        </w:rPr>
        <w:t>обеспечение</w:t>
      </w:r>
      <w:r w:rsidRPr="00AA7A6B">
        <w:rPr>
          <w:spacing w:val="44"/>
          <w:sz w:val="28"/>
          <w:szCs w:val="28"/>
        </w:rPr>
        <w:t xml:space="preserve"> </w:t>
      </w:r>
      <w:r w:rsidRPr="00AA7A6B">
        <w:rPr>
          <w:spacing w:val="-2"/>
          <w:sz w:val="28"/>
          <w:szCs w:val="28"/>
        </w:rPr>
        <w:t>свободного</w:t>
      </w:r>
      <w:r w:rsidRPr="00AA7A6B">
        <w:rPr>
          <w:spacing w:val="45"/>
          <w:sz w:val="28"/>
          <w:szCs w:val="28"/>
        </w:rPr>
        <w:t xml:space="preserve"> </w:t>
      </w:r>
      <w:r w:rsidRPr="00AA7A6B">
        <w:rPr>
          <w:spacing w:val="-1"/>
          <w:sz w:val="28"/>
          <w:szCs w:val="28"/>
        </w:rPr>
        <w:t>доступа</w:t>
      </w:r>
      <w:r w:rsidRPr="00AA7A6B">
        <w:rPr>
          <w:spacing w:val="46"/>
          <w:sz w:val="28"/>
          <w:szCs w:val="28"/>
        </w:rPr>
        <w:t xml:space="preserve"> </w:t>
      </w:r>
      <w:r w:rsidRPr="00AA7A6B">
        <w:rPr>
          <w:sz w:val="28"/>
          <w:szCs w:val="28"/>
        </w:rPr>
        <w:t>естественного</w:t>
      </w:r>
      <w:r w:rsidRPr="00AA7A6B">
        <w:rPr>
          <w:spacing w:val="45"/>
          <w:sz w:val="28"/>
          <w:szCs w:val="28"/>
        </w:rPr>
        <w:t xml:space="preserve"> </w:t>
      </w:r>
      <w:r w:rsidRPr="00AA7A6B">
        <w:rPr>
          <w:spacing w:val="-1"/>
          <w:sz w:val="28"/>
          <w:szCs w:val="28"/>
        </w:rPr>
        <w:t>света</w:t>
      </w:r>
      <w:r w:rsidRPr="00AA7A6B">
        <w:rPr>
          <w:spacing w:val="46"/>
          <w:sz w:val="28"/>
          <w:szCs w:val="28"/>
        </w:rPr>
        <w:t xml:space="preserve"> </w:t>
      </w:r>
      <w:r w:rsidRPr="00AA7A6B">
        <w:rPr>
          <w:sz w:val="28"/>
          <w:szCs w:val="28"/>
        </w:rPr>
        <w:t>в</w:t>
      </w:r>
      <w:r w:rsidRPr="00AA7A6B">
        <w:rPr>
          <w:spacing w:val="49"/>
          <w:sz w:val="28"/>
          <w:szCs w:val="28"/>
        </w:rPr>
        <w:t xml:space="preserve"> </w:t>
      </w:r>
      <w:r w:rsidRPr="00AA7A6B">
        <w:rPr>
          <w:spacing w:val="-1"/>
          <w:sz w:val="28"/>
          <w:szCs w:val="28"/>
        </w:rPr>
        <w:t>учебные</w:t>
      </w:r>
      <w:r w:rsidRPr="00AA7A6B">
        <w:rPr>
          <w:spacing w:val="46"/>
          <w:sz w:val="28"/>
          <w:szCs w:val="28"/>
        </w:rPr>
        <w:t xml:space="preserve"> </w:t>
      </w:r>
      <w:r w:rsidRPr="00AA7A6B">
        <w:rPr>
          <w:sz w:val="28"/>
          <w:szCs w:val="28"/>
        </w:rPr>
        <w:t>и</w:t>
      </w:r>
      <w:r w:rsidRPr="00AA7A6B">
        <w:rPr>
          <w:spacing w:val="46"/>
          <w:sz w:val="28"/>
          <w:szCs w:val="28"/>
        </w:rPr>
        <w:t xml:space="preserve"> </w:t>
      </w:r>
      <w:r w:rsidRPr="00AA7A6B">
        <w:rPr>
          <w:sz w:val="28"/>
          <w:szCs w:val="28"/>
        </w:rPr>
        <w:t>другие</w:t>
      </w:r>
      <w:r w:rsidRPr="00AA7A6B">
        <w:rPr>
          <w:spacing w:val="44"/>
          <w:sz w:val="28"/>
          <w:szCs w:val="28"/>
        </w:rPr>
        <w:t xml:space="preserve"> </w:t>
      </w:r>
      <w:r w:rsidRPr="00AA7A6B">
        <w:rPr>
          <w:spacing w:val="-1"/>
          <w:sz w:val="28"/>
          <w:szCs w:val="28"/>
        </w:rPr>
        <w:t>помещения,</w:t>
      </w:r>
      <w:r w:rsidRPr="00AA7A6B">
        <w:rPr>
          <w:spacing w:val="43"/>
          <w:sz w:val="28"/>
          <w:szCs w:val="28"/>
        </w:rPr>
        <w:t xml:space="preserve"> </w:t>
      </w:r>
      <w:r w:rsidRPr="00AA7A6B">
        <w:rPr>
          <w:spacing w:val="-1"/>
          <w:sz w:val="28"/>
          <w:szCs w:val="28"/>
        </w:rPr>
        <w:t>использование жалюзи,</w:t>
      </w:r>
      <w:r w:rsidRPr="00AA7A6B">
        <w:rPr>
          <w:spacing w:val="-3"/>
          <w:sz w:val="28"/>
          <w:szCs w:val="28"/>
        </w:rPr>
        <w:t xml:space="preserve"> </w:t>
      </w:r>
      <w:r w:rsidRPr="00AA7A6B">
        <w:rPr>
          <w:spacing w:val="-1"/>
          <w:sz w:val="28"/>
          <w:szCs w:val="28"/>
        </w:rPr>
        <w:t>позволяющих</w:t>
      </w:r>
      <w:r w:rsidRPr="00AA7A6B">
        <w:rPr>
          <w:spacing w:val="2"/>
          <w:sz w:val="28"/>
          <w:szCs w:val="28"/>
        </w:rPr>
        <w:t xml:space="preserve"> </w:t>
      </w:r>
      <w:r w:rsidRPr="00AA7A6B">
        <w:rPr>
          <w:spacing w:val="-3"/>
          <w:sz w:val="28"/>
          <w:szCs w:val="28"/>
        </w:rPr>
        <w:t>регулировать</w:t>
      </w:r>
      <w:r w:rsidRPr="00AA7A6B">
        <w:rPr>
          <w:spacing w:val="1"/>
          <w:sz w:val="28"/>
          <w:szCs w:val="28"/>
        </w:rPr>
        <w:t xml:space="preserve"> </w:t>
      </w:r>
      <w:r w:rsidRPr="00AA7A6B">
        <w:rPr>
          <w:spacing w:val="-2"/>
          <w:sz w:val="28"/>
          <w:szCs w:val="28"/>
        </w:rPr>
        <w:t>световой</w:t>
      </w:r>
      <w:r w:rsidRPr="00AA7A6B">
        <w:rPr>
          <w:sz w:val="28"/>
          <w:szCs w:val="28"/>
        </w:rPr>
        <w:t xml:space="preserve"> </w:t>
      </w:r>
      <w:r w:rsidRPr="00AA7A6B">
        <w:rPr>
          <w:spacing w:val="-1"/>
          <w:sz w:val="28"/>
          <w:szCs w:val="28"/>
        </w:rPr>
        <w:t>поток;</w:t>
      </w:r>
    </w:p>
    <w:p w:rsidR="00BC342D" w:rsidRPr="00AA7A6B" w:rsidRDefault="00BC342D" w:rsidP="00AA7A6B">
      <w:pPr>
        <w:pStyle w:val="a6"/>
        <w:kinsoku w:val="0"/>
        <w:overflowPunct w:val="0"/>
        <w:ind w:right="125"/>
        <w:jc w:val="both"/>
        <w:rPr>
          <w:sz w:val="28"/>
          <w:szCs w:val="28"/>
        </w:rPr>
      </w:pPr>
      <w:r w:rsidRPr="00AA7A6B">
        <w:rPr>
          <w:spacing w:val="-1"/>
          <w:sz w:val="28"/>
          <w:szCs w:val="28"/>
        </w:rPr>
        <w:t>обеспечение</w:t>
      </w:r>
      <w:r w:rsidRPr="00AA7A6B">
        <w:rPr>
          <w:spacing w:val="34"/>
          <w:sz w:val="28"/>
          <w:szCs w:val="28"/>
        </w:rPr>
        <w:t xml:space="preserve"> </w:t>
      </w:r>
      <w:r w:rsidRPr="00AA7A6B">
        <w:rPr>
          <w:sz w:val="28"/>
          <w:szCs w:val="28"/>
        </w:rPr>
        <w:t>в</w:t>
      </w:r>
      <w:r w:rsidRPr="00AA7A6B">
        <w:rPr>
          <w:spacing w:val="35"/>
          <w:sz w:val="28"/>
          <w:szCs w:val="28"/>
        </w:rPr>
        <w:t xml:space="preserve"> </w:t>
      </w:r>
      <w:r w:rsidRPr="00AA7A6B">
        <w:rPr>
          <w:sz w:val="28"/>
          <w:szCs w:val="28"/>
        </w:rPr>
        <w:t>классах,</w:t>
      </w:r>
      <w:r w:rsidRPr="00AA7A6B">
        <w:rPr>
          <w:spacing w:val="35"/>
          <w:sz w:val="28"/>
          <w:szCs w:val="28"/>
        </w:rPr>
        <w:t xml:space="preserve"> </w:t>
      </w:r>
      <w:r w:rsidRPr="00AA7A6B">
        <w:rPr>
          <w:spacing w:val="-4"/>
          <w:sz w:val="28"/>
          <w:szCs w:val="28"/>
        </w:rPr>
        <w:t>где</w:t>
      </w:r>
      <w:r w:rsidRPr="00AA7A6B">
        <w:rPr>
          <w:spacing w:val="35"/>
          <w:sz w:val="28"/>
          <w:szCs w:val="28"/>
        </w:rPr>
        <w:t xml:space="preserve"> </w:t>
      </w:r>
      <w:r w:rsidRPr="00AA7A6B">
        <w:rPr>
          <w:spacing w:val="-1"/>
          <w:sz w:val="28"/>
          <w:szCs w:val="28"/>
        </w:rPr>
        <w:t>выполняются</w:t>
      </w:r>
      <w:r w:rsidRPr="00AA7A6B">
        <w:rPr>
          <w:spacing w:val="35"/>
          <w:sz w:val="28"/>
          <w:szCs w:val="28"/>
        </w:rPr>
        <w:t xml:space="preserve"> </w:t>
      </w:r>
      <w:r w:rsidRPr="00AA7A6B">
        <w:rPr>
          <w:spacing w:val="-3"/>
          <w:sz w:val="28"/>
          <w:szCs w:val="28"/>
        </w:rPr>
        <w:t>трудовые</w:t>
      </w:r>
      <w:r w:rsidRPr="00AA7A6B">
        <w:rPr>
          <w:spacing w:val="34"/>
          <w:sz w:val="28"/>
          <w:szCs w:val="28"/>
        </w:rPr>
        <w:t xml:space="preserve"> </w:t>
      </w:r>
      <w:r w:rsidRPr="00AA7A6B">
        <w:rPr>
          <w:spacing w:val="-1"/>
          <w:sz w:val="28"/>
          <w:szCs w:val="28"/>
        </w:rPr>
        <w:t>операции</w:t>
      </w:r>
      <w:r w:rsidRPr="00AA7A6B">
        <w:rPr>
          <w:spacing w:val="36"/>
          <w:sz w:val="28"/>
          <w:szCs w:val="28"/>
        </w:rPr>
        <w:t xml:space="preserve"> </w:t>
      </w:r>
      <w:r w:rsidRPr="00AA7A6B">
        <w:rPr>
          <w:sz w:val="28"/>
          <w:szCs w:val="28"/>
        </w:rPr>
        <w:t>с</w:t>
      </w:r>
      <w:r w:rsidRPr="00AA7A6B">
        <w:rPr>
          <w:spacing w:val="34"/>
          <w:sz w:val="28"/>
          <w:szCs w:val="28"/>
        </w:rPr>
        <w:t xml:space="preserve"> </w:t>
      </w:r>
      <w:r w:rsidRPr="00AA7A6B">
        <w:rPr>
          <w:spacing w:val="-2"/>
          <w:sz w:val="28"/>
          <w:szCs w:val="28"/>
        </w:rPr>
        <w:t>использованием</w:t>
      </w:r>
      <w:r w:rsidRPr="00AA7A6B">
        <w:rPr>
          <w:spacing w:val="35"/>
          <w:sz w:val="28"/>
          <w:szCs w:val="28"/>
        </w:rPr>
        <w:t xml:space="preserve"> </w:t>
      </w:r>
      <w:r w:rsidRPr="00AA7A6B">
        <w:rPr>
          <w:spacing w:val="-1"/>
          <w:sz w:val="28"/>
          <w:szCs w:val="28"/>
        </w:rPr>
        <w:t>мелких</w:t>
      </w:r>
      <w:r w:rsidRPr="00AA7A6B">
        <w:rPr>
          <w:spacing w:val="61"/>
          <w:sz w:val="28"/>
          <w:szCs w:val="28"/>
        </w:rPr>
        <w:t xml:space="preserve"> </w:t>
      </w:r>
      <w:r w:rsidRPr="00AA7A6B">
        <w:rPr>
          <w:spacing w:val="-4"/>
          <w:sz w:val="28"/>
          <w:szCs w:val="28"/>
        </w:rPr>
        <w:t>орудий</w:t>
      </w:r>
      <w:r w:rsidRPr="00AA7A6B">
        <w:rPr>
          <w:spacing w:val="24"/>
          <w:sz w:val="28"/>
          <w:szCs w:val="28"/>
        </w:rPr>
        <w:t xml:space="preserve"> </w:t>
      </w:r>
      <w:r w:rsidRPr="00AA7A6B">
        <w:rPr>
          <w:spacing w:val="-4"/>
          <w:sz w:val="28"/>
          <w:szCs w:val="28"/>
        </w:rPr>
        <w:t>труда,</w:t>
      </w:r>
      <w:r w:rsidRPr="00AA7A6B">
        <w:rPr>
          <w:spacing w:val="23"/>
          <w:sz w:val="28"/>
          <w:szCs w:val="28"/>
        </w:rPr>
        <w:t xml:space="preserve"> </w:t>
      </w:r>
      <w:r w:rsidRPr="00AA7A6B">
        <w:rPr>
          <w:spacing w:val="-1"/>
          <w:sz w:val="28"/>
          <w:szCs w:val="28"/>
        </w:rPr>
        <w:t>работы</w:t>
      </w:r>
      <w:r w:rsidRPr="00AA7A6B">
        <w:rPr>
          <w:spacing w:val="24"/>
          <w:sz w:val="28"/>
          <w:szCs w:val="28"/>
        </w:rPr>
        <w:t xml:space="preserve"> </w:t>
      </w:r>
      <w:r w:rsidRPr="00AA7A6B">
        <w:rPr>
          <w:sz w:val="28"/>
          <w:szCs w:val="28"/>
        </w:rPr>
        <w:t>с</w:t>
      </w:r>
      <w:r w:rsidRPr="00AA7A6B">
        <w:rPr>
          <w:spacing w:val="22"/>
          <w:sz w:val="28"/>
          <w:szCs w:val="28"/>
        </w:rPr>
        <w:t xml:space="preserve"> </w:t>
      </w:r>
      <w:r w:rsidRPr="00AA7A6B">
        <w:rPr>
          <w:spacing w:val="-1"/>
          <w:sz w:val="28"/>
          <w:szCs w:val="28"/>
        </w:rPr>
        <w:t>мелкими</w:t>
      </w:r>
      <w:r w:rsidRPr="00AA7A6B">
        <w:rPr>
          <w:spacing w:val="24"/>
          <w:sz w:val="28"/>
          <w:szCs w:val="28"/>
        </w:rPr>
        <w:t xml:space="preserve"> </w:t>
      </w:r>
      <w:r w:rsidRPr="00AA7A6B">
        <w:rPr>
          <w:sz w:val="28"/>
          <w:szCs w:val="28"/>
        </w:rPr>
        <w:t>деталями,</w:t>
      </w:r>
      <w:r w:rsidRPr="00AA7A6B">
        <w:rPr>
          <w:spacing w:val="23"/>
          <w:sz w:val="28"/>
          <w:szCs w:val="28"/>
        </w:rPr>
        <w:t xml:space="preserve"> </w:t>
      </w:r>
      <w:r w:rsidRPr="00AA7A6B">
        <w:rPr>
          <w:spacing w:val="-1"/>
          <w:sz w:val="28"/>
          <w:szCs w:val="28"/>
        </w:rPr>
        <w:t>равномерного,</w:t>
      </w:r>
      <w:r w:rsidRPr="00AA7A6B">
        <w:rPr>
          <w:spacing w:val="23"/>
          <w:sz w:val="28"/>
          <w:szCs w:val="28"/>
        </w:rPr>
        <w:t xml:space="preserve"> </w:t>
      </w:r>
      <w:r w:rsidRPr="00AA7A6B">
        <w:rPr>
          <w:spacing w:val="-1"/>
          <w:sz w:val="28"/>
          <w:szCs w:val="28"/>
        </w:rPr>
        <w:t>рассеивающегося</w:t>
      </w:r>
      <w:r w:rsidRPr="00AA7A6B">
        <w:rPr>
          <w:spacing w:val="23"/>
          <w:sz w:val="28"/>
          <w:szCs w:val="28"/>
        </w:rPr>
        <w:t xml:space="preserve"> </w:t>
      </w:r>
      <w:r w:rsidRPr="00AA7A6B">
        <w:rPr>
          <w:sz w:val="28"/>
          <w:szCs w:val="28"/>
        </w:rPr>
        <w:t>по</w:t>
      </w:r>
      <w:r w:rsidRPr="00AA7A6B">
        <w:rPr>
          <w:spacing w:val="25"/>
          <w:sz w:val="28"/>
          <w:szCs w:val="28"/>
        </w:rPr>
        <w:t xml:space="preserve"> </w:t>
      </w:r>
      <w:r w:rsidRPr="00AA7A6B">
        <w:rPr>
          <w:spacing w:val="-1"/>
          <w:sz w:val="28"/>
          <w:szCs w:val="28"/>
        </w:rPr>
        <w:t>всей</w:t>
      </w:r>
      <w:r w:rsidRPr="00AA7A6B">
        <w:rPr>
          <w:spacing w:val="61"/>
          <w:sz w:val="28"/>
          <w:szCs w:val="28"/>
        </w:rPr>
        <w:t xml:space="preserve"> </w:t>
      </w:r>
      <w:r w:rsidRPr="00AA7A6B">
        <w:rPr>
          <w:sz w:val="28"/>
          <w:szCs w:val="28"/>
        </w:rPr>
        <w:t>поверхности</w:t>
      </w:r>
      <w:r w:rsidRPr="00AA7A6B">
        <w:rPr>
          <w:spacing w:val="2"/>
          <w:sz w:val="28"/>
          <w:szCs w:val="28"/>
        </w:rPr>
        <w:t xml:space="preserve"> </w:t>
      </w:r>
      <w:r w:rsidRPr="00AA7A6B">
        <w:rPr>
          <w:spacing w:val="-2"/>
          <w:sz w:val="28"/>
          <w:szCs w:val="28"/>
        </w:rPr>
        <w:t>рабочей</w:t>
      </w:r>
      <w:r w:rsidRPr="00AA7A6B">
        <w:rPr>
          <w:spacing w:val="1"/>
          <w:sz w:val="28"/>
          <w:szCs w:val="28"/>
        </w:rPr>
        <w:t xml:space="preserve"> </w:t>
      </w:r>
      <w:r w:rsidRPr="00AA7A6B">
        <w:rPr>
          <w:spacing w:val="-1"/>
          <w:sz w:val="28"/>
          <w:szCs w:val="28"/>
        </w:rPr>
        <w:t>зоны</w:t>
      </w:r>
      <w:r w:rsidRPr="00AA7A6B">
        <w:rPr>
          <w:sz w:val="28"/>
          <w:szCs w:val="28"/>
        </w:rPr>
        <w:t xml:space="preserve"> освещения;</w:t>
      </w:r>
    </w:p>
    <w:p w:rsidR="00BC342D" w:rsidRPr="00AA7A6B" w:rsidRDefault="00BC342D" w:rsidP="00AA7A6B">
      <w:pPr>
        <w:pStyle w:val="a6"/>
        <w:kinsoku w:val="0"/>
        <w:overflowPunct w:val="0"/>
        <w:ind w:right="126"/>
        <w:jc w:val="both"/>
        <w:rPr>
          <w:sz w:val="28"/>
          <w:szCs w:val="28"/>
        </w:rPr>
      </w:pPr>
      <w:r w:rsidRPr="00AA7A6B">
        <w:rPr>
          <w:spacing w:val="-1"/>
          <w:sz w:val="28"/>
          <w:szCs w:val="28"/>
        </w:rPr>
        <w:t>оперативное</w:t>
      </w:r>
      <w:r w:rsidRPr="00AA7A6B">
        <w:rPr>
          <w:spacing w:val="15"/>
          <w:sz w:val="28"/>
          <w:szCs w:val="28"/>
        </w:rPr>
        <w:t xml:space="preserve"> </w:t>
      </w:r>
      <w:r w:rsidRPr="00AA7A6B">
        <w:rPr>
          <w:spacing w:val="-1"/>
          <w:sz w:val="28"/>
          <w:szCs w:val="28"/>
        </w:rPr>
        <w:t>устранение</w:t>
      </w:r>
      <w:r w:rsidRPr="00AA7A6B">
        <w:rPr>
          <w:spacing w:val="22"/>
          <w:sz w:val="28"/>
          <w:szCs w:val="28"/>
        </w:rPr>
        <w:t xml:space="preserve"> </w:t>
      </w:r>
      <w:r w:rsidRPr="00AA7A6B">
        <w:rPr>
          <w:spacing w:val="-1"/>
          <w:sz w:val="28"/>
          <w:szCs w:val="28"/>
        </w:rPr>
        <w:t>факторов,</w:t>
      </w:r>
      <w:r w:rsidRPr="00AA7A6B">
        <w:rPr>
          <w:spacing w:val="11"/>
          <w:sz w:val="28"/>
          <w:szCs w:val="28"/>
        </w:rPr>
        <w:t xml:space="preserve"> </w:t>
      </w:r>
      <w:r w:rsidRPr="00AA7A6B">
        <w:rPr>
          <w:spacing w:val="-1"/>
          <w:sz w:val="28"/>
          <w:szCs w:val="28"/>
        </w:rPr>
        <w:t>негативно</w:t>
      </w:r>
      <w:r w:rsidRPr="00AA7A6B">
        <w:rPr>
          <w:spacing w:val="11"/>
          <w:sz w:val="28"/>
          <w:szCs w:val="28"/>
        </w:rPr>
        <w:t xml:space="preserve"> </w:t>
      </w:r>
      <w:r w:rsidRPr="00AA7A6B">
        <w:rPr>
          <w:spacing w:val="-1"/>
          <w:sz w:val="28"/>
          <w:szCs w:val="28"/>
        </w:rPr>
        <w:t>влияющих</w:t>
      </w:r>
      <w:r w:rsidRPr="00AA7A6B">
        <w:rPr>
          <w:spacing w:val="13"/>
          <w:sz w:val="28"/>
          <w:szCs w:val="28"/>
        </w:rPr>
        <w:t xml:space="preserve"> </w:t>
      </w:r>
      <w:r w:rsidRPr="00AA7A6B">
        <w:rPr>
          <w:sz w:val="28"/>
          <w:szCs w:val="28"/>
        </w:rPr>
        <w:t>на</w:t>
      </w:r>
      <w:r w:rsidRPr="00AA7A6B">
        <w:rPr>
          <w:spacing w:val="10"/>
          <w:sz w:val="28"/>
          <w:szCs w:val="28"/>
        </w:rPr>
        <w:t xml:space="preserve"> </w:t>
      </w:r>
      <w:r w:rsidRPr="00AA7A6B">
        <w:rPr>
          <w:spacing w:val="-1"/>
          <w:sz w:val="28"/>
          <w:szCs w:val="28"/>
        </w:rPr>
        <w:t>состояние</w:t>
      </w:r>
      <w:r w:rsidRPr="00AA7A6B">
        <w:rPr>
          <w:spacing w:val="22"/>
          <w:sz w:val="28"/>
          <w:szCs w:val="28"/>
        </w:rPr>
        <w:t xml:space="preserve"> </w:t>
      </w:r>
      <w:r w:rsidRPr="00AA7A6B">
        <w:rPr>
          <w:spacing w:val="-1"/>
          <w:sz w:val="28"/>
          <w:szCs w:val="28"/>
        </w:rPr>
        <w:t>зрительных</w:t>
      </w:r>
      <w:r w:rsidRPr="00AA7A6B">
        <w:rPr>
          <w:spacing w:val="57"/>
          <w:sz w:val="28"/>
          <w:szCs w:val="28"/>
        </w:rPr>
        <w:t xml:space="preserve"> </w:t>
      </w:r>
      <w:r w:rsidRPr="00AA7A6B">
        <w:rPr>
          <w:spacing w:val="-2"/>
          <w:sz w:val="28"/>
          <w:szCs w:val="28"/>
        </w:rPr>
        <w:t>функций</w:t>
      </w:r>
      <w:r w:rsidRPr="00AA7A6B">
        <w:rPr>
          <w:spacing w:val="19"/>
          <w:sz w:val="28"/>
          <w:szCs w:val="28"/>
        </w:rPr>
        <w:t xml:space="preserve"> </w:t>
      </w:r>
      <w:r w:rsidRPr="00AA7A6B">
        <w:rPr>
          <w:spacing w:val="-1"/>
          <w:sz w:val="28"/>
          <w:szCs w:val="28"/>
        </w:rPr>
        <w:t>слабовидящих</w:t>
      </w:r>
      <w:r w:rsidRPr="00AA7A6B">
        <w:rPr>
          <w:spacing w:val="21"/>
          <w:sz w:val="28"/>
          <w:szCs w:val="28"/>
        </w:rPr>
        <w:t xml:space="preserve"> </w:t>
      </w:r>
      <w:r w:rsidRPr="00AA7A6B">
        <w:rPr>
          <w:spacing w:val="-1"/>
          <w:sz w:val="28"/>
          <w:szCs w:val="28"/>
        </w:rPr>
        <w:t>(недостаточность</w:t>
      </w:r>
      <w:r w:rsidRPr="00AA7A6B">
        <w:rPr>
          <w:spacing w:val="22"/>
          <w:sz w:val="28"/>
          <w:szCs w:val="28"/>
        </w:rPr>
        <w:t xml:space="preserve"> </w:t>
      </w:r>
      <w:r w:rsidRPr="00AA7A6B">
        <w:rPr>
          <w:spacing w:val="-1"/>
          <w:sz w:val="28"/>
          <w:szCs w:val="28"/>
        </w:rPr>
        <w:t>уровня</w:t>
      </w:r>
      <w:r w:rsidRPr="00AA7A6B">
        <w:rPr>
          <w:spacing w:val="18"/>
          <w:sz w:val="28"/>
          <w:szCs w:val="28"/>
        </w:rPr>
        <w:t xml:space="preserve"> </w:t>
      </w:r>
      <w:r w:rsidRPr="00AA7A6B">
        <w:rPr>
          <w:sz w:val="28"/>
          <w:szCs w:val="28"/>
        </w:rPr>
        <w:t>освещенности</w:t>
      </w:r>
      <w:r w:rsidRPr="00AA7A6B">
        <w:rPr>
          <w:spacing w:val="20"/>
          <w:sz w:val="28"/>
          <w:szCs w:val="28"/>
        </w:rPr>
        <w:t xml:space="preserve"> </w:t>
      </w:r>
      <w:r w:rsidRPr="00AA7A6B">
        <w:rPr>
          <w:spacing w:val="-2"/>
          <w:sz w:val="28"/>
          <w:szCs w:val="28"/>
        </w:rPr>
        <w:t>рабочей</w:t>
      </w:r>
      <w:r w:rsidRPr="00AA7A6B">
        <w:rPr>
          <w:spacing w:val="19"/>
          <w:sz w:val="28"/>
          <w:szCs w:val="28"/>
        </w:rPr>
        <w:t xml:space="preserve"> </w:t>
      </w:r>
      <w:r w:rsidRPr="00AA7A6B">
        <w:rPr>
          <w:sz w:val="28"/>
          <w:szCs w:val="28"/>
        </w:rPr>
        <w:t>поверхности,</w:t>
      </w:r>
      <w:r w:rsidRPr="00AA7A6B">
        <w:rPr>
          <w:spacing w:val="18"/>
          <w:sz w:val="28"/>
          <w:szCs w:val="28"/>
        </w:rPr>
        <w:t xml:space="preserve"> </w:t>
      </w:r>
      <w:r w:rsidRPr="00AA7A6B">
        <w:rPr>
          <w:spacing w:val="-1"/>
          <w:sz w:val="28"/>
          <w:szCs w:val="28"/>
        </w:rPr>
        <w:t>наличие</w:t>
      </w:r>
      <w:r w:rsidRPr="00AA7A6B">
        <w:rPr>
          <w:spacing w:val="69"/>
          <w:sz w:val="28"/>
          <w:szCs w:val="28"/>
        </w:rPr>
        <w:t xml:space="preserve"> </w:t>
      </w:r>
      <w:r w:rsidRPr="00AA7A6B">
        <w:rPr>
          <w:spacing w:val="-3"/>
          <w:sz w:val="28"/>
          <w:szCs w:val="28"/>
        </w:rPr>
        <w:t>бликов</w:t>
      </w:r>
      <w:r w:rsidRPr="00AA7A6B">
        <w:rPr>
          <w:sz w:val="28"/>
          <w:szCs w:val="28"/>
        </w:rPr>
        <w:t xml:space="preserve"> и др.);</w:t>
      </w:r>
    </w:p>
    <w:p w:rsidR="00BC342D" w:rsidRPr="00AA7A6B" w:rsidRDefault="00BC342D" w:rsidP="00AA7A6B">
      <w:pPr>
        <w:pStyle w:val="a6"/>
        <w:kinsoku w:val="0"/>
        <w:overflowPunct w:val="0"/>
        <w:ind w:left="826" w:right="117" w:firstLine="0"/>
        <w:jc w:val="both"/>
        <w:rPr>
          <w:spacing w:val="-1"/>
          <w:sz w:val="28"/>
          <w:szCs w:val="28"/>
        </w:rPr>
      </w:pPr>
      <w:r w:rsidRPr="00AA7A6B">
        <w:rPr>
          <w:spacing w:val="-2"/>
          <w:sz w:val="28"/>
          <w:szCs w:val="28"/>
        </w:rPr>
        <w:t>Образовательная</w:t>
      </w:r>
      <w:r w:rsidRPr="00AA7A6B">
        <w:rPr>
          <w:sz w:val="28"/>
          <w:szCs w:val="28"/>
        </w:rPr>
        <w:t xml:space="preserve"> </w:t>
      </w:r>
      <w:r w:rsidRPr="00AA7A6B">
        <w:rPr>
          <w:spacing w:val="-1"/>
          <w:sz w:val="28"/>
          <w:szCs w:val="28"/>
        </w:rPr>
        <w:t>организация</w:t>
      </w:r>
      <w:r w:rsidRPr="00AA7A6B">
        <w:rPr>
          <w:sz w:val="28"/>
          <w:szCs w:val="28"/>
        </w:rPr>
        <w:t xml:space="preserve"> </w:t>
      </w:r>
      <w:r w:rsidRPr="00AA7A6B">
        <w:rPr>
          <w:spacing w:val="-1"/>
          <w:sz w:val="28"/>
          <w:szCs w:val="28"/>
        </w:rPr>
        <w:t>обеспечивает</w:t>
      </w:r>
      <w:r w:rsidRPr="00AA7A6B">
        <w:rPr>
          <w:spacing w:val="1"/>
          <w:sz w:val="28"/>
          <w:szCs w:val="28"/>
        </w:rPr>
        <w:t xml:space="preserve"> </w:t>
      </w:r>
      <w:r w:rsidRPr="00AA7A6B">
        <w:rPr>
          <w:sz w:val="28"/>
          <w:szCs w:val="28"/>
        </w:rPr>
        <w:t>наличие</w:t>
      </w:r>
      <w:r w:rsidRPr="00AA7A6B">
        <w:rPr>
          <w:spacing w:val="-1"/>
          <w:sz w:val="28"/>
          <w:szCs w:val="28"/>
        </w:rPr>
        <w:t xml:space="preserve"> зрительных</w:t>
      </w:r>
      <w:r w:rsidRPr="00AA7A6B">
        <w:rPr>
          <w:spacing w:val="4"/>
          <w:sz w:val="28"/>
          <w:szCs w:val="28"/>
        </w:rPr>
        <w:t xml:space="preserve"> </w:t>
      </w:r>
      <w:r w:rsidRPr="00AA7A6B">
        <w:rPr>
          <w:spacing w:val="-1"/>
          <w:sz w:val="28"/>
          <w:szCs w:val="28"/>
        </w:rPr>
        <w:t>ориентиров.</w:t>
      </w:r>
    </w:p>
    <w:p w:rsidR="00FC7FB7" w:rsidRPr="00AA7A6B" w:rsidRDefault="00FC7FB7" w:rsidP="00AA7A6B">
      <w:pPr>
        <w:kinsoku w:val="0"/>
        <w:overflowPunct w:val="0"/>
        <w:ind w:left="826" w:right="117"/>
        <w:jc w:val="both"/>
        <w:rPr>
          <w:rFonts w:ascii="Times New Roman" w:hAnsi="Times New Roman" w:cs="Times New Roman"/>
          <w:sz w:val="28"/>
          <w:szCs w:val="28"/>
        </w:rPr>
      </w:pPr>
      <w:r w:rsidRPr="00AA7A6B">
        <w:rPr>
          <w:rFonts w:ascii="Times New Roman" w:hAnsi="Times New Roman" w:cs="Times New Roman"/>
          <w:i/>
          <w:iCs/>
          <w:sz w:val="28"/>
          <w:szCs w:val="28"/>
        </w:rPr>
        <w:t>К</w:t>
      </w:r>
      <w:r w:rsidRPr="00AA7A6B">
        <w:rPr>
          <w:rFonts w:ascii="Times New Roman" w:hAnsi="Times New Roman" w:cs="Times New Roman"/>
          <w:i/>
          <w:iCs/>
          <w:spacing w:val="-1"/>
          <w:sz w:val="28"/>
          <w:szCs w:val="28"/>
        </w:rPr>
        <w:t xml:space="preserve"> </w:t>
      </w:r>
      <w:r w:rsidRPr="00AA7A6B">
        <w:rPr>
          <w:rFonts w:ascii="Times New Roman" w:hAnsi="Times New Roman" w:cs="Times New Roman"/>
          <w:i/>
          <w:iCs/>
          <w:spacing w:val="-2"/>
          <w:sz w:val="28"/>
          <w:szCs w:val="28"/>
        </w:rPr>
        <w:t>уличным</w:t>
      </w:r>
      <w:r w:rsidRPr="00AA7A6B">
        <w:rPr>
          <w:rFonts w:ascii="Times New Roman" w:hAnsi="Times New Roman" w:cs="Times New Roman"/>
          <w:i/>
          <w:iCs/>
          <w:sz w:val="28"/>
          <w:szCs w:val="28"/>
        </w:rPr>
        <w:t xml:space="preserve"> ориентирам </w:t>
      </w:r>
      <w:r w:rsidRPr="00AA7A6B">
        <w:rPr>
          <w:rFonts w:ascii="Times New Roman" w:hAnsi="Times New Roman" w:cs="Times New Roman"/>
          <w:i/>
          <w:iCs/>
          <w:spacing w:val="-1"/>
          <w:sz w:val="28"/>
          <w:szCs w:val="28"/>
        </w:rPr>
        <w:t>относятся:</w:t>
      </w:r>
    </w:p>
    <w:p w:rsidR="00FC7FB7" w:rsidRPr="00AA7A6B" w:rsidRDefault="00FC7FB7" w:rsidP="00AA7A6B">
      <w:pPr>
        <w:pStyle w:val="a6"/>
        <w:numPr>
          <w:ilvl w:val="0"/>
          <w:numId w:val="66"/>
        </w:numPr>
        <w:tabs>
          <w:tab w:val="left" w:pos="1079"/>
        </w:tabs>
        <w:kinsoku w:val="0"/>
        <w:overflowPunct w:val="0"/>
        <w:ind w:right="126" w:firstLine="708"/>
        <w:jc w:val="both"/>
        <w:rPr>
          <w:spacing w:val="-2"/>
          <w:sz w:val="28"/>
          <w:szCs w:val="28"/>
        </w:rPr>
      </w:pPr>
      <w:r w:rsidRPr="00AA7A6B">
        <w:rPr>
          <w:spacing w:val="-1"/>
          <w:sz w:val="28"/>
          <w:szCs w:val="28"/>
        </w:rPr>
        <w:t>стрелочные</w:t>
      </w:r>
      <w:r w:rsidRPr="00AA7A6B">
        <w:rPr>
          <w:spacing w:val="54"/>
          <w:sz w:val="28"/>
          <w:szCs w:val="28"/>
        </w:rPr>
        <w:t xml:space="preserve"> </w:t>
      </w:r>
      <w:r w:rsidRPr="00AA7A6B">
        <w:rPr>
          <w:spacing w:val="-2"/>
          <w:sz w:val="28"/>
          <w:szCs w:val="28"/>
        </w:rPr>
        <w:t>указатели,</w:t>
      </w:r>
      <w:r w:rsidRPr="00AA7A6B">
        <w:rPr>
          <w:spacing w:val="52"/>
          <w:sz w:val="28"/>
          <w:szCs w:val="28"/>
        </w:rPr>
        <w:t xml:space="preserve"> </w:t>
      </w:r>
      <w:r w:rsidRPr="00AA7A6B">
        <w:rPr>
          <w:spacing w:val="-2"/>
          <w:sz w:val="28"/>
          <w:szCs w:val="28"/>
        </w:rPr>
        <w:t>показывающие</w:t>
      </w:r>
      <w:r w:rsidRPr="00AA7A6B">
        <w:rPr>
          <w:spacing w:val="51"/>
          <w:sz w:val="28"/>
          <w:szCs w:val="28"/>
        </w:rPr>
        <w:t xml:space="preserve"> </w:t>
      </w:r>
      <w:r w:rsidRPr="00AA7A6B">
        <w:rPr>
          <w:spacing w:val="-1"/>
          <w:sz w:val="28"/>
          <w:szCs w:val="28"/>
        </w:rPr>
        <w:t>направление,</w:t>
      </w:r>
      <w:r w:rsidRPr="00AA7A6B">
        <w:rPr>
          <w:spacing w:val="52"/>
          <w:sz w:val="28"/>
          <w:szCs w:val="28"/>
        </w:rPr>
        <w:t xml:space="preserve"> </w:t>
      </w:r>
      <w:r w:rsidRPr="00AA7A6B">
        <w:rPr>
          <w:sz w:val="28"/>
          <w:szCs w:val="28"/>
        </w:rPr>
        <w:t>в</w:t>
      </w:r>
      <w:r w:rsidRPr="00AA7A6B">
        <w:rPr>
          <w:spacing w:val="52"/>
          <w:sz w:val="28"/>
          <w:szCs w:val="28"/>
        </w:rPr>
        <w:t xml:space="preserve"> </w:t>
      </w:r>
      <w:r w:rsidRPr="00AA7A6B">
        <w:rPr>
          <w:spacing w:val="-4"/>
          <w:sz w:val="28"/>
          <w:szCs w:val="28"/>
        </w:rPr>
        <w:t>котором</w:t>
      </w:r>
      <w:r w:rsidRPr="00AA7A6B">
        <w:rPr>
          <w:spacing w:val="49"/>
          <w:sz w:val="28"/>
          <w:szCs w:val="28"/>
        </w:rPr>
        <w:t xml:space="preserve"> </w:t>
      </w:r>
      <w:r w:rsidRPr="00AA7A6B">
        <w:rPr>
          <w:spacing w:val="-2"/>
          <w:sz w:val="28"/>
          <w:szCs w:val="28"/>
        </w:rPr>
        <w:t>следует</w:t>
      </w:r>
      <w:r w:rsidRPr="00AA7A6B">
        <w:rPr>
          <w:spacing w:val="53"/>
          <w:sz w:val="28"/>
          <w:szCs w:val="28"/>
        </w:rPr>
        <w:t xml:space="preserve"> </w:t>
      </w:r>
      <w:r w:rsidRPr="00AA7A6B">
        <w:rPr>
          <w:sz w:val="28"/>
          <w:szCs w:val="28"/>
        </w:rPr>
        <w:t>идти</w:t>
      </w:r>
      <w:r w:rsidRPr="00AA7A6B">
        <w:rPr>
          <w:spacing w:val="53"/>
          <w:sz w:val="28"/>
          <w:szCs w:val="28"/>
        </w:rPr>
        <w:t xml:space="preserve"> </w:t>
      </w:r>
      <w:r w:rsidRPr="00AA7A6B">
        <w:rPr>
          <w:sz w:val="28"/>
          <w:szCs w:val="28"/>
        </w:rPr>
        <w:t>до</w:t>
      </w:r>
      <w:r w:rsidRPr="00AA7A6B">
        <w:rPr>
          <w:spacing w:val="51"/>
          <w:sz w:val="28"/>
          <w:szCs w:val="28"/>
        </w:rPr>
        <w:t xml:space="preserve"> </w:t>
      </w:r>
      <w:r w:rsidRPr="00AA7A6B">
        <w:rPr>
          <w:spacing w:val="-2"/>
          <w:sz w:val="28"/>
          <w:szCs w:val="28"/>
        </w:rPr>
        <w:t>указанного</w:t>
      </w:r>
      <w:r w:rsidRPr="00AA7A6B">
        <w:rPr>
          <w:sz w:val="28"/>
          <w:szCs w:val="28"/>
        </w:rPr>
        <w:t xml:space="preserve"> на</w:t>
      </w:r>
      <w:r w:rsidRPr="00AA7A6B">
        <w:rPr>
          <w:spacing w:val="-1"/>
          <w:sz w:val="28"/>
          <w:szCs w:val="28"/>
        </w:rPr>
        <w:t xml:space="preserve"> них </w:t>
      </w:r>
      <w:r w:rsidRPr="00AA7A6B">
        <w:rPr>
          <w:spacing w:val="-2"/>
          <w:sz w:val="28"/>
          <w:szCs w:val="28"/>
        </w:rPr>
        <w:t>номера</w:t>
      </w:r>
      <w:r w:rsidRPr="00AA7A6B">
        <w:rPr>
          <w:spacing w:val="-1"/>
          <w:sz w:val="28"/>
          <w:szCs w:val="28"/>
        </w:rPr>
        <w:t xml:space="preserve"> </w:t>
      </w:r>
      <w:r w:rsidRPr="00AA7A6B">
        <w:rPr>
          <w:spacing w:val="-2"/>
          <w:sz w:val="28"/>
          <w:szCs w:val="28"/>
        </w:rPr>
        <w:t>корпуса;</w:t>
      </w:r>
    </w:p>
    <w:p w:rsidR="00FC7FB7" w:rsidRPr="00AA7A6B" w:rsidRDefault="00FC7FB7" w:rsidP="00AA7A6B">
      <w:pPr>
        <w:pStyle w:val="a6"/>
        <w:numPr>
          <w:ilvl w:val="0"/>
          <w:numId w:val="66"/>
        </w:numPr>
        <w:tabs>
          <w:tab w:val="left" w:pos="978"/>
        </w:tabs>
        <w:kinsoku w:val="0"/>
        <w:overflowPunct w:val="0"/>
        <w:ind w:right="123" w:firstLine="708"/>
        <w:jc w:val="both"/>
        <w:rPr>
          <w:spacing w:val="-1"/>
          <w:sz w:val="28"/>
          <w:szCs w:val="28"/>
        </w:rPr>
      </w:pPr>
      <w:r w:rsidRPr="00AA7A6B">
        <w:rPr>
          <w:spacing w:val="-1"/>
          <w:sz w:val="28"/>
          <w:szCs w:val="28"/>
        </w:rPr>
        <w:t>номерные</w:t>
      </w:r>
      <w:r w:rsidRPr="00AA7A6B">
        <w:rPr>
          <w:spacing w:val="15"/>
          <w:sz w:val="28"/>
          <w:szCs w:val="28"/>
        </w:rPr>
        <w:t xml:space="preserve"> </w:t>
      </w:r>
      <w:r w:rsidRPr="00AA7A6B">
        <w:rPr>
          <w:spacing w:val="-2"/>
          <w:sz w:val="28"/>
          <w:szCs w:val="28"/>
        </w:rPr>
        <w:t>указатели</w:t>
      </w:r>
      <w:r w:rsidRPr="00AA7A6B">
        <w:rPr>
          <w:spacing w:val="15"/>
          <w:sz w:val="28"/>
          <w:szCs w:val="28"/>
        </w:rPr>
        <w:t xml:space="preserve"> </w:t>
      </w:r>
      <w:r w:rsidRPr="00AA7A6B">
        <w:rPr>
          <w:spacing w:val="-1"/>
          <w:sz w:val="28"/>
          <w:szCs w:val="28"/>
        </w:rPr>
        <w:t>устанавливаются</w:t>
      </w:r>
      <w:r w:rsidRPr="00AA7A6B">
        <w:rPr>
          <w:spacing w:val="11"/>
          <w:sz w:val="28"/>
          <w:szCs w:val="28"/>
        </w:rPr>
        <w:t xml:space="preserve"> </w:t>
      </w:r>
      <w:r w:rsidRPr="00AA7A6B">
        <w:rPr>
          <w:sz w:val="28"/>
          <w:szCs w:val="28"/>
        </w:rPr>
        <w:t>на</w:t>
      </w:r>
      <w:r w:rsidRPr="00AA7A6B">
        <w:rPr>
          <w:spacing w:val="10"/>
          <w:sz w:val="28"/>
          <w:szCs w:val="28"/>
        </w:rPr>
        <w:t xml:space="preserve"> </w:t>
      </w:r>
      <w:r w:rsidRPr="00AA7A6B">
        <w:rPr>
          <w:spacing w:val="-2"/>
          <w:sz w:val="28"/>
          <w:szCs w:val="28"/>
        </w:rPr>
        <w:t>всех</w:t>
      </w:r>
      <w:r w:rsidRPr="00AA7A6B">
        <w:rPr>
          <w:spacing w:val="13"/>
          <w:sz w:val="28"/>
          <w:szCs w:val="28"/>
        </w:rPr>
        <w:t xml:space="preserve"> </w:t>
      </w:r>
      <w:r w:rsidRPr="00AA7A6B">
        <w:rPr>
          <w:spacing w:val="-2"/>
          <w:sz w:val="28"/>
          <w:szCs w:val="28"/>
        </w:rPr>
        <w:t>зданиях</w:t>
      </w:r>
      <w:r w:rsidRPr="00AA7A6B">
        <w:rPr>
          <w:spacing w:val="13"/>
          <w:sz w:val="28"/>
          <w:szCs w:val="28"/>
        </w:rPr>
        <w:t xml:space="preserve"> </w:t>
      </w:r>
      <w:r w:rsidRPr="00AA7A6B">
        <w:rPr>
          <w:spacing w:val="-2"/>
          <w:sz w:val="28"/>
          <w:szCs w:val="28"/>
        </w:rPr>
        <w:t>образовательной</w:t>
      </w:r>
      <w:r w:rsidRPr="00AA7A6B">
        <w:rPr>
          <w:spacing w:val="12"/>
          <w:sz w:val="28"/>
          <w:szCs w:val="28"/>
        </w:rPr>
        <w:t xml:space="preserve"> </w:t>
      </w:r>
      <w:r w:rsidRPr="00AA7A6B">
        <w:rPr>
          <w:spacing w:val="-1"/>
          <w:sz w:val="28"/>
          <w:szCs w:val="28"/>
        </w:rPr>
        <w:t>организации</w:t>
      </w:r>
      <w:r w:rsidRPr="00AA7A6B">
        <w:rPr>
          <w:spacing w:val="12"/>
          <w:sz w:val="28"/>
          <w:szCs w:val="28"/>
        </w:rPr>
        <w:t xml:space="preserve"> </w:t>
      </w:r>
      <w:r w:rsidRPr="00AA7A6B">
        <w:rPr>
          <w:sz w:val="28"/>
          <w:szCs w:val="28"/>
        </w:rPr>
        <w:t>на</w:t>
      </w:r>
      <w:r w:rsidRPr="00AA7A6B">
        <w:rPr>
          <w:spacing w:val="65"/>
          <w:sz w:val="28"/>
          <w:szCs w:val="28"/>
        </w:rPr>
        <w:t xml:space="preserve"> </w:t>
      </w:r>
      <w:r w:rsidRPr="00AA7A6B">
        <w:rPr>
          <w:spacing w:val="-1"/>
          <w:sz w:val="28"/>
          <w:szCs w:val="28"/>
        </w:rPr>
        <w:t>расстоянии</w:t>
      </w:r>
      <w:r w:rsidRPr="00AA7A6B">
        <w:rPr>
          <w:spacing w:val="5"/>
          <w:sz w:val="28"/>
          <w:szCs w:val="28"/>
        </w:rPr>
        <w:t xml:space="preserve"> </w:t>
      </w:r>
      <w:r w:rsidRPr="00AA7A6B">
        <w:rPr>
          <w:sz w:val="28"/>
          <w:szCs w:val="28"/>
        </w:rPr>
        <w:t>500мм</w:t>
      </w:r>
      <w:r w:rsidRPr="00AA7A6B">
        <w:rPr>
          <w:spacing w:val="4"/>
          <w:sz w:val="28"/>
          <w:szCs w:val="28"/>
        </w:rPr>
        <w:t xml:space="preserve"> </w:t>
      </w:r>
      <w:r w:rsidRPr="00AA7A6B">
        <w:rPr>
          <w:spacing w:val="-2"/>
          <w:sz w:val="28"/>
          <w:szCs w:val="28"/>
        </w:rPr>
        <w:t>от</w:t>
      </w:r>
      <w:r w:rsidRPr="00AA7A6B">
        <w:rPr>
          <w:spacing w:val="2"/>
          <w:sz w:val="28"/>
          <w:szCs w:val="28"/>
        </w:rPr>
        <w:t xml:space="preserve"> </w:t>
      </w:r>
      <w:r w:rsidRPr="00AA7A6B">
        <w:rPr>
          <w:spacing w:val="-3"/>
          <w:sz w:val="28"/>
          <w:szCs w:val="28"/>
        </w:rPr>
        <w:t>входной</w:t>
      </w:r>
      <w:r w:rsidRPr="00AA7A6B">
        <w:rPr>
          <w:spacing w:val="5"/>
          <w:sz w:val="28"/>
          <w:szCs w:val="28"/>
        </w:rPr>
        <w:t xml:space="preserve"> </w:t>
      </w:r>
      <w:r w:rsidRPr="00AA7A6B">
        <w:rPr>
          <w:spacing w:val="-1"/>
          <w:sz w:val="28"/>
          <w:szCs w:val="28"/>
        </w:rPr>
        <w:t>двери</w:t>
      </w:r>
      <w:r w:rsidRPr="00AA7A6B">
        <w:rPr>
          <w:spacing w:val="5"/>
          <w:sz w:val="28"/>
          <w:szCs w:val="28"/>
        </w:rPr>
        <w:t xml:space="preserve"> </w:t>
      </w:r>
      <w:r w:rsidRPr="00AA7A6B">
        <w:rPr>
          <w:spacing w:val="-1"/>
          <w:sz w:val="28"/>
          <w:szCs w:val="28"/>
        </w:rPr>
        <w:t>справа</w:t>
      </w:r>
      <w:r w:rsidRPr="00AA7A6B">
        <w:rPr>
          <w:spacing w:val="3"/>
          <w:sz w:val="28"/>
          <w:szCs w:val="28"/>
        </w:rPr>
        <w:t xml:space="preserve"> </w:t>
      </w:r>
      <w:r w:rsidRPr="00AA7A6B">
        <w:rPr>
          <w:sz w:val="28"/>
          <w:szCs w:val="28"/>
        </w:rPr>
        <w:t>на</w:t>
      </w:r>
      <w:r w:rsidRPr="00AA7A6B">
        <w:rPr>
          <w:spacing w:val="3"/>
          <w:sz w:val="28"/>
          <w:szCs w:val="28"/>
        </w:rPr>
        <w:t xml:space="preserve"> </w:t>
      </w:r>
      <w:r w:rsidRPr="00AA7A6B">
        <w:rPr>
          <w:spacing w:val="-1"/>
          <w:sz w:val="28"/>
          <w:szCs w:val="28"/>
        </w:rPr>
        <w:t>высоте,</w:t>
      </w:r>
      <w:r w:rsidRPr="00AA7A6B">
        <w:rPr>
          <w:spacing w:val="6"/>
          <w:sz w:val="28"/>
          <w:szCs w:val="28"/>
        </w:rPr>
        <w:t xml:space="preserve"> </w:t>
      </w:r>
      <w:r w:rsidRPr="00AA7A6B">
        <w:rPr>
          <w:spacing w:val="-3"/>
          <w:sz w:val="28"/>
          <w:szCs w:val="28"/>
        </w:rPr>
        <w:t>удобной</w:t>
      </w:r>
      <w:r w:rsidRPr="00AA7A6B">
        <w:rPr>
          <w:spacing w:val="3"/>
          <w:sz w:val="28"/>
          <w:szCs w:val="28"/>
        </w:rPr>
        <w:t xml:space="preserve"> </w:t>
      </w:r>
      <w:r w:rsidRPr="00AA7A6B">
        <w:rPr>
          <w:sz w:val="28"/>
          <w:szCs w:val="28"/>
        </w:rPr>
        <w:t>для</w:t>
      </w:r>
      <w:r w:rsidRPr="00AA7A6B">
        <w:rPr>
          <w:spacing w:val="5"/>
          <w:sz w:val="28"/>
          <w:szCs w:val="28"/>
        </w:rPr>
        <w:t xml:space="preserve"> </w:t>
      </w:r>
      <w:r w:rsidRPr="00AA7A6B">
        <w:rPr>
          <w:spacing w:val="-1"/>
          <w:sz w:val="28"/>
          <w:szCs w:val="28"/>
        </w:rPr>
        <w:t>слабовидящих.</w:t>
      </w:r>
      <w:r w:rsidRPr="00AA7A6B">
        <w:rPr>
          <w:spacing w:val="4"/>
          <w:sz w:val="28"/>
          <w:szCs w:val="28"/>
        </w:rPr>
        <w:t xml:space="preserve"> </w:t>
      </w:r>
      <w:r w:rsidRPr="00AA7A6B">
        <w:rPr>
          <w:spacing w:val="-2"/>
          <w:sz w:val="28"/>
          <w:szCs w:val="28"/>
        </w:rPr>
        <w:t>Номер</w:t>
      </w:r>
      <w:r w:rsidRPr="00AA7A6B">
        <w:rPr>
          <w:spacing w:val="49"/>
          <w:sz w:val="28"/>
          <w:szCs w:val="28"/>
        </w:rPr>
        <w:t xml:space="preserve"> </w:t>
      </w:r>
      <w:r w:rsidRPr="00AA7A6B">
        <w:rPr>
          <w:sz w:val="28"/>
          <w:szCs w:val="28"/>
        </w:rPr>
        <w:t>наносится</w:t>
      </w:r>
      <w:r w:rsidRPr="00AA7A6B">
        <w:rPr>
          <w:spacing w:val="42"/>
          <w:sz w:val="28"/>
          <w:szCs w:val="28"/>
        </w:rPr>
        <w:t xml:space="preserve"> </w:t>
      </w:r>
      <w:r w:rsidRPr="00AA7A6B">
        <w:rPr>
          <w:spacing w:val="-1"/>
          <w:sz w:val="28"/>
          <w:szCs w:val="28"/>
        </w:rPr>
        <w:t>черной</w:t>
      </w:r>
      <w:r w:rsidRPr="00AA7A6B">
        <w:rPr>
          <w:spacing w:val="43"/>
          <w:sz w:val="28"/>
          <w:szCs w:val="28"/>
        </w:rPr>
        <w:t xml:space="preserve"> </w:t>
      </w:r>
      <w:r w:rsidRPr="00AA7A6B">
        <w:rPr>
          <w:spacing w:val="-2"/>
          <w:sz w:val="28"/>
          <w:szCs w:val="28"/>
        </w:rPr>
        <w:t>краской</w:t>
      </w:r>
      <w:r w:rsidRPr="00AA7A6B">
        <w:rPr>
          <w:spacing w:val="43"/>
          <w:sz w:val="28"/>
          <w:szCs w:val="28"/>
        </w:rPr>
        <w:t xml:space="preserve"> </w:t>
      </w:r>
      <w:r w:rsidRPr="00AA7A6B">
        <w:rPr>
          <w:sz w:val="28"/>
          <w:szCs w:val="28"/>
        </w:rPr>
        <w:t>на</w:t>
      </w:r>
      <w:r w:rsidRPr="00AA7A6B">
        <w:rPr>
          <w:spacing w:val="42"/>
          <w:sz w:val="28"/>
          <w:szCs w:val="28"/>
        </w:rPr>
        <w:t xml:space="preserve"> </w:t>
      </w:r>
      <w:r w:rsidRPr="00AA7A6B">
        <w:rPr>
          <w:spacing w:val="-1"/>
          <w:sz w:val="28"/>
          <w:szCs w:val="28"/>
        </w:rPr>
        <w:t>белый</w:t>
      </w:r>
      <w:r w:rsidRPr="00AA7A6B">
        <w:rPr>
          <w:spacing w:val="43"/>
          <w:sz w:val="28"/>
          <w:szCs w:val="28"/>
        </w:rPr>
        <w:t xml:space="preserve"> </w:t>
      </w:r>
      <w:r w:rsidRPr="00AA7A6B">
        <w:rPr>
          <w:sz w:val="28"/>
          <w:szCs w:val="28"/>
        </w:rPr>
        <w:t>фон.</w:t>
      </w:r>
      <w:r w:rsidRPr="00AA7A6B">
        <w:rPr>
          <w:spacing w:val="25"/>
          <w:sz w:val="28"/>
          <w:szCs w:val="28"/>
        </w:rPr>
        <w:t xml:space="preserve"> </w:t>
      </w:r>
      <w:r w:rsidRPr="00AA7A6B">
        <w:rPr>
          <w:spacing w:val="-1"/>
          <w:sz w:val="28"/>
          <w:szCs w:val="28"/>
        </w:rPr>
        <w:t>Габаритные</w:t>
      </w:r>
      <w:r w:rsidRPr="00AA7A6B">
        <w:rPr>
          <w:spacing w:val="41"/>
          <w:sz w:val="28"/>
          <w:szCs w:val="28"/>
        </w:rPr>
        <w:t xml:space="preserve"> </w:t>
      </w:r>
      <w:r w:rsidRPr="00AA7A6B">
        <w:rPr>
          <w:spacing w:val="-1"/>
          <w:sz w:val="28"/>
          <w:szCs w:val="28"/>
        </w:rPr>
        <w:t>размеры:</w:t>
      </w:r>
      <w:r w:rsidRPr="00AA7A6B">
        <w:rPr>
          <w:spacing w:val="42"/>
          <w:sz w:val="28"/>
          <w:szCs w:val="28"/>
        </w:rPr>
        <w:t xml:space="preserve"> </w:t>
      </w:r>
      <w:r w:rsidRPr="00AA7A6B">
        <w:rPr>
          <w:sz w:val="28"/>
          <w:szCs w:val="28"/>
        </w:rPr>
        <w:t>700х500мм,</w:t>
      </w:r>
      <w:r w:rsidRPr="00AA7A6B">
        <w:rPr>
          <w:spacing w:val="42"/>
          <w:sz w:val="28"/>
          <w:szCs w:val="28"/>
        </w:rPr>
        <w:t xml:space="preserve"> </w:t>
      </w:r>
      <w:r w:rsidRPr="00AA7A6B">
        <w:rPr>
          <w:spacing w:val="-1"/>
          <w:sz w:val="28"/>
          <w:szCs w:val="28"/>
        </w:rPr>
        <w:t>толщина</w:t>
      </w:r>
      <w:r w:rsidRPr="00AA7A6B">
        <w:rPr>
          <w:spacing w:val="42"/>
          <w:sz w:val="28"/>
          <w:szCs w:val="28"/>
        </w:rPr>
        <w:t xml:space="preserve"> </w:t>
      </w:r>
      <w:r w:rsidRPr="00AA7A6B">
        <w:rPr>
          <w:spacing w:val="-1"/>
          <w:sz w:val="28"/>
          <w:szCs w:val="28"/>
        </w:rPr>
        <w:t>линий</w:t>
      </w:r>
      <w:r w:rsidRPr="00AA7A6B">
        <w:rPr>
          <w:spacing w:val="47"/>
          <w:sz w:val="28"/>
          <w:szCs w:val="28"/>
        </w:rPr>
        <w:t xml:space="preserve"> </w:t>
      </w:r>
      <w:r w:rsidRPr="00AA7A6B">
        <w:rPr>
          <w:sz w:val="28"/>
          <w:szCs w:val="28"/>
        </w:rPr>
        <w:t>шрифта</w:t>
      </w:r>
      <w:r w:rsidRPr="00AA7A6B">
        <w:rPr>
          <w:spacing w:val="-1"/>
          <w:sz w:val="28"/>
          <w:szCs w:val="28"/>
        </w:rPr>
        <w:t xml:space="preserve"> </w:t>
      </w:r>
      <w:r w:rsidRPr="00AA7A6B">
        <w:rPr>
          <w:sz w:val="28"/>
          <w:szCs w:val="28"/>
        </w:rPr>
        <w:t xml:space="preserve">– </w:t>
      </w:r>
      <w:r w:rsidRPr="00AA7A6B">
        <w:rPr>
          <w:spacing w:val="-1"/>
          <w:sz w:val="28"/>
          <w:szCs w:val="28"/>
        </w:rPr>
        <w:t>30мм;</w:t>
      </w:r>
    </w:p>
    <w:p w:rsidR="00FC7FB7" w:rsidRPr="00AA7A6B" w:rsidRDefault="00FC7FB7" w:rsidP="00FC7FB7">
      <w:pPr>
        <w:pStyle w:val="a6"/>
        <w:numPr>
          <w:ilvl w:val="0"/>
          <w:numId w:val="66"/>
        </w:numPr>
        <w:tabs>
          <w:tab w:val="left" w:pos="1050"/>
        </w:tabs>
        <w:kinsoku w:val="0"/>
        <w:overflowPunct w:val="0"/>
        <w:ind w:right="120" w:firstLine="708"/>
        <w:jc w:val="both"/>
        <w:rPr>
          <w:spacing w:val="-1"/>
          <w:sz w:val="28"/>
          <w:szCs w:val="28"/>
        </w:rPr>
      </w:pPr>
      <w:r w:rsidRPr="00AA7A6B">
        <w:rPr>
          <w:spacing w:val="-1"/>
          <w:sz w:val="28"/>
          <w:szCs w:val="28"/>
        </w:rPr>
        <w:t>цветовые</w:t>
      </w:r>
      <w:r w:rsidRPr="00AA7A6B">
        <w:rPr>
          <w:spacing w:val="29"/>
          <w:sz w:val="28"/>
          <w:szCs w:val="28"/>
        </w:rPr>
        <w:t xml:space="preserve"> </w:t>
      </w:r>
      <w:r w:rsidRPr="00AA7A6B">
        <w:rPr>
          <w:spacing w:val="-2"/>
          <w:sz w:val="28"/>
          <w:szCs w:val="28"/>
        </w:rPr>
        <w:t>указатели:</w:t>
      </w:r>
      <w:r w:rsidRPr="00AA7A6B">
        <w:rPr>
          <w:spacing w:val="26"/>
          <w:sz w:val="28"/>
          <w:szCs w:val="28"/>
        </w:rPr>
        <w:t xml:space="preserve"> </w:t>
      </w:r>
      <w:r w:rsidRPr="00AA7A6B">
        <w:rPr>
          <w:sz w:val="28"/>
          <w:szCs w:val="28"/>
        </w:rPr>
        <w:t>в</w:t>
      </w:r>
      <w:r w:rsidRPr="00AA7A6B">
        <w:rPr>
          <w:spacing w:val="23"/>
          <w:sz w:val="28"/>
          <w:szCs w:val="28"/>
        </w:rPr>
        <w:t xml:space="preserve"> </w:t>
      </w:r>
      <w:r w:rsidRPr="00AA7A6B">
        <w:rPr>
          <w:spacing w:val="-1"/>
          <w:sz w:val="28"/>
          <w:szCs w:val="28"/>
        </w:rPr>
        <w:t>случае,</w:t>
      </w:r>
      <w:r w:rsidRPr="00AA7A6B">
        <w:rPr>
          <w:spacing w:val="23"/>
          <w:sz w:val="28"/>
          <w:szCs w:val="28"/>
        </w:rPr>
        <w:t xml:space="preserve"> </w:t>
      </w:r>
      <w:r w:rsidRPr="00AA7A6B">
        <w:rPr>
          <w:spacing w:val="-5"/>
          <w:sz w:val="28"/>
          <w:szCs w:val="28"/>
        </w:rPr>
        <w:t>когда</w:t>
      </w:r>
      <w:r w:rsidRPr="00AA7A6B">
        <w:rPr>
          <w:spacing w:val="25"/>
          <w:sz w:val="28"/>
          <w:szCs w:val="28"/>
        </w:rPr>
        <w:t xml:space="preserve"> </w:t>
      </w:r>
      <w:r w:rsidRPr="00AA7A6B">
        <w:rPr>
          <w:spacing w:val="-3"/>
          <w:sz w:val="28"/>
          <w:szCs w:val="28"/>
        </w:rPr>
        <w:t>входные</w:t>
      </w:r>
      <w:r w:rsidRPr="00AA7A6B">
        <w:rPr>
          <w:spacing w:val="22"/>
          <w:sz w:val="28"/>
          <w:szCs w:val="28"/>
        </w:rPr>
        <w:t xml:space="preserve"> </w:t>
      </w:r>
      <w:r w:rsidRPr="00AA7A6B">
        <w:rPr>
          <w:spacing w:val="-1"/>
          <w:sz w:val="28"/>
          <w:szCs w:val="28"/>
        </w:rPr>
        <w:t>двери</w:t>
      </w:r>
      <w:r w:rsidRPr="00AA7A6B">
        <w:rPr>
          <w:spacing w:val="24"/>
          <w:sz w:val="28"/>
          <w:szCs w:val="28"/>
        </w:rPr>
        <w:t xml:space="preserve"> </w:t>
      </w:r>
      <w:r w:rsidRPr="00AA7A6B">
        <w:rPr>
          <w:sz w:val="28"/>
          <w:szCs w:val="28"/>
        </w:rPr>
        <w:t>в</w:t>
      </w:r>
      <w:r w:rsidRPr="00AA7A6B">
        <w:rPr>
          <w:spacing w:val="23"/>
          <w:sz w:val="28"/>
          <w:szCs w:val="28"/>
        </w:rPr>
        <w:t xml:space="preserve"> </w:t>
      </w:r>
      <w:r w:rsidRPr="00AA7A6B">
        <w:rPr>
          <w:spacing w:val="-1"/>
          <w:sz w:val="28"/>
          <w:szCs w:val="28"/>
        </w:rPr>
        <w:t>здании</w:t>
      </w:r>
      <w:r w:rsidRPr="00AA7A6B">
        <w:rPr>
          <w:spacing w:val="24"/>
          <w:sz w:val="28"/>
          <w:szCs w:val="28"/>
        </w:rPr>
        <w:t xml:space="preserve"> </w:t>
      </w:r>
      <w:r w:rsidRPr="00AA7A6B">
        <w:rPr>
          <w:spacing w:val="-1"/>
          <w:sz w:val="28"/>
          <w:szCs w:val="28"/>
        </w:rPr>
        <w:t>стеклянные,</w:t>
      </w:r>
      <w:r w:rsidRPr="00AA7A6B">
        <w:rPr>
          <w:spacing w:val="23"/>
          <w:sz w:val="28"/>
          <w:szCs w:val="28"/>
        </w:rPr>
        <w:t xml:space="preserve"> </w:t>
      </w:r>
      <w:r w:rsidRPr="00AA7A6B">
        <w:rPr>
          <w:spacing w:val="-1"/>
          <w:sz w:val="28"/>
          <w:szCs w:val="28"/>
        </w:rPr>
        <w:t>их</w:t>
      </w:r>
      <w:r w:rsidRPr="00AA7A6B">
        <w:rPr>
          <w:spacing w:val="25"/>
          <w:sz w:val="28"/>
          <w:szCs w:val="28"/>
        </w:rPr>
        <w:t xml:space="preserve"> </w:t>
      </w:r>
      <w:r w:rsidRPr="00AA7A6B">
        <w:rPr>
          <w:sz w:val="28"/>
          <w:szCs w:val="28"/>
        </w:rPr>
        <w:t>на</w:t>
      </w:r>
      <w:r w:rsidRPr="00AA7A6B">
        <w:rPr>
          <w:spacing w:val="47"/>
          <w:sz w:val="28"/>
          <w:szCs w:val="28"/>
        </w:rPr>
        <w:t xml:space="preserve"> </w:t>
      </w:r>
      <w:r w:rsidRPr="00AA7A6B">
        <w:rPr>
          <w:spacing w:val="-1"/>
          <w:sz w:val="28"/>
          <w:szCs w:val="28"/>
        </w:rPr>
        <w:t>определенной</w:t>
      </w:r>
      <w:r w:rsidRPr="00AA7A6B">
        <w:rPr>
          <w:spacing w:val="39"/>
          <w:sz w:val="28"/>
          <w:szCs w:val="28"/>
        </w:rPr>
        <w:t xml:space="preserve"> </w:t>
      </w:r>
      <w:r w:rsidRPr="00AA7A6B">
        <w:rPr>
          <w:spacing w:val="-1"/>
          <w:sz w:val="28"/>
          <w:szCs w:val="28"/>
        </w:rPr>
        <w:t>высоте</w:t>
      </w:r>
      <w:r w:rsidRPr="00AA7A6B">
        <w:rPr>
          <w:spacing w:val="35"/>
          <w:sz w:val="28"/>
          <w:szCs w:val="28"/>
        </w:rPr>
        <w:t xml:space="preserve"> </w:t>
      </w:r>
      <w:r w:rsidRPr="00AA7A6B">
        <w:rPr>
          <w:spacing w:val="-2"/>
          <w:sz w:val="28"/>
          <w:szCs w:val="28"/>
        </w:rPr>
        <w:t>обозначают</w:t>
      </w:r>
      <w:r w:rsidRPr="00AA7A6B">
        <w:rPr>
          <w:spacing w:val="38"/>
          <w:sz w:val="28"/>
          <w:szCs w:val="28"/>
        </w:rPr>
        <w:t xml:space="preserve"> </w:t>
      </w:r>
      <w:r w:rsidRPr="00AA7A6B">
        <w:rPr>
          <w:spacing w:val="-4"/>
          <w:sz w:val="28"/>
          <w:szCs w:val="28"/>
        </w:rPr>
        <w:t>двумя</w:t>
      </w:r>
      <w:r w:rsidRPr="00AA7A6B">
        <w:rPr>
          <w:spacing w:val="38"/>
          <w:sz w:val="28"/>
          <w:szCs w:val="28"/>
        </w:rPr>
        <w:t xml:space="preserve"> </w:t>
      </w:r>
      <w:r w:rsidRPr="00AA7A6B">
        <w:rPr>
          <w:spacing w:val="-1"/>
          <w:sz w:val="28"/>
          <w:szCs w:val="28"/>
        </w:rPr>
        <w:t>горизонтальными</w:t>
      </w:r>
      <w:r w:rsidRPr="00AA7A6B">
        <w:rPr>
          <w:spacing w:val="36"/>
          <w:sz w:val="28"/>
          <w:szCs w:val="28"/>
        </w:rPr>
        <w:t xml:space="preserve"> </w:t>
      </w:r>
      <w:r w:rsidRPr="00AA7A6B">
        <w:rPr>
          <w:sz w:val="28"/>
          <w:szCs w:val="28"/>
        </w:rPr>
        <w:t>полосами</w:t>
      </w:r>
      <w:r w:rsidRPr="00AA7A6B">
        <w:rPr>
          <w:spacing w:val="39"/>
          <w:sz w:val="28"/>
          <w:szCs w:val="28"/>
        </w:rPr>
        <w:t xml:space="preserve"> </w:t>
      </w:r>
      <w:r w:rsidRPr="00AA7A6B">
        <w:rPr>
          <w:spacing w:val="-1"/>
          <w:sz w:val="28"/>
          <w:szCs w:val="28"/>
        </w:rPr>
        <w:t>шириной</w:t>
      </w:r>
      <w:r w:rsidRPr="00AA7A6B">
        <w:rPr>
          <w:spacing w:val="39"/>
          <w:sz w:val="28"/>
          <w:szCs w:val="28"/>
        </w:rPr>
        <w:t xml:space="preserve"> </w:t>
      </w:r>
      <w:r w:rsidRPr="00AA7A6B">
        <w:rPr>
          <w:sz w:val="28"/>
          <w:szCs w:val="28"/>
        </w:rPr>
        <w:t>400мм</w:t>
      </w:r>
      <w:r w:rsidRPr="00AA7A6B">
        <w:rPr>
          <w:spacing w:val="36"/>
          <w:sz w:val="28"/>
          <w:szCs w:val="28"/>
        </w:rPr>
        <w:t xml:space="preserve"> </w:t>
      </w:r>
      <w:r w:rsidRPr="00AA7A6B">
        <w:rPr>
          <w:spacing w:val="-1"/>
          <w:sz w:val="28"/>
          <w:szCs w:val="28"/>
        </w:rPr>
        <w:t>каждая:</w:t>
      </w:r>
      <w:r w:rsidRPr="00AA7A6B">
        <w:rPr>
          <w:spacing w:val="65"/>
          <w:sz w:val="28"/>
          <w:szCs w:val="28"/>
        </w:rPr>
        <w:t xml:space="preserve"> </w:t>
      </w:r>
      <w:r w:rsidRPr="00AA7A6B">
        <w:rPr>
          <w:spacing w:val="-1"/>
          <w:sz w:val="28"/>
          <w:szCs w:val="28"/>
        </w:rPr>
        <w:t>верхняя</w:t>
      </w:r>
      <w:r w:rsidRPr="00AA7A6B">
        <w:rPr>
          <w:spacing w:val="45"/>
          <w:sz w:val="28"/>
          <w:szCs w:val="28"/>
        </w:rPr>
        <w:t xml:space="preserve"> </w:t>
      </w:r>
      <w:r w:rsidRPr="00AA7A6B">
        <w:rPr>
          <w:sz w:val="28"/>
          <w:szCs w:val="28"/>
        </w:rPr>
        <w:t>полоса</w:t>
      </w:r>
      <w:r w:rsidRPr="00AA7A6B">
        <w:rPr>
          <w:spacing w:val="46"/>
          <w:sz w:val="28"/>
          <w:szCs w:val="28"/>
        </w:rPr>
        <w:t xml:space="preserve"> </w:t>
      </w:r>
      <w:r w:rsidRPr="00AA7A6B">
        <w:rPr>
          <w:sz w:val="28"/>
          <w:szCs w:val="28"/>
        </w:rPr>
        <w:t>-</w:t>
      </w:r>
      <w:r w:rsidRPr="00AA7A6B">
        <w:rPr>
          <w:spacing w:val="44"/>
          <w:sz w:val="28"/>
          <w:szCs w:val="28"/>
        </w:rPr>
        <w:t xml:space="preserve"> </w:t>
      </w:r>
      <w:r w:rsidRPr="00AA7A6B">
        <w:rPr>
          <w:spacing w:val="-1"/>
          <w:sz w:val="28"/>
          <w:szCs w:val="28"/>
        </w:rPr>
        <w:t>красного</w:t>
      </w:r>
      <w:r w:rsidRPr="00AA7A6B">
        <w:rPr>
          <w:spacing w:val="45"/>
          <w:sz w:val="28"/>
          <w:szCs w:val="28"/>
        </w:rPr>
        <w:t xml:space="preserve"> </w:t>
      </w:r>
      <w:r w:rsidRPr="00AA7A6B">
        <w:rPr>
          <w:spacing w:val="-1"/>
          <w:sz w:val="28"/>
          <w:szCs w:val="28"/>
        </w:rPr>
        <w:t>цвета,</w:t>
      </w:r>
      <w:r w:rsidRPr="00AA7A6B">
        <w:rPr>
          <w:spacing w:val="45"/>
          <w:sz w:val="28"/>
          <w:szCs w:val="28"/>
        </w:rPr>
        <w:t xml:space="preserve"> </w:t>
      </w:r>
      <w:r w:rsidRPr="00AA7A6B">
        <w:rPr>
          <w:sz w:val="28"/>
          <w:szCs w:val="28"/>
        </w:rPr>
        <w:t>нижняя</w:t>
      </w:r>
      <w:r w:rsidRPr="00AA7A6B">
        <w:rPr>
          <w:spacing w:val="45"/>
          <w:sz w:val="28"/>
          <w:szCs w:val="28"/>
        </w:rPr>
        <w:t xml:space="preserve"> </w:t>
      </w:r>
      <w:r w:rsidRPr="00AA7A6B">
        <w:rPr>
          <w:sz w:val="28"/>
          <w:szCs w:val="28"/>
        </w:rPr>
        <w:t>полоса</w:t>
      </w:r>
      <w:r w:rsidRPr="00AA7A6B">
        <w:rPr>
          <w:spacing w:val="51"/>
          <w:sz w:val="28"/>
          <w:szCs w:val="28"/>
        </w:rPr>
        <w:t xml:space="preserve"> </w:t>
      </w:r>
      <w:r w:rsidRPr="00AA7A6B">
        <w:rPr>
          <w:sz w:val="28"/>
          <w:szCs w:val="28"/>
        </w:rPr>
        <w:t>–</w:t>
      </w:r>
      <w:r w:rsidRPr="00AA7A6B">
        <w:rPr>
          <w:spacing w:val="45"/>
          <w:sz w:val="28"/>
          <w:szCs w:val="28"/>
        </w:rPr>
        <w:t xml:space="preserve"> </w:t>
      </w:r>
      <w:r w:rsidRPr="00AA7A6B">
        <w:rPr>
          <w:spacing w:val="-2"/>
          <w:sz w:val="28"/>
          <w:szCs w:val="28"/>
        </w:rPr>
        <w:t>желтого.</w:t>
      </w:r>
      <w:r w:rsidRPr="00AA7A6B">
        <w:rPr>
          <w:spacing w:val="45"/>
          <w:sz w:val="28"/>
          <w:szCs w:val="28"/>
        </w:rPr>
        <w:t xml:space="preserve"> </w:t>
      </w:r>
      <w:r w:rsidRPr="00AA7A6B">
        <w:rPr>
          <w:sz w:val="28"/>
          <w:szCs w:val="28"/>
        </w:rPr>
        <w:t>Нижняя</w:t>
      </w:r>
      <w:r w:rsidRPr="00AA7A6B">
        <w:rPr>
          <w:spacing w:val="45"/>
          <w:sz w:val="28"/>
          <w:szCs w:val="28"/>
        </w:rPr>
        <w:t xml:space="preserve"> </w:t>
      </w:r>
      <w:r w:rsidRPr="00AA7A6B">
        <w:rPr>
          <w:spacing w:val="-2"/>
          <w:sz w:val="28"/>
          <w:szCs w:val="28"/>
        </w:rPr>
        <w:t>кромка</w:t>
      </w:r>
      <w:r w:rsidRPr="00AA7A6B">
        <w:rPr>
          <w:spacing w:val="44"/>
          <w:sz w:val="28"/>
          <w:szCs w:val="28"/>
        </w:rPr>
        <w:t xml:space="preserve"> </w:t>
      </w:r>
      <w:r w:rsidRPr="00AA7A6B">
        <w:rPr>
          <w:spacing w:val="-1"/>
          <w:sz w:val="28"/>
          <w:szCs w:val="28"/>
        </w:rPr>
        <w:t>желтой</w:t>
      </w:r>
      <w:r w:rsidRPr="00AA7A6B">
        <w:rPr>
          <w:spacing w:val="46"/>
          <w:sz w:val="28"/>
          <w:szCs w:val="28"/>
        </w:rPr>
        <w:t xml:space="preserve"> </w:t>
      </w:r>
      <w:r w:rsidRPr="00AA7A6B">
        <w:rPr>
          <w:spacing w:val="-1"/>
          <w:sz w:val="28"/>
          <w:szCs w:val="28"/>
        </w:rPr>
        <w:t>полосы</w:t>
      </w:r>
      <w:r w:rsidRPr="00AA7A6B">
        <w:rPr>
          <w:spacing w:val="51"/>
          <w:sz w:val="28"/>
          <w:szCs w:val="28"/>
        </w:rPr>
        <w:t xml:space="preserve"> </w:t>
      </w:r>
      <w:r w:rsidRPr="00AA7A6B">
        <w:rPr>
          <w:spacing w:val="-1"/>
          <w:sz w:val="28"/>
          <w:szCs w:val="28"/>
        </w:rPr>
        <w:t xml:space="preserve">должна </w:t>
      </w:r>
      <w:r w:rsidRPr="00AA7A6B">
        <w:rPr>
          <w:sz w:val="28"/>
          <w:szCs w:val="28"/>
        </w:rPr>
        <w:t>быть</w:t>
      </w:r>
      <w:r w:rsidRPr="00AA7A6B">
        <w:rPr>
          <w:spacing w:val="-2"/>
          <w:sz w:val="28"/>
          <w:szCs w:val="28"/>
        </w:rPr>
        <w:t xml:space="preserve"> </w:t>
      </w:r>
      <w:r w:rsidRPr="00AA7A6B">
        <w:rPr>
          <w:sz w:val="28"/>
          <w:szCs w:val="28"/>
        </w:rPr>
        <w:t>на</w:t>
      </w:r>
      <w:r w:rsidRPr="00AA7A6B">
        <w:rPr>
          <w:spacing w:val="-1"/>
          <w:sz w:val="28"/>
          <w:szCs w:val="28"/>
        </w:rPr>
        <w:t xml:space="preserve"> высоте</w:t>
      </w:r>
      <w:r w:rsidRPr="00AA7A6B">
        <w:rPr>
          <w:sz w:val="28"/>
          <w:szCs w:val="28"/>
        </w:rPr>
        <w:t xml:space="preserve"> </w:t>
      </w:r>
      <w:r w:rsidRPr="00AA7A6B">
        <w:rPr>
          <w:spacing w:val="-1"/>
          <w:sz w:val="28"/>
          <w:szCs w:val="28"/>
        </w:rPr>
        <w:t xml:space="preserve">500мм </w:t>
      </w:r>
      <w:r w:rsidRPr="00AA7A6B">
        <w:rPr>
          <w:spacing w:val="-2"/>
          <w:sz w:val="28"/>
          <w:szCs w:val="28"/>
        </w:rPr>
        <w:t>от</w:t>
      </w:r>
      <w:r w:rsidRPr="00AA7A6B">
        <w:rPr>
          <w:spacing w:val="2"/>
          <w:sz w:val="28"/>
          <w:szCs w:val="28"/>
        </w:rPr>
        <w:t xml:space="preserve"> </w:t>
      </w:r>
      <w:r w:rsidRPr="00AA7A6B">
        <w:rPr>
          <w:spacing w:val="-1"/>
          <w:sz w:val="28"/>
          <w:szCs w:val="28"/>
        </w:rPr>
        <w:t>уровня</w:t>
      </w:r>
      <w:r w:rsidRPr="00AA7A6B">
        <w:rPr>
          <w:sz w:val="28"/>
          <w:szCs w:val="28"/>
        </w:rPr>
        <w:t xml:space="preserve"> </w:t>
      </w:r>
      <w:r w:rsidRPr="00AA7A6B">
        <w:rPr>
          <w:spacing w:val="-1"/>
          <w:sz w:val="28"/>
          <w:szCs w:val="28"/>
        </w:rPr>
        <w:t>пола.</w:t>
      </w:r>
    </w:p>
    <w:p w:rsidR="00FC7FB7" w:rsidRPr="00AA7A6B" w:rsidRDefault="00FC7FB7" w:rsidP="00FC7FB7">
      <w:pPr>
        <w:kinsoku w:val="0"/>
        <w:overflowPunct w:val="0"/>
        <w:ind w:right="117"/>
        <w:rPr>
          <w:rFonts w:ascii="Times New Roman" w:hAnsi="Times New Roman" w:cs="Times New Roman"/>
          <w:spacing w:val="-1"/>
          <w:sz w:val="28"/>
          <w:szCs w:val="28"/>
        </w:rPr>
      </w:pPr>
      <w:r w:rsidRPr="00AA7A6B">
        <w:rPr>
          <w:rFonts w:ascii="Times New Roman" w:hAnsi="Times New Roman" w:cs="Times New Roman"/>
          <w:i/>
          <w:iCs/>
          <w:sz w:val="28"/>
          <w:szCs w:val="28"/>
        </w:rPr>
        <w:t xml:space="preserve"> В </w:t>
      </w:r>
      <w:r w:rsidRPr="00AA7A6B">
        <w:rPr>
          <w:rFonts w:ascii="Times New Roman" w:hAnsi="Times New Roman" w:cs="Times New Roman"/>
          <w:i/>
          <w:iCs/>
          <w:spacing w:val="-2"/>
          <w:sz w:val="28"/>
          <w:szCs w:val="28"/>
        </w:rPr>
        <w:t>качестве</w:t>
      </w:r>
      <w:r w:rsidRPr="00AA7A6B">
        <w:rPr>
          <w:rFonts w:ascii="Times New Roman" w:hAnsi="Times New Roman" w:cs="Times New Roman"/>
          <w:i/>
          <w:iCs/>
          <w:spacing w:val="-1"/>
          <w:sz w:val="28"/>
          <w:szCs w:val="28"/>
        </w:rPr>
        <w:t xml:space="preserve"> ориентиров</w:t>
      </w:r>
      <w:r w:rsidRPr="00AA7A6B">
        <w:rPr>
          <w:rFonts w:ascii="Times New Roman" w:hAnsi="Times New Roman" w:cs="Times New Roman"/>
          <w:i/>
          <w:iCs/>
          <w:sz w:val="28"/>
          <w:szCs w:val="28"/>
        </w:rPr>
        <w:t xml:space="preserve"> для</w:t>
      </w:r>
      <w:r w:rsidRPr="00AA7A6B">
        <w:rPr>
          <w:rFonts w:ascii="Times New Roman" w:hAnsi="Times New Roman" w:cs="Times New Roman"/>
          <w:i/>
          <w:iCs/>
          <w:spacing w:val="-2"/>
          <w:sz w:val="28"/>
          <w:szCs w:val="28"/>
        </w:rPr>
        <w:t xml:space="preserve"> </w:t>
      </w:r>
      <w:r w:rsidRPr="00AA7A6B">
        <w:rPr>
          <w:rFonts w:ascii="Times New Roman" w:hAnsi="Times New Roman" w:cs="Times New Roman"/>
          <w:i/>
          <w:iCs/>
          <w:spacing w:val="-1"/>
          <w:sz w:val="28"/>
          <w:szCs w:val="28"/>
        </w:rPr>
        <w:t>помещений</w:t>
      </w:r>
      <w:r w:rsidRPr="00AA7A6B">
        <w:rPr>
          <w:rFonts w:ascii="Times New Roman" w:hAnsi="Times New Roman" w:cs="Times New Roman"/>
          <w:i/>
          <w:iCs/>
          <w:sz w:val="28"/>
          <w:szCs w:val="28"/>
        </w:rPr>
        <w:t xml:space="preserve"> </w:t>
      </w:r>
      <w:r w:rsidRPr="00AA7A6B">
        <w:rPr>
          <w:rFonts w:ascii="Times New Roman" w:hAnsi="Times New Roman" w:cs="Times New Roman"/>
          <w:i/>
          <w:iCs/>
          <w:spacing w:val="-1"/>
          <w:sz w:val="28"/>
          <w:szCs w:val="28"/>
        </w:rPr>
        <w:t>используются</w:t>
      </w:r>
      <w:r w:rsidRPr="00AA7A6B">
        <w:rPr>
          <w:rFonts w:ascii="Times New Roman" w:hAnsi="Times New Roman" w:cs="Times New Roman"/>
          <w:spacing w:val="-1"/>
          <w:sz w:val="28"/>
          <w:szCs w:val="28"/>
        </w:rPr>
        <w:t>:</w:t>
      </w:r>
    </w:p>
    <w:p w:rsidR="00FC7FB7" w:rsidRPr="00AA7A6B" w:rsidRDefault="00FC7FB7" w:rsidP="00FC7FB7">
      <w:pPr>
        <w:pStyle w:val="a6"/>
        <w:numPr>
          <w:ilvl w:val="0"/>
          <w:numId w:val="66"/>
        </w:numPr>
        <w:tabs>
          <w:tab w:val="left" w:pos="988"/>
        </w:tabs>
        <w:kinsoku w:val="0"/>
        <w:overflowPunct w:val="0"/>
        <w:ind w:right="123" w:firstLine="708"/>
        <w:jc w:val="both"/>
        <w:rPr>
          <w:sz w:val="28"/>
          <w:szCs w:val="28"/>
        </w:rPr>
      </w:pPr>
      <w:r w:rsidRPr="00AA7A6B">
        <w:rPr>
          <w:spacing w:val="-1"/>
          <w:sz w:val="28"/>
          <w:szCs w:val="28"/>
        </w:rPr>
        <w:t>таблички</w:t>
      </w:r>
      <w:r w:rsidRPr="00AA7A6B">
        <w:rPr>
          <w:spacing w:val="19"/>
          <w:sz w:val="28"/>
          <w:szCs w:val="28"/>
        </w:rPr>
        <w:t xml:space="preserve"> </w:t>
      </w:r>
      <w:r w:rsidRPr="00AA7A6B">
        <w:rPr>
          <w:sz w:val="28"/>
          <w:szCs w:val="28"/>
        </w:rPr>
        <w:t>и</w:t>
      </w:r>
      <w:r w:rsidRPr="00AA7A6B">
        <w:rPr>
          <w:spacing w:val="22"/>
          <w:sz w:val="28"/>
          <w:szCs w:val="28"/>
        </w:rPr>
        <w:t xml:space="preserve"> </w:t>
      </w:r>
      <w:r w:rsidRPr="00AA7A6B">
        <w:rPr>
          <w:spacing w:val="-1"/>
          <w:sz w:val="28"/>
          <w:szCs w:val="28"/>
        </w:rPr>
        <w:t>надписи</w:t>
      </w:r>
      <w:r w:rsidRPr="00AA7A6B">
        <w:rPr>
          <w:spacing w:val="20"/>
          <w:sz w:val="28"/>
          <w:szCs w:val="28"/>
        </w:rPr>
        <w:t xml:space="preserve"> </w:t>
      </w:r>
      <w:r w:rsidRPr="00AA7A6B">
        <w:rPr>
          <w:sz w:val="28"/>
          <w:szCs w:val="28"/>
        </w:rPr>
        <w:t>с</w:t>
      </w:r>
      <w:r w:rsidRPr="00AA7A6B">
        <w:rPr>
          <w:spacing w:val="20"/>
          <w:sz w:val="28"/>
          <w:szCs w:val="28"/>
        </w:rPr>
        <w:t xml:space="preserve"> </w:t>
      </w:r>
      <w:r w:rsidRPr="00AA7A6B">
        <w:rPr>
          <w:spacing w:val="-2"/>
          <w:sz w:val="28"/>
          <w:szCs w:val="28"/>
        </w:rPr>
        <w:t>обозначением</w:t>
      </w:r>
      <w:r w:rsidRPr="00AA7A6B">
        <w:rPr>
          <w:spacing w:val="20"/>
          <w:sz w:val="28"/>
          <w:szCs w:val="28"/>
        </w:rPr>
        <w:t xml:space="preserve"> </w:t>
      </w:r>
      <w:r w:rsidRPr="00AA7A6B">
        <w:rPr>
          <w:spacing w:val="-1"/>
          <w:sz w:val="28"/>
          <w:szCs w:val="28"/>
        </w:rPr>
        <w:t>номеров</w:t>
      </w:r>
      <w:r w:rsidRPr="00AA7A6B">
        <w:rPr>
          <w:spacing w:val="20"/>
          <w:sz w:val="28"/>
          <w:szCs w:val="28"/>
        </w:rPr>
        <w:t xml:space="preserve"> </w:t>
      </w:r>
      <w:r w:rsidRPr="00AA7A6B">
        <w:rPr>
          <w:spacing w:val="-4"/>
          <w:sz w:val="28"/>
          <w:szCs w:val="28"/>
        </w:rPr>
        <w:t>аудиторий,</w:t>
      </w:r>
      <w:r w:rsidRPr="00AA7A6B">
        <w:rPr>
          <w:spacing w:val="18"/>
          <w:sz w:val="28"/>
          <w:szCs w:val="28"/>
        </w:rPr>
        <w:t xml:space="preserve"> </w:t>
      </w:r>
      <w:r w:rsidRPr="00AA7A6B">
        <w:rPr>
          <w:spacing w:val="-1"/>
          <w:sz w:val="28"/>
          <w:szCs w:val="28"/>
        </w:rPr>
        <w:t>названий</w:t>
      </w:r>
      <w:r w:rsidRPr="00AA7A6B">
        <w:rPr>
          <w:spacing w:val="24"/>
          <w:sz w:val="28"/>
          <w:szCs w:val="28"/>
        </w:rPr>
        <w:t xml:space="preserve"> </w:t>
      </w:r>
      <w:r w:rsidRPr="00AA7A6B">
        <w:rPr>
          <w:spacing w:val="-1"/>
          <w:sz w:val="28"/>
          <w:szCs w:val="28"/>
        </w:rPr>
        <w:t>учебных</w:t>
      </w:r>
      <w:r w:rsidRPr="00AA7A6B">
        <w:rPr>
          <w:spacing w:val="23"/>
          <w:sz w:val="28"/>
          <w:szCs w:val="28"/>
        </w:rPr>
        <w:t xml:space="preserve"> </w:t>
      </w:r>
      <w:r w:rsidRPr="00AA7A6B">
        <w:rPr>
          <w:spacing w:val="-1"/>
          <w:sz w:val="28"/>
          <w:szCs w:val="28"/>
        </w:rPr>
        <w:t>кабинетов,</w:t>
      </w:r>
      <w:r w:rsidRPr="00AA7A6B">
        <w:rPr>
          <w:spacing w:val="45"/>
          <w:sz w:val="28"/>
          <w:szCs w:val="28"/>
        </w:rPr>
        <w:t xml:space="preserve"> </w:t>
      </w:r>
      <w:r w:rsidRPr="00AA7A6B">
        <w:rPr>
          <w:spacing w:val="-1"/>
          <w:sz w:val="28"/>
          <w:szCs w:val="28"/>
        </w:rPr>
        <w:t>кабинетов</w:t>
      </w:r>
      <w:r w:rsidRPr="00AA7A6B">
        <w:rPr>
          <w:sz w:val="28"/>
          <w:szCs w:val="28"/>
        </w:rPr>
        <w:t xml:space="preserve"> </w:t>
      </w:r>
      <w:r w:rsidRPr="00AA7A6B">
        <w:rPr>
          <w:spacing w:val="1"/>
          <w:sz w:val="28"/>
          <w:szCs w:val="28"/>
        </w:rPr>
        <w:t xml:space="preserve"> </w:t>
      </w:r>
      <w:r w:rsidRPr="00AA7A6B">
        <w:rPr>
          <w:spacing w:val="-1"/>
          <w:sz w:val="28"/>
          <w:szCs w:val="28"/>
        </w:rPr>
        <w:t>должностных</w:t>
      </w:r>
      <w:r w:rsidRPr="00AA7A6B">
        <w:rPr>
          <w:sz w:val="28"/>
          <w:szCs w:val="28"/>
        </w:rPr>
        <w:t xml:space="preserve"> </w:t>
      </w:r>
      <w:r w:rsidRPr="00AA7A6B">
        <w:rPr>
          <w:spacing w:val="3"/>
          <w:sz w:val="28"/>
          <w:szCs w:val="28"/>
        </w:rPr>
        <w:t xml:space="preserve"> </w:t>
      </w:r>
      <w:r w:rsidRPr="00AA7A6B">
        <w:rPr>
          <w:spacing w:val="-1"/>
          <w:sz w:val="28"/>
          <w:szCs w:val="28"/>
        </w:rPr>
        <w:t>лиц,</w:t>
      </w:r>
      <w:r w:rsidRPr="00AA7A6B">
        <w:rPr>
          <w:spacing w:val="59"/>
          <w:sz w:val="28"/>
          <w:szCs w:val="28"/>
        </w:rPr>
        <w:t xml:space="preserve"> </w:t>
      </w:r>
      <w:r w:rsidRPr="00AA7A6B">
        <w:rPr>
          <w:spacing w:val="-3"/>
          <w:sz w:val="28"/>
          <w:szCs w:val="28"/>
        </w:rPr>
        <w:t>которые</w:t>
      </w:r>
      <w:r w:rsidRPr="00AA7A6B">
        <w:rPr>
          <w:sz w:val="28"/>
          <w:szCs w:val="28"/>
        </w:rPr>
        <w:t xml:space="preserve"> </w:t>
      </w:r>
      <w:r w:rsidRPr="00AA7A6B">
        <w:rPr>
          <w:spacing w:val="3"/>
          <w:sz w:val="28"/>
          <w:szCs w:val="28"/>
        </w:rPr>
        <w:t xml:space="preserve"> </w:t>
      </w:r>
      <w:r w:rsidRPr="00AA7A6B">
        <w:rPr>
          <w:spacing w:val="-1"/>
          <w:sz w:val="28"/>
          <w:szCs w:val="28"/>
        </w:rPr>
        <w:t>укрепляются</w:t>
      </w:r>
      <w:r w:rsidRPr="00AA7A6B">
        <w:rPr>
          <w:sz w:val="28"/>
          <w:szCs w:val="28"/>
        </w:rPr>
        <w:t xml:space="preserve"> </w:t>
      </w:r>
      <w:r w:rsidRPr="00AA7A6B">
        <w:rPr>
          <w:spacing w:val="2"/>
          <w:sz w:val="28"/>
          <w:szCs w:val="28"/>
        </w:rPr>
        <w:t xml:space="preserve"> </w:t>
      </w:r>
      <w:r w:rsidRPr="00AA7A6B">
        <w:rPr>
          <w:sz w:val="28"/>
          <w:szCs w:val="28"/>
        </w:rPr>
        <w:t xml:space="preserve">на </w:t>
      </w:r>
      <w:r w:rsidRPr="00AA7A6B">
        <w:rPr>
          <w:spacing w:val="1"/>
          <w:sz w:val="28"/>
          <w:szCs w:val="28"/>
        </w:rPr>
        <w:t xml:space="preserve"> </w:t>
      </w:r>
      <w:r w:rsidRPr="00AA7A6B">
        <w:rPr>
          <w:spacing w:val="-1"/>
          <w:sz w:val="28"/>
          <w:szCs w:val="28"/>
        </w:rPr>
        <w:t>стене</w:t>
      </w:r>
      <w:r w:rsidRPr="00AA7A6B">
        <w:rPr>
          <w:sz w:val="28"/>
          <w:szCs w:val="28"/>
        </w:rPr>
        <w:t xml:space="preserve"> </w:t>
      </w:r>
      <w:r w:rsidRPr="00AA7A6B">
        <w:rPr>
          <w:spacing w:val="1"/>
          <w:sz w:val="28"/>
          <w:szCs w:val="28"/>
        </w:rPr>
        <w:t xml:space="preserve"> </w:t>
      </w:r>
      <w:r w:rsidRPr="00AA7A6B">
        <w:rPr>
          <w:spacing w:val="-1"/>
          <w:sz w:val="28"/>
          <w:szCs w:val="28"/>
        </w:rPr>
        <w:t>со</w:t>
      </w:r>
      <w:r w:rsidRPr="00AA7A6B">
        <w:rPr>
          <w:sz w:val="28"/>
          <w:szCs w:val="28"/>
        </w:rPr>
        <w:t xml:space="preserve"> </w:t>
      </w:r>
      <w:r w:rsidRPr="00AA7A6B">
        <w:rPr>
          <w:spacing w:val="2"/>
          <w:sz w:val="28"/>
          <w:szCs w:val="28"/>
        </w:rPr>
        <w:t xml:space="preserve"> </w:t>
      </w:r>
      <w:r w:rsidRPr="00AA7A6B">
        <w:rPr>
          <w:spacing w:val="-1"/>
          <w:sz w:val="28"/>
          <w:szCs w:val="28"/>
        </w:rPr>
        <w:t>стороны</w:t>
      </w:r>
      <w:r w:rsidRPr="00AA7A6B">
        <w:rPr>
          <w:sz w:val="28"/>
          <w:szCs w:val="28"/>
        </w:rPr>
        <w:t xml:space="preserve"> </w:t>
      </w:r>
      <w:r w:rsidRPr="00AA7A6B">
        <w:rPr>
          <w:spacing w:val="1"/>
          <w:sz w:val="28"/>
          <w:szCs w:val="28"/>
        </w:rPr>
        <w:t xml:space="preserve"> </w:t>
      </w:r>
      <w:r w:rsidRPr="00AA7A6B">
        <w:rPr>
          <w:spacing w:val="-1"/>
          <w:sz w:val="28"/>
          <w:szCs w:val="28"/>
        </w:rPr>
        <w:t>дверной</w:t>
      </w:r>
      <w:r w:rsidRPr="00AA7A6B">
        <w:rPr>
          <w:sz w:val="28"/>
          <w:szCs w:val="28"/>
        </w:rPr>
        <w:t xml:space="preserve"> </w:t>
      </w:r>
      <w:r w:rsidRPr="00AA7A6B">
        <w:rPr>
          <w:spacing w:val="3"/>
          <w:sz w:val="28"/>
          <w:szCs w:val="28"/>
        </w:rPr>
        <w:t xml:space="preserve"> </w:t>
      </w:r>
      <w:r w:rsidRPr="00AA7A6B">
        <w:rPr>
          <w:spacing w:val="-2"/>
          <w:sz w:val="28"/>
          <w:szCs w:val="28"/>
        </w:rPr>
        <w:t>ручки</w:t>
      </w:r>
      <w:r w:rsidRPr="00AA7A6B">
        <w:rPr>
          <w:sz w:val="28"/>
          <w:szCs w:val="28"/>
        </w:rPr>
        <w:t xml:space="preserve"> </w:t>
      </w:r>
      <w:r w:rsidRPr="00AA7A6B">
        <w:rPr>
          <w:spacing w:val="3"/>
          <w:sz w:val="28"/>
          <w:szCs w:val="28"/>
        </w:rPr>
        <w:t xml:space="preserve"> </w:t>
      </w:r>
      <w:r w:rsidRPr="00AA7A6B">
        <w:rPr>
          <w:sz w:val="28"/>
          <w:szCs w:val="28"/>
        </w:rPr>
        <w:t>на</w:t>
      </w:r>
    </w:p>
    <w:p w:rsidR="00FC7FB7" w:rsidRPr="00AA7A6B" w:rsidRDefault="00FC7FB7" w:rsidP="00FC7FB7">
      <w:pPr>
        <w:pStyle w:val="a6"/>
        <w:kinsoku w:val="0"/>
        <w:overflowPunct w:val="0"/>
        <w:spacing w:before="1"/>
        <w:ind w:right="117" w:firstLine="0"/>
        <w:rPr>
          <w:spacing w:val="-1"/>
          <w:sz w:val="28"/>
          <w:szCs w:val="28"/>
        </w:rPr>
      </w:pPr>
      <w:r w:rsidRPr="00AA7A6B">
        <w:rPr>
          <w:spacing w:val="-1"/>
          <w:sz w:val="28"/>
          <w:szCs w:val="28"/>
        </w:rPr>
        <w:t>высоте</w:t>
      </w:r>
      <w:r w:rsidRPr="00AA7A6B">
        <w:rPr>
          <w:spacing w:val="1"/>
          <w:sz w:val="28"/>
          <w:szCs w:val="28"/>
        </w:rPr>
        <w:t xml:space="preserve"> </w:t>
      </w:r>
      <w:r w:rsidRPr="00AA7A6B">
        <w:rPr>
          <w:sz w:val="28"/>
          <w:szCs w:val="28"/>
        </w:rPr>
        <w:t>1,6-1,7м;</w:t>
      </w:r>
      <w:r w:rsidRPr="00AA7A6B">
        <w:rPr>
          <w:spacing w:val="2"/>
          <w:sz w:val="28"/>
          <w:szCs w:val="28"/>
        </w:rPr>
        <w:t xml:space="preserve"> </w:t>
      </w:r>
      <w:r w:rsidRPr="00AA7A6B">
        <w:rPr>
          <w:spacing w:val="-1"/>
          <w:sz w:val="28"/>
          <w:szCs w:val="28"/>
        </w:rPr>
        <w:t>таблички</w:t>
      </w:r>
      <w:r w:rsidRPr="00AA7A6B">
        <w:rPr>
          <w:spacing w:val="3"/>
          <w:sz w:val="28"/>
          <w:szCs w:val="28"/>
        </w:rPr>
        <w:t xml:space="preserve"> </w:t>
      </w:r>
      <w:r w:rsidRPr="00AA7A6B">
        <w:rPr>
          <w:spacing w:val="-2"/>
          <w:sz w:val="28"/>
          <w:szCs w:val="28"/>
        </w:rPr>
        <w:t>рекомендуется</w:t>
      </w:r>
      <w:r w:rsidRPr="00AA7A6B">
        <w:rPr>
          <w:spacing w:val="4"/>
          <w:sz w:val="28"/>
          <w:szCs w:val="28"/>
        </w:rPr>
        <w:t xml:space="preserve"> </w:t>
      </w:r>
      <w:r w:rsidRPr="00AA7A6B">
        <w:rPr>
          <w:spacing w:val="-1"/>
          <w:sz w:val="28"/>
          <w:szCs w:val="28"/>
        </w:rPr>
        <w:t>выполнять</w:t>
      </w:r>
      <w:r w:rsidRPr="00AA7A6B">
        <w:rPr>
          <w:spacing w:val="3"/>
          <w:sz w:val="28"/>
          <w:szCs w:val="28"/>
        </w:rPr>
        <w:t xml:space="preserve"> </w:t>
      </w:r>
      <w:r w:rsidRPr="00AA7A6B">
        <w:rPr>
          <w:spacing w:val="-2"/>
          <w:sz w:val="28"/>
          <w:szCs w:val="28"/>
        </w:rPr>
        <w:t>размером</w:t>
      </w:r>
      <w:r w:rsidRPr="00AA7A6B">
        <w:rPr>
          <w:spacing w:val="1"/>
          <w:sz w:val="28"/>
          <w:szCs w:val="28"/>
        </w:rPr>
        <w:t xml:space="preserve"> </w:t>
      </w:r>
      <w:r w:rsidRPr="00AA7A6B">
        <w:rPr>
          <w:spacing w:val="-1"/>
          <w:sz w:val="28"/>
          <w:szCs w:val="28"/>
        </w:rPr>
        <w:t>500х150</w:t>
      </w:r>
      <w:r w:rsidRPr="00AA7A6B">
        <w:rPr>
          <w:spacing w:val="2"/>
          <w:sz w:val="28"/>
          <w:szCs w:val="28"/>
        </w:rPr>
        <w:t xml:space="preserve"> </w:t>
      </w:r>
      <w:r w:rsidRPr="00AA7A6B">
        <w:rPr>
          <w:spacing w:val="-1"/>
          <w:sz w:val="28"/>
          <w:szCs w:val="28"/>
        </w:rPr>
        <w:t>мм,</w:t>
      </w:r>
      <w:r w:rsidRPr="00AA7A6B">
        <w:rPr>
          <w:spacing w:val="2"/>
          <w:sz w:val="28"/>
          <w:szCs w:val="28"/>
        </w:rPr>
        <w:t xml:space="preserve"> </w:t>
      </w:r>
      <w:r w:rsidRPr="00AA7A6B">
        <w:rPr>
          <w:spacing w:val="-2"/>
          <w:sz w:val="28"/>
          <w:szCs w:val="28"/>
        </w:rPr>
        <w:t>текс</w:t>
      </w:r>
      <w:r w:rsidRPr="00AA7A6B">
        <w:rPr>
          <w:spacing w:val="3"/>
          <w:sz w:val="28"/>
          <w:szCs w:val="28"/>
        </w:rPr>
        <w:t xml:space="preserve"> </w:t>
      </w:r>
      <w:r w:rsidRPr="00AA7A6B">
        <w:rPr>
          <w:spacing w:val="-1"/>
          <w:sz w:val="28"/>
          <w:szCs w:val="28"/>
        </w:rPr>
        <w:t>выполняется</w:t>
      </w:r>
      <w:r w:rsidRPr="00AA7A6B">
        <w:rPr>
          <w:spacing w:val="2"/>
          <w:sz w:val="28"/>
          <w:szCs w:val="28"/>
        </w:rPr>
        <w:t xml:space="preserve"> </w:t>
      </w:r>
      <w:r w:rsidRPr="00AA7A6B">
        <w:rPr>
          <w:sz w:val="28"/>
          <w:szCs w:val="28"/>
        </w:rPr>
        <w:t>на</w:t>
      </w:r>
      <w:r w:rsidRPr="00AA7A6B">
        <w:rPr>
          <w:spacing w:val="71"/>
          <w:sz w:val="28"/>
          <w:szCs w:val="28"/>
        </w:rPr>
        <w:t xml:space="preserve"> </w:t>
      </w:r>
      <w:r w:rsidRPr="00AA7A6B">
        <w:rPr>
          <w:spacing w:val="-2"/>
          <w:sz w:val="28"/>
          <w:szCs w:val="28"/>
        </w:rPr>
        <w:t>белом</w:t>
      </w:r>
      <w:r w:rsidRPr="00AA7A6B">
        <w:rPr>
          <w:spacing w:val="-1"/>
          <w:sz w:val="28"/>
          <w:szCs w:val="28"/>
        </w:rPr>
        <w:t xml:space="preserve"> </w:t>
      </w:r>
      <w:r w:rsidRPr="00AA7A6B">
        <w:rPr>
          <w:sz w:val="28"/>
          <w:szCs w:val="28"/>
        </w:rPr>
        <w:t>фоне</w:t>
      </w:r>
      <w:r w:rsidRPr="00AA7A6B">
        <w:rPr>
          <w:spacing w:val="-1"/>
          <w:sz w:val="28"/>
          <w:szCs w:val="28"/>
        </w:rPr>
        <w:t xml:space="preserve"> черным</w:t>
      </w:r>
      <w:r w:rsidRPr="00AA7A6B">
        <w:rPr>
          <w:spacing w:val="-2"/>
          <w:sz w:val="28"/>
          <w:szCs w:val="28"/>
        </w:rPr>
        <w:t xml:space="preserve"> цветом,</w:t>
      </w:r>
      <w:r w:rsidRPr="00AA7A6B">
        <w:rPr>
          <w:sz w:val="28"/>
          <w:szCs w:val="28"/>
        </w:rPr>
        <w:t xml:space="preserve"> </w:t>
      </w:r>
      <w:r w:rsidRPr="00AA7A6B">
        <w:rPr>
          <w:spacing w:val="-2"/>
          <w:sz w:val="28"/>
          <w:szCs w:val="28"/>
        </w:rPr>
        <w:t>толщина</w:t>
      </w:r>
      <w:r w:rsidRPr="00AA7A6B">
        <w:rPr>
          <w:spacing w:val="-1"/>
          <w:sz w:val="28"/>
          <w:szCs w:val="28"/>
        </w:rPr>
        <w:t xml:space="preserve"> линии</w:t>
      </w:r>
      <w:r w:rsidRPr="00AA7A6B">
        <w:rPr>
          <w:sz w:val="28"/>
          <w:szCs w:val="28"/>
        </w:rPr>
        <w:t xml:space="preserve"> </w:t>
      </w:r>
      <w:r w:rsidRPr="00AA7A6B">
        <w:rPr>
          <w:spacing w:val="3"/>
          <w:sz w:val="28"/>
          <w:szCs w:val="28"/>
        </w:rPr>
        <w:t xml:space="preserve"> </w:t>
      </w:r>
      <w:r w:rsidRPr="00AA7A6B">
        <w:rPr>
          <w:sz w:val="28"/>
          <w:szCs w:val="28"/>
        </w:rPr>
        <w:t>-</w:t>
      </w:r>
      <w:r w:rsidRPr="00AA7A6B">
        <w:rPr>
          <w:spacing w:val="-1"/>
          <w:sz w:val="28"/>
          <w:szCs w:val="28"/>
        </w:rPr>
        <w:t xml:space="preserve"> 10мм;</w:t>
      </w:r>
    </w:p>
    <w:p w:rsidR="00FC7FB7" w:rsidRPr="00AA7A6B" w:rsidRDefault="00FC7FB7" w:rsidP="00FC7FB7">
      <w:pPr>
        <w:pStyle w:val="a6"/>
        <w:numPr>
          <w:ilvl w:val="0"/>
          <w:numId w:val="66"/>
        </w:numPr>
        <w:tabs>
          <w:tab w:val="left" w:pos="976"/>
        </w:tabs>
        <w:kinsoku w:val="0"/>
        <w:overflowPunct w:val="0"/>
        <w:ind w:right="120" w:firstLine="708"/>
        <w:jc w:val="both"/>
        <w:rPr>
          <w:spacing w:val="-2"/>
          <w:sz w:val="28"/>
          <w:szCs w:val="28"/>
        </w:rPr>
      </w:pPr>
      <w:r w:rsidRPr="00AA7A6B">
        <w:rPr>
          <w:spacing w:val="-2"/>
          <w:sz w:val="28"/>
          <w:szCs w:val="28"/>
        </w:rPr>
        <w:t>указатели</w:t>
      </w:r>
      <w:r w:rsidRPr="00AA7A6B">
        <w:rPr>
          <w:spacing w:val="7"/>
          <w:sz w:val="28"/>
          <w:szCs w:val="28"/>
        </w:rPr>
        <w:t xml:space="preserve"> </w:t>
      </w:r>
      <w:r w:rsidRPr="00AA7A6B">
        <w:rPr>
          <w:spacing w:val="-1"/>
          <w:sz w:val="28"/>
          <w:szCs w:val="28"/>
        </w:rPr>
        <w:t>размещения</w:t>
      </w:r>
      <w:r w:rsidRPr="00AA7A6B">
        <w:rPr>
          <w:spacing w:val="6"/>
          <w:sz w:val="28"/>
          <w:szCs w:val="28"/>
        </w:rPr>
        <w:t xml:space="preserve"> </w:t>
      </w:r>
      <w:r w:rsidRPr="00AA7A6B">
        <w:rPr>
          <w:spacing w:val="-4"/>
          <w:sz w:val="28"/>
          <w:szCs w:val="28"/>
        </w:rPr>
        <w:t>аудиторий</w:t>
      </w:r>
      <w:r w:rsidRPr="00AA7A6B">
        <w:rPr>
          <w:spacing w:val="5"/>
          <w:sz w:val="28"/>
          <w:szCs w:val="28"/>
        </w:rPr>
        <w:t xml:space="preserve"> </w:t>
      </w:r>
      <w:r w:rsidRPr="00AA7A6B">
        <w:rPr>
          <w:spacing w:val="-1"/>
          <w:sz w:val="28"/>
          <w:szCs w:val="28"/>
        </w:rPr>
        <w:t>(классов),</w:t>
      </w:r>
      <w:r w:rsidRPr="00AA7A6B">
        <w:rPr>
          <w:spacing w:val="6"/>
          <w:sz w:val="28"/>
          <w:szCs w:val="28"/>
        </w:rPr>
        <w:t xml:space="preserve"> </w:t>
      </w:r>
      <w:r w:rsidRPr="00AA7A6B">
        <w:rPr>
          <w:spacing w:val="-1"/>
          <w:sz w:val="28"/>
          <w:szCs w:val="28"/>
        </w:rPr>
        <w:t>кабинетов,</w:t>
      </w:r>
      <w:r w:rsidRPr="00AA7A6B">
        <w:rPr>
          <w:spacing w:val="6"/>
          <w:sz w:val="28"/>
          <w:szCs w:val="28"/>
        </w:rPr>
        <w:t xml:space="preserve"> </w:t>
      </w:r>
      <w:r w:rsidRPr="00AA7A6B">
        <w:rPr>
          <w:spacing w:val="-2"/>
          <w:sz w:val="28"/>
          <w:szCs w:val="28"/>
        </w:rPr>
        <w:t>служебных</w:t>
      </w:r>
      <w:r w:rsidRPr="00AA7A6B">
        <w:rPr>
          <w:spacing w:val="8"/>
          <w:sz w:val="28"/>
          <w:szCs w:val="28"/>
        </w:rPr>
        <w:t xml:space="preserve"> </w:t>
      </w:r>
      <w:r w:rsidRPr="00AA7A6B">
        <w:rPr>
          <w:spacing w:val="-1"/>
          <w:sz w:val="28"/>
          <w:szCs w:val="28"/>
        </w:rPr>
        <w:t>помещений,</w:t>
      </w:r>
      <w:r w:rsidRPr="00AA7A6B">
        <w:rPr>
          <w:spacing w:val="6"/>
          <w:sz w:val="28"/>
          <w:szCs w:val="28"/>
        </w:rPr>
        <w:t xml:space="preserve"> </w:t>
      </w:r>
      <w:r w:rsidRPr="00AA7A6B">
        <w:rPr>
          <w:spacing w:val="-3"/>
          <w:sz w:val="28"/>
          <w:szCs w:val="28"/>
        </w:rPr>
        <w:t>которые</w:t>
      </w:r>
      <w:r w:rsidRPr="00AA7A6B">
        <w:rPr>
          <w:spacing w:val="55"/>
          <w:sz w:val="28"/>
          <w:szCs w:val="28"/>
        </w:rPr>
        <w:t xml:space="preserve"> </w:t>
      </w:r>
      <w:r w:rsidRPr="00AA7A6B">
        <w:rPr>
          <w:spacing w:val="-1"/>
          <w:sz w:val="28"/>
          <w:szCs w:val="28"/>
        </w:rPr>
        <w:t>устанавливаются</w:t>
      </w:r>
      <w:r w:rsidRPr="00AA7A6B">
        <w:rPr>
          <w:sz w:val="28"/>
          <w:szCs w:val="28"/>
        </w:rPr>
        <w:t xml:space="preserve"> на</w:t>
      </w:r>
      <w:r w:rsidRPr="00AA7A6B">
        <w:rPr>
          <w:spacing w:val="-1"/>
          <w:sz w:val="28"/>
          <w:szCs w:val="28"/>
        </w:rPr>
        <w:t xml:space="preserve"> </w:t>
      </w:r>
      <w:r w:rsidRPr="00AA7A6B">
        <w:rPr>
          <w:sz w:val="28"/>
          <w:szCs w:val="28"/>
        </w:rPr>
        <w:t>этажах</w:t>
      </w:r>
      <w:r w:rsidRPr="00AA7A6B">
        <w:rPr>
          <w:spacing w:val="2"/>
          <w:sz w:val="28"/>
          <w:szCs w:val="28"/>
        </w:rPr>
        <w:t xml:space="preserve"> </w:t>
      </w:r>
      <w:r w:rsidRPr="00AA7A6B">
        <w:rPr>
          <w:sz w:val="28"/>
          <w:szCs w:val="28"/>
        </w:rPr>
        <w:t xml:space="preserve">в </w:t>
      </w:r>
      <w:r w:rsidRPr="00AA7A6B">
        <w:rPr>
          <w:spacing w:val="-1"/>
          <w:sz w:val="28"/>
          <w:szCs w:val="28"/>
        </w:rPr>
        <w:t>вестибюлях первых</w:t>
      </w:r>
      <w:r w:rsidRPr="00AA7A6B">
        <w:rPr>
          <w:spacing w:val="2"/>
          <w:sz w:val="28"/>
          <w:szCs w:val="28"/>
        </w:rPr>
        <w:t xml:space="preserve"> </w:t>
      </w:r>
      <w:r w:rsidRPr="00AA7A6B">
        <w:rPr>
          <w:spacing w:val="-1"/>
          <w:sz w:val="28"/>
          <w:szCs w:val="28"/>
        </w:rPr>
        <w:t>этажей</w:t>
      </w:r>
      <w:r w:rsidRPr="00AA7A6B">
        <w:rPr>
          <w:spacing w:val="3"/>
          <w:sz w:val="28"/>
          <w:szCs w:val="28"/>
        </w:rPr>
        <w:t xml:space="preserve"> </w:t>
      </w:r>
      <w:r w:rsidRPr="00AA7A6B">
        <w:rPr>
          <w:spacing w:val="-1"/>
          <w:sz w:val="28"/>
          <w:szCs w:val="28"/>
        </w:rPr>
        <w:t>учебных</w:t>
      </w:r>
      <w:r w:rsidRPr="00AA7A6B">
        <w:rPr>
          <w:spacing w:val="1"/>
          <w:sz w:val="28"/>
          <w:szCs w:val="28"/>
        </w:rPr>
        <w:t xml:space="preserve"> </w:t>
      </w:r>
      <w:r w:rsidRPr="00AA7A6B">
        <w:rPr>
          <w:spacing w:val="-2"/>
          <w:sz w:val="28"/>
          <w:szCs w:val="28"/>
        </w:rPr>
        <w:t>корпусов;</w:t>
      </w:r>
    </w:p>
    <w:p w:rsidR="00FC7FB7" w:rsidRPr="00AA7A6B" w:rsidRDefault="00FC7FB7" w:rsidP="00FC7FB7">
      <w:pPr>
        <w:pStyle w:val="a6"/>
        <w:numPr>
          <w:ilvl w:val="0"/>
          <w:numId w:val="66"/>
        </w:numPr>
        <w:tabs>
          <w:tab w:val="left" w:pos="966"/>
        </w:tabs>
        <w:kinsoku w:val="0"/>
        <w:overflowPunct w:val="0"/>
        <w:ind w:left="966" w:hanging="140"/>
        <w:rPr>
          <w:sz w:val="28"/>
          <w:szCs w:val="28"/>
        </w:rPr>
      </w:pPr>
      <w:r w:rsidRPr="00AA7A6B">
        <w:rPr>
          <w:sz w:val="28"/>
          <w:szCs w:val="28"/>
        </w:rPr>
        <w:t>поэтажные</w:t>
      </w:r>
      <w:r w:rsidRPr="00AA7A6B">
        <w:rPr>
          <w:spacing w:val="-2"/>
          <w:sz w:val="28"/>
          <w:szCs w:val="28"/>
        </w:rPr>
        <w:t xml:space="preserve"> </w:t>
      </w:r>
      <w:r w:rsidRPr="00AA7A6B">
        <w:rPr>
          <w:spacing w:val="-1"/>
          <w:sz w:val="28"/>
          <w:szCs w:val="28"/>
        </w:rPr>
        <w:t>планы,</w:t>
      </w:r>
      <w:r w:rsidRPr="00AA7A6B">
        <w:rPr>
          <w:sz w:val="28"/>
          <w:szCs w:val="28"/>
        </w:rPr>
        <w:t xml:space="preserve"> </w:t>
      </w:r>
      <w:r w:rsidRPr="00AA7A6B">
        <w:rPr>
          <w:spacing w:val="-3"/>
          <w:sz w:val="28"/>
          <w:szCs w:val="28"/>
        </w:rPr>
        <w:t>которые</w:t>
      </w:r>
      <w:r w:rsidRPr="00AA7A6B">
        <w:rPr>
          <w:spacing w:val="-2"/>
          <w:sz w:val="28"/>
          <w:szCs w:val="28"/>
        </w:rPr>
        <w:t xml:space="preserve"> </w:t>
      </w:r>
      <w:r w:rsidRPr="00AA7A6B">
        <w:rPr>
          <w:spacing w:val="-1"/>
          <w:sz w:val="28"/>
          <w:szCs w:val="28"/>
        </w:rPr>
        <w:t>должны</w:t>
      </w:r>
      <w:r w:rsidRPr="00AA7A6B">
        <w:rPr>
          <w:sz w:val="28"/>
          <w:szCs w:val="28"/>
        </w:rPr>
        <w:t xml:space="preserve"> </w:t>
      </w:r>
      <w:r w:rsidRPr="00AA7A6B">
        <w:rPr>
          <w:spacing w:val="-1"/>
          <w:sz w:val="28"/>
          <w:szCs w:val="28"/>
        </w:rPr>
        <w:t>висеть</w:t>
      </w:r>
      <w:r w:rsidRPr="00AA7A6B">
        <w:rPr>
          <w:spacing w:val="3"/>
          <w:sz w:val="28"/>
          <w:szCs w:val="28"/>
        </w:rPr>
        <w:t xml:space="preserve"> </w:t>
      </w:r>
      <w:r w:rsidRPr="00AA7A6B">
        <w:rPr>
          <w:sz w:val="28"/>
          <w:szCs w:val="28"/>
        </w:rPr>
        <w:t>у</w:t>
      </w:r>
      <w:r w:rsidRPr="00AA7A6B">
        <w:rPr>
          <w:spacing w:val="-3"/>
          <w:sz w:val="28"/>
          <w:szCs w:val="28"/>
        </w:rPr>
        <w:t xml:space="preserve"> </w:t>
      </w:r>
      <w:r w:rsidRPr="00AA7A6B">
        <w:rPr>
          <w:spacing w:val="-4"/>
          <w:sz w:val="28"/>
          <w:szCs w:val="28"/>
        </w:rPr>
        <w:t>входа</w:t>
      </w:r>
      <w:r w:rsidRPr="00AA7A6B">
        <w:rPr>
          <w:spacing w:val="-1"/>
          <w:sz w:val="28"/>
          <w:szCs w:val="28"/>
        </w:rPr>
        <w:t xml:space="preserve"> </w:t>
      </w:r>
      <w:r w:rsidRPr="00AA7A6B">
        <w:rPr>
          <w:spacing w:val="2"/>
          <w:sz w:val="28"/>
          <w:szCs w:val="28"/>
        </w:rPr>
        <w:t>на</w:t>
      </w:r>
      <w:r w:rsidRPr="00AA7A6B">
        <w:rPr>
          <w:spacing w:val="-1"/>
          <w:sz w:val="28"/>
          <w:szCs w:val="28"/>
        </w:rPr>
        <w:t xml:space="preserve"> каждый</w:t>
      </w:r>
      <w:r w:rsidRPr="00AA7A6B">
        <w:rPr>
          <w:sz w:val="28"/>
          <w:szCs w:val="28"/>
        </w:rPr>
        <w:t xml:space="preserve"> этаж.</w:t>
      </w:r>
    </w:p>
    <w:p w:rsidR="00FC7FB7" w:rsidRPr="00AA7A6B" w:rsidRDefault="00FC7FB7" w:rsidP="00FC7FB7">
      <w:pPr>
        <w:pStyle w:val="a6"/>
        <w:numPr>
          <w:ilvl w:val="0"/>
          <w:numId w:val="66"/>
        </w:numPr>
        <w:kinsoku w:val="0"/>
        <w:overflowPunct w:val="0"/>
        <w:ind w:right="122"/>
        <w:jc w:val="both"/>
        <w:rPr>
          <w:spacing w:val="-2"/>
          <w:sz w:val="28"/>
          <w:szCs w:val="28"/>
        </w:rPr>
      </w:pPr>
      <w:r w:rsidRPr="00AA7A6B">
        <w:rPr>
          <w:i/>
          <w:iCs/>
          <w:spacing w:val="-1"/>
          <w:sz w:val="28"/>
          <w:szCs w:val="28"/>
        </w:rPr>
        <w:t>Внешние</w:t>
      </w:r>
      <w:r w:rsidRPr="00AA7A6B">
        <w:rPr>
          <w:i/>
          <w:iCs/>
          <w:spacing w:val="30"/>
          <w:sz w:val="28"/>
          <w:szCs w:val="28"/>
        </w:rPr>
        <w:t xml:space="preserve"> </w:t>
      </w:r>
      <w:r w:rsidRPr="00AA7A6B">
        <w:rPr>
          <w:i/>
          <w:iCs/>
          <w:spacing w:val="-2"/>
          <w:sz w:val="28"/>
          <w:szCs w:val="28"/>
        </w:rPr>
        <w:t>слуховые</w:t>
      </w:r>
      <w:r w:rsidRPr="00AA7A6B">
        <w:rPr>
          <w:i/>
          <w:iCs/>
          <w:spacing w:val="30"/>
          <w:sz w:val="28"/>
          <w:szCs w:val="28"/>
        </w:rPr>
        <w:t xml:space="preserve"> </w:t>
      </w:r>
      <w:r w:rsidRPr="00AA7A6B">
        <w:rPr>
          <w:i/>
          <w:iCs/>
          <w:sz w:val="28"/>
          <w:szCs w:val="28"/>
        </w:rPr>
        <w:t>ориентиры:</w:t>
      </w:r>
      <w:r w:rsidRPr="00AA7A6B">
        <w:rPr>
          <w:i/>
          <w:iCs/>
          <w:spacing w:val="33"/>
          <w:sz w:val="28"/>
          <w:szCs w:val="28"/>
        </w:rPr>
        <w:t xml:space="preserve"> </w:t>
      </w:r>
      <w:r w:rsidRPr="00AA7A6B">
        <w:rPr>
          <w:sz w:val="28"/>
          <w:szCs w:val="28"/>
        </w:rPr>
        <w:t>на</w:t>
      </w:r>
      <w:r w:rsidRPr="00AA7A6B">
        <w:rPr>
          <w:spacing w:val="30"/>
          <w:sz w:val="28"/>
          <w:szCs w:val="28"/>
        </w:rPr>
        <w:t xml:space="preserve"> </w:t>
      </w:r>
      <w:r w:rsidRPr="00AA7A6B">
        <w:rPr>
          <w:spacing w:val="-3"/>
          <w:sz w:val="28"/>
          <w:szCs w:val="28"/>
        </w:rPr>
        <w:t>переходах</w:t>
      </w:r>
      <w:r w:rsidRPr="00AA7A6B">
        <w:rPr>
          <w:spacing w:val="33"/>
          <w:sz w:val="28"/>
          <w:szCs w:val="28"/>
        </w:rPr>
        <w:t xml:space="preserve"> </w:t>
      </w:r>
      <w:r w:rsidRPr="00AA7A6B">
        <w:rPr>
          <w:spacing w:val="-1"/>
          <w:sz w:val="28"/>
          <w:szCs w:val="28"/>
        </w:rPr>
        <w:t>через</w:t>
      </w:r>
      <w:r w:rsidRPr="00AA7A6B">
        <w:rPr>
          <w:spacing w:val="31"/>
          <w:sz w:val="28"/>
          <w:szCs w:val="28"/>
        </w:rPr>
        <w:t xml:space="preserve"> </w:t>
      </w:r>
      <w:r w:rsidRPr="00AA7A6B">
        <w:rPr>
          <w:spacing w:val="-1"/>
          <w:sz w:val="28"/>
          <w:szCs w:val="28"/>
        </w:rPr>
        <w:t>проезжую</w:t>
      </w:r>
      <w:r w:rsidRPr="00AA7A6B">
        <w:rPr>
          <w:spacing w:val="31"/>
          <w:sz w:val="28"/>
          <w:szCs w:val="28"/>
        </w:rPr>
        <w:t xml:space="preserve"> </w:t>
      </w:r>
      <w:r w:rsidRPr="00AA7A6B">
        <w:rPr>
          <w:spacing w:val="-1"/>
          <w:sz w:val="28"/>
          <w:szCs w:val="28"/>
        </w:rPr>
        <w:t>часть</w:t>
      </w:r>
      <w:r w:rsidRPr="00AA7A6B">
        <w:rPr>
          <w:spacing w:val="34"/>
          <w:sz w:val="28"/>
          <w:szCs w:val="28"/>
        </w:rPr>
        <w:t xml:space="preserve"> </w:t>
      </w:r>
      <w:r w:rsidRPr="00AA7A6B">
        <w:rPr>
          <w:spacing w:val="-3"/>
          <w:sz w:val="28"/>
          <w:szCs w:val="28"/>
        </w:rPr>
        <w:t>улицы,</w:t>
      </w:r>
      <w:r w:rsidRPr="00AA7A6B">
        <w:rPr>
          <w:spacing w:val="30"/>
          <w:sz w:val="28"/>
          <w:szCs w:val="28"/>
        </w:rPr>
        <w:t xml:space="preserve"> </w:t>
      </w:r>
      <w:r w:rsidRPr="00AA7A6B">
        <w:rPr>
          <w:spacing w:val="-2"/>
          <w:sz w:val="28"/>
          <w:szCs w:val="28"/>
        </w:rPr>
        <w:t>вблизи</w:t>
      </w:r>
      <w:r w:rsidRPr="00AA7A6B">
        <w:rPr>
          <w:spacing w:val="57"/>
          <w:sz w:val="28"/>
          <w:szCs w:val="28"/>
        </w:rPr>
        <w:t xml:space="preserve"> </w:t>
      </w:r>
      <w:r w:rsidRPr="00AA7A6B">
        <w:rPr>
          <w:spacing w:val="-2"/>
          <w:sz w:val="28"/>
          <w:szCs w:val="28"/>
        </w:rPr>
        <w:t>образовательного</w:t>
      </w:r>
      <w:r w:rsidRPr="00AA7A6B">
        <w:rPr>
          <w:spacing w:val="40"/>
          <w:sz w:val="28"/>
          <w:szCs w:val="28"/>
        </w:rPr>
        <w:t xml:space="preserve"> </w:t>
      </w:r>
      <w:r w:rsidRPr="00AA7A6B">
        <w:rPr>
          <w:spacing w:val="-1"/>
          <w:sz w:val="28"/>
          <w:szCs w:val="28"/>
        </w:rPr>
        <w:t>учреждения</w:t>
      </w:r>
      <w:r w:rsidRPr="00AA7A6B">
        <w:rPr>
          <w:spacing w:val="40"/>
          <w:sz w:val="28"/>
          <w:szCs w:val="28"/>
        </w:rPr>
        <w:t xml:space="preserve"> </w:t>
      </w:r>
      <w:r w:rsidRPr="00AA7A6B">
        <w:rPr>
          <w:spacing w:val="-1"/>
          <w:sz w:val="28"/>
          <w:szCs w:val="28"/>
        </w:rPr>
        <w:t>установлены</w:t>
      </w:r>
      <w:r w:rsidRPr="00AA7A6B">
        <w:rPr>
          <w:spacing w:val="37"/>
          <w:sz w:val="28"/>
          <w:szCs w:val="28"/>
        </w:rPr>
        <w:t xml:space="preserve"> </w:t>
      </w:r>
      <w:r w:rsidRPr="00AA7A6B">
        <w:rPr>
          <w:spacing w:val="-4"/>
          <w:sz w:val="28"/>
          <w:szCs w:val="28"/>
        </w:rPr>
        <w:t>звуковые</w:t>
      </w:r>
      <w:r w:rsidRPr="00AA7A6B">
        <w:rPr>
          <w:spacing w:val="37"/>
          <w:sz w:val="28"/>
          <w:szCs w:val="28"/>
        </w:rPr>
        <w:t xml:space="preserve"> </w:t>
      </w:r>
      <w:r w:rsidRPr="00AA7A6B">
        <w:rPr>
          <w:spacing w:val="-1"/>
          <w:sz w:val="28"/>
          <w:szCs w:val="28"/>
        </w:rPr>
        <w:t>светофоры.</w:t>
      </w:r>
      <w:r w:rsidRPr="00AA7A6B">
        <w:rPr>
          <w:spacing w:val="38"/>
          <w:sz w:val="28"/>
          <w:szCs w:val="28"/>
        </w:rPr>
        <w:t xml:space="preserve"> </w:t>
      </w:r>
      <w:r w:rsidRPr="00AA7A6B">
        <w:rPr>
          <w:spacing w:val="-1"/>
          <w:sz w:val="28"/>
          <w:szCs w:val="28"/>
        </w:rPr>
        <w:t>Светофоры</w:t>
      </w:r>
      <w:r w:rsidRPr="00AA7A6B">
        <w:rPr>
          <w:spacing w:val="38"/>
          <w:sz w:val="28"/>
          <w:szCs w:val="28"/>
        </w:rPr>
        <w:t xml:space="preserve"> </w:t>
      </w:r>
      <w:r w:rsidRPr="00AA7A6B">
        <w:rPr>
          <w:spacing w:val="-1"/>
          <w:sz w:val="28"/>
          <w:szCs w:val="28"/>
        </w:rPr>
        <w:t>могут</w:t>
      </w:r>
      <w:r w:rsidRPr="00AA7A6B">
        <w:rPr>
          <w:spacing w:val="38"/>
          <w:sz w:val="28"/>
          <w:szCs w:val="28"/>
        </w:rPr>
        <w:t xml:space="preserve"> </w:t>
      </w:r>
      <w:r w:rsidRPr="00AA7A6B">
        <w:rPr>
          <w:sz w:val="28"/>
          <w:szCs w:val="28"/>
        </w:rPr>
        <w:t>быть</w:t>
      </w:r>
      <w:r w:rsidRPr="00AA7A6B">
        <w:rPr>
          <w:spacing w:val="36"/>
          <w:sz w:val="28"/>
          <w:szCs w:val="28"/>
        </w:rPr>
        <w:t xml:space="preserve"> </w:t>
      </w:r>
      <w:r w:rsidRPr="00AA7A6B">
        <w:rPr>
          <w:spacing w:val="-4"/>
          <w:sz w:val="28"/>
          <w:szCs w:val="28"/>
        </w:rPr>
        <w:t>двух</w:t>
      </w:r>
      <w:r w:rsidRPr="00AA7A6B">
        <w:rPr>
          <w:spacing w:val="67"/>
          <w:sz w:val="28"/>
          <w:szCs w:val="28"/>
        </w:rPr>
        <w:t xml:space="preserve"> </w:t>
      </w:r>
      <w:r w:rsidRPr="00AA7A6B">
        <w:rPr>
          <w:spacing w:val="-2"/>
          <w:sz w:val="28"/>
          <w:szCs w:val="28"/>
        </w:rPr>
        <w:t>модификаций:</w:t>
      </w:r>
      <w:r w:rsidRPr="00AA7A6B">
        <w:rPr>
          <w:sz w:val="28"/>
          <w:szCs w:val="28"/>
        </w:rPr>
        <w:t xml:space="preserve"> </w:t>
      </w:r>
      <w:r w:rsidRPr="00AA7A6B">
        <w:rPr>
          <w:spacing w:val="-2"/>
          <w:sz w:val="28"/>
          <w:szCs w:val="28"/>
        </w:rPr>
        <w:t xml:space="preserve">кнопочные </w:t>
      </w:r>
      <w:r w:rsidRPr="00AA7A6B">
        <w:rPr>
          <w:sz w:val="28"/>
          <w:szCs w:val="28"/>
        </w:rPr>
        <w:t xml:space="preserve">и </w:t>
      </w:r>
      <w:r w:rsidRPr="00AA7A6B">
        <w:rPr>
          <w:spacing w:val="-2"/>
          <w:sz w:val="28"/>
          <w:szCs w:val="28"/>
        </w:rPr>
        <w:t>автоматические.</w:t>
      </w:r>
    </w:p>
    <w:p w:rsidR="00FC7FB7" w:rsidRPr="00AA7A6B" w:rsidRDefault="00FC7FB7" w:rsidP="00FC7FB7">
      <w:pPr>
        <w:pStyle w:val="a6"/>
        <w:numPr>
          <w:ilvl w:val="0"/>
          <w:numId w:val="65"/>
        </w:numPr>
        <w:tabs>
          <w:tab w:val="left" w:pos="1087"/>
        </w:tabs>
        <w:kinsoku w:val="0"/>
        <w:overflowPunct w:val="0"/>
        <w:rPr>
          <w:spacing w:val="-1"/>
          <w:sz w:val="28"/>
          <w:szCs w:val="28"/>
        </w:rPr>
      </w:pPr>
      <w:r w:rsidRPr="00AA7A6B">
        <w:rPr>
          <w:spacing w:val="-1"/>
          <w:sz w:val="28"/>
          <w:szCs w:val="28"/>
        </w:rPr>
        <w:t>определенного</w:t>
      </w:r>
      <w:r w:rsidRPr="00AA7A6B">
        <w:rPr>
          <w:spacing w:val="2"/>
          <w:sz w:val="28"/>
          <w:szCs w:val="28"/>
        </w:rPr>
        <w:t xml:space="preserve"> </w:t>
      </w:r>
      <w:r w:rsidRPr="00AA7A6B">
        <w:rPr>
          <w:spacing w:val="-1"/>
          <w:sz w:val="28"/>
          <w:szCs w:val="28"/>
        </w:rPr>
        <w:t>уровня</w:t>
      </w:r>
      <w:r w:rsidRPr="00AA7A6B">
        <w:rPr>
          <w:sz w:val="28"/>
          <w:szCs w:val="28"/>
        </w:rPr>
        <w:t xml:space="preserve"> освещенности</w:t>
      </w:r>
      <w:r w:rsidRPr="00AA7A6B">
        <w:rPr>
          <w:spacing w:val="4"/>
          <w:sz w:val="28"/>
          <w:szCs w:val="28"/>
        </w:rPr>
        <w:t xml:space="preserve"> </w:t>
      </w:r>
      <w:r w:rsidRPr="00AA7A6B">
        <w:rPr>
          <w:spacing w:val="-3"/>
          <w:sz w:val="28"/>
          <w:szCs w:val="28"/>
        </w:rPr>
        <w:t>школьных</w:t>
      </w:r>
      <w:r w:rsidRPr="00AA7A6B">
        <w:rPr>
          <w:spacing w:val="-1"/>
          <w:sz w:val="28"/>
          <w:szCs w:val="28"/>
        </w:rPr>
        <w:t xml:space="preserve"> помещений:</w:t>
      </w:r>
    </w:p>
    <w:p w:rsidR="00FC7FB7" w:rsidRPr="00AA7A6B" w:rsidRDefault="00FC7FB7" w:rsidP="00FC7FB7">
      <w:pPr>
        <w:pStyle w:val="a6"/>
        <w:kinsoku w:val="0"/>
        <w:overflowPunct w:val="0"/>
        <w:ind w:right="117"/>
        <w:jc w:val="both"/>
        <w:rPr>
          <w:spacing w:val="-2"/>
          <w:sz w:val="28"/>
          <w:szCs w:val="28"/>
        </w:rPr>
      </w:pPr>
      <w:r w:rsidRPr="00AA7A6B">
        <w:rPr>
          <w:spacing w:val="-1"/>
          <w:sz w:val="28"/>
          <w:szCs w:val="28"/>
        </w:rPr>
        <w:t>требование</w:t>
      </w:r>
      <w:r w:rsidRPr="00AA7A6B">
        <w:rPr>
          <w:spacing w:val="1"/>
          <w:sz w:val="28"/>
          <w:szCs w:val="28"/>
        </w:rPr>
        <w:t xml:space="preserve"> </w:t>
      </w:r>
      <w:r w:rsidRPr="00AA7A6B">
        <w:rPr>
          <w:sz w:val="28"/>
          <w:szCs w:val="28"/>
        </w:rPr>
        <w:t>к</w:t>
      </w:r>
      <w:r w:rsidRPr="00AA7A6B">
        <w:rPr>
          <w:spacing w:val="5"/>
          <w:sz w:val="28"/>
          <w:szCs w:val="28"/>
        </w:rPr>
        <w:t xml:space="preserve"> </w:t>
      </w:r>
      <w:r w:rsidRPr="00AA7A6B">
        <w:rPr>
          <w:spacing w:val="-2"/>
          <w:sz w:val="28"/>
          <w:szCs w:val="28"/>
        </w:rPr>
        <w:t>уровню</w:t>
      </w:r>
      <w:r w:rsidRPr="00AA7A6B">
        <w:rPr>
          <w:spacing w:val="2"/>
          <w:sz w:val="28"/>
          <w:szCs w:val="28"/>
        </w:rPr>
        <w:t xml:space="preserve"> </w:t>
      </w:r>
      <w:r w:rsidRPr="00AA7A6B">
        <w:rPr>
          <w:sz w:val="28"/>
          <w:szCs w:val="28"/>
        </w:rPr>
        <w:t>освещенности</w:t>
      </w:r>
      <w:r w:rsidRPr="00AA7A6B">
        <w:rPr>
          <w:spacing w:val="3"/>
          <w:sz w:val="28"/>
          <w:szCs w:val="28"/>
        </w:rPr>
        <w:t xml:space="preserve"> </w:t>
      </w:r>
      <w:r w:rsidRPr="00AA7A6B">
        <w:rPr>
          <w:spacing w:val="-3"/>
          <w:sz w:val="28"/>
          <w:szCs w:val="28"/>
        </w:rPr>
        <w:t>школьных</w:t>
      </w:r>
      <w:r w:rsidRPr="00AA7A6B">
        <w:rPr>
          <w:spacing w:val="4"/>
          <w:sz w:val="28"/>
          <w:szCs w:val="28"/>
        </w:rPr>
        <w:t xml:space="preserve"> </w:t>
      </w:r>
      <w:r w:rsidRPr="00AA7A6B">
        <w:rPr>
          <w:spacing w:val="-2"/>
          <w:sz w:val="28"/>
          <w:szCs w:val="28"/>
        </w:rPr>
        <w:t>помещений</w:t>
      </w:r>
      <w:r w:rsidRPr="00AA7A6B">
        <w:rPr>
          <w:sz w:val="28"/>
          <w:szCs w:val="28"/>
        </w:rPr>
        <w:t xml:space="preserve"> </w:t>
      </w:r>
      <w:r w:rsidRPr="00AA7A6B">
        <w:rPr>
          <w:spacing w:val="3"/>
          <w:sz w:val="28"/>
          <w:szCs w:val="28"/>
        </w:rPr>
        <w:t xml:space="preserve"> </w:t>
      </w:r>
      <w:r w:rsidRPr="00AA7A6B">
        <w:rPr>
          <w:spacing w:val="-1"/>
          <w:sz w:val="28"/>
          <w:szCs w:val="28"/>
        </w:rPr>
        <w:t>(учебных</w:t>
      </w:r>
      <w:r w:rsidRPr="00AA7A6B">
        <w:rPr>
          <w:sz w:val="28"/>
          <w:szCs w:val="28"/>
        </w:rPr>
        <w:t xml:space="preserve"> </w:t>
      </w:r>
      <w:r w:rsidRPr="00AA7A6B">
        <w:rPr>
          <w:spacing w:val="1"/>
          <w:sz w:val="28"/>
          <w:szCs w:val="28"/>
        </w:rPr>
        <w:t xml:space="preserve"> </w:t>
      </w:r>
      <w:r w:rsidRPr="00AA7A6B">
        <w:rPr>
          <w:spacing w:val="-1"/>
          <w:sz w:val="28"/>
          <w:szCs w:val="28"/>
        </w:rPr>
        <w:t>помещений,</w:t>
      </w:r>
      <w:r w:rsidRPr="00AA7A6B">
        <w:rPr>
          <w:spacing w:val="65"/>
          <w:sz w:val="28"/>
          <w:szCs w:val="28"/>
        </w:rPr>
        <w:t xml:space="preserve"> </w:t>
      </w:r>
      <w:r w:rsidRPr="00AA7A6B">
        <w:rPr>
          <w:spacing w:val="-1"/>
          <w:sz w:val="28"/>
          <w:szCs w:val="28"/>
        </w:rPr>
        <w:t>классов,</w:t>
      </w:r>
      <w:r w:rsidRPr="00AA7A6B">
        <w:rPr>
          <w:spacing w:val="32"/>
          <w:sz w:val="28"/>
          <w:szCs w:val="28"/>
        </w:rPr>
        <w:t xml:space="preserve"> </w:t>
      </w:r>
      <w:r w:rsidRPr="00AA7A6B">
        <w:rPr>
          <w:spacing w:val="-1"/>
          <w:sz w:val="28"/>
          <w:szCs w:val="28"/>
        </w:rPr>
        <w:t>кабинетов,</w:t>
      </w:r>
      <w:r w:rsidRPr="00AA7A6B">
        <w:rPr>
          <w:spacing w:val="32"/>
          <w:sz w:val="28"/>
          <w:szCs w:val="28"/>
        </w:rPr>
        <w:t xml:space="preserve"> </w:t>
      </w:r>
      <w:r w:rsidRPr="00AA7A6B">
        <w:rPr>
          <w:spacing w:val="-1"/>
          <w:sz w:val="28"/>
          <w:szCs w:val="28"/>
        </w:rPr>
        <w:t>спортивного</w:t>
      </w:r>
      <w:r w:rsidRPr="00AA7A6B">
        <w:rPr>
          <w:spacing w:val="30"/>
          <w:sz w:val="28"/>
          <w:szCs w:val="28"/>
        </w:rPr>
        <w:t xml:space="preserve"> </w:t>
      </w:r>
      <w:r w:rsidRPr="00AA7A6B">
        <w:rPr>
          <w:sz w:val="28"/>
          <w:szCs w:val="28"/>
        </w:rPr>
        <w:t>зала,</w:t>
      </w:r>
      <w:r w:rsidRPr="00AA7A6B">
        <w:rPr>
          <w:spacing w:val="33"/>
          <w:sz w:val="28"/>
          <w:szCs w:val="28"/>
        </w:rPr>
        <w:t xml:space="preserve"> </w:t>
      </w:r>
      <w:r w:rsidRPr="00AA7A6B">
        <w:rPr>
          <w:spacing w:val="-1"/>
          <w:sz w:val="28"/>
          <w:szCs w:val="28"/>
        </w:rPr>
        <w:t>мастерских,</w:t>
      </w:r>
      <w:r w:rsidRPr="00AA7A6B">
        <w:rPr>
          <w:spacing w:val="30"/>
          <w:sz w:val="28"/>
          <w:szCs w:val="28"/>
        </w:rPr>
        <w:t xml:space="preserve"> </w:t>
      </w:r>
      <w:r w:rsidRPr="00AA7A6B">
        <w:rPr>
          <w:spacing w:val="-5"/>
          <w:sz w:val="28"/>
          <w:szCs w:val="28"/>
        </w:rPr>
        <w:t>комнат</w:t>
      </w:r>
      <w:r w:rsidRPr="00AA7A6B">
        <w:rPr>
          <w:spacing w:val="34"/>
          <w:sz w:val="28"/>
          <w:szCs w:val="28"/>
        </w:rPr>
        <w:t xml:space="preserve"> </w:t>
      </w:r>
      <w:r w:rsidRPr="00AA7A6B">
        <w:rPr>
          <w:spacing w:val="-2"/>
          <w:sz w:val="28"/>
          <w:szCs w:val="28"/>
        </w:rPr>
        <w:t>отдыха,</w:t>
      </w:r>
      <w:r w:rsidRPr="00AA7A6B">
        <w:rPr>
          <w:spacing w:val="33"/>
          <w:sz w:val="28"/>
          <w:szCs w:val="28"/>
        </w:rPr>
        <w:t xml:space="preserve"> </w:t>
      </w:r>
      <w:r w:rsidRPr="00AA7A6B">
        <w:rPr>
          <w:spacing w:val="-1"/>
          <w:sz w:val="28"/>
          <w:szCs w:val="28"/>
        </w:rPr>
        <w:t>рекреаций</w:t>
      </w:r>
      <w:r w:rsidRPr="00AA7A6B">
        <w:rPr>
          <w:spacing w:val="34"/>
          <w:sz w:val="28"/>
          <w:szCs w:val="28"/>
        </w:rPr>
        <w:t xml:space="preserve"> </w:t>
      </w:r>
      <w:r w:rsidRPr="00AA7A6B">
        <w:rPr>
          <w:sz w:val="28"/>
          <w:szCs w:val="28"/>
        </w:rPr>
        <w:t>и</w:t>
      </w:r>
      <w:r w:rsidRPr="00AA7A6B">
        <w:rPr>
          <w:spacing w:val="34"/>
          <w:sz w:val="28"/>
          <w:szCs w:val="28"/>
        </w:rPr>
        <w:t xml:space="preserve"> </w:t>
      </w:r>
      <w:r w:rsidRPr="00AA7A6B">
        <w:rPr>
          <w:sz w:val="28"/>
          <w:szCs w:val="28"/>
        </w:rPr>
        <w:t>др.)</w:t>
      </w:r>
      <w:r w:rsidRPr="00AA7A6B">
        <w:rPr>
          <w:spacing w:val="30"/>
          <w:sz w:val="28"/>
          <w:szCs w:val="28"/>
        </w:rPr>
        <w:t xml:space="preserve"> </w:t>
      </w:r>
      <w:r w:rsidRPr="00AA7A6B">
        <w:rPr>
          <w:spacing w:val="-1"/>
          <w:sz w:val="28"/>
          <w:szCs w:val="28"/>
        </w:rPr>
        <w:t>при</w:t>
      </w:r>
      <w:r w:rsidRPr="00AA7A6B">
        <w:rPr>
          <w:spacing w:val="61"/>
          <w:sz w:val="28"/>
          <w:szCs w:val="28"/>
        </w:rPr>
        <w:t xml:space="preserve"> </w:t>
      </w:r>
      <w:r w:rsidRPr="00AA7A6B">
        <w:rPr>
          <w:sz w:val="28"/>
          <w:szCs w:val="28"/>
        </w:rPr>
        <w:t>реализации</w:t>
      </w:r>
      <w:r w:rsidRPr="00AA7A6B">
        <w:rPr>
          <w:spacing w:val="29"/>
          <w:sz w:val="28"/>
          <w:szCs w:val="28"/>
        </w:rPr>
        <w:t xml:space="preserve"> </w:t>
      </w:r>
      <w:r w:rsidRPr="00AA7A6B">
        <w:rPr>
          <w:spacing w:val="-4"/>
          <w:sz w:val="28"/>
          <w:szCs w:val="28"/>
        </w:rPr>
        <w:t>АООП</w:t>
      </w:r>
      <w:r w:rsidRPr="00AA7A6B">
        <w:rPr>
          <w:spacing w:val="28"/>
          <w:sz w:val="28"/>
          <w:szCs w:val="28"/>
        </w:rPr>
        <w:t xml:space="preserve"> </w:t>
      </w:r>
      <w:r w:rsidRPr="00AA7A6B">
        <w:rPr>
          <w:sz w:val="28"/>
          <w:szCs w:val="28"/>
        </w:rPr>
        <w:t>НОО</w:t>
      </w:r>
      <w:r w:rsidRPr="00AA7A6B">
        <w:rPr>
          <w:spacing w:val="28"/>
          <w:sz w:val="28"/>
          <w:szCs w:val="28"/>
        </w:rPr>
        <w:t xml:space="preserve"> </w:t>
      </w:r>
      <w:r w:rsidRPr="00AA7A6B">
        <w:rPr>
          <w:sz w:val="28"/>
          <w:szCs w:val="28"/>
        </w:rPr>
        <w:t>в</w:t>
      </w:r>
      <w:r w:rsidRPr="00AA7A6B">
        <w:rPr>
          <w:spacing w:val="28"/>
          <w:sz w:val="28"/>
          <w:szCs w:val="28"/>
        </w:rPr>
        <w:t xml:space="preserve"> </w:t>
      </w:r>
      <w:r w:rsidRPr="00AA7A6B">
        <w:rPr>
          <w:spacing w:val="-1"/>
          <w:sz w:val="28"/>
          <w:szCs w:val="28"/>
        </w:rPr>
        <w:t>отдельных</w:t>
      </w:r>
      <w:r w:rsidRPr="00AA7A6B">
        <w:rPr>
          <w:spacing w:val="30"/>
          <w:sz w:val="28"/>
          <w:szCs w:val="28"/>
        </w:rPr>
        <w:t xml:space="preserve"> </w:t>
      </w:r>
      <w:r w:rsidRPr="00AA7A6B">
        <w:rPr>
          <w:spacing w:val="-2"/>
          <w:sz w:val="28"/>
          <w:szCs w:val="28"/>
        </w:rPr>
        <w:t>образовательных</w:t>
      </w:r>
      <w:r w:rsidRPr="00AA7A6B">
        <w:rPr>
          <w:spacing w:val="30"/>
          <w:sz w:val="28"/>
          <w:szCs w:val="28"/>
        </w:rPr>
        <w:t xml:space="preserve"> </w:t>
      </w:r>
      <w:r w:rsidRPr="00AA7A6B">
        <w:rPr>
          <w:spacing w:val="-1"/>
          <w:sz w:val="28"/>
          <w:szCs w:val="28"/>
        </w:rPr>
        <w:t>организациях</w:t>
      </w:r>
      <w:r w:rsidRPr="00AA7A6B">
        <w:rPr>
          <w:spacing w:val="28"/>
          <w:sz w:val="28"/>
          <w:szCs w:val="28"/>
        </w:rPr>
        <w:t xml:space="preserve"> </w:t>
      </w:r>
      <w:r w:rsidRPr="00AA7A6B">
        <w:rPr>
          <w:spacing w:val="-1"/>
          <w:sz w:val="28"/>
          <w:szCs w:val="28"/>
        </w:rPr>
        <w:t>соответствовуют</w:t>
      </w:r>
      <w:r w:rsidRPr="00AA7A6B">
        <w:rPr>
          <w:spacing w:val="29"/>
          <w:sz w:val="28"/>
          <w:szCs w:val="28"/>
        </w:rPr>
        <w:t xml:space="preserve"> </w:t>
      </w:r>
      <w:r w:rsidRPr="00AA7A6B">
        <w:rPr>
          <w:spacing w:val="-1"/>
          <w:sz w:val="28"/>
          <w:szCs w:val="28"/>
        </w:rPr>
        <w:t>нормам</w:t>
      </w:r>
      <w:r w:rsidRPr="00AA7A6B">
        <w:rPr>
          <w:spacing w:val="57"/>
          <w:sz w:val="28"/>
          <w:szCs w:val="28"/>
        </w:rPr>
        <w:t xml:space="preserve"> </w:t>
      </w:r>
      <w:r w:rsidRPr="00AA7A6B">
        <w:rPr>
          <w:sz w:val="28"/>
          <w:szCs w:val="28"/>
        </w:rPr>
        <w:t xml:space="preserve">освещения, </w:t>
      </w:r>
      <w:r w:rsidRPr="00AA7A6B">
        <w:rPr>
          <w:spacing w:val="-1"/>
          <w:sz w:val="28"/>
          <w:szCs w:val="28"/>
        </w:rPr>
        <w:t>предусмотренным</w:t>
      </w:r>
      <w:r w:rsidRPr="00AA7A6B">
        <w:rPr>
          <w:spacing w:val="-2"/>
          <w:sz w:val="28"/>
          <w:szCs w:val="28"/>
        </w:rPr>
        <w:t xml:space="preserve"> </w:t>
      </w:r>
      <w:r w:rsidRPr="00AA7A6B">
        <w:rPr>
          <w:sz w:val="28"/>
          <w:szCs w:val="28"/>
        </w:rPr>
        <w:t xml:space="preserve">для </w:t>
      </w:r>
      <w:r w:rsidRPr="00AA7A6B">
        <w:rPr>
          <w:spacing w:val="-1"/>
          <w:sz w:val="28"/>
          <w:szCs w:val="28"/>
        </w:rPr>
        <w:t>слабовидящих</w:t>
      </w:r>
      <w:r w:rsidRPr="00AA7A6B">
        <w:rPr>
          <w:spacing w:val="2"/>
          <w:sz w:val="28"/>
          <w:szCs w:val="28"/>
        </w:rPr>
        <w:t xml:space="preserve"> </w:t>
      </w:r>
      <w:r w:rsidRPr="00AA7A6B">
        <w:rPr>
          <w:spacing w:val="-2"/>
          <w:sz w:val="28"/>
          <w:szCs w:val="28"/>
        </w:rPr>
        <w:t>обучающихся;</w:t>
      </w:r>
    </w:p>
    <w:p w:rsidR="00FC7FB7" w:rsidRPr="00AA7A6B" w:rsidRDefault="00FC7FB7" w:rsidP="00FC7FB7">
      <w:pPr>
        <w:pStyle w:val="a6"/>
        <w:kinsoku w:val="0"/>
        <w:overflowPunct w:val="0"/>
        <w:ind w:right="115"/>
        <w:jc w:val="both"/>
        <w:rPr>
          <w:spacing w:val="-1"/>
          <w:sz w:val="28"/>
          <w:szCs w:val="28"/>
        </w:rPr>
      </w:pPr>
      <w:r w:rsidRPr="00AA7A6B">
        <w:rPr>
          <w:spacing w:val="-1"/>
          <w:sz w:val="28"/>
          <w:szCs w:val="28"/>
        </w:rPr>
        <w:t xml:space="preserve">требование </w:t>
      </w:r>
      <w:r w:rsidRPr="00AA7A6B">
        <w:rPr>
          <w:sz w:val="28"/>
          <w:szCs w:val="28"/>
        </w:rPr>
        <w:t>к</w:t>
      </w:r>
      <w:r w:rsidRPr="00AA7A6B">
        <w:rPr>
          <w:spacing w:val="2"/>
          <w:sz w:val="28"/>
          <w:szCs w:val="28"/>
        </w:rPr>
        <w:t xml:space="preserve"> </w:t>
      </w:r>
      <w:r w:rsidRPr="00AA7A6B">
        <w:rPr>
          <w:spacing w:val="-1"/>
          <w:sz w:val="28"/>
          <w:szCs w:val="28"/>
        </w:rPr>
        <w:t>уровню</w:t>
      </w:r>
      <w:r w:rsidRPr="00AA7A6B">
        <w:rPr>
          <w:sz w:val="28"/>
          <w:szCs w:val="28"/>
        </w:rPr>
        <w:t xml:space="preserve"> освещенности</w:t>
      </w:r>
      <w:r w:rsidRPr="00AA7A6B">
        <w:rPr>
          <w:spacing w:val="1"/>
          <w:sz w:val="28"/>
          <w:szCs w:val="28"/>
        </w:rPr>
        <w:t xml:space="preserve"> </w:t>
      </w:r>
      <w:r w:rsidRPr="00AA7A6B">
        <w:rPr>
          <w:spacing w:val="-3"/>
          <w:sz w:val="28"/>
          <w:szCs w:val="28"/>
        </w:rPr>
        <w:t>школьных</w:t>
      </w:r>
      <w:r w:rsidRPr="00AA7A6B">
        <w:rPr>
          <w:sz w:val="28"/>
          <w:szCs w:val="28"/>
        </w:rPr>
        <w:t xml:space="preserve"> </w:t>
      </w:r>
      <w:r w:rsidRPr="00AA7A6B">
        <w:rPr>
          <w:spacing w:val="-1"/>
          <w:sz w:val="28"/>
          <w:szCs w:val="28"/>
        </w:rPr>
        <w:t>помещений</w:t>
      </w:r>
      <w:r w:rsidRPr="00AA7A6B">
        <w:rPr>
          <w:sz w:val="28"/>
          <w:szCs w:val="28"/>
        </w:rPr>
        <w:t xml:space="preserve"> при реализации </w:t>
      </w:r>
      <w:r w:rsidRPr="00AA7A6B">
        <w:rPr>
          <w:spacing w:val="-4"/>
          <w:sz w:val="28"/>
          <w:szCs w:val="28"/>
        </w:rPr>
        <w:t>АООП</w:t>
      </w:r>
      <w:r w:rsidRPr="00AA7A6B">
        <w:rPr>
          <w:sz w:val="28"/>
          <w:szCs w:val="28"/>
        </w:rPr>
        <w:t xml:space="preserve"> </w:t>
      </w:r>
      <w:r w:rsidRPr="00AA7A6B">
        <w:rPr>
          <w:spacing w:val="-1"/>
          <w:sz w:val="28"/>
          <w:szCs w:val="28"/>
        </w:rPr>
        <w:t xml:space="preserve">НОО </w:t>
      </w:r>
      <w:r w:rsidRPr="00AA7A6B">
        <w:rPr>
          <w:sz w:val="28"/>
          <w:szCs w:val="28"/>
        </w:rPr>
        <w:t>в</w:t>
      </w:r>
      <w:r w:rsidRPr="00AA7A6B">
        <w:rPr>
          <w:spacing w:val="51"/>
          <w:sz w:val="28"/>
          <w:szCs w:val="28"/>
        </w:rPr>
        <w:t xml:space="preserve"> </w:t>
      </w:r>
      <w:r w:rsidRPr="00AA7A6B">
        <w:rPr>
          <w:spacing w:val="-2"/>
          <w:sz w:val="28"/>
          <w:szCs w:val="28"/>
        </w:rPr>
        <w:t>отдельном</w:t>
      </w:r>
      <w:r w:rsidRPr="00AA7A6B">
        <w:rPr>
          <w:spacing w:val="42"/>
          <w:sz w:val="28"/>
          <w:szCs w:val="28"/>
        </w:rPr>
        <w:t xml:space="preserve"> </w:t>
      </w:r>
      <w:r w:rsidRPr="00AA7A6B">
        <w:rPr>
          <w:spacing w:val="-1"/>
          <w:sz w:val="28"/>
          <w:szCs w:val="28"/>
        </w:rPr>
        <w:t>классе,</w:t>
      </w:r>
      <w:r w:rsidRPr="00AA7A6B">
        <w:rPr>
          <w:spacing w:val="45"/>
          <w:sz w:val="28"/>
          <w:szCs w:val="28"/>
        </w:rPr>
        <w:t xml:space="preserve"> </w:t>
      </w:r>
      <w:r w:rsidRPr="00AA7A6B">
        <w:rPr>
          <w:sz w:val="28"/>
          <w:szCs w:val="28"/>
        </w:rPr>
        <w:t>в</w:t>
      </w:r>
      <w:r w:rsidRPr="00AA7A6B">
        <w:rPr>
          <w:spacing w:val="44"/>
          <w:sz w:val="28"/>
          <w:szCs w:val="28"/>
        </w:rPr>
        <w:t xml:space="preserve"> </w:t>
      </w:r>
      <w:r w:rsidRPr="00AA7A6B">
        <w:rPr>
          <w:spacing w:val="-1"/>
          <w:sz w:val="28"/>
          <w:szCs w:val="28"/>
        </w:rPr>
        <w:t>отдельных</w:t>
      </w:r>
      <w:r w:rsidRPr="00AA7A6B">
        <w:rPr>
          <w:spacing w:val="42"/>
          <w:sz w:val="28"/>
          <w:szCs w:val="28"/>
        </w:rPr>
        <w:t xml:space="preserve"> </w:t>
      </w:r>
      <w:r w:rsidRPr="00AA7A6B">
        <w:rPr>
          <w:spacing w:val="-1"/>
          <w:sz w:val="28"/>
          <w:szCs w:val="28"/>
        </w:rPr>
        <w:t>классах</w:t>
      </w:r>
      <w:r w:rsidRPr="00AA7A6B">
        <w:rPr>
          <w:spacing w:val="45"/>
          <w:sz w:val="28"/>
          <w:szCs w:val="28"/>
        </w:rPr>
        <w:t xml:space="preserve"> </w:t>
      </w:r>
      <w:r w:rsidRPr="00AA7A6B">
        <w:rPr>
          <w:spacing w:val="-1"/>
          <w:sz w:val="28"/>
          <w:szCs w:val="28"/>
        </w:rPr>
        <w:t>должны</w:t>
      </w:r>
      <w:r w:rsidRPr="00AA7A6B">
        <w:rPr>
          <w:spacing w:val="42"/>
          <w:sz w:val="28"/>
          <w:szCs w:val="28"/>
        </w:rPr>
        <w:t xml:space="preserve"> </w:t>
      </w:r>
      <w:r w:rsidRPr="00AA7A6B">
        <w:rPr>
          <w:spacing w:val="-2"/>
          <w:sz w:val="28"/>
          <w:szCs w:val="28"/>
        </w:rPr>
        <w:t>соответствовать</w:t>
      </w:r>
      <w:r w:rsidRPr="00AA7A6B">
        <w:rPr>
          <w:spacing w:val="44"/>
          <w:sz w:val="28"/>
          <w:szCs w:val="28"/>
        </w:rPr>
        <w:t xml:space="preserve"> </w:t>
      </w:r>
      <w:r w:rsidRPr="00AA7A6B">
        <w:rPr>
          <w:spacing w:val="-2"/>
          <w:sz w:val="28"/>
          <w:szCs w:val="28"/>
        </w:rPr>
        <w:t>нормам</w:t>
      </w:r>
      <w:r w:rsidRPr="00AA7A6B">
        <w:rPr>
          <w:spacing w:val="44"/>
          <w:sz w:val="28"/>
          <w:szCs w:val="28"/>
        </w:rPr>
        <w:t xml:space="preserve"> </w:t>
      </w:r>
      <w:r w:rsidRPr="00AA7A6B">
        <w:rPr>
          <w:sz w:val="28"/>
          <w:szCs w:val="28"/>
        </w:rPr>
        <w:t>к</w:t>
      </w:r>
      <w:r w:rsidRPr="00AA7A6B">
        <w:rPr>
          <w:spacing w:val="46"/>
          <w:sz w:val="28"/>
          <w:szCs w:val="28"/>
        </w:rPr>
        <w:t xml:space="preserve"> </w:t>
      </w:r>
      <w:r w:rsidRPr="00AA7A6B">
        <w:rPr>
          <w:spacing w:val="-1"/>
          <w:sz w:val="28"/>
          <w:szCs w:val="28"/>
        </w:rPr>
        <w:t>уровню</w:t>
      </w:r>
      <w:r w:rsidRPr="00AA7A6B">
        <w:rPr>
          <w:spacing w:val="69"/>
          <w:sz w:val="28"/>
          <w:szCs w:val="28"/>
        </w:rPr>
        <w:t xml:space="preserve"> </w:t>
      </w:r>
      <w:r w:rsidRPr="00AA7A6B">
        <w:rPr>
          <w:sz w:val="28"/>
          <w:szCs w:val="28"/>
        </w:rPr>
        <w:t>освещенности,</w:t>
      </w:r>
      <w:r w:rsidRPr="00AA7A6B">
        <w:rPr>
          <w:spacing w:val="2"/>
          <w:sz w:val="28"/>
          <w:szCs w:val="28"/>
        </w:rPr>
        <w:t xml:space="preserve"> </w:t>
      </w:r>
      <w:r w:rsidRPr="00AA7A6B">
        <w:rPr>
          <w:spacing w:val="-1"/>
          <w:sz w:val="28"/>
          <w:szCs w:val="28"/>
        </w:rPr>
        <w:t>утвержденным</w:t>
      </w:r>
      <w:r w:rsidRPr="00AA7A6B">
        <w:rPr>
          <w:spacing w:val="56"/>
          <w:sz w:val="28"/>
          <w:szCs w:val="28"/>
        </w:rPr>
        <w:t xml:space="preserve"> </w:t>
      </w:r>
      <w:r w:rsidRPr="00AA7A6B">
        <w:rPr>
          <w:spacing w:val="-1"/>
          <w:sz w:val="28"/>
          <w:szCs w:val="28"/>
        </w:rPr>
        <w:t>действующим</w:t>
      </w:r>
      <w:r w:rsidRPr="00AA7A6B">
        <w:rPr>
          <w:spacing w:val="58"/>
          <w:sz w:val="28"/>
          <w:szCs w:val="28"/>
        </w:rPr>
        <w:t xml:space="preserve"> </w:t>
      </w:r>
      <w:r w:rsidRPr="00AA7A6B">
        <w:rPr>
          <w:spacing w:val="-1"/>
          <w:sz w:val="28"/>
          <w:szCs w:val="28"/>
        </w:rPr>
        <w:t>СанПиНом</w:t>
      </w:r>
      <w:r w:rsidRPr="00AA7A6B">
        <w:rPr>
          <w:spacing w:val="56"/>
          <w:sz w:val="28"/>
          <w:szCs w:val="28"/>
        </w:rPr>
        <w:t xml:space="preserve"> </w:t>
      </w:r>
      <w:r w:rsidRPr="00AA7A6B">
        <w:rPr>
          <w:sz w:val="28"/>
          <w:szCs w:val="28"/>
        </w:rPr>
        <w:t>для</w:t>
      </w:r>
      <w:r w:rsidRPr="00AA7A6B">
        <w:rPr>
          <w:spacing w:val="57"/>
          <w:sz w:val="28"/>
          <w:szCs w:val="28"/>
        </w:rPr>
        <w:t xml:space="preserve"> </w:t>
      </w:r>
      <w:r w:rsidRPr="00AA7A6B">
        <w:rPr>
          <w:spacing w:val="-2"/>
          <w:sz w:val="28"/>
          <w:szCs w:val="28"/>
        </w:rPr>
        <w:t>обучающихся,</w:t>
      </w:r>
      <w:r w:rsidRPr="00AA7A6B">
        <w:rPr>
          <w:spacing w:val="57"/>
          <w:sz w:val="28"/>
          <w:szCs w:val="28"/>
        </w:rPr>
        <w:t xml:space="preserve"> </w:t>
      </w:r>
      <w:r w:rsidRPr="00AA7A6B">
        <w:rPr>
          <w:sz w:val="28"/>
          <w:szCs w:val="28"/>
        </w:rPr>
        <w:t>не</w:t>
      </w:r>
      <w:r w:rsidRPr="00AA7A6B">
        <w:rPr>
          <w:spacing w:val="56"/>
          <w:sz w:val="28"/>
          <w:szCs w:val="28"/>
        </w:rPr>
        <w:t xml:space="preserve"> </w:t>
      </w:r>
      <w:r w:rsidRPr="00AA7A6B">
        <w:rPr>
          <w:spacing w:val="-1"/>
          <w:sz w:val="28"/>
          <w:szCs w:val="28"/>
        </w:rPr>
        <w:t>имеющих</w:t>
      </w:r>
      <w:r w:rsidRPr="00AA7A6B">
        <w:rPr>
          <w:spacing w:val="33"/>
          <w:sz w:val="28"/>
          <w:szCs w:val="28"/>
        </w:rPr>
        <w:t xml:space="preserve"> </w:t>
      </w:r>
      <w:r w:rsidRPr="00AA7A6B">
        <w:rPr>
          <w:spacing w:val="-1"/>
          <w:sz w:val="28"/>
          <w:szCs w:val="28"/>
        </w:rPr>
        <w:t>ограничений</w:t>
      </w:r>
      <w:r w:rsidRPr="00AA7A6B">
        <w:rPr>
          <w:spacing w:val="-2"/>
          <w:sz w:val="28"/>
          <w:szCs w:val="28"/>
        </w:rPr>
        <w:t xml:space="preserve"> </w:t>
      </w:r>
      <w:r w:rsidRPr="00AA7A6B">
        <w:rPr>
          <w:sz w:val="28"/>
          <w:szCs w:val="28"/>
        </w:rPr>
        <w:t xml:space="preserve">по </w:t>
      </w:r>
      <w:r w:rsidRPr="00AA7A6B">
        <w:rPr>
          <w:spacing w:val="-2"/>
          <w:sz w:val="28"/>
          <w:szCs w:val="28"/>
        </w:rPr>
        <w:t>возможностям</w:t>
      </w:r>
      <w:r w:rsidRPr="00AA7A6B">
        <w:rPr>
          <w:spacing w:val="-1"/>
          <w:sz w:val="28"/>
          <w:szCs w:val="28"/>
        </w:rPr>
        <w:t xml:space="preserve"> здоровья.</w:t>
      </w:r>
      <w:r w:rsidRPr="00AA7A6B">
        <w:rPr>
          <w:sz w:val="28"/>
          <w:szCs w:val="28"/>
        </w:rPr>
        <w:t xml:space="preserve"> </w:t>
      </w:r>
      <w:r w:rsidRPr="00AA7A6B">
        <w:rPr>
          <w:spacing w:val="-4"/>
          <w:sz w:val="28"/>
          <w:szCs w:val="28"/>
        </w:rPr>
        <w:t>Уровень</w:t>
      </w:r>
      <w:r w:rsidRPr="00AA7A6B">
        <w:rPr>
          <w:sz w:val="28"/>
          <w:szCs w:val="28"/>
        </w:rPr>
        <w:t xml:space="preserve"> освещенности</w:t>
      </w:r>
      <w:r w:rsidRPr="00AA7A6B">
        <w:rPr>
          <w:spacing w:val="1"/>
          <w:sz w:val="28"/>
          <w:szCs w:val="28"/>
        </w:rPr>
        <w:t xml:space="preserve"> </w:t>
      </w:r>
      <w:r w:rsidRPr="00AA7A6B">
        <w:rPr>
          <w:spacing w:val="-2"/>
          <w:sz w:val="28"/>
          <w:szCs w:val="28"/>
        </w:rPr>
        <w:t>рабочего</w:t>
      </w:r>
      <w:r w:rsidRPr="00AA7A6B">
        <w:rPr>
          <w:sz w:val="28"/>
          <w:szCs w:val="28"/>
        </w:rPr>
        <w:t xml:space="preserve"> </w:t>
      </w:r>
      <w:r w:rsidRPr="00AA7A6B">
        <w:rPr>
          <w:spacing w:val="1"/>
          <w:sz w:val="28"/>
          <w:szCs w:val="28"/>
        </w:rPr>
        <w:t xml:space="preserve">места </w:t>
      </w:r>
      <w:r w:rsidR="00AA7A6B">
        <w:rPr>
          <w:sz w:val="28"/>
          <w:szCs w:val="28"/>
        </w:rPr>
        <w:t>слабовидя</w:t>
      </w:r>
      <w:r w:rsidRPr="00AA7A6B">
        <w:rPr>
          <w:sz w:val="28"/>
          <w:szCs w:val="28"/>
        </w:rPr>
        <w:t>щего</w:t>
      </w:r>
      <w:r w:rsidRPr="00AA7A6B">
        <w:rPr>
          <w:spacing w:val="71"/>
          <w:sz w:val="28"/>
          <w:szCs w:val="28"/>
        </w:rPr>
        <w:t xml:space="preserve"> </w:t>
      </w:r>
      <w:r w:rsidRPr="00AA7A6B">
        <w:rPr>
          <w:spacing w:val="-2"/>
          <w:sz w:val="28"/>
          <w:szCs w:val="28"/>
        </w:rPr>
        <w:t>обучающегося</w:t>
      </w:r>
      <w:r w:rsidRPr="00AA7A6B">
        <w:rPr>
          <w:spacing w:val="45"/>
          <w:sz w:val="28"/>
          <w:szCs w:val="28"/>
        </w:rPr>
        <w:t xml:space="preserve"> </w:t>
      </w:r>
      <w:r w:rsidRPr="00AA7A6B">
        <w:rPr>
          <w:spacing w:val="-2"/>
          <w:sz w:val="28"/>
          <w:szCs w:val="28"/>
        </w:rPr>
        <w:t>должен</w:t>
      </w:r>
      <w:r w:rsidRPr="00AA7A6B">
        <w:rPr>
          <w:spacing w:val="43"/>
          <w:sz w:val="28"/>
          <w:szCs w:val="28"/>
        </w:rPr>
        <w:t xml:space="preserve"> </w:t>
      </w:r>
      <w:r w:rsidRPr="00AA7A6B">
        <w:rPr>
          <w:sz w:val="28"/>
          <w:szCs w:val="28"/>
        </w:rPr>
        <w:t>быть</w:t>
      </w:r>
      <w:r w:rsidRPr="00AA7A6B">
        <w:rPr>
          <w:spacing w:val="48"/>
          <w:sz w:val="28"/>
          <w:szCs w:val="28"/>
        </w:rPr>
        <w:t xml:space="preserve"> </w:t>
      </w:r>
      <w:r w:rsidRPr="00AA7A6B">
        <w:rPr>
          <w:spacing w:val="-2"/>
          <w:sz w:val="28"/>
          <w:szCs w:val="28"/>
        </w:rPr>
        <w:t>увеличен</w:t>
      </w:r>
      <w:r w:rsidRPr="00AA7A6B">
        <w:rPr>
          <w:spacing w:val="46"/>
          <w:sz w:val="28"/>
          <w:szCs w:val="28"/>
        </w:rPr>
        <w:t xml:space="preserve"> </w:t>
      </w:r>
      <w:r w:rsidRPr="00AA7A6B">
        <w:rPr>
          <w:sz w:val="28"/>
          <w:szCs w:val="28"/>
        </w:rPr>
        <w:t>за</w:t>
      </w:r>
      <w:r w:rsidRPr="00AA7A6B">
        <w:rPr>
          <w:spacing w:val="44"/>
          <w:sz w:val="28"/>
          <w:szCs w:val="28"/>
        </w:rPr>
        <w:t xml:space="preserve"> </w:t>
      </w:r>
      <w:r w:rsidRPr="00AA7A6B">
        <w:rPr>
          <w:spacing w:val="-2"/>
          <w:sz w:val="28"/>
          <w:szCs w:val="28"/>
        </w:rPr>
        <w:t>счет</w:t>
      </w:r>
      <w:r w:rsidRPr="00AA7A6B">
        <w:rPr>
          <w:spacing w:val="46"/>
          <w:sz w:val="28"/>
          <w:szCs w:val="28"/>
        </w:rPr>
        <w:t xml:space="preserve"> </w:t>
      </w:r>
      <w:r w:rsidRPr="00AA7A6B">
        <w:rPr>
          <w:spacing w:val="-3"/>
          <w:sz w:val="28"/>
          <w:szCs w:val="28"/>
        </w:rPr>
        <w:t>оборудования</w:t>
      </w:r>
      <w:r w:rsidRPr="00AA7A6B">
        <w:rPr>
          <w:spacing w:val="42"/>
          <w:sz w:val="28"/>
          <w:szCs w:val="28"/>
        </w:rPr>
        <w:t xml:space="preserve"> </w:t>
      </w:r>
      <w:r w:rsidRPr="00AA7A6B">
        <w:rPr>
          <w:spacing w:val="-2"/>
          <w:sz w:val="28"/>
          <w:szCs w:val="28"/>
        </w:rPr>
        <w:t>рабочего</w:t>
      </w:r>
      <w:r w:rsidRPr="00AA7A6B">
        <w:rPr>
          <w:spacing w:val="42"/>
          <w:sz w:val="28"/>
          <w:szCs w:val="28"/>
        </w:rPr>
        <w:t xml:space="preserve"> </w:t>
      </w:r>
      <w:r w:rsidRPr="00AA7A6B">
        <w:rPr>
          <w:spacing w:val="1"/>
          <w:sz w:val="28"/>
          <w:szCs w:val="28"/>
        </w:rPr>
        <w:t>места</w:t>
      </w:r>
      <w:r w:rsidRPr="00AA7A6B">
        <w:rPr>
          <w:spacing w:val="44"/>
          <w:sz w:val="28"/>
          <w:szCs w:val="28"/>
        </w:rPr>
        <w:t xml:space="preserve"> </w:t>
      </w:r>
      <w:r w:rsidRPr="00AA7A6B">
        <w:rPr>
          <w:spacing w:val="-1"/>
          <w:sz w:val="28"/>
          <w:szCs w:val="28"/>
        </w:rPr>
        <w:t>индивидуальным</w:t>
      </w:r>
      <w:r w:rsidRPr="00AA7A6B">
        <w:rPr>
          <w:spacing w:val="83"/>
          <w:sz w:val="28"/>
          <w:szCs w:val="28"/>
        </w:rPr>
        <w:t xml:space="preserve"> </w:t>
      </w:r>
      <w:r w:rsidRPr="00AA7A6B">
        <w:rPr>
          <w:spacing w:val="-3"/>
          <w:sz w:val="28"/>
          <w:szCs w:val="28"/>
        </w:rPr>
        <w:t>источником</w:t>
      </w:r>
      <w:r w:rsidRPr="00AA7A6B">
        <w:rPr>
          <w:spacing w:val="-1"/>
          <w:sz w:val="28"/>
          <w:szCs w:val="28"/>
        </w:rPr>
        <w:t xml:space="preserve"> света </w:t>
      </w:r>
      <w:r w:rsidRPr="00AA7A6B">
        <w:rPr>
          <w:sz w:val="28"/>
          <w:szCs w:val="28"/>
        </w:rPr>
        <w:t xml:space="preserve">(по </w:t>
      </w:r>
      <w:r w:rsidRPr="00AA7A6B">
        <w:rPr>
          <w:spacing w:val="-2"/>
          <w:sz w:val="28"/>
          <w:szCs w:val="28"/>
        </w:rPr>
        <w:t>рекомендации</w:t>
      </w:r>
      <w:r w:rsidRPr="00AA7A6B">
        <w:rPr>
          <w:sz w:val="28"/>
          <w:szCs w:val="28"/>
        </w:rPr>
        <w:t xml:space="preserve"> </w:t>
      </w:r>
      <w:r w:rsidRPr="00AA7A6B">
        <w:rPr>
          <w:spacing w:val="-1"/>
          <w:sz w:val="28"/>
          <w:szCs w:val="28"/>
        </w:rPr>
        <w:t>врача-офтальмолога).</w:t>
      </w:r>
    </w:p>
    <w:p w:rsidR="00FC7FB7" w:rsidRPr="00AA7A6B" w:rsidRDefault="00FC7FB7" w:rsidP="00FC7FB7">
      <w:pPr>
        <w:pStyle w:val="a6"/>
        <w:tabs>
          <w:tab w:val="left" w:pos="1087"/>
        </w:tabs>
        <w:kinsoku w:val="0"/>
        <w:overflowPunct w:val="0"/>
        <w:ind w:left="826" w:firstLine="0"/>
        <w:rPr>
          <w:spacing w:val="-1"/>
          <w:sz w:val="28"/>
          <w:szCs w:val="28"/>
        </w:rPr>
      </w:pPr>
      <w:r w:rsidRPr="00AA7A6B">
        <w:rPr>
          <w:sz w:val="28"/>
          <w:szCs w:val="28"/>
        </w:rPr>
        <w:t>3)доступность</w:t>
      </w:r>
      <w:r w:rsidRPr="00AA7A6B">
        <w:rPr>
          <w:spacing w:val="1"/>
          <w:sz w:val="28"/>
          <w:szCs w:val="28"/>
        </w:rPr>
        <w:t xml:space="preserve"> </w:t>
      </w:r>
      <w:r w:rsidRPr="00AA7A6B">
        <w:rPr>
          <w:spacing w:val="-1"/>
          <w:sz w:val="28"/>
          <w:szCs w:val="28"/>
        </w:rPr>
        <w:t>образовательной</w:t>
      </w:r>
      <w:r w:rsidRPr="00AA7A6B">
        <w:rPr>
          <w:sz w:val="28"/>
          <w:szCs w:val="28"/>
        </w:rPr>
        <w:t xml:space="preserve"> </w:t>
      </w:r>
      <w:r w:rsidRPr="00AA7A6B">
        <w:rPr>
          <w:spacing w:val="-1"/>
          <w:sz w:val="28"/>
          <w:szCs w:val="28"/>
        </w:rPr>
        <w:t>среды,</w:t>
      </w:r>
      <w:r w:rsidRPr="00AA7A6B">
        <w:rPr>
          <w:sz w:val="28"/>
          <w:szCs w:val="28"/>
        </w:rPr>
        <w:t xml:space="preserve"> </w:t>
      </w:r>
      <w:r w:rsidRPr="00AA7A6B">
        <w:rPr>
          <w:spacing w:val="-1"/>
          <w:sz w:val="28"/>
          <w:szCs w:val="28"/>
        </w:rPr>
        <w:t>что</w:t>
      </w:r>
      <w:r w:rsidRPr="00AA7A6B">
        <w:rPr>
          <w:sz w:val="28"/>
          <w:szCs w:val="28"/>
        </w:rPr>
        <w:t xml:space="preserve"> </w:t>
      </w:r>
      <w:r w:rsidRPr="00AA7A6B">
        <w:rPr>
          <w:spacing w:val="-1"/>
          <w:sz w:val="28"/>
          <w:szCs w:val="28"/>
        </w:rPr>
        <w:t>предполагает:</w:t>
      </w:r>
    </w:p>
    <w:p w:rsidR="00FC7FB7" w:rsidRPr="00AA7A6B" w:rsidRDefault="00FC7FB7" w:rsidP="00FC7FB7">
      <w:pPr>
        <w:pStyle w:val="a6"/>
        <w:kinsoku w:val="0"/>
        <w:overflowPunct w:val="0"/>
        <w:ind w:right="128"/>
        <w:jc w:val="both"/>
        <w:rPr>
          <w:spacing w:val="-2"/>
          <w:sz w:val="28"/>
          <w:szCs w:val="28"/>
        </w:rPr>
      </w:pPr>
      <w:r w:rsidRPr="00AA7A6B">
        <w:rPr>
          <w:spacing w:val="-1"/>
          <w:sz w:val="28"/>
          <w:szCs w:val="28"/>
        </w:rPr>
        <w:t>использование</w:t>
      </w:r>
      <w:r w:rsidRPr="00AA7A6B">
        <w:rPr>
          <w:spacing w:val="3"/>
          <w:sz w:val="28"/>
          <w:szCs w:val="28"/>
        </w:rPr>
        <w:t xml:space="preserve"> </w:t>
      </w:r>
      <w:r w:rsidRPr="00AA7A6B">
        <w:rPr>
          <w:spacing w:val="-3"/>
          <w:sz w:val="28"/>
          <w:szCs w:val="28"/>
        </w:rPr>
        <w:t>учебников,</w:t>
      </w:r>
      <w:r w:rsidRPr="00AA7A6B">
        <w:rPr>
          <w:spacing w:val="1"/>
          <w:sz w:val="28"/>
          <w:szCs w:val="28"/>
        </w:rPr>
        <w:t xml:space="preserve"> </w:t>
      </w:r>
      <w:r w:rsidRPr="00AA7A6B">
        <w:rPr>
          <w:spacing w:val="-2"/>
          <w:sz w:val="28"/>
          <w:szCs w:val="28"/>
        </w:rPr>
        <w:t>дидактического</w:t>
      </w:r>
      <w:r w:rsidRPr="00AA7A6B">
        <w:rPr>
          <w:spacing w:val="2"/>
          <w:sz w:val="28"/>
          <w:szCs w:val="28"/>
        </w:rPr>
        <w:t xml:space="preserve"> </w:t>
      </w:r>
      <w:r w:rsidRPr="00AA7A6B">
        <w:rPr>
          <w:spacing w:val="-2"/>
          <w:sz w:val="28"/>
          <w:szCs w:val="28"/>
        </w:rPr>
        <w:t>материала</w:t>
      </w:r>
      <w:r w:rsidRPr="00AA7A6B">
        <w:rPr>
          <w:spacing w:val="1"/>
          <w:sz w:val="28"/>
          <w:szCs w:val="28"/>
        </w:rPr>
        <w:t xml:space="preserve"> </w:t>
      </w:r>
      <w:r w:rsidRPr="00AA7A6B">
        <w:rPr>
          <w:sz w:val="28"/>
          <w:szCs w:val="28"/>
        </w:rPr>
        <w:t>и</w:t>
      </w:r>
      <w:r w:rsidRPr="00AA7A6B">
        <w:rPr>
          <w:spacing w:val="3"/>
          <w:sz w:val="28"/>
          <w:szCs w:val="28"/>
        </w:rPr>
        <w:t xml:space="preserve"> </w:t>
      </w:r>
      <w:r w:rsidRPr="00AA7A6B">
        <w:rPr>
          <w:spacing w:val="-1"/>
          <w:sz w:val="28"/>
          <w:szCs w:val="28"/>
        </w:rPr>
        <w:t>средств</w:t>
      </w:r>
      <w:r w:rsidRPr="00AA7A6B">
        <w:rPr>
          <w:spacing w:val="2"/>
          <w:sz w:val="28"/>
          <w:szCs w:val="28"/>
        </w:rPr>
        <w:t xml:space="preserve"> </w:t>
      </w:r>
      <w:r w:rsidRPr="00AA7A6B">
        <w:rPr>
          <w:spacing w:val="-1"/>
          <w:sz w:val="28"/>
          <w:szCs w:val="28"/>
        </w:rPr>
        <w:t>наглядности,</w:t>
      </w:r>
      <w:r w:rsidRPr="00AA7A6B">
        <w:rPr>
          <w:spacing w:val="2"/>
          <w:sz w:val="28"/>
          <w:szCs w:val="28"/>
        </w:rPr>
        <w:t xml:space="preserve"> </w:t>
      </w:r>
      <w:r w:rsidRPr="00AA7A6B">
        <w:rPr>
          <w:spacing w:val="-2"/>
          <w:sz w:val="28"/>
          <w:szCs w:val="28"/>
        </w:rPr>
        <w:t>отвечающих</w:t>
      </w:r>
      <w:r w:rsidRPr="00AA7A6B">
        <w:rPr>
          <w:spacing w:val="59"/>
          <w:sz w:val="28"/>
          <w:szCs w:val="28"/>
        </w:rPr>
        <w:t xml:space="preserve"> </w:t>
      </w:r>
      <w:r w:rsidRPr="00AA7A6B">
        <w:rPr>
          <w:sz w:val="28"/>
          <w:szCs w:val="28"/>
        </w:rPr>
        <w:t>особым</w:t>
      </w:r>
      <w:r w:rsidRPr="00AA7A6B">
        <w:rPr>
          <w:spacing w:val="-1"/>
          <w:sz w:val="28"/>
          <w:szCs w:val="28"/>
        </w:rPr>
        <w:t xml:space="preserve"> образовательным</w:t>
      </w:r>
      <w:r w:rsidRPr="00AA7A6B">
        <w:rPr>
          <w:spacing w:val="-2"/>
          <w:sz w:val="28"/>
          <w:szCs w:val="28"/>
        </w:rPr>
        <w:t xml:space="preserve"> </w:t>
      </w:r>
      <w:r w:rsidRPr="00AA7A6B">
        <w:rPr>
          <w:sz w:val="28"/>
          <w:szCs w:val="28"/>
        </w:rPr>
        <w:t>потребностям</w:t>
      </w:r>
      <w:r w:rsidRPr="00AA7A6B">
        <w:rPr>
          <w:spacing w:val="59"/>
          <w:sz w:val="28"/>
          <w:szCs w:val="28"/>
        </w:rPr>
        <w:t xml:space="preserve"> </w:t>
      </w:r>
      <w:r w:rsidRPr="00AA7A6B">
        <w:rPr>
          <w:spacing w:val="-1"/>
          <w:sz w:val="28"/>
          <w:szCs w:val="28"/>
        </w:rPr>
        <w:t>слабовидящих</w:t>
      </w:r>
      <w:r w:rsidRPr="00AA7A6B">
        <w:rPr>
          <w:spacing w:val="2"/>
          <w:sz w:val="28"/>
          <w:szCs w:val="28"/>
        </w:rPr>
        <w:t xml:space="preserve"> </w:t>
      </w:r>
      <w:r w:rsidRPr="00AA7A6B">
        <w:rPr>
          <w:spacing w:val="-2"/>
          <w:sz w:val="28"/>
          <w:szCs w:val="28"/>
        </w:rPr>
        <w:t>обучающихся;</w:t>
      </w:r>
    </w:p>
    <w:p w:rsidR="00FC7FB7" w:rsidRPr="00AA7A6B" w:rsidRDefault="00FC7FB7" w:rsidP="00FC7FB7">
      <w:pPr>
        <w:pStyle w:val="a6"/>
        <w:kinsoku w:val="0"/>
        <w:overflowPunct w:val="0"/>
        <w:ind w:right="125"/>
        <w:jc w:val="both"/>
        <w:rPr>
          <w:spacing w:val="-1"/>
          <w:sz w:val="28"/>
          <w:szCs w:val="28"/>
        </w:rPr>
      </w:pPr>
      <w:r w:rsidRPr="00AA7A6B">
        <w:rPr>
          <w:spacing w:val="-1"/>
          <w:sz w:val="28"/>
          <w:szCs w:val="28"/>
        </w:rPr>
        <w:t>использование</w:t>
      </w:r>
      <w:r w:rsidRPr="00AA7A6B">
        <w:rPr>
          <w:spacing w:val="25"/>
          <w:sz w:val="28"/>
          <w:szCs w:val="28"/>
        </w:rPr>
        <w:t xml:space="preserve"> </w:t>
      </w:r>
      <w:r w:rsidRPr="00AA7A6B">
        <w:rPr>
          <w:spacing w:val="-1"/>
          <w:sz w:val="28"/>
          <w:szCs w:val="28"/>
        </w:rPr>
        <w:t>оптических,</w:t>
      </w:r>
      <w:r w:rsidRPr="00AA7A6B">
        <w:rPr>
          <w:spacing w:val="26"/>
          <w:sz w:val="28"/>
          <w:szCs w:val="28"/>
        </w:rPr>
        <w:t xml:space="preserve"> </w:t>
      </w:r>
      <w:r w:rsidRPr="00AA7A6B">
        <w:rPr>
          <w:spacing w:val="-1"/>
          <w:sz w:val="28"/>
          <w:szCs w:val="28"/>
        </w:rPr>
        <w:t>тифлотехнических,</w:t>
      </w:r>
      <w:r w:rsidRPr="00AA7A6B">
        <w:rPr>
          <w:spacing w:val="23"/>
          <w:sz w:val="28"/>
          <w:szCs w:val="28"/>
        </w:rPr>
        <w:t xml:space="preserve"> </w:t>
      </w:r>
      <w:r w:rsidRPr="00AA7A6B">
        <w:rPr>
          <w:spacing w:val="-1"/>
          <w:sz w:val="28"/>
          <w:szCs w:val="28"/>
        </w:rPr>
        <w:t>технических</w:t>
      </w:r>
      <w:r w:rsidRPr="00AA7A6B">
        <w:rPr>
          <w:spacing w:val="28"/>
          <w:sz w:val="28"/>
          <w:szCs w:val="28"/>
        </w:rPr>
        <w:t xml:space="preserve"> </w:t>
      </w:r>
      <w:r w:rsidRPr="00AA7A6B">
        <w:rPr>
          <w:spacing w:val="-1"/>
          <w:sz w:val="28"/>
          <w:szCs w:val="28"/>
        </w:rPr>
        <w:t>средств,</w:t>
      </w:r>
      <w:r w:rsidRPr="00AA7A6B">
        <w:rPr>
          <w:spacing w:val="26"/>
          <w:sz w:val="28"/>
          <w:szCs w:val="28"/>
        </w:rPr>
        <w:t xml:space="preserve"> </w:t>
      </w:r>
      <w:r w:rsidRPr="00AA7A6B">
        <w:rPr>
          <w:sz w:val="28"/>
          <w:szCs w:val="28"/>
        </w:rPr>
        <w:t>в</w:t>
      </w:r>
      <w:r w:rsidRPr="00AA7A6B">
        <w:rPr>
          <w:spacing w:val="25"/>
          <w:sz w:val="28"/>
          <w:szCs w:val="28"/>
        </w:rPr>
        <w:t xml:space="preserve"> </w:t>
      </w:r>
      <w:r w:rsidRPr="00AA7A6B">
        <w:rPr>
          <w:spacing w:val="-3"/>
          <w:sz w:val="28"/>
          <w:szCs w:val="28"/>
        </w:rPr>
        <w:t>том</w:t>
      </w:r>
      <w:r w:rsidRPr="00AA7A6B">
        <w:rPr>
          <w:spacing w:val="25"/>
          <w:sz w:val="28"/>
          <w:szCs w:val="28"/>
        </w:rPr>
        <w:t xml:space="preserve"> </w:t>
      </w:r>
      <w:r w:rsidRPr="00AA7A6B">
        <w:rPr>
          <w:spacing w:val="-1"/>
          <w:sz w:val="28"/>
          <w:szCs w:val="28"/>
        </w:rPr>
        <w:t>числе</w:t>
      </w:r>
      <w:r w:rsidRPr="00AA7A6B">
        <w:rPr>
          <w:spacing w:val="25"/>
          <w:sz w:val="28"/>
          <w:szCs w:val="28"/>
        </w:rPr>
        <w:t xml:space="preserve"> </w:t>
      </w:r>
      <w:r w:rsidRPr="00AA7A6B">
        <w:rPr>
          <w:sz w:val="28"/>
          <w:szCs w:val="28"/>
        </w:rPr>
        <w:t>и</w:t>
      </w:r>
      <w:r w:rsidRPr="00AA7A6B">
        <w:rPr>
          <w:spacing w:val="71"/>
          <w:sz w:val="28"/>
          <w:szCs w:val="28"/>
        </w:rPr>
        <w:t xml:space="preserve"> </w:t>
      </w:r>
      <w:r w:rsidRPr="00AA7A6B">
        <w:rPr>
          <w:spacing w:val="-1"/>
          <w:sz w:val="28"/>
          <w:szCs w:val="28"/>
        </w:rPr>
        <w:t>средств</w:t>
      </w:r>
      <w:r w:rsidRPr="00AA7A6B">
        <w:rPr>
          <w:sz w:val="28"/>
          <w:szCs w:val="28"/>
        </w:rPr>
        <w:t xml:space="preserve"> </w:t>
      </w:r>
      <w:r w:rsidRPr="00AA7A6B">
        <w:rPr>
          <w:spacing w:val="-3"/>
          <w:sz w:val="28"/>
          <w:szCs w:val="28"/>
        </w:rPr>
        <w:t>комфортного</w:t>
      </w:r>
      <w:r w:rsidRPr="00AA7A6B">
        <w:rPr>
          <w:sz w:val="28"/>
          <w:szCs w:val="28"/>
        </w:rPr>
        <w:t xml:space="preserve"> </w:t>
      </w:r>
      <w:r w:rsidRPr="00AA7A6B">
        <w:rPr>
          <w:spacing w:val="-1"/>
          <w:sz w:val="28"/>
          <w:szCs w:val="28"/>
        </w:rPr>
        <w:t xml:space="preserve">доступа </w:t>
      </w:r>
      <w:r w:rsidRPr="00AA7A6B">
        <w:rPr>
          <w:sz w:val="28"/>
          <w:szCs w:val="28"/>
        </w:rPr>
        <w:t xml:space="preserve">к </w:t>
      </w:r>
      <w:r w:rsidRPr="00AA7A6B">
        <w:rPr>
          <w:spacing w:val="-1"/>
          <w:sz w:val="28"/>
          <w:szCs w:val="28"/>
        </w:rPr>
        <w:t>образованию;</w:t>
      </w:r>
    </w:p>
    <w:p w:rsidR="00FC7FB7" w:rsidRPr="00AA7A6B" w:rsidRDefault="00FC7FB7" w:rsidP="00FC7FB7">
      <w:pPr>
        <w:pStyle w:val="a6"/>
        <w:kinsoku w:val="0"/>
        <w:overflowPunct w:val="0"/>
        <w:ind w:right="130"/>
        <w:jc w:val="both"/>
        <w:rPr>
          <w:spacing w:val="-2"/>
          <w:sz w:val="28"/>
          <w:szCs w:val="28"/>
        </w:rPr>
      </w:pPr>
      <w:r w:rsidRPr="00AA7A6B">
        <w:rPr>
          <w:sz w:val="28"/>
          <w:szCs w:val="28"/>
        </w:rPr>
        <w:t>наличие</w:t>
      </w:r>
      <w:r w:rsidRPr="00AA7A6B">
        <w:rPr>
          <w:spacing w:val="13"/>
          <w:sz w:val="28"/>
          <w:szCs w:val="28"/>
        </w:rPr>
        <w:t xml:space="preserve"> </w:t>
      </w:r>
      <w:r w:rsidRPr="00AA7A6B">
        <w:rPr>
          <w:sz w:val="28"/>
          <w:szCs w:val="28"/>
        </w:rPr>
        <w:t>в</w:t>
      </w:r>
      <w:r w:rsidRPr="00AA7A6B">
        <w:rPr>
          <w:spacing w:val="13"/>
          <w:sz w:val="28"/>
          <w:szCs w:val="28"/>
        </w:rPr>
        <w:t xml:space="preserve"> </w:t>
      </w:r>
      <w:r w:rsidRPr="00AA7A6B">
        <w:rPr>
          <w:sz w:val="28"/>
          <w:szCs w:val="28"/>
        </w:rPr>
        <w:t>классе</w:t>
      </w:r>
      <w:r w:rsidRPr="00AA7A6B">
        <w:rPr>
          <w:spacing w:val="13"/>
          <w:sz w:val="28"/>
          <w:szCs w:val="28"/>
        </w:rPr>
        <w:t xml:space="preserve"> </w:t>
      </w:r>
      <w:r w:rsidRPr="00AA7A6B">
        <w:rPr>
          <w:spacing w:val="-1"/>
          <w:sz w:val="28"/>
          <w:szCs w:val="28"/>
        </w:rPr>
        <w:t>(специальном</w:t>
      </w:r>
      <w:r w:rsidRPr="00AA7A6B">
        <w:rPr>
          <w:spacing w:val="13"/>
          <w:sz w:val="28"/>
          <w:szCs w:val="28"/>
        </w:rPr>
        <w:t xml:space="preserve"> </w:t>
      </w:r>
      <w:r w:rsidRPr="00AA7A6B">
        <w:rPr>
          <w:spacing w:val="-1"/>
          <w:sz w:val="28"/>
          <w:szCs w:val="28"/>
        </w:rPr>
        <w:t>кабинете)</w:t>
      </w:r>
      <w:r w:rsidRPr="00AA7A6B">
        <w:rPr>
          <w:spacing w:val="13"/>
          <w:sz w:val="28"/>
          <w:szCs w:val="28"/>
        </w:rPr>
        <w:t xml:space="preserve"> </w:t>
      </w:r>
      <w:r w:rsidRPr="00AA7A6B">
        <w:rPr>
          <w:spacing w:val="1"/>
          <w:sz w:val="28"/>
          <w:szCs w:val="28"/>
        </w:rPr>
        <w:t>места</w:t>
      </w:r>
      <w:r w:rsidRPr="00AA7A6B">
        <w:rPr>
          <w:spacing w:val="15"/>
          <w:sz w:val="28"/>
          <w:szCs w:val="28"/>
        </w:rPr>
        <w:t xml:space="preserve"> </w:t>
      </w:r>
      <w:r w:rsidRPr="00AA7A6B">
        <w:rPr>
          <w:sz w:val="28"/>
          <w:szCs w:val="28"/>
        </w:rPr>
        <w:t>для</w:t>
      </w:r>
      <w:r w:rsidRPr="00AA7A6B">
        <w:rPr>
          <w:spacing w:val="14"/>
          <w:sz w:val="28"/>
          <w:szCs w:val="28"/>
        </w:rPr>
        <w:t xml:space="preserve"> </w:t>
      </w:r>
      <w:r w:rsidRPr="00AA7A6B">
        <w:rPr>
          <w:spacing w:val="-1"/>
          <w:sz w:val="28"/>
          <w:szCs w:val="28"/>
        </w:rPr>
        <w:t>хранения</w:t>
      </w:r>
      <w:r w:rsidRPr="00AA7A6B">
        <w:rPr>
          <w:spacing w:val="14"/>
          <w:sz w:val="28"/>
          <w:szCs w:val="28"/>
        </w:rPr>
        <w:t xml:space="preserve"> </w:t>
      </w:r>
      <w:r w:rsidRPr="00AA7A6B">
        <w:rPr>
          <w:spacing w:val="-1"/>
          <w:sz w:val="28"/>
          <w:szCs w:val="28"/>
        </w:rPr>
        <w:t>индивидуальных</w:t>
      </w:r>
      <w:r w:rsidRPr="00AA7A6B">
        <w:rPr>
          <w:spacing w:val="50"/>
          <w:sz w:val="28"/>
          <w:szCs w:val="28"/>
        </w:rPr>
        <w:t xml:space="preserve"> </w:t>
      </w:r>
      <w:r w:rsidRPr="00AA7A6B">
        <w:rPr>
          <w:spacing w:val="-1"/>
          <w:sz w:val="28"/>
          <w:szCs w:val="28"/>
        </w:rPr>
        <w:t xml:space="preserve">тифлотехнических </w:t>
      </w:r>
      <w:r w:rsidRPr="00AA7A6B">
        <w:rPr>
          <w:sz w:val="28"/>
          <w:szCs w:val="28"/>
        </w:rPr>
        <w:t>и оптических</w:t>
      </w:r>
      <w:r w:rsidRPr="00AA7A6B">
        <w:rPr>
          <w:spacing w:val="2"/>
          <w:sz w:val="28"/>
          <w:szCs w:val="28"/>
        </w:rPr>
        <w:t xml:space="preserve"> </w:t>
      </w:r>
      <w:r w:rsidRPr="00AA7A6B">
        <w:rPr>
          <w:spacing w:val="-1"/>
          <w:sz w:val="28"/>
          <w:szCs w:val="28"/>
        </w:rPr>
        <w:t>средств,</w:t>
      </w:r>
      <w:r w:rsidRPr="00AA7A6B">
        <w:rPr>
          <w:spacing w:val="2"/>
          <w:sz w:val="28"/>
          <w:szCs w:val="28"/>
        </w:rPr>
        <w:t xml:space="preserve"> </w:t>
      </w:r>
      <w:r w:rsidRPr="00AA7A6B">
        <w:rPr>
          <w:spacing w:val="-2"/>
          <w:sz w:val="28"/>
          <w:szCs w:val="28"/>
        </w:rPr>
        <w:t>учебников,</w:t>
      </w:r>
      <w:r w:rsidRPr="00AA7A6B">
        <w:rPr>
          <w:spacing w:val="4"/>
          <w:sz w:val="28"/>
          <w:szCs w:val="28"/>
        </w:rPr>
        <w:t xml:space="preserve"> </w:t>
      </w:r>
      <w:r w:rsidRPr="00AA7A6B">
        <w:rPr>
          <w:spacing w:val="-1"/>
          <w:sz w:val="28"/>
          <w:szCs w:val="28"/>
        </w:rPr>
        <w:t>дидактических</w:t>
      </w:r>
      <w:r w:rsidRPr="00AA7A6B">
        <w:rPr>
          <w:spacing w:val="2"/>
          <w:sz w:val="28"/>
          <w:szCs w:val="28"/>
        </w:rPr>
        <w:t xml:space="preserve"> </w:t>
      </w:r>
      <w:r w:rsidRPr="00AA7A6B">
        <w:rPr>
          <w:spacing w:val="-2"/>
          <w:sz w:val="28"/>
          <w:szCs w:val="28"/>
        </w:rPr>
        <w:t>материалов;</w:t>
      </w:r>
    </w:p>
    <w:p w:rsidR="00FC7FB7" w:rsidRPr="00AA7A6B" w:rsidRDefault="00FC7FB7" w:rsidP="00FC7FB7">
      <w:pPr>
        <w:pStyle w:val="a6"/>
        <w:kinsoku w:val="0"/>
        <w:overflowPunct w:val="0"/>
        <w:ind w:right="120"/>
        <w:jc w:val="both"/>
        <w:rPr>
          <w:spacing w:val="-2"/>
          <w:sz w:val="28"/>
          <w:szCs w:val="28"/>
        </w:rPr>
      </w:pPr>
      <w:r w:rsidRPr="00AA7A6B">
        <w:rPr>
          <w:spacing w:val="-1"/>
          <w:sz w:val="28"/>
          <w:szCs w:val="28"/>
        </w:rPr>
        <w:t>обеспечение</w:t>
      </w:r>
      <w:r w:rsidRPr="00AA7A6B">
        <w:rPr>
          <w:spacing w:val="22"/>
          <w:sz w:val="28"/>
          <w:szCs w:val="28"/>
        </w:rPr>
        <w:t xml:space="preserve"> </w:t>
      </w:r>
      <w:r w:rsidRPr="00AA7A6B">
        <w:rPr>
          <w:sz w:val="28"/>
          <w:szCs w:val="28"/>
        </w:rPr>
        <w:t>доступности</w:t>
      </w:r>
      <w:r w:rsidRPr="00AA7A6B">
        <w:rPr>
          <w:spacing w:val="28"/>
          <w:sz w:val="28"/>
          <w:szCs w:val="28"/>
        </w:rPr>
        <w:t xml:space="preserve"> </w:t>
      </w:r>
      <w:r w:rsidRPr="00AA7A6B">
        <w:rPr>
          <w:spacing w:val="-2"/>
          <w:sz w:val="28"/>
          <w:szCs w:val="28"/>
        </w:rPr>
        <w:t>справочной</w:t>
      </w:r>
      <w:r w:rsidRPr="00AA7A6B">
        <w:rPr>
          <w:spacing w:val="24"/>
          <w:sz w:val="28"/>
          <w:szCs w:val="28"/>
        </w:rPr>
        <w:t xml:space="preserve"> </w:t>
      </w:r>
      <w:r w:rsidRPr="00AA7A6B">
        <w:rPr>
          <w:sz w:val="28"/>
          <w:szCs w:val="28"/>
        </w:rPr>
        <w:t>и</w:t>
      </w:r>
      <w:r w:rsidRPr="00AA7A6B">
        <w:rPr>
          <w:spacing w:val="24"/>
          <w:sz w:val="28"/>
          <w:szCs w:val="28"/>
        </w:rPr>
        <w:t xml:space="preserve"> </w:t>
      </w:r>
      <w:r w:rsidRPr="00AA7A6B">
        <w:rPr>
          <w:spacing w:val="-2"/>
          <w:sz w:val="28"/>
          <w:szCs w:val="28"/>
        </w:rPr>
        <w:t>наглядной</w:t>
      </w:r>
      <w:r w:rsidRPr="00AA7A6B">
        <w:rPr>
          <w:spacing w:val="24"/>
          <w:sz w:val="28"/>
          <w:szCs w:val="28"/>
        </w:rPr>
        <w:t xml:space="preserve"> </w:t>
      </w:r>
      <w:r w:rsidRPr="00AA7A6B">
        <w:rPr>
          <w:spacing w:val="-2"/>
          <w:sz w:val="28"/>
          <w:szCs w:val="28"/>
        </w:rPr>
        <w:t>информации,</w:t>
      </w:r>
      <w:r w:rsidRPr="00AA7A6B">
        <w:rPr>
          <w:spacing w:val="23"/>
          <w:sz w:val="28"/>
          <w:szCs w:val="28"/>
        </w:rPr>
        <w:t xml:space="preserve"> </w:t>
      </w:r>
      <w:r w:rsidRPr="00AA7A6B">
        <w:rPr>
          <w:spacing w:val="-1"/>
          <w:sz w:val="28"/>
          <w:szCs w:val="28"/>
        </w:rPr>
        <w:t>размещенной</w:t>
      </w:r>
      <w:r w:rsidRPr="00AA7A6B">
        <w:rPr>
          <w:spacing w:val="24"/>
          <w:sz w:val="28"/>
          <w:szCs w:val="28"/>
        </w:rPr>
        <w:t xml:space="preserve"> </w:t>
      </w:r>
      <w:r w:rsidRPr="00AA7A6B">
        <w:rPr>
          <w:sz w:val="28"/>
          <w:szCs w:val="28"/>
        </w:rPr>
        <w:t>в</w:t>
      </w:r>
      <w:r w:rsidRPr="00AA7A6B">
        <w:rPr>
          <w:spacing w:val="77"/>
          <w:sz w:val="28"/>
          <w:szCs w:val="28"/>
        </w:rPr>
        <w:t xml:space="preserve"> </w:t>
      </w:r>
      <w:r w:rsidRPr="00AA7A6B">
        <w:rPr>
          <w:spacing w:val="-1"/>
          <w:sz w:val="28"/>
          <w:szCs w:val="28"/>
        </w:rPr>
        <w:t>образовательной</w:t>
      </w:r>
      <w:r w:rsidRPr="00AA7A6B">
        <w:rPr>
          <w:spacing w:val="19"/>
          <w:sz w:val="28"/>
          <w:szCs w:val="28"/>
        </w:rPr>
        <w:t xml:space="preserve"> </w:t>
      </w:r>
      <w:r w:rsidRPr="00AA7A6B">
        <w:rPr>
          <w:spacing w:val="-1"/>
          <w:sz w:val="28"/>
          <w:szCs w:val="28"/>
        </w:rPr>
        <w:t>организации,</w:t>
      </w:r>
      <w:r w:rsidRPr="00AA7A6B">
        <w:rPr>
          <w:spacing w:val="18"/>
          <w:sz w:val="28"/>
          <w:szCs w:val="28"/>
        </w:rPr>
        <w:t xml:space="preserve"> </w:t>
      </w:r>
      <w:r w:rsidRPr="00AA7A6B">
        <w:rPr>
          <w:sz w:val="28"/>
          <w:szCs w:val="28"/>
        </w:rPr>
        <w:t>для</w:t>
      </w:r>
      <w:r w:rsidRPr="00AA7A6B">
        <w:rPr>
          <w:spacing w:val="17"/>
          <w:sz w:val="28"/>
          <w:szCs w:val="28"/>
        </w:rPr>
        <w:t xml:space="preserve"> </w:t>
      </w:r>
      <w:r w:rsidRPr="00AA7A6B">
        <w:rPr>
          <w:spacing w:val="-1"/>
          <w:sz w:val="28"/>
          <w:szCs w:val="28"/>
        </w:rPr>
        <w:t>непосредственного</w:t>
      </w:r>
      <w:r w:rsidRPr="00AA7A6B">
        <w:rPr>
          <w:spacing w:val="18"/>
          <w:sz w:val="28"/>
          <w:szCs w:val="28"/>
        </w:rPr>
        <w:t xml:space="preserve"> </w:t>
      </w:r>
      <w:r w:rsidRPr="00AA7A6B">
        <w:rPr>
          <w:sz w:val="28"/>
          <w:szCs w:val="28"/>
        </w:rPr>
        <w:t>и</w:t>
      </w:r>
      <w:r w:rsidRPr="00AA7A6B">
        <w:rPr>
          <w:spacing w:val="17"/>
          <w:sz w:val="28"/>
          <w:szCs w:val="28"/>
        </w:rPr>
        <w:t xml:space="preserve"> </w:t>
      </w:r>
      <w:r w:rsidRPr="00AA7A6B">
        <w:rPr>
          <w:spacing w:val="-1"/>
          <w:sz w:val="28"/>
          <w:szCs w:val="28"/>
        </w:rPr>
        <w:t>беспрепятственного</w:t>
      </w:r>
      <w:r w:rsidRPr="00AA7A6B">
        <w:rPr>
          <w:spacing w:val="18"/>
          <w:sz w:val="28"/>
          <w:szCs w:val="28"/>
        </w:rPr>
        <w:t xml:space="preserve"> </w:t>
      </w:r>
      <w:r w:rsidRPr="00AA7A6B">
        <w:rPr>
          <w:spacing w:val="-1"/>
          <w:sz w:val="28"/>
          <w:szCs w:val="28"/>
        </w:rPr>
        <w:t>восприятия</w:t>
      </w:r>
      <w:r w:rsidRPr="00AA7A6B">
        <w:rPr>
          <w:spacing w:val="49"/>
          <w:sz w:val="28"/>
          <w:szCs w:val="28"/>
        </w:rPr>
        <w:t xml:space="preserve"> </w:t>
      </w:r>
      <w:r w:rsidRPr="00AA7A6B">
        <w:rPr>
          <w:spacing w:val="-1"/>
          <w:sz w:val="28"/>
          <w:szCs w:val="28"/>
        </w:rPr>
        <w:t>слабовидящими</w:t>
      </w:r>
      <w:r w:rsidRPr="00AA7A6B">
        <w:rPr>
          <w:sz w:val="28"/>
          <w:szCs w:val="28"/>
        </w:rPr>
        <w:t xml:space="preserve"> </w:t>
      </w:r>
      <w:r w:rsidRPr="00AA7A6B">
        <w:rPr>
          <w:spacing w:val="-2"/>
          <w:sz w:val="28"/>
          <w:szCs w:val="28"/>
        </w:rPr>
        <w:t>обучающимися.</w:t>
      </w:r>
    </w:p>
    <w:p w:rsidR="00FC7FB7" w:rsidRPr="00AA7A6B" w:rsidRDefault="00FC7FB7" w:rsidP="00FC7FB7">
      <w:pPr>
        <w:pStyle w:val="3"/>
        <w:kinsoku w:val="0"/>
        <w:overflowPunct w:val="0"/>
        <w:spacing w:line="274" w:lineRule="exact"/>
        <w:ind w:right="117"/>
        <w:rPr>
          <w:b/>
          <w:i/>
          <w:spacing w:val="-2"/>
          <w:sz w:val="28"/>
          <w:szCs w:val="28"/>
        </w:rPr>
      </w:pPr>
      <w:r w:rsidRPr="00AA7A6B">
        <w:rPr>
          <w:b/>
          <w:i/>
          <w:spacing w:val="-2"/>
          <w:sz w:val="28"/>
          <w:szCs w:val="28"/>
        </w:rPr>
        <w:t>Временной</w:t>
      </w:r>
      <w:r w:rsidRPr="00AA7A6B">
        <w:rPr>
          <w:b/>
          <w:i/>
          <w:sz w:val="28"/>
          <w:szCs w:val="28"/>
        </w:rPr>
        <w:t xml:space="preserve"> </w:t>
      </w:r>
      <w:r w:rsidRPr="00AA7A6B">
        <w:rPr>
          <w:b/>
          <w:i/>
          <w:spacing w:val="-2"/>
          <w:sz w:val="28"/>
          <w:szCs w:val="28"/>
        </w:rPr>
        <w:t>режим</w:t>
      </w:r>
      <w:r w:rsidRPr="00AA7A6B">
        <w:rPr>
          <w:b/>
          <w:i/>
          <w:sz w:val="28"/>
          <w:szCs w:val="28"/>
        </w:rPr>
        <w:t xml:space="preserve"> </w:t>
      </w:r>
      <w:r w:rsidRPr="00AA7A6B">
        <w:rPr>
          <w:b/>
          <w:i/>
          <w:spacing w:val="-2"/>
          <w:sz w:val="28"/>
          <w:szCs w:val="28"/>
        </w:rPr>
        <w:t>обучения</w:t>
      </w:r>
    </w:p>
    <w:p w:rsidR="00FC7FB7" w:rsidRPr="00AA7A6B" w:rsidRDefault="00FC7FB7" w:rsidP="00FC7FB7">
      <w:pPr>
        <w:pStyle w:val="a6"/>
        <w:kinsoku w:val="0"/>
        <w:overflowPunct w:val="0"/>
        <w:ind w:right="117"/>
        <w:jc w:val="both"/>
        <w:rPr>
          <w:spacing w:val="-1"/>
          <w:sz w:val="28"/>
          <w:szCs w:val="28"/>
        </w:rPr>
      </w:pPr>
      <w:r w:rsidRPr="00AA7A6B">
        <w:rPr>
          <w:spacing w:val="-1"/>
          <w:sz w:val="28"/>
          <w:szCs w:val="28"/>
        </w:rPr>
        <w:t>Временной</w:t>
      </w:r>
      <w:r w:rsidRPr="00AA7A6B">
        <w:rPr>
          <w:spacing w:val="19"/>
          <w:sz w:val="28"/>
          <w:szCs w:val="28"/>
        </w:rPr>
        <w:t xml:space="preserve"> </w:t>
      </w:r>
      <w:r w:rsidRPr="00AA7A6B">
        <w:rPr>
          <w:spacing w:val="-1"/>
          <w:sz w:val="28"/>
          <w:szCs w:val="28"/>
        </w:rPr>
        <w:t>режим</w:t>
      </w:r>
      <w:r w:rsidRPr="00AA7A6B">
        <w:rPr>
          <w:spacing w:val="18"/>
          <w:sz w:val="28"/>
          <w:szCs w:val="28"/>
        </w:rPr>
        <w:t xml:space="preserve"> </w:t>
      </w:r>
      <w:r w:rsidRPr="00AA7A6B">
        <w:rPr>
          <w:spacing w:val="-2"/>
          <w:sz w:val="28"/>
          <w:szCs w:val="28"/>
        </w:rPr>
        <w:t>обучения</w:t>
      </w:r>
      <w:r w:rsidRPr="00AA7A6B">
        <w:rPr>
          <w:spacing w:val="18"/>
          <w:sz w:val="28"/>
          <w:szCs w:val="28"/>
        </w:rPr>
        <w:t xml:space="preserve"> </w:t>
      </w:r>
      <w:r w:rsidRPr="00AA7A6B">
        <w:rPr>
          <w:spacing w:val="-1"/>
          <w:sz w:val="28"/>
          <w:szCs w:val="28"/>
        </w:rPr>
        <w:t>слабовидящих</w:t>
      </w:r>
      <w:r w:rsidRPr="00AA7A6B">
        <w:rPr>
          <w:spacing w:val="21"/>
          <w:sz w:val="28"/>
          <w:szCs w:val="28"/>
        </w:rPr>
        <w:t xml:space="preserve"> </w:t>
      </w:r>
      <w:r w:rsidRPr="00AA7A6B">
        <w:rPr>
          <w:spacing w:val="-2"/>
          <w:sz w:val="28"/>
          <w:szCs w:val="28"/>
        </w:rPr>
        <w:t>обучающихся</w:t>
      </w:r>
      <w:r w:rsidRPr="00AA7A6B">
        <w:rPr>
          <w:spacing w:val="18"/>
          <w:sz w:val="28"/>
          <w:szCs w:val="28"/>
        </w:rPr>
        <w:t xml:space="preserve"> </w:t>
      </w:r>
      <w:r w:rsidRPr="00AA7A6B">
        <w:rPr>
          <w:spacing w:val="-1"/>
          <w:sz w:val="28"/>
          <w:szCs w:val="28"/>
        </w:rPr>
        <w:t>(учебный</w:t>
      </w:r>
      <w:r w:rsidRPr="00AA7A6B">
        <w:rPr>
          <w:spacing w:val="19"/>
          <w:sz w:val="28"/>
          <w:szCs w:val="28"/>
        </w:rPr>
        <w:t xml:space="preserve"> </w:t>
      </w:r>
      <w:r w:rsidRPr="00AA7A6B">
        <w:rPr>
          <w:spacing w:val="-4"/>
          <w:sz w:val="28"/>
          <w:szCs w:val="28"/>
        </w:rPr>
        <w:t>год,</w:t>
      </w:r>
      <w:r w:rsidRPr="00AA7A6B">
        <w:rPr>
          <w:spacing w:val="28"/>
          <w:sz w:val="28"/>
          <w:szCs w:val="28"/>
        </w:rPr>
        <w:t xml:space="preserve"> </w:t>
      </w:r>
      <w:r w:rsidRPr="00AA7A6B">
        <w:rPr>
          <w:spacing w:val="-1"/>
          <w:sz w:val="28"/>
          <w:szCs w:val="28"/>
        </w:rPr>
        <w:t>учебная</w:t>
      </w:r>
      <w:r w:rsidRPr="00AA7A6B">
        <w:rPr>
          <w:spacing w:val="18"/>
          <w:sz w:val="28"/>
          <w:szCs w:val="28"/>
        </w:rPr>
        <w:t xml:space="preserve"> </w:t>
      </w:r>
      <w:r w:rsidRPr="00AA7A6B">
        <w:rPr>
          <w:spacing w:val="-1"/>
          <w:sz w:val="28"/>
          <w:szCs w:val="28"/>
        </w:rPr>
        <w:t>неделя,</w:t>
      </w:r>
      <w:r w:rsidRPr="00AA7A6B">
        <w:rPr>
          <w:spacing w:val="71"/>
          <w:sz w:val="28"/>
          <w:szCs w:val="28"/>
        </w:rPr>
        <w:t xml:space="preserve"> </w:t>
      </w:r>
      <w:r w:rsidRPr="00AA7A6B">
        <w:rPr>
          <w:spacing w:val="-1"/>
          <w:sz w:val="28"/>
          <w:szCs w:val="28"/>
        </w:rPr>
        <w:t>день)</w:t>
      </w:r>
      <w:r w:rsidRPr="00AA7A6B">
        <w:rPr>
          <w:spacing w:val="54"/>
          <w:sz w:val="28"/>
          <w:szCs w:val="28"/>
        </w:rPr>
        <w:t xml:space="preserve"> </w:t>
      </w:r>
      <w:r w:rsidRPr="00AA7A6B">
        <w:rPr>
          <w:spacing w:val="-1"/>
          <w:sz w:val="28"/>
          <w:szCs w:val="28"/>
        </w:rPr>
        <w:t>устанавливается</w:t>
      </w:r>
      <w:r w:rsidRPr="00AA7A6B">
        <w:rPr>
          <w:spacing w:val="54"/>
          <w:sz w:val="28"/>
          <w:szCs w:val="28"/>
        </w:rPr>
        <w:t xml:space="preserve"> </w:t>
      </w:r>
      <w:r w:rsidRPr="00AA7A6B">
        <w:rPr>
          <w:sz w:val="28"/>
          <w:szCs w:val="28"/>
        </w:rPr>
        <w:t>в</w:t>
      </w:r>
      <w:r w:rsidRPr="00AA7A6B">
        <w:rPr>
          <w:spacing w:val="52"/>
          <w:sz w:val="28"/>
          <w:szCs w:val="28"/>
        </w:rPr>
        <w:t xml:space="preserve"> </w:t>
      </w:r>
      <w:r w:rsidRPr="00AA7A6B">
        <w:rPr>
          <w:spacing w:val="-1"/>
          <w:sz w:val="28"/>
          <w:szCs w:val="28"/>
        </w:rPr>
        <w:t>соответствии</w:t>
      </w:r>
      <w:r w:rsidRPr="00AA7A6B">
        <w:rPr>
          <w:spacing w:val="53"/>
          <w:sz w:val="28"/>
          <w:szCs w:val="28"/>
        </w:rPr>
        <w:t xml:space="preserve"> </w:t>
      </w:r>
      <w:r w:rsidRPr="00AA7A6B">
        <w:rPr>
          <w:spacing w:val="-3"/>
          <w:sz w:val="28"/>
          <w:szCs w:val="28"/>
        </w:rPr>
        <w:t>законодательно</w:t>
      </w:r>
      <w:r w:rsidRPr="00AA7A6B">
        <w:rPr>
          <w:spacing w:val="52"/>
          <w:sz w:val="28"/>
          <w:szCs w:val="28"/>
        </w:rPr>
        <w:t xml:space="preserve"> </w:t>
      </w:r>
      <w:r w:rsidRPr="00AA7A6B">
        <w:rPr>
          <w:spacing w:val="-1"/>
          <w:sz w:val="28"/>
          <w:szCs w:val="28"/>
        </w:rPr>
        <w:t>закрепленными</w:t>
      </w:r>
      <w:r w:rsidRPr="00AA7A6B">
        <w:rPr>
          <w:spacing w:val="53"/>
          <w:sz w:val="28"/>
          <w:szCs w:val="28"/>
        </w:rPr>
        <w:t xml:space="preserve"> </w:t>
      </w:r>
      <w:r w:rsidRPr="00AA7A6B">
        <w:rPr>
          <w:spacing w:val="-2"/>
          <w:sz w:val="28"/>
          <w:szCs w:val="28"/>
        </w:rPr>
        <w:t>нормативами</w:t>
      </w:r>
      <w:r w:rsidRPr="00AA7A6B">
        <w:rPr>
          <w:spacing w:val="53"/>
          <w:sz w:val="28"/>
          <w:szCs w:val="28"/>
        </w:rPr>
        <w:t xml:space="preserve"> </w:t>
      </w:r>
      <w:r w:rsidRPr="00AA7A6B">
        <w:rPr>
          <w:spacing w:val="-1"/>
          <w:sz w:val="28"/>
          <w:szCs w:val="28"/>
        </w:rPr>
        <w:t>(ФЗ</w:t>
      </w:r>
      <w:r w:rsidRPr="00AA7A6B">
        <w:rPr>
          <w:spacing w:val="52"/>
          <w:sz w:val="28"/>
          <w:szCs w:val="28"/>
        </w:rPr>
        <w:t xml:space="preserve"> </w:t>
      </w:r>
      <w:r w:rsidRPr="00AA7A6B">
        <w:rPr>
          <w:spacing w:val="-2"/>
          <w:sz w:val="28"/>
          <w:szCs w:val="28"/>
        </w:rPr>
        <w:t>«Об</w:t>
      </w:r>
      <w:r w:rsidRPr="00AA7A6B">
        <w:rPr>
          <w:spacing w:val="65"/>
          <w:sz w:val="28"/>
          <w:szCs w:val="28"/>
        </w:rPr>
        <w:t xml:space="preserve"> </w:t>
      </w:r>
      <w:r w:rsidRPr="00AA7A6B">
        <w:rPr>
          <w:spacing w:val="-1"/>
          <w:sz w:val="28"/>
          <w:szCs w:val="28"/>
        </w:rPr>
        <w:t>образовании</w:t>
      </w:r>
      <w:r w:rsidRPr="00AA7A6B">
        <w:rPr>
          <w:spacing w:val="38"/>
          <w:sz w:val="28"/>
          <w:szCs w:val="28"/>
        </w:rPr>
        <w:t xml:space="preserve"> </w:t>
      </w:r>
      <w:r w:rsidRPr="00AA7A6B">
        <w:rPr>
          <w:sz w:val="28"/>
          <w:szCs w:val="28"/>
        </w:rPr>
        <w:t>в</w:t>
      </w:r>
      <w:r w:rsidRPr="00AA7A6B">
        <w:rPr>
          <w:spacing w:val="18"/>
          <w:sz w:val="28"/>
          <w:szCs w:val="28"/>
        </w:rPr>
        <w:t xml:space="preserve"> </w:t>
      </w:r>
      <w:r w:rsidRPr="00AA7A6B">
        <w:rPr>
          <w:spacing w:val="-2"/>
          <w:sz w:val="28"/>
          <w:szCs w:val="28"/>
        </w:rPr>
        <w:t>Российской</w:t>
      </w:r>
      <w:r w:rsidRPr="00AA7A6B">
        <w:rPr>
          <w:spacing w:val="19"/>
          <w:sz w:val="28"/>
          <w:szCs w:val="28"/>
        </w:rPr>
        <w:t xml:space="preserve"> </w:t>
      </w:r>
      <w:r w:rsidRPr="00AA7A6B">
        <w:rPr>
          <w:spacing w:val="-1"/>
          <w:sz w:val="28"/>
          <w:szCs w:val="28"/>
        </w:rPr>
        <w:t>Федерации»,</w:t>
      </w:r>
      <w:r w:rsidRPr="00AA7A6B">
        <w:rPr>
          <w:spacing w:val="18"/>
          <w:sz w:val="28"/>
          <w:szCs w:val="28"/>
        </w:rPr>
        <w:t xml:space="preserve"> </w:t>
      </w:r>
      <w:r w:rsidRPr="00AA7A6B">
        <w:rPr>
          <w:sz w:val="28"/>
          <w:szCs w:val="28"/>
        </w:rPr>
        <w:t>СанПиН,</w:t>
      </w:r>
      <w:r w:rsidRPr="00AA7A6B">
        <w:rPr>
          <w:spacing w:val="18"/>
          <w:sz w:val="28"/>
          <w:szCs w:val="28"/>
        </w:rPr>
        <w:t xml:space="preserve"> </w:t>
      </w:r>
      <w:r w:rsidRPr="00AA7A6B">
        <w:rPr>
          <w:spacing w:val="-1"/>
          <w:sz w:val="28"/>
          <w:szCs w:val="28"/>
        </w:rPr>
        <w:t>приказы</w:t>
      </w:r>
      <w:r w:rsidRPr="00AA7A6B">
        <w:rPr>
          <w:spacing w:val="18"/>
          <w:sz w:val="28"/>
          <w:szCs w:val="28"/>
        </w:rPr>
        <w:t xml:space="preserve"> </w:t>
      </w:r>
      <w:r w:rsidRPr="00AA7A6B">
        <w:rPr>
          <w:spacing w:val="-1"/>
          <w:sz w:val="28"/>
          <w:szCs w:val="28"/>
        </w:rPr>
        <w:t>Министерства</w:t>
      </w:r>
      <w:r w:rsidRPr="00AA7A6B">
        <w:rPr>
          <w:spacing w:val="18"/>
          <w:sz w:val="28"/>
          <w:szCs w:val="28"/>
        </w:rPr>
        <w:t xml:space="preserve"> </w:t>
      </w:r>
      <w:r w:rsidRPr="00AA7A6B">
        <w:rPr>
          <w:spacing w:val="-1"/>
          <w:sz w:val="28"/>
          <w:szCs w:val="28"/>
        </w:rPr>
        <w:t>образования</w:t>
      </w:r>
      <w:r w:rsidRPr="00AA7A6B">
        <w:rPr>
          <w:spacing w:val="18"/>
          <w:sz w:val="28"/>
          <w:szCs w:val="28"/>
        </w:rPr>
        <w:t xml:space="preserve"> </w:t>
      </w:r>
      <w:r w:rsidRPr="00AA7A6B">
        <w:rPr>
          <w:sz w:val="28"/>
          <w:szCs w:val="28"/>
        </w:rPr>
        <w:t>и</w:t>
      </w:r>
      <w:r w:rsidRPr="00AA7A6B">
        <w:rPr>
          <w:spacing w:val="19"/>
          <w:sz w:val="28"/>
          <w:szCs w:val="28"/>
        </w:rPr>
        <w:t xml:space="preserve"> </w:t>
      </w:r>
      <w:r w:rsidRPr="00AA7A6B">
        <w:rPr>
          <w:spacing w:val="-4"/>
          <w:sz w:val="28"/>
          <w:szCs w:val="28"/>
        </w:rPr>
        <w:t>науки</w:t>
      </w:r>
      <w:r w:rsidRPr="00AA7A6B">
        <w:rPr>
          <w:spacing w:val="49"/>
          <w:sz w:val="28"/>
          <w:szCs w:val="28"/>
        </w:rPr>
        <w:t xml:space="preserve"> </w:t>
      </w:r>
      <w:r w:rsidRPr="00AA7A6B">
        <w:rPr>
          <w:spacing w:val="-2"/>
          <w:sz w:val="28"/>
          <w:szCs w:val="28"/>
        </w:rPr>
        <w:t>РФ</w:t>
      </w:r>
      <w:r w:rsidRPr="00AA7A6B">
        <w:rPr>
          <w:spacing w:val="26"/>
          <w:sz w:val="28"/>
          <w:szCs w:val="28"/>
        </w:rPr>
        <w:t xml:space="preserve"> </w:t>
      </w:r>
      <w:r w:rsidRPr="00AA7A6B">
        <w:rPr>
          <w:sz w:val="28"/>
          <w:szCs w:val="28"/>
        </w:rPr>
        <w:t>и</w:t>
      </w:r>
      <w:r w:rsidRPr="00AA7A6B">
        <w:rPr>
          <w:spacing w:val="27"/>
          <w:sz w:val="28"/>
          <w:szCs w:val="28"/>
        </w:rPr>
        <w:t xml:space="preserve"> </w:t>
      </w:r>
      <w:r w:rsidRPr="00AA7A6B">
        <w:rPr>
          <w:sz w:val="28"/>
          <w:szCs w:val="28"/>
        </w:rPr>
        <w:t>др.),</w:t>
      </w:r>
      <w:r w:rsidRPr="00AA7A6B">
        <w:rPr>
          <w:spacing w:val="25"/>
          <w:sz w:val="28"/>
          <w:szCs w:val="28"/>
        </w:rPr>
        <w:t xml:space="preserve"> </w:t>
      </w:r>
      <w:r w:rsidRPr="00AA7A6B">
        <w:rPr>
          <w:spacing w:val="-1"/>
          <w:sz w:val="28"/>
          <w:szCs w:val="28"/>
        </w:rPr>
        <w:t>локальными</w:t>
      </w:r>
      <w:r w:rsidRPr="00AA7A6B">
        <w:rPr>
          <w:spacing w:val="24"/>
          <w:sz w:val="28"/>
          <w:szCs w:val="28"/>
        </w:rPr>
        <w:t xml:space="preserve"> </w:t>
      </w:r>
      <w:r w:rsidRPr="00AA7A6B">
        <w:rPr>
          <w:spacing w:val="-1"/>
          <w:sz w:val="28"/>
          <w:szCs w:val="28"/>
        </w:rPr>
        <w:t>актами</w:t>
      </w:r>
      <w:r w:rsidRPr="00AA7A6B">
        <w:rPr>
          <w:spacing w:val="27"/>
          <w:sz w:val="28"/>
          <w:szCs w:val="28"/>
        </w:rPr>
        <w:t xml:space="preserve"> </w:t>
      </w:r>
      <w:r w:rsidRPr="00AA7A6B">
        <w:rPr>
          <w:spacing w:val="-2"/>
          <w:sz w:val="28"/>
          <w:szCs w:val="28"/>
        </w:rPr>
        <w:t>образовательной</w:t>
      </w:r>
      <w:r w:rsidRPr="00AA7A6B">
        <w:rPr>
          <w:spacing w:val="27"/>
          <w:sz w:val="28"/>
          <w:szCs w:val="28"/>
        </w:rPr>
        <w:t xml:space="preserve"> </w:t>
      </w:r>
      <w:r w:rsidRPr="00AA7A6B">
        <w:rPr>
          <w:spacing w:val="-1"/>
          <w:sz w:val="28"/>
          <w:szCs w:val="28"/>
        </w:rPr>
        <w:t>организации.</w:t>
      </w:r>
      <w:r w:rsidRPr="00AA7A6B">
        <w:rPr>
          <w:spacing w:val="23"/>
          <w:sz w:val="28"/>
          <w:szCs w:val="28"/>
        </w:rPr>
        <w:t xml:space="preserve"> </w:t>
      </w:r>
      <w:r w:rsidRPr="00AA7A6B">
        <w:rPr>
          <w:sz w:val="28"/>
          <w:szCs w:val="28"/>
        </w:rPr>
        <w:t>Сроки</w:t>
      </w:r>
      <w:r w:rsidRPr="00AA7A6B">
        <w:rPr>
          <w:spacing w:val="24"/>
          <w:sz w:val="28"/>
          <w:szCs w:val="28"/>
        </w:rPr>
        <w:t xml:space="preserve"> </w:t>
      </w:r>
      <w:r w:rsidRPr="00AA7A6B">
        <w:rPr>
          <w:sz w:val="28"/>
          <w:szCs w:val="28"/>
        </w:rPr>
        <w:t>освоения</w:t>
      </w:r>
      <w:r w:rsidRPr="00AA7A6B">
        <w:rPr>
          <w:spacing w:val="34"/>
          <w:sz w:val="28"/>
          <w:szCs w:val="28"/>
        </w:rPr>
        <w:t xml:space="preserve"> </w:t>
      </w:r>
      <w:r w:rsidRPr="00AA7A6B">
        <w:rPr>
          <w:spacing w:val="-1"/>
          <w:sz w:val="28"/>
          <w:szCs w:val="28"/>
        </w:rPr>
        <w:t>слабовидящими</w:t>
      </w:r>
      <w:r w:rsidRPr="00AA7A6B">
        <w:rPr>
          <w:spacing w:val="71"/>
          <w:sz w:val="28"/>
          <w:szCs w:val="28"/>
        </w:rPr>
        <w:t xml:space="preserve"> </w:t>
      </w:r>
      <w:r w:rsidRPr="00AA7A6B">
        <w:rPr>
          <w:spacing w:val="-2"/>
          <w:sz w:val="28"/>
          <w:szCs w:val="28"/>
        </w:rPr>
        <w:t>обучающимися</w:t>
      </w:r>
      <w:r w:rsidRPr="00AA7A6B">
        <w:rPr>
          <w:sz w:val="28"/>
          <w:szCs w:val="28"/>
        </w:rPr>
        <w:t xml:space="preserve"> </w:t>
      </w:r>
      <w:r w:rsidRPr="00AA7A6B">
        <w:rPr>
          <w:spacing w:val="-1"/>
          <w:sz w:val="28"/>
          <w:szCs w:val="28"/>
        </w:rPr>
        <w:t>различных</w:t>
      </w:r>
      <w:r w:rsidRPr="00AA7A6B">
        <w:rPr>
          <w:spacing w:val="1"/>
          <w:sz w:val="28"/>
          <w:szCs w:val="28"/>
        </w:rPr>
        <w:t xml:space="preserve"> </w:t>
      </w:r>
      <w:r w:rsidRPr="00AA7A6B">
        <w:rPr>
          <w:spacing w:val="-1"/>
          <w:sz w:val="28"/>
          <w:szCs w:val="28"/>
        </w:rPr>
        <w:t>вариантов</w:t>
      </w:r>
      <w:r w:rsidRPr="00AA7A6B">
        <w:rPr>
          <w:sz w:val="28"/>
          <w:szCs w:val="28"/>
        </w:rPr>
        <w:t xml:space="preserve"> </w:t>
      </w:r>
      <w:r w:rsidRPr="00AA7A6B">
        <w:rPr>
          <w:spacing w:val="-4"/>
          <w:sz w:val="28"/>
          <w:szCs w:val="28"/>
        </w:rPr>
        <w:t>АООП</w:t>
      </w:r>
      <w:r w:rsidRPr="00AA7A6B">
        <w:rPr>
          <w:sz w:val="28"/>
          <w:szCs w:val="28"/>
        </w:rPr>
        <w:t xml:space="preserve"> НОО</w:t>
      </w:r>
      <w:r w:rsidRPr="00AA7A6B">
        <w:rPr>
          <w:spacing w:val="1"/>
          <w:sz w:val="28"/>
          <w:szCs w:val="28"/>
        </w:rPr>
        <w:t xml:space="preserve"> </w:t>
      </w:r>
      <w:r w:rsidRPr="00AA7A6B">
        <w:rPr>
          <w:spacing w:val="-1"/>
          <w:sz w:val="28"/>
          <w:szCs w:val="28"/>
        </w:rPr>
        <w:t>устанавливаются</w:t>
      </w:r>
      <w:r w:rsidRPr="00AA7A6B">
        <w:rPr>
          <w:sz w:val="28"/>
          <w:szCs w:val="28"/>
        </w:rPr>
        <w:t xml:space="preserve"> </w:t>
      </w:r>
      <w:r w:rsidRPr="00AA7A6B">
        <w:rPr>
          <w:spacing w:val="-1"/>
          <w:sz w:val="28"/>
          <w:szCs w:val="28"/>
        </w:rPr>
        <w:t>ФГОС</w:t>
      </w:r>
      <w:r w:rsidRPr="00AA7A6B">
        <w:rPr>
          <w:sz w:val="28"/>
          <w:szCs w:val="28"/>
        </w:rPr>
        <w:t xml:space="preserve"> </w:t>
      </w:r>
      <w:r w:rsidRPr="00AA7A6B">
        <w:rPr>
          <w:spacing w:val="-1"/>
          <w:sz w:val="28"/>
          <w:szCs w:val="28"/>
        </w:rPr>
        <w:t>НОО.</w:t>
      </w:r>
    </w:p>
    <w:p w:rsidR="00FC7FB7" w:rsidRPr="00AA7A6B" w:rsidRDefault="00FC7FB7" w:rsidP="00FC7FB7">
      <w:pPr>
        <w:pStyle w:val="a6"/>
        <w:kinsoku w:val="0"/>
        <w:overflowPunct w:val="0"/>
        <w:ind w:right="122"/>
        <w:jc w:val="both"/>
        <w:rPr>
          <w:spacing w:val="-2"/>
          <w:sz w:val="28"/>
          <w:szCs w:val="28"/>
        </w:rPr>
      </w:pPr>
      <w:r w:rsidRPr="00AA7A6B">
        <w:rPr>
          <w:sz w:val="28"/>
          <w:szCs w:val="28"/>
        </w:rPr>
        <w:t>Уч</w:t>
      </w:r>
      <w:r w:rsidRPr="00AA7A6B">
        <w:rPr>
          <w:spacing w:val="-2"/>
          <w:sz w:val="28"/>
          <w:szCs w:val="28"/>
        </w:rPr>
        <w:t>е</w:t>
      </w:r>
      <w:r w:rsidRPr="00AA7A6B">
        <w:rPr>
          <w:sz w:val="28"/>
          <w:szCs w:val="28"/>
        </w:rPr>
        <w:t>б</w:t>
      </w:r>
      <w:r w:rsidRPr="00AA7A6B">
        <w:rPr>
          <w:spacing w:val="1"/>
          <w:sz w:val="28"/>
          <w:szCs w:val="28"/>
        </w:rPr>
        <w:t>н</w:t>
      </w:r>
      <w:r w:rsidRPr="00AA7A6B">
        <w:rPr>
          <w:sz w:val="28"/>
          <w:szCs w:val="28"/>
        </w:rPr>
        <w:t>ый</w:t>
      </w:r>
      <w:r w:rsidRPr="00AA7A6B">
        <w:rPr>
          <w:spacing w:val="12"/>
          <w:sz w:val="28"/>
          <w:szCs w:val="28"/>
        </w:rPr>
        <w:t xml:space="preserve"> </w:t>
      </w:r>
      <w:r w:rsidRPr="00AA7A6B">
        <w:rPr>
          <w:sz w:val="28"/>
          <w:szCs w:val="28"/>
        </w:rPr>
        <w:t>д</w:t>
      </w:r>
      <w:r w:rsidRPr="00AA7A6B">
        <w:rPr>
          <w:spacing w:val="-1"/>
          <w:sz w:val="28"/>
          <w:szCs w:val="28"/>
        </w:rPr>
        <w:t>е</w:t>
      </w:r>
      <w:r w:rsidRPr="00AA7A6B">
        <w:rPr>
          <w:sz w:val="28"/>
          <w:szCs w:val="28"/>
        </w:rPr>
        <w:t>нь</w:t>
      </w:r>
      <w:r w:rsidRPr="00AA7A6B">
        <w:rPr>
          <w:spacing w:val="12"/>
          <w:sz w:val="28"/>
          <w:szCs w:val="28"/>
        </w:rPr>
        <w:t xml:space="preserve"> </w:t>
      </w:r>
      <w:r w:rsidRPr="00AA7A6B">
        <w:rPr>
          <w:sz w:val="28"/>
          <w:szCs w:val="28"/>
        </w:rPr>
        <w:t>вкл</w:t>
      </w:r>
      <w:r w:rsidRPr="00AA7A6B">
        <w:rPr>
          <w:spacing w:val="-9"/>
          <w:sz w:val="28"/>
          <w:szCs w:val="28"/>
        </w:rPr>
        <w:t>ю</w:t>
      </w:r>
      <w:r w:rsidRPr="00AA7A6B">
        <w:rPr>
          <w:spacing w:val="-1"/>
          <w:sz w:val="28"/>
          <w:szCs w:val="28"/>
        </w:rPr>
        <w:t>ча</w:t>
      </w:r>
      <w:r w:rsidRPr="00AA7A6B">
        <w:rPr>
          <w:spacing w:val="1"/>
          <w:sz w:val="28"/>
          <w:szCs w:val="28"/>
        </w:rPr>
        <w:t>е</w:t>
      </w:r>
      <w:r w:rsidRPr="00AA7A6B">
        <w:rPr>
          <w:sz w:val="28"/>
          <w:szCs w:val="28"/>
        </w:rPr>
        <w:t>т</w:t>
      </w:r>
      <w:r w:rsidRPr="00AA7A6B">
        <w:rPr>
          <w:spacing w:val="12"/>
          <w:sz w:val="28"/>
          <w:szCs w:val="28"/>
        </w:rPr>
        <w:t xml:space="preserve"> </w:t>
      </w:r>
      <w:r w:rsidRPr="00AA7A6B">
        <w:rPr>
          <w:sz w:val="28"/>
          <w:szCs w:val="28"/>
        </w:rPr>
        <w:t>в</w:t>
      </w:r>
      <w:r w:rsidRPr="00AA7A6B">
        <w:rPr>
          <w:spacing w:val="11"/>
          <w:sz w:val="28"/>
          <w:szCs w:val="28"/>
        </w:rPr>
        <w:t xml:space="preserve"> </w:t>
      </w:r>
      <w:r w:rsidRPr="00AA7A6B">
        <w:rPr>
          <w:spacing w:val="3"/>
          <w:sz w:val="28"/>
          <w:szCs w:val="28"/>
        </w:rPr>
        <w:t>с</w:t>
      </w:r>
      <w:r w:rsidRPr="00AA7A6B">
        <w:rPr>
          <w:spacing w:val="-1"/>
          <w:sz w:val="28"/>
          <w:szCs w:val="28"/>
        </w:rPr>
        <w:t>е</w:t>
      </w:r>
      <w:r w:rsidRPr="00AA7A6B">
        <w:rPr>
          <w:spacing w:val="-5"/>
          <w:sz w:val="28"/>
          <w:szCs w:val="28"/>
        </w:rPr>
        <w:t>б</w:t>
      </w:r>
      <w:r w:rsidRPr="00AA7A6B">
        <w:rPr>
          <w:sz w:val="28"/>
          <w:szCs w:val="28"/>
        </w:rPr>
        <w:t>я</w:t>
      </w:r>
      <w:r w:rsidRPr="00AA7A6B">
        <w:rPr>
          <w:spacing w:val="16"/>
          <w:sz w:val="28"/>
          <w:szCs w:val="28"/>
        </w:rPr>
        <w:t xml:space="preserve"> </w:t>
      </w:r>
      <w:r w:rsidRPr="00AA7A6B">
        <w:rPr>
          <w:spacing w:val="-5"/>
          <w:sz w:val="28"/>
          <w:szCs w:val="28"/>
        </w:rPr>
        <w:t>у</w:t>
      </w:r>
      <w:r w:rsidRPr="00AA7A6B">
        <w:rPr>
          <w:sz w:val="28"/>
          <w:szCs w:val="28"/>
        </w:rPr>
        <w:t>роки,</w:t>
      </w:r>
      <w:r w:rsidRPr="00AA7A6B">
        <w:rPr>
          <w:spacing w:val="11"/>
          <w:sz w:val="28"/>
          <w:szCs w:val="28"/>
        </w:rPr>
        <w:t xml:space="preserve"> </w:t>
      </w:r>
      <w:r w:rsidRPr="00AA7A6B">
        <w:rPr>
          <w:sz w:val="28"/>
          <w:szCs w:val="28"/>
        </w:rPr>
        <w:t>к</w:t>
      </w:r>
      <w:r w:rsidRPr="00AA7A6B">
        <w:rPr>
          <w:spacing w:val="-8"/>
          <w:sz w:val="28"/>
          <w:szCs w:val="28"/>
        </w:rPr>
        <w:t>у</w:t>
      </w:r>
      <w:r w:rsidRPr="00AA7A6B">
        <w:rPr>
          <w:spacing w:val="2"/>
          <w:sz w:val="28"/>
          <w:szCs w:val="28"/>
        </w:rPr>
        <w:t>р</w:t>
      </w:r>
      <w:r w:rsidRPr="00AA7A6B">
        <w:rPr>
          <w:spacing w:val="-1"/>
          <w:sz w:val="28"/>
          <w:szCs w:val="28"/>
        </w:rPr>
        <w:t>с</w:t>
      </w:r>
      <w:r w:rsidRPr="00AA7A6B">
        <w:rPr>
          <w:sz w:val="28"/>
          <w:szCs w:val="28"/>
        </w:rPr>
        <w:t>ы</w:t>
      </w:r>
      <w:r w:rsidRPr="00AA7A6B">
        <w:rPr>
          <w:spacing w:val="13"/>
          <w:sz w:val="28"/>
          <w:szCs w:val="28"/>
        </w:rPr>
        <w:t xml:space="preserve"> </w:t>
      </w:r>
      <w:r w:rsidRPr="00AA7A6B">
        <w:rPr>
          <w:spacing w:val="-12"/>
          <w:sz w:val="28"/>
          <w:szCs w:val="28"/>
        </w:rPr>
        <w:t>к</w:t>
      </w:r>
      <w:r w:rsidRPr="00AA7A6B">
        <w:rPr>
          <w:sz w:val="28"/>
          <w:szCs w:val="28"/>
        </w:rPr>
        <w:t>орр</w:t>
      </w:r>
      <w:r w:rsidRPr="00AA7A6B">
        <w:rPr>
          <w:spacing w:val="-1"/>
          <w:sz w:val="28"/>
          <w:szCs w:val="28"/>
        </w:rPr>
        <w:t>е</w:t>
      </w:r>
      <w:r w:rsidRPr="00AA7A6B">
        <w:rPr>
          <w:sz w:val="28"/>
          <w:szCs w:val="28"/>
        </w:rPr>
        <w:t>кцио</w:t>
      </w:r>
      <w:r w:rsidRPr="00AA7A6B">
        <w:rPr>
          <w:spacing w:val="-2"/>
          <w:sz w:val="28"/>
          <w:szCs w:val="28"/>
        </w:rPr>
        <w:t>н</w:t>
      </w:r>
      <w:r w:rsidRPr="00AA7A6B">
        <w:rPr>
          <w:sz w:val="28"/>
          <w:szCs w:val="28"/>
        </w:rPr>
        <w:t>н</w:t>
      </w:r>
      <w:r w:rsidRPr="00AA7A6B">
        <w:rPr>
          <w:spacing w:val="6"/>
          <w:sz w:val="28"/>
          <w:szCs w:val="28"/>
        </w:rPr>
        <w:t>о</w:t>
      </w:r>
      <w:r w:rsidRPr="00AA7A6B">
        <w:rPr>
          <w:spacing w:val="-1"/>
          <w:sz w:val="28"/>
          <w:szCs w:val="28"/>
        </w:rPr>
        <w:t>-</w:t>
      </w:r>
      <w:r w:rsidRPr="00AA7A6B">
        <w:rPr>
          <w:sz w:val="28"/>
          <w:szCs w:val="28"/>
        </w:rPr>
        <w:t>р</w:t>
      </w:r>
      <w:r w:rsidRPr="00AA7A6B">
        <w:rPr>
          <w:spacing w:val="-1"/>
          <w:sz w:val="28"/>
          <w:szCs w:val="28"/>
        </w:rPr>
        <w:t>а</w:t>
      </w:r>
      <w:r w:rsidRPr="00AA7A6B">
        <w:rPr>
          <w:sz w:val="28"/>
          <w:szCs w:val="28"/>
        </w:rPr>
        <w:t>зви</w:t>
      </w:r>
      <w:r w:rsidRPr="00AA7A6B">
        <w:rPr>
          <w:spacing w:val="-3"/>
          <w:sz w:val="28"/>
          <w:szCs w:val="28"/>
        </w:rPr>
        <w:t>в</w:t>
      </w:r>
      <w:r w:rsidRPr="00AA7A6B">
        <w:rPr>
          <w:spacing w:val="-1"/>
          <w:sz w:val="28"/>
          <w:szCs w:val="28"/>
        </w:rPr>
        <w:t>а</w:t>
      </w:r>
      <w:r w:rsidRPr="00AA7A6B">
        <w:rPr>
          <w:spacing w:val="-2"/>
          <w:sz w:val="28"/>
          <w:szCs w:val="28"/>
        </w:rPr>
        <w:t>ю</w:t>
      </w:r>
      <w:r w:rsidRPr="00AA7A6B">
        <w:rPr>
          <w:sz w:val="28"/>
          <w:szCs w:val="28"/>
        </w:rPr>
        <w:t>щ</w:t>
      </w:r>
      <w:r w:rsidRPr="00AA7A6B">
        <w:rPr>
          <w:spacing w:val="-1"/>
          <w:sz w:val="28"/>
          <w:szCs w:val="28"/>
        </w:rPr>
        <w:t>е</w:t>
      </w:r>
      <w:r w:rsidRPr="00AA7A6B">
        <w:rPr>
          <w:sz w:val="28"/>
          <w:szCs w:val="28"/>
        </w:rPr>
        <w:t>й</w:t>
      </w:r>
      <w:r w:rsidRPr="00AA7A6B">
        <w:rPr>
          <w:spacing w:val="12"/>
          <w:sz w:val="28"/>
          <w:szCs w:val="28"/>
        </w:rPr>
        <w:t xml:space="preserve"> </w:t>
      </w:r>
      <w:r w:rsidRPr="00AA7A6B">
        <w:rPr>
          <w:sz w:val="28"/>
          <w:szCs w:val="28"/>
        </w:rPr>
        <w:t>о</w:t>
      </w:r>
      <w:r w:rsidRPr="00AA7A6B">
        <w:rPr>
          <w:spacing w:val="-5"/>
          <w:sz w:val="28"/>
          <w:szCs w:val="28"/>
        </w:rPr>
        <w:t>б</w:t>
      </w:r>
      <w:r w:rsidRPr="00AA7A6B">
        <w:rPr>
          <w:sz w:val="28"/>
          <w:szCs w:val="28"/>
        </w:rPr>
        <w:t>л</w:t>
      </w:r>
      <w:r w:rsidRPr="00AA7A6B">
        <w:rPr>
          <w:spacing w:val="-1"/>
          <w:sz w:val="28"/>
          <w:szCs w:val="28"/>
        </w:rPr>
        <w:t>ас</w:t>
      </w:r>
      <w:r w:rsidRPr="00AA7A6B">
        <w:rPr>
          <w:sz w:val="28"/>
          <w:szCs w:val="28"/>
        </w:rPr>
        <w:t>т</w:t>
      </w:r>
      <w:r w:rsidRPr="00AA7A6B">
        <w:rPr>
          <w:spacing w:val="1"/>
          <w:sz w:val="28"/>
          <w:szCs w:val="28"/>
        </w:rPr>
        <w:t>и</w:t>
      </w:r>
      <w:r w:rsidRPr="00AA7A6B">
        <w:rPr>
          <w:sz w:val="28"/>
          <w:szCs w:val="28"/>
        </w:rPr>
        <w:t>,</w:t>
      </w:r>
      <w:r w:rsidRPr="00AA7A6B">
        <w:rPr>
          <w:spacing w:val="11"/>
          <w:sz w:val="28"/>
          <w:szCs w:val="28"/>
        </w:rPr>
        <w:t xml:space="preserve"> </w:t>
      </w:r>
      <w:r w:rsidRPr="00AA7A6B">
        <w:rPr>
          <w:sz w:val="28"/>
          <w:szCs w:val="28"/>
        </w:rPr>
        <w:t>п</w:t>
      </w:r>
      <w:r w:rsidRPr="00AA7A6B">
        <w:rPr>
          <w:spacing w:val="-11"/>
          <w:sz w:val="28"/>
          <w:szCs w:val="28"/>
        </w:rPr>
        <w:t>а</w:t>
      </w:r>
      <w:r w:rsidRPr="00AA7A6B">
        <w:rPr>
          <w:spacing w:val="-8"/>
          <w:sz w:val="28"/>
          <w:szCs w:val="28"/>
        </w:rPr>
        <w:t>у</w:t>
      </w:r>
      <w:r w:rsidRPr="00AA7A6B">
        <w:rPr>
          <w:sz w:val="28"/>
          <w:szCs w:val="28"/>
        </w:rPr>
        <w:t>з</w:t>
      </w:r>
      <w:r w:rsidRPr="00AA7A6B">
        <w:rPr>
          <w:spacing w:val="-29"/>
          <w:sz w:val="28"/>
          <w:szCs w:val="28"/>
        </w:rPr>
        <w:t>у</w:t>
      </w:r>
      <w:r w:rsidRPr="00AA7A6B">
        <w:rPr>
          <w:sz w:val="28"/>
          <w:szCs w:val="28"/>
        </w:rPr>
        <w:t xml:space="preserve">, </w:t>
      </w:r>
      <w:r w:rsidRPr="00AA7A6B">
        <w:rPr>
          <w:spacing w:val="-1"/>
          <w:sz w:val="28"/>
          <w:szCs w:val="28"/>
        </w:rPr>
        <w:t>время</w:t>
      </w:r>
      <w:r w:rsidRPr="00AA7A6B">
        <w:rPr>
          <w:spacing w:val="9"/>
          <w:sz w:val="28"/>
          <w:szCs w:val="28"/>
        </w:rPr>
        <w:t xml:space="preserve"> </w:t>
      </w:r>
      <w:r w:rsidRPr="00AA7A6B">
        <w:rPr>
          <w:spacing w:val="-2"/>
          <w:sz w:val="28"/>
          <w:szCs w:val="28"/>
        </w:rPr>
        <w:t>прогулки,</w:t>
      </w:r>
      <w:r w:rsidRPr="00AA7A6B">
        <w:rPr>
          <w:spacing w:val="9"/>
          <w:sz w:val="28"/>
          <w:szCs w:val="28"/>
        </w:rPr>
        <w:t xml:space="preserve"> </w:t>
      </w:r>
      <w:r w:rsidRPr="00AA7A6B">
        <w:rPr>
          <w:spacing w:val="-1"/>
          <w:sz w:val="28"/>
          <w:szCs w:val="28"/>
        </w:rPr>
        <w:t>выполнение</w:t>
      </w:r>
      <w:r w:rsidRPr="00AA7A6B">
        <w:rPr>
          <w:spacing w:val="8"/>
          <w:sz w:val="28"/>
          <w:szCs w:val="28"/>
        </w:rPr>
        <w:t xml:space="preserve"> </w:t>
      </w:r>
      <w:r w:rsidRPr="00AA7A6B">
        <w:rPr>
          <w:spacing w:val="-2"/>
          <w:sz w:val="28"/>
          <w:szCs w:val="28"/>
        </w:rPr>
        <w:t>домашних</w:t>
      </w:r>
      <w:r w:rsidRPr="00AA7A6B">
        <w:rPr>
          <w:spacing w:val="9"/>
          <w:sz w:val="28"/>
          <w:szCs w:val="28"/>
        </w:rPr>
        <w:t xml:space="preserve"> </w:t>
      </w:r>
      <w:r w:rsidRPr="00AA7A6B">
        <w:rPr>
          <w:spacing w:val="-1"/>
          <w:sz w:val="28"/>
          <w:szCs w:val="28"/>
        </w:rPr>
        <w:t>заданий.</w:t>
      </w:r>
      <w:r w:rsidRPr="00AA7A6B">
        <w:rPr>
          <w:spacing w:val="9"/>
          <w:sz w:val="28"/>
          <w:szCs w:val="28"/>
        </w:rPr>
        <w:t xml:space="preserve"> </w:t>
      </w:r>
      <w:r w:rsidRPr="00AA7A6B">
        <w:rPr>
          <w:spacing w:val="-2"/>
          <w:sz w:val="28"/>
          <w:szCs w:val="28"/>
        </w:rPr>
        <w:t>Обучение</w:t>
      </w:r>
      <w:r w:rsidRPr="00AA7A6B">
        <w:rPr>
          <w:spacing w:val="8"/>
          <w:sz w:val="28"/>
          <w:szCs w:val="28"/>
        </w:rPr>
        <w:t xml:space="preserve"> </w:t>
      </w:r>
      <w:r w:rsidRPr="00AA7A6B">
        <w:rPr>
          <w:sz w:val="28"/>
          <w:szCs w:val="28"/>
        </w:rPr>
        <w:t>и</w:t>
      </w:r>
      <w:r w:rsidRPr="00AA7A6B">
        <w:rPr>
          <w:spacing w:val="10"/>
          <w:sz w:val="28"/>
          <w:szCs w:val="28"/>
        </w:rPr>
        <w:t xml:space="preserve"> </w:t>
      </w:r>
      <w:r w:rsidRPr="00AA7A6B">
        <w:rPr>
          <w:sz w:val="28"/>
          <w:szCs w:val="28"/>
        </w:rPr>
        <w:t>воспитание</w:t>
      </w:r>
      <w:r w:rsidRPr="00AA7A6B">
        <w:rPr>
          <w:spacing w:val="8"/>
          <w:sz w:val="28"/>
          <w:szCs w:val="28"/>
        </w:rPr>
        <w:t xml:space="preserve"> </w:t>
      </w:r>
      <w:r w:rsidRPr="00AA7A6B">
        <w:rPr>
          <w:spacing w:val="-3"/>
          <w:sz w:val="28"/>
          <w:szCs w:val="28"/>
        </w:rPr>
        <w:t>происходит</w:t>
      </w:r>
      <w:r w:rsidRPr="00AA7A6B">
        <w:rPr>
          <w:spacing w:val="10"/>
          <w:sz w:val="28"/>
          <w:szCs w:val="28"/>
        </w:rPr>
        <w:t xml:space="preserve"> </w:t>
      </w:r>
      <w:r w:rsidRPr="00AA7A6B">
        <w:rPr>
          <w:sz w:val="28"/>
          <w:szCs w:val="28"/>
        </w:rPr>
        <w:t>в</w:t>
      </w:r>
      <w:r w:rsidRPr="00AA7A6B">
        <w:rPr>
          <w:spacing w:val="11"/>
          <w:sz w:val="28"/>
          <w:szCs w:val="28"/>
        </w:rPr>
        <w:t xml:space="preserve"> </w:t>
      </w:r>
      <w:r w:rsidRPr="00AA7A6B">
        <w:rPr>
          <w:spacing w:val="-2"/>
          <w:sz w:val="28"/>
          <w:szCs w:val="28"/>
        </w:rPr>
        <w:t>урочной</w:t>
      </w:r>
      <w:r w:rsidRPr="00AA7A6B">
        <w:rPr>
          <w:spacing w:val="77"/>
          <w:sz w:val="28"/>
          <w:szCs w:val="28"/>
        </w:rPr>
        <w:t xml:space="preserve"> </w:t>
      </w:r>
      <w:r w:rsidRPr="00AA7A6B">
        <w:rPr>
          <w:sz w:val="28"/>
          <w:szCs w:val="28"/>
        </w:rPr>
        <w:t>и</w:t>
      </w:r>
      <w:r w:rsidRPr="00AA7A6B">
        <w:rPr>
          <w:spacing w:val="12"/>
          <w:sz w:val="28"/>
          <w:szCs w:val="28"/>
        </w:rPr>
        <w:t xml:space="preserve"> </w:t>
      </w:r>
      <w:r w:rsidRPr="00AA7A6B">
        <w:rPr>
          <w:spacing w:val="-3"/>
          <w:sz w:val="28"/>
          <w:szCs w:val="28"/>
        </w:rPr>
        <w:t>внеурочной</w:t>
      </w:r>
      <w:r w:rsidRPr="00AA7A6B">
        <w:rPr>
          <w:spacing w:val="15"/>
          <w:sz w:val="28"/>
          <w:szCs w:val="28"/>
        </w:rPr>
        <w:t xml:space="preserve"> </w:t>
      </w:r>
      <w:r w:rsidRPr="00AA7A6B">
        <w:rPr>
          <w:spacing w:val="-1"/>
          <w:sz w:val="28"/>
          <w:szCs w:val="28"/>
        </w:rPr>
        <w:t>учебной</w:t>
      </w:r>
      <w:r w:rsidRPr="00AA7A6B">
        <w:rPr>
          <w:spacing w:val="12"/>
          <w:sz w:val="28"/>
          <w:szCs w:val="28"/>
        </w:rPr>
        <w:t xml:space="preserve"> </w:t>
      </w:r>
      <w:r w:rsidRPr="00AA7A6B">
        <w:rPr>
          <w:sz w:val="28"/>
          <w:szCs w:val="28"/>
        </w:rPr>
        <w:t>деятельности</w:t>
      </w:r>
      <w:r w:rsidRPr="00AA7A6B">
        <w:rPr>
          <w:spacing w:val="11"/>
          <w:sz w:val="28"/>
          <w:szCs w:val="28"/>
        </w:rPr>
        <w:t xml:space="preserve"> </w:t>
      </w:r>
      <w:r w:rsidRPr="00AA7A6B">
        <w:rPr>
          <w:spacing w:val="-2"/>
          <w:sz w:val="28"/>
          <w:szCs w:val="28"/>
        </w:rPr>
        <w:t>обучающихся</w:t>
      </w:r>
      <w:r w:rsidRPr="00AA7A6B">
        <w:rPr>
          <w:spacing w:val="11"/>
          <w:sz w:val="28"/>
          <w:szCs w:val="28"/>
        </w:rPr>
        <w:t xml:space="preserve"> </w:t>
      </w:r>
      <w:r w:rsidRPr="00AA7A6B">
        <w:rPr>
          <w:sz w:val="28"/>
          <w:szCs w:val="28"/>
        </w:rPr>
        <w:t>в</w:t>
      </w:r>
      <w:r w:rsidRPr="00AA7A6B">
        <w:rPr>
          <w:spacing w:val="8"/>
          <w:sz w:val="28"/>
          <w:szCs w:val="28"/>
        </w:rPr>
        <w:t xml:space="preserve"> </w:t>
      </w:r>
      <w:r w:rsidRPr="00AA7A6B">
        <w:rPr>
          <w:spacing w:val="-2"/>
          <w:sz w:val="28"/>
          <w:szCs w:val="28"/>
        </w:rPr>
        <w:t>течение</w:t>
      </w:r>
      <w:r w:rsidRPr="00AA7A6B">
        <w:rPr>
          <w:spacing w:val="8"/>
          <w:sz w:val="28"/>
          <w:szCs w:val="28"/>
        </w:rPr>
        <w:t xml:space="preserve"> </w:t>
      </w:r>
      <w:r w:rsidRPr="00AA7A6B">
        <w:rPr>
          <w:spacing w:val="-1"/>
          <w:sz w:val="28"/>
          <w:szCs w:val="28"/>
        </w:rPr>
        <w:t>учебного</w:t>
      </w:r>
      <w:r w:rsidRPr="00AA7A6B">
        <w:rPr>
          <w:spacing w:val="11"/>
          <w:sz w:val="28"/>
          <w:szCs w:val="28"/>
        </w:rPr>
        <w:t xml:space="preserve"> </w:t>
      </w:r>
      <w:r w:rsidRPr="00AA7A6B">
        <w:rPr>
          <w:sz w:val="28"/>
          <w:szCs w:val="28"/>
        </w:rPr>
        <w:t>дня.</w:t>
      </w:r>
      <w:r w:rsidRPr="00AA7A6B">
        <w:rPr>
          <w:spacing w:val="9"/>
          <w:sz w:val="28"/>
          <w:szCs w:val="28"/>
        </w:rPr>
        <w:t xml:space="preserve"> </w:t>
      </w:r>
      <w:r w:rsidRPr="00AA7A6B">
        <w:rPr>
          <w:spacing w:val="-2"/>
          <w:sz w:val="28"/>
          <w:szCs w:val="28"/>
        </w:rPr>
        <w:t>Обучение</w:t>
      </w:r>
      <w:r w:rsidRPr="00AA7A6B">
        <w:rPr>
          <w:spacing w:val="59"/>
          <w:sz w:val="28"/>
          <w:szCs w:val="28"/>
        </w:rPr>
        <w:t xml:space="preserve"> </w:t>
      </w:r>
      <w:r w:rsidRPr="00AA7A6B">
        <w:rPr>
          <w:spacing w:val="-1"/>
          <w:sz w:val="28"/>
          <w:szCs w:val="28"/>
        </w:rPr>
        <w:t>слабовидящих</w:t>
      </w:r>
      <w:r w:rsidRPr="00AA7A6B">
        <w:rPr>
          <w:spacing w:val="42"/>
          <w:sz w:val="28"/>
          <w:szCs w:val="28"/>
        </w:rPr>
        <w:t xml:space="preserve"> </w:t>
      </w:r>
      <w:r w:rsidRPr="00AA7A6B">
        <w:rPr>
          <w:spacing w:val="-2"/>
          <w:sz w:val="28"/>
          <w:szCs w:val="28"/>
        </w:rPr>
        <w:t>обучающихся</w:t>
      </w:r>
      <w:r w:rsidRPr="00AA7A6B">
        <w:rPr>
          <w:spacing w:val="42"/>
          <w:sz w:val="28"/>
          <w:szCs w:val="28"/>
        </w:rPr>
        <w:t xml:space="preserve"> </w:t>
      </w:r>
      <w:r w:rsidRPr="00AA7A6B">
        <w:rPr>
          <w:spacing w:val="-1"/>
          <w:sz w:val="28"/>
          <w:szCs w:val="28"/>
        </w:rPr>
        <w:t>осуществляется</w:t>
      </w:r>
      <w:r w:rsidRPr="00AA7A6B">
        <w:rPr>
          <w:spacing w:val="45"/>
          <w:sz w:val="28"/>
          <w:szCs w:val="28"/>
        </w:rPr>
        <w:t xml:space="preserve"> </w:t>
      </w:r>
      <w:r w:rsidRPr="00AA7A6B">
        <w:rPr>
          <w:spacing w:val="-4"/>
          <w:sz w:val="28"/>
          <w:szCs w:val="28"/>
        </w:rPr>
        <w:t>только</w:t>
      </w:r>
      <w:r w:rsidRPr="00AA7A6B">
        <w:rPr>
          <w:spacing w:val="42"/>
          <w:sz w:val="28"/>
          <w:szCs w:val="28"/>
        </w:rPr>
        <w:t xml:space="preserve"> </w:t>
      </w:r>
      <w:r w:rsidRPr="00AA7A6B">
        <w:rPr>
          <w:sz w:val="28"/>
          <w:szCs w:val="28"/>
        </w:rPr>
        <w:t>в</w:t>
      </w:r>
      <w:r w:rsidRPr="00AA7A6B">
        <w:rPr>
          <w:spacing w:val="40"/>
          <w:sz w:val="28"/>
          <w:szCs w:val="28"/>
        </w:rPr>
        <w:t xml:space="preserve"> </w:t>
      </w:r>
      <w:r w:rsidRPr="00AA7A6B">
        <w:rPr>
          <w:spacing w:val="-3"/>
          <w:sz w:val="28"/>
          <w:szCs w:val="28"/>
        </w:rPr>
        <w:t>первую</w:t>
      </w:r>
      <w:r w:rsidRPr="00AA7A6B">
        <w:rPr>
          <w:spacing w:val="43"/>
          <w:sz w:val="28"/>
          <w:szCs w:val="28"/>
        </w:rPr>
        <w:t xml:space="preserve"> </w:t>
      </w:r>
      <w:r w:rsidRPr="00AA7A6B">
        <w:rPr>
          <w:spacing w:val="-1"/>
          <w:sz w:val="28"/>
          <w:szCs w:val="28"/>
        </w:rPr>
        <w:t>с</w:t>
      </w:r>
      <w:r w:rsidRPr="00AA7A6B">
        <w:rPr>
          <w:spacing w:val="1"/>
          <w:sz w:val="28"/>
          <w:szCs w:val="28"/>
        </w:rPr>
        <w:t>м</w:t>
      </w:r>
      <w:r w:rsidRPr="00AA7A6B">
        <w:rPr>
          <w:spacing w:val="-1"/>
          <w:sz w:val="28"/>
          <w:szCs w:val="28"/>
        </w:rPr>
        <w:t>е</w:t>
      </w:r>
      <w:r w:rsidRPr="00AA7A6B">
        <w:rPr>
          <w:spacing w:val="3"/>
          <w:sz w:val="28"/>
          <w:szCs w:val="28"/>
        </w:rPr>
        <w:t>н</w:t>
      </w:r>
      <w:r w:rsidRPr="00AA7A6B">
        <w:rPr>
          <w:spacing w:val="-29"/>
          <w:sz w:val="28"/>
          <w:szCs w:val="28"/>
        </w:rPr>
        <w:t>у</w:t>
      </w:r>
      <w:r w:rsidRPr="00AA7A6B">
        <w:rPr>
          <w:sz w:val="28"/>
          <w:szCs w:val="28"/>
        </w:rPr>
        <w:t>.</w:t>
      </w:r>
      <w:r w:rsidRPr="00AA7A6B">
        <w:rPr>
          <w:spacing w:val="42"/>
          <w:sz w:val="28"/>
          <w:szCs w:val="28"/>
        </w:rPr>
        <w:t xml:space="preserve"> </w:t>
      </w:r>
      <w:r w:rsidRPr="00AA7A6B">
        <w:rPr>
          <w:spacing w:val="-1"/>
          <w:sz w:val="28"/>
          <w:szCs w:val="28"/>
        </w:rPr>
        <w:t>Продолжительность</w:t>
      </w:r>
      <w:r w:rsidRPr="00AA7A6B">
        <w:rPr>
          <w:spacing w:val="35"/>
          <w:sz w:val="28"/>
          <w:szCs w:val="28"/>
        </w:rPr>
        <w:t xml:space="preserve"> </w:t>
      </w:r>
      <w:r w:rsidRPr="00AA7A6B">
        <w:rPr>
          <w:spacing w:val="-2"/>
          <w:sz w:val="28"/>
          <w:szCs w:val="28"/>
        </w:rPr>
        <w:t>общеобразовательного</w:t>
      </w:r>
      <w:r w:rsidRPr="00AA7A6B">
        <w:rPr>
          <w:spacing w:val="11"/>
          <w:sz w:val="28"/>
          <w:szCs w:val="28"/>
        </w:rPr>
        <w:t xml:space="preserve"> </w:t>
      </w:r>
      <w:r w:rsidRPr="00AA7A6B">
        <w:rPr>
          <w:spacing w:val="-2"/>
          <w:sz w:val="28"/>
          <w:szCs w:val="28"/>
        </w:rPr>
        <w:t>урока</w:t>
      </w:r>
      <w:r w:rsidRPr="00AA7A6B">
        <w:rPr>
          <w:spacing w:val="8"/>
          <w:sz w:val="28"/>
          <w:szCs w:val="28"/>
        </w:rPr>
        <w:t xml:space="preserve"> </w:t>
      </w:r>
      <w:r w:rsidRPr="00AA7A6B">
        <w:rPr>
          <w:spacing w:val="-1"/>
          <w:sz w:val="28"/>
          <w:szCs w:val="28"/>
        </w:rPr>
        <w:t>определяется</w:t>
      </w:r>
      <w:r w:rsidRPr="00AA7A6B">
        <w:rPr>
          <w:spacing w:val="11"/>
          <w:sz w:val="28"/>
          <w:szCs w:val="28"/>
        </w:rPr>
        <w:t xml:space="preserve"> </w:t>
      </w:r>
      <w:r w:rsidRPr="00AA7A6B">
        <w:rPr>
          <w:spacing w:val="-2"/>
          <w:sz w:val="28"/>
          <w:szCs w:val="28"/>
        </w:rPr>
        <w:t>действующим</w:t>
      </w:r>
      <w:r w:rsidRPr="00AA7A6B">
        <w:rPr>
          <w:spacing w:val="8"/>
          <w:sz w:val="28"/>
          <w:szCs w:val="28"/>
        </w:rPr>
        <w:t xml:space="preserve"> </w:t>
      </w:r>
      <w:r w:rsidRPr="00AA7A6B">
        <w:rPr>
          <w:spacing w:val="-1"/>
          <w:sz w:val="28"/>
          <w:szCs w:val="28"/>
        </w:rPr>
        <w:t>СанПиНом.</w:t>
      </w:r>
      <w:r w:rsidRPr="00AA7A6B">
        <w:rPr>
          <w:spacing w:val="9"/>
          <w:sz w:val="28"/>
          <w:szCs w:val="28"/>
        </w:rPr>
        <w:t xml:space="preserve"> </w:t>
      </w:r>
      <w:r w:rsidRPr="00AA7A6B">
        <w:rPr>
          <w:spacing w:val="-1"/>
          <w:sz w:val="28"/>
          <w:szCs w:val="28"/>
        </w:rPr>
        <w:t>Продолжительность</w:t>
      </w:r>
      <w:r w:rsidRPr="00AA7A6B">
        <w:rPr>
          <w:spacing w:val="81"/>
          <w:sz w:val="28"/>
          <w:szCs w:val="28"/>
        </w:rPr>
        <w:t xml:space="preserve"> </w:t>
      </w:r>
      <w:r w:rsidRPr="00AA7A6B">
        <w:rPr>
          <w:spacing w:val="-1"/>
          <w:sz w:val="28"/>
          <w:szCs w:val="28"/>
        </w:rPr>
        <w:t>групповых</w:t>
      </w:r>
      <w:r w:rsidRPr="00AA7A6B">
        <w:rPr>
          <w:spacing w:val="6"/>
          <w:sz w:val="28"/>
          <w:szCs w:val="28"/>
        </w:rPr>
        <w:t xml:space="preserve"> </w:t>
      </w:r>
      <w:r w:rsidRPr="00AA7A6B">
        <w:rPr>
          <w:spacing w:val="-1"/>
          <w:sz w:val="28"/>
          <w:szCs w:val="28"/>
        </w:rPr>
        <w:t>занятий</w:t>
      </w:r>
      <w:r w:rsidRPr="00AA7A6B">
        <w:rPr>
          <w:spacing w:val="5"/>
          <w:sz w:val="28"/>
          <w:szCs w:val="28"/>
        </w:rPr>
        <w:t xml:space="preserve"> </w:t>
      </w:r>
      <w:r w:rsidRPr="00AA7A6B">
        <w:rPr>
          <w:spacing w:val="-2"/>
          <w:sz w:val="28"/>
          <w:szCs w:val="28"/>
        </w:rPr>
        <w:t>коррекционно-развивающей</w:t>
      </w:r>
      <w:r w:rsidRPr="00AA7A6B">
        <w:rPr>
          <w:spacing w:val="5"/>
          <w:sz w:val="28"/>
          <w:szCs w:val="28"/>
        </w:rPr>
        <w:t xml:space="preserve"> </w:t>
      </w:r>
      <w:r w:rsidRPr="00AA7A6B">
        <w:rPr>
          <w:spacing w:val="-1"/>
          <w:sz w:val="28"/>
          <w:szCs w:val="28"/>
        </w:rPr>
        <w:t>области</w:t>
      </w:r>
      <w:r w:rsidRPr="00AA7A6B">
        <w:rPr>
          <w:spacing w:val="6"/>
          <w:sz w:val="28"/>
          <w:szCs w:val="28"/>
        </w:rPr>
        <w:t xml:space="preserve"> </w:t>
      </w:r>
      <w:r w:rsidRPr="00AA7A6B">
        <w:rPr>
          <w:spacing w:val="-1"/>
          <w:sz w:val="28"/>
          <w:szCs w:val="28"/>
        </w:rPr>
        <w:t>определяется</w:t>
      </w:r>
      <w:r w:rsidRPr="00AA7A6B">
        <w:rPr>
          <w:spacing w:val="4"/>
          <w:sz w:val="28"/>
          <w:szCs w:val="28"/>
        </w:rPr>
        <w:t xml:space="preserve"> </w:t>
      </w:r>
      <w:r w:rsidRPr="00AA7A6B">
        <w:rPr>
          <w:spacing w:val="-1"/>
          <w:sz w:val="28"/>
          <w:szCs w:val="28"/>
        </w:rPr>
        <w:t>приказами</w:t>
      </w:r>
      <w:r w:rsidRPr="00AA7A6B">
        <w:rPr>
          <w:spacing w:val="10"/>
          <w:sz w:val="28"/>
          <w:szCs w:val="28"/>
        </w:rPr>
        <w:t xml:space="preserve"> </w:t>
      </w:r>
      <w:r w:rsidRPr="00AA7A6B">
        <w:rPr>
          <w:spacing w:val="-2"/>
          <w:sz w:val="28"/>
          <w:szCs w:val="28"/>
        </w:rPr>
        <w:t>Минобрнауки</w:t>
      </w:r>
      <w:r w:rsidRPr="00AA7A6B">
        <w:rPr>
          <w:spacing w:val="71"/>
          <w:sz w:val="28"/>
          <w:szCs w:val="28"/>
        </w:rPr>
        <w:t xml:space="preserve"> </w:t>
      </w:r>
      <w:r w:rsidRPr="00AA7A6B">
        <w:rPr>
          <w:spacing w:val="-2"/>
          <w:sz w:val="28"/>
          <w:szCs w:val="28"/>
        </w:rPr>
        <w:t>РФ,</w:t>
      </w:r>
      <w:r w:rsidRPr="00AA7A6B">
        <w:rPr>
          <w:sz w:val="28"/>
          <w:szCs w:val="28"/>
        </w:rPr>
        <w:t xml:space="preserve"> </w:t>
      </w:r>
      <w:r w:rsidRPr="00AA7A6B">
        <w:rPr>
          <w:spacing w:val="-1"/>
          <w:sz w:val="28"/>
          <w:szCs w:val="28"/>
        </w:rPr>
        <w:t>индивидуальных</w:t>
      </w:r>
      <w:r w:rsidRPr="00AA7A6B">
        <w:rPr>
          <w:spacing w:val="1"/>
          <w:sz w:val="28"/>
          <w:szCs w:val="28"/>
        </w:rPr>
        <w:t xml:space="preserve"> </w:t>
      </w:r>
      <w:r w:rsidRPr="00AA7A6B">
        <w:rPr>
          <w:spacing w:val="-1"/>
          <w:sz w:val="28"/>
          <w:szCs w:val="28"/>
        </w:rPr>
        <w:t>занятий</w:t>
      </w:r>
      <w:r w:rsidRPr="00AA7A6B">
        <w:rPr>
          <w:spacing w:val="3"/>
          <w:sz w:val="28"/>
          <w:szCs w:val="28"/>
        </w:rPr>
        <w:t xml:space="preserve"> </w:t>
      </w:r>
      <w:r w:rsidRPr="00AA7A6B">
        <w:rPr>
          <w:sz w:val="28"/>
          <w:szCs w:val="28"/>
        </w:rPr>
        <w:t>-</w:t>
      </w:r>
      <w:r w:rsidRPr="00AA7A6B">
        <w:rPr>
          <w:spacing w:val="-1"/>
          <w:sz w:val="28"/>
          <w:szCs w:val="28"/>
        </w:rPr>
        <w:t xml:space="preserve"> </w:t>
      </w:r>
      <w:r w:rsidRPr="00AA7A6B">
        <w:rPr>
          <w:spacing w:val="-2"/>
          <w:sz w:val="28"/>
          <w:szCs w:val="28"/>
        </w:rPr>
        <w:t>возрастом</w:t>
      </w:r>
      <w:r w:rsidRPr="00AA7A6B">
        <w:rPr>
          <w:spacing w:val="-1"/>
          <w:sz w:val="28"/>
          <w:szCs w:val="28"/>
        </w:rPr>
        <w:t xml:space="preserve"> </w:t>
      </w:r>
      <w:r w:rsidRPr="00AA7A6B">
        <w:rPr>
          <w:sz w:val="28"/>
          <w:szCs w:val="28"/>
        </w:rPr>
        <w:t xml:space="preserve">и </w:t>
      </w:r>
      <w:r w:rsidRPr="00AA7A6B">
        <w:rPr>
          <w:spacing w:val="-1"/>
          <w:sz w:val="28"/>
          <w:szCs w:val="28"/>
        </w:rPr>
        <w:t xml:space="preserve">психофизическим состоянием </w:t>
      </w:r>
      <w:r w:rsidRPr="00AA7A6B">
        <w:rPr>
          <w:spacing w:val="-2"/>
          <w:sz w:val="28"/>
          <w:szCs w:val="28"/>
        </w:rPr>
        <w:t>обучающегося.</w:t>
      </w:r>
    </w:p>
    <w:p w:rsidR="00FC7FB7" w:rsidRPr="00AA7A6B" w:rsidRDefault="00FC7FB7" w:rsidP="00FC7FB7">
      <w:pPr>
        <w:pStyle w:val="a6"/>
        <w:kinsoku w:val="0"/>
        <w:overflowPunct w:val="0"/>
        <w:ind w:right="119"/>
        <w:jc w:val="both"/>
        <w:rPr>
          <w:spacing w:val="-2"/>
          <w:sz w:val="28"/>
          <w:szCs w:val="28"/>
        </w:rPr>
      </w:pPr>
      <w:r w:rsidRPr="00AA7A6B">
        <w:rPr>
          <w:sz w:val="28"/>
          <w:szCs w:val="28"/>
        </w:rPr>
        <w:t>В</w:t>
      </w:r>
      <w:r w:rsidRPr="00AA7A6B">
        <w:rPr>
          <w:spacing w:val="38"/>
          <w:sz w:val="28"/>
          <w:szCs w:val="28"/>
        </w:rPr>
        <w:t xml:space="preserve"> </w:t>
      </w:r>
      <w:r w:rsidRPr="00AA7A6B">
        <w:rPr>
          <w:spacing w:val="-1"/>
          <w:sz w:val="28"/>
          <w:szCs w:val="28"/>
        </w:rPr>
        <w:t>середине</w:t>
      </w:r>
      <w:r w:rsidRPr="00AA7A6B">
        <w:rPr>
          <w:spacing w:val="42"/>
          <w:sz w:val="28"/>
          <w:szCs w:val="28"/>
        </w:rPr>
        <w:t xml:space="preserve"> </w:t>
      </w:r>
      <w:r w:rsidRPr="00AA7A6B">
        <w:rPr>
          <w:spacing w:val="-2"/>
          <w:sz w:val="28"/>
          <w:szCs w:val="28"/>
        </w:rPr>
        <w:t>урока</w:t>
      </w:r>
      <w:r w:rsidRPr="00AA7A6B">
        <w:rPr>
          <w:spacing w:val="39"/>
          <w:sz w:val="28"/>
          <w:szCs w:val="28"/>
        </w:rPr>
        <w:t xml:space="preserve"> </w:t>
      </w:r>
      <w:r w:rsidRPr="00AA7A6B">
        <w:rPr>
          <w:spacing w:val="-1"/>
          <w:sz w:val="28"/>
          <w:szCs w:val="28"/>
        </w:rPr>
        <w:t>проводится</w:t>
      </w:r>
      <w:r w:rsidRPr="00AA7A6B">
        <w:rPr>
          <w:spacing w:val="38"/>
          <w:sz w:val="28"/>
          <w:szCs w:val="28"/>
        </w:rPr>
        <w:t xml:space="preserve"> </w:t>
      </w:r>
      <w:r w:rsidRPr="00AA7A6B">
        <w:rPr>
          <w:spacing w:val="-3"/>
          <w:sz w:val="28"/>
          <w:szCs w:val="28"/>
        </w:rPr>
        <w:t>физкультурная</w:t>
      </w:r>
      <w:r w:rsidRPr="00AA7A6B">
        <w:rPr>
          <w:spacing w:val="40"/>
          <w:sz w:val="28"/>
          <w:szCs w:val="28"/>
        </w:rPr>
        <w:t xml:space="preserve"> </w:t>
      </w:r>
      <w:r w:rsidRPr="00AA7A6B">
        <w:rPr>
          <w:spacing w:val="-2"/>
          <w:sz w:val="28"/>
          <w:szCs w:val="28"/>
        </w:rPr>
        <w:t>минутка,</w:t>
      </w:r>
      <w:r w:rsidRPr="00AA7A6B">
        <w:rPr>
          <w:spacing w:val="40"/>
          <w:sz w:val="28"/>
          <w:szCs w:val="28"/>
        </w:rPr>
        <w:t xml:space="preserve"> </w:t>
      </w:r>
      <w:r w:rsidRPr="00AA7A6B">
        <w:rPr>
          <w:spacing w:val="-1"/>
          <w:sz w:val="28"/>
          <w:szCs w:val="28"/>
        </w:rPr>
        <w:t>направленная</w:t>
      </w:r>
      <w:r w:rsidRPr="00AA7A6B">
        <w:rPr>
          <w:spacing w:val="38"/>
          <w:sz w:val="28"/>
          <w:szCs w:val="28"/>
        </w:rPr>
        <w:t xml:space="preserve"> </w:t>
      </w:r>
      <w:r w:rsidRPr="00AA7A6B">
        <w:rPr>
          <w:sz w:val="28"/>
          <w:szCs w:val="28"/>
        </w:rPr>
        <w:t>на</w:t>
      </w:r>
      <w:r w:rsidRPr="00AA7A6B">
        <w:rPr>
          <w:spacing w:val="37"/>
          <w:sz w:val="28"/>
          <w:szCs w:val="28"/>
        </w:rPr>
        <w:t xml:space="preserve"> </w:t>
      </w:r>
      <w:r w:rsidRPr="00AA7A6B">
        <w:rPr>
          <w:sz w:val="28"/>
          <w:szCs w:val="28"/>
        </w:rPr>
        <w:t>снятие</w:t>
      </w:r>
      <w:r w:rsidRPr="00AA7A6B">
        <w:rPr>
          <w:spacing w:val="37"/>
          <w:sz w:val="28"/>
          <w:szCs w:val="28"/>
        </w:rPr>
        <w:t xml:space="preserve"> </w:t>
      </w:r>
      <w:r w:rsidRPr="00AA7A6B">
        <w:rPr>
          <w:spacing w:val="-1"/>
          <w:sz w:val="28"/>
          <w:szCs w:val="28"/>
        </w:rPr>
        <w:t>общего</w:t>
      </w:r>
      <w:r w:rsidRPr="00AA7A6B">
        <w:rPr>
          <w:spacing w:val="47"/>
          <w:sz w:val="28"/>
          <w:szCs w:val="28"/>
        </w:rPr>
        <w:t xml:space="preserve"> </w:t>
      </w:r>
      <w:r w:rsidRPr="00AA7A6B">
        <w:rPr>
          <w:spacing w:val="-2"/>
          <w:sz w:val="28"/>
          <w:szCs w:val="28"/>
        </w:rPr>
        <w:t>мышечного</w:t>
      </w:r>
      <w:r w:rsidRPr="00AA7A6B">
        <w:rPr>
          <w:spacing w:val="4"/>
          <w:sz w:val="28"/>
          <w:szCs w:val="28"/>
        </w:rPr>
        <w:t xml:space="preserve"> </w:t>
      </w:r>
      <w:r w:rsidRPr="00AA7A6B">
        <w:rPr>
          <w:spacing w:val="-2"/>
          <w:sz w:val="28"/>
          <w:szCs w:val="28"/>
        </w:rPr>
        <w:t>напряжения</w:t>
      </w:r>
      <w:r w:rsidRPr="00AA7A6B">
        <w:rPr>
          <w:spacing w:val="4"/>
          <w:sz w:val="28"/>
          <w:szCs w:val="28"/>
        </w:rPr>
        <w:t xml:space="preserve"> </w:t>
      </w:r>
      <w:r w:rsidRPr="00AA7A6B">
        <w:rPr>
          <w:sz w:val="28"/>
          <w:szCs w:val="28"/>
        </w:rPr>
        <w:t>(в</w:t>
      </w:r>
      <w:r w:rsidRPr="00AA7A6B">
        <w:rPr>
          <w:spacing w:val="3"/>
          <w:sz w:val="28"/>
          <w:szCs w:val="28"/>
        </w:rPr>
        <w:t xml:space="preserve"> </w:t>
      </w:r>
      <w:r w:rsidRPr="00AA7A6B">
        <w:rPr>
          <w:spacing w:val="-1"/>
          <w:sz w:val="28"/>
          <w:szCs w:val="28"/>
        </w:rPr>
        <w:t>соответствии</w:t>
      </w:r>
      <w:r w:rsidRPr="00AA7A6B">
        <w:rPr>
          <w:spacing w:val="5"/>
          <w:sz w:val="28"/>
          <w:szCs w:val="28"/>
        </w:rPr>
        <w:t xml:space="preserve"> </w:t>
      </w:r>
      <w:r w:rsidRPr="00AA7A6B">
        <w:rPr>
          <w:sz w:val="28"/>
          <w:szCs w:val="28"/>
        </w:rPr>
        <w:t>с</w:t>
      </w:r>
      <w:r w:rsidRPr="00AA7A6B">
        <w:rPr>
          <w:spacing w:val="3"/>
          <w:sz w:val="28"/>
          <w:szCs w:val="28"/>
        </w:rPr>
        <w:t xml:space="preserve"> </w:t>
      </w:r>
      <w:r w:rsidRPr="00AA7A6B">
        <w:rPr>
          <w:spacing w:val="-2"/>
          <w:sz w:val="28"/>
          <w:szCs w:val="28"/>
        </w:rPr>
        <w:t>действующим</w:t>
      </w:r>
      <w:r w:rsidRPr="00AA7A6B">
        <w:rPr>
          <w:spacing w:val="3"/>
          <w:sz w:val="28"/>
          <w:szCs w:val="28"/>
        </w:rPr>
        <w:t xml:space="preserve"> </w:t>
      </w:r>
      <w:r w:rsidRPr="00AA7A6B">
        <w:rPr>
          <w:spacing w:val="-1"/>
          <w:sz w:val="28"/>
          <w:szCs w:val="28"/>
        </w:rPr>
        <w:t>СанПиНом)</w:t>
      </w:r>
      <w:r w:rsidRPr="00AA7A6B">
        <w:rPr>
          <w:spacing w:val="3"/>
          <w:sz w:val="28"/>
          <w:szCs w:val="28"/>
        </w:rPr>
        <w:t xml:space="preserve"> </w:t>
      </w:r>
      <w:r w:rsidRPr="00AA7A6B">
        <w:rPr>
          <w:sz w:val="28"/>
          <w:szCs w:val="28"/>
        </w:rPr>
        <w:t>и</w:t>
      </w:r>
      <w:r w:rsidRPr="00AA7A6B">
        <w:rPr>
          <w:spacing w:val="5"/>
          <w:sz w:val="28"/>
          <w:szCs w:val="28"/>
        </w:rPr>
        <w:t xml:space="preserve"> </w:t>
      </w:r>
      <w:r w:rsidRPr="00AA7A6B">
        <w:rPr>
          <w:spacing w:val="-3"/>
          <w:sz w:val="28"/>
          <w:szCs w:val="28"/>
        </w:rPr>
        <w:t>физкультминутка,</w:t>
      </w:r>
      <w:r w:rsidRPr="00AA7A6B">
        <w:rPr>
          <w:spacing w:val="6"/>
          <w:sz w:val="28"/>
          <w:szCs w:val="28"/>
        </w:rPr>
        <w:t xml:space="preserve"> </w:t>
      </w:r>
      <w:r w:rsidRPr="00AA7A6B">
        <w:rPr>
          <w:sz w:val="28"/>
          <w:szCs w:val="28"/>
        </w:rPr>
        <w:t>в</w:t>
      </w:r>
      <w:r w:rsidRPr="00AA7A6B">
        <w:rPr>
          <w:spacing w:val="97"/>
          <w:sz w:val="28"/>
          <w:szCs w:val="28"/>
        </w:rPr>
        <w:t xml:space="preserve"> </w:t>
      </w:r>
      <w:r w:rsidRPr="00AA7A6B">
        <w:rPr>
          <w:spacing w:val="-4"/>
          <w:sz w:val="28"/>
          <w:szCs w:val="28"/>
        </w:rPr>
        <w:t>которую</w:t>
      </w:r>
      <w:r w:rsidRPr="00AA7A6B">
        <w:rPr>
          <w:spacing w:val="21"/>
          <w:sz w:val="28"/>
          <w:szCs w:val="28"/>
        </w:rPr>
        <w:t xml:space="preserve"> </w:t>
      </w:r>
      <w:r w:rsidRPr="00AA7A6B">
        <w:rPr>
          <w:spacing w:val="-2"/>
          <w:sz w:val="28"/>
          <w:szCs w:val="28"/>
        </w:rPr>
        <w:t>включаются</w:t>
      </w:r>
      <w:r w:rsidRPr="00AA7A6B">
        <w:rPr>
          <w:spacing w:val="25"/>
          <w:sz w:val="28"/>
          <w:szCs w:val="28"/>
        </w:rPr>
        <w:t xml:space="preserve"> </w:t>
      </w:r>
      <w:r w:rsidRPr="00AA7A6B">
        <w:rPr>
          <w:spacing w:val="-1"/>
          <w:sz w:val="28"/>
          <w:szCs w:val="28"/>
        </w:rPr>
        <w:t>упражнения,</w:t>
      </w:r>
      <w:r w:rsidRPr="00AA7A6B">
        <w:rPr>
          <w:spacing w:val="21"/>
          <w:sz w:val="28"/>
          <w:szCs w:val="28"/>
        </w:rPr>
        <w:t xml:space="preserve"> </w:t>
      </w:r>
      <w:r w:rsidRPr="00AA7A6B">
        <w:rPr>
          <w:spacing w:val="-1"/>
          <w:sz w:val="28"/>
          <w:szCs w:val="28"/>
        </w:rPr>
        <w:t>способствующие</w:t>
      </w:r>
      <w:r w:rsidRPr="00AA7A6B">
        <w:rPr>
          <w:spacing w:val="20"/>
          <w:sz w:val="28"/>
          <w:szCs w:val="28"/>
        </w:rPr>
        <w:t xml:space="preserve"> </w:t>
      </w:r>
      <w:r w:rsidRPr="00AA7A6B">
        <w:rPr>
          <w:sz w:val="28"/>
          <w:szCs w:val="28"/>
        </w:rPr>
        <w:t>снятию</w:t>
      </w:r>
      <w:r w:rsidRPr="00AA7A6B">
        <w:rPr>
          <w:spacing w:val="21"/>
          <w:sz w:val="28"/>
          <w:szCs w:val="28"/>
        </w:rPr>
        <w:t xml:space="preserve"> </w:t>
      </w:r>
      <w:r w:rsidRPr="00AA7A6B">
        <w:rPr>
          <w:spacing w:val="-1"/>
          <w:sz w:val="28"/>
          <w:szCs w:val="28"/>
        </w:rPr>
        <w:t>зрительного</w:t>
      </w:r>
      <w:r w:rsidRPr="00AA7A6B">
        <w:rPr>
          <w:spacing w:val="21"/>
          <w:sz w:val="28"/>
          <w:szCs w:val="28"/>
        </w:rPr>
        <w:t xml:space="preserve"> </w:t>
      </w:r>
      <w:r w:rsidRPr="00AA7A6B">
        <w:rPr>
          <w:spacing w:val="-2"/>
          <w:sz w:val="28"/>
          <w:szCs w:val="28"/>
        </w:rPr>
        <w:t>напряжения</w:t>
      </w:r>
      <w:r w:rsidRPr="00AA7A6B">
        <w:rPr>
          <w:spacing w:val="21"/>
          <w:sz w:val="28"/>
          <w:szCs w:val="28"/>
        </w:rPr>
        <w:t xml:space="preserve"> </w:t>
      </w:r>
      <w:r w:rsidRPr="00AA7A6B">
        <w:rPr>
          <w:sz w:val="28"/>
          <w:szCs w:val="28"/>
        </w:rPr>
        <w:t>и</w:t>
      </w:r>
      <w:r w:rsidRPr="00AA7A6B">
        <w:rPr>
          <w:spacing w:val="45"/>
          <w:sz w:val="28"/>
          <w:szCs w:val="28"/>
        </w:rPr>
        <w:t xml:space="preserve"> </w:t>
      </w:r>
      <w:r w:rsidRPr="00AA7A6B">
        <w:rPr>
          <w:spacing w:val="-1"/>
          <w:sz w:val="28"/>
          <w:szCs w:val="28"/>
        </w:rPr>
        <w:t>предупреждению</w:t>
      </w:r>
      <w:r w:rsidRPr="00AA7A6B">
        <w:rPr>
          <w:spacing w:val="26"/>
          <w:sz w:val="28"/>
          <w:szCs w:val="28"/>
        </w:rPr>
        <w:t xml:space="preserve"> </w:t>
      </w:r>
      <w:r w:rsidRPr="00AA7A6B">
        <w:rPr>
          <w:spacing w:val="-1"/>
          <w:sz w:val="28"/>
          <w:szCs w:val="28"/>
        </w:rPr>
        <w:t>зрительного</w:t>
      </w:r>
      <w:r w:rsidRPr="00AA7A6B">
        <w:rPr>
          <w:spacing w:val="28"/>
          <w:sz w:val="28"/>
          <w:szCs w:val="28"/>
        </w:rPr>
        <w:t xml:space="preserve"> </w:t>
      </w:r>
      <w:r w:rsidRPr="00AA7A6B">
        <w:rPr>
          <w:spacing w:val="-2"/>
          <w:sz w:val="28"/>
          <w:szCs w:val="28"/>
        </w:rPr>
        <w:t>утомления.</w:t>
      </w:r>
      <w:r w:rsidRPr="00AA7A6B">
        <w:rPr>
          <w:spacing w:val="26"/>
          <w:sz w:val="28"/>
          <w:szCs w:val="28"/>
        </w:rPr>
        <w:t xml:space="preserve"> </w:t>
      </w:r>
      <w:r w:rsidRPr="00AA7A6B">
        <w:rPr>
          <w:spacing w:val="-3"/>
          <w:sz w:val="28"/>
          <w:szCs w:val="28"/>
        </w:rPr>
        <w:t>Упражнения</w:t>
      </w:r>
      <w:r w:rsidRPr="00AA7A6B">
        <w:rPr>
          <w:spacing w:val="52"/>
          <w:sz w:val="28"/>
          <w:szCs w:val="28"/>
        </w:rPr>
        <w:t xml:space="preserve"> </w:t>
      </w:r>
      <w:r w:rsidRPr="00AA7A6B">
        <w:rPr>
          <w:spacing w:val="-1"/>
          <w:sz w:val="28"/>
          <w:szCs w:val="28"/>
        </w:rPr>
        <w:t>проводятся</w:t>
      </w:r>
      <w:r w:rsidRPr="00AA7A6B">
        <w:rPr>
          <w:spacing w:val="28"/>
          <w:sz w:val="28"/>
          <w:szCs w:val="28"/>
        </w:rPr>
        <w:t xml:space="preserve"> </w:t>
      </w:r>
      <w:r w:rsidRPr="00AA7A6B">
        <w:rPr>
          <w:sz w:val="28"/>
          <w:szCs w:val="28"/>
        </w:rPr>
        <w:t>с</w:t>
      </w:r>
      <w:r w:rsidRPr="00AA7A6B">
        <w:rPr>
          <w:spacing w:val="29"/>
          <w:sz w:val="28"/>
          <w:szCs w:val="28"/>
        </w:rPr>
        <w:t xml:space="preserve"> </w:t>
      </w:r>
      <w:r w:rsidRPr="00AA7A6B">
        <w:rPr>
          <w:spacing w:val="-2"/>
          <w:sz w:val="28"/>
          <w:szCs w:val="28"/>
        </w:rPr>
        <w:t>учетом</w:t>
      </w:r>
      <w:r w:rsidRPr="00AA7A6B">
        <w:rPr>
          <w:spacing w:val="27"/>
          <w:sz w:val="28"/>
          <w:szCs w:val="28"/>
        </w:rPr>
        <w:t xml:space="preserve"> </w:t>
      </w:r>
      <w:r w:rsidRPr="00AA7A6B">
        <w:rPr>
          <w:spacing w:val="-1"/>
          <w:sz w:val="28"/>
          <w:szCs w:val="28"/>
        </w:rPr>
        <w:t>состояния</w:t>
      </w:r>
      <w:r w:rsidRPr="00AA7A6B">
        <w:rPr>
          <w:spacing w:val="26"/>
          <w:sz w:val="28"/>
          <w:szCs w:val="28"/>
        </w:rPr>
        <w:t xml:space="preserve"> </w:t>
      </w:r>
      <w:r w:rsidRPr="00AA7A6B">
        <w:rPr>
          <w:spacing w:val="-1"/>
          <w:sz w:val="28"/>
          <w:szCs w:val="28"/>
        </w:rPr>
        <w:t>зрения</w:t>
      </w:r>
      <w:r w:rsidRPr="00AA7A6B">
        <w:rPr>
          <w:spacing w:val="53"/>
          <w:sz w:val="28"/>
          <w:szCs w:val="28"/>
        </w:rPr>
        <w:t xml:space="preserve"> </w:t>
      </w:r>
      <w:r w:rsidRPr="00AA7A6B">
        <w:rPr>
          <w:spacing w:val="-2"/>
          <w:sz w:val="28"/>
          <w:szCs w:val="28"/>
        </w:rPr>
        <w:t>обучающихся</w:t>
      </w:r>
      <w:r w:rsidRPr="00AA7A6B">
        <w:rPr>
          <w:sz w:val="28"/>
          <w:szCs w:val="28"/>
        </w:rPr>
        <w:t xml:space="preserve"> </w:t>
      </w:r>
      <w:r w:rsidRPr="00AA7A6B">
        <w:rPr>
          <w:spacing w:val="23"/>
          <w:sz w:val="28"/>
          <w:szCs w:val="28"/>
        </w:rPr>
        <w:t xml:space="preserve"> </w:t>
      </w:r>
      <w:r w:rsidRPr="00AA7A6B">
        <w:rPr>
          <w:spacing w:val="-1"/>
          <w:sz w:val="28"/>
          <w:szCs w:val="28"/>
        </w:rPr>
        <w:t>(клинических</w:t>
      </w:r>
      <w:r w:rsidRPr="00AA7A6B">
        <w:rPr>
          <w:sz w:val="28"/>
          <w:szCs w:val="28"/>
        </w:rPr>
        <w:t xml:space="preserve"> </w:t>
      </w:r>
      <w:r w:rsidRPr="00AA7A6B">
        <w:rPr>
          <w:spacing w:val="25"/>
          <w:sz w:val="28"/>
          <w:szCs w:val="28"/>
        </w:rPr>
        <w:t xml:space="preserve"> </w:t>
      </w:r>
      <w:r w:rsidRPr="00AA7A6B">
        <w:rPr>
          <w:spacing w:val="-2"/>
          <w:sz w:val="28"/>
          <w:szCs w:val="28"/>
        </w:rPr>
        <w:t>форм</w:t>
      </w:r>
      <w:r w:rsidRPr="00AA7A6B">
        <w:rPr>
          <w:sz w:val="28"/>
          <w:szCs w:val="28"/>
        </w:rPr>
        <w:t xml:space="preserve"> </w:t>
      </w:r>
      <w:r w:rsidRPr="00AA7A6B">
        <w:rPr>
          <w:spacing w:val="23"/>
          <w:sz w:val="28"/>
          <w:szCs w:val="28"/>
        </w:rPr>
        <w:t xml:space="preserve"> </w:t>
      </w:r>
      <w:r w:rsidRPr="00AA7A6B">
        <w:rPr>
          <w:spacing w:val="-1"/>
          <w:sz w:val="28"/>
          <w:szCs w:val="28"/>
        </w:rPr>
        <w:t>зрительного</w:t>
      </w:r>
      <w:r w:rsidRPr="00AA7A6B">
        <w:rPr>
          <w:sz w:val="28"/>
          <w:szCs w:val="28"/>
        </w:rPr>
        <w:t xml:space="preserve"> </w:t>
      </w:r>
      <w:r w:rsidRPr="00AA7A6B">
        <w:rPr>
          <w:spacing w:val="23"/>
          <w:sz w:val="28"/>
          <w:szCs w:val="28"/>
        </w:rPr>
        <w:t xml:space="preserve"> </w:t>
      </w:r>
      <w:r w:rsidRPr="00AA7A6B">
        <w:rPr>
          <w:spacing w:val="-1"/>
          <w:sz w:val="28"/>
          <w:szCs w:val="28"/>
        </w:rPr>
        <w:t>заболевания,</w:t>
      </w:r>
      <w:r w:rsidRPr="00AA7A6B">
        <w:rPr>
          <w:sz w:val="28"/>
          <w:szCs w:val="28"/>
        </w:rPr>
        <w:t xml:space="preserve"> </w:t>
      </w:r>
      <w:r w:rsidRPr="00AA7A6B">
        <w:rPr>
          <w:spacing w:val="23"/>
          <w:sz w:val="28"/>
          <w:szCs w:val="28"/>
        </w:rPr>
        <w:t xml:space="preserve"> </w:t>
      </w:r>
      <w:r w:rsidRPr="00AA7A6B">
        <w:rPr>
          <w:spacing w:val="-2"/>
          <w:sz w:val="28"/>
          <w:szCs w:val="28"/>
        </w:rPr>
        <w:t>имеющихся</w:t>
      </w:r>
      <w:r w:rsidRPr="00AA7A6B">
        <w:rPr>
          <w:sz w:val="28"/>
          <w:szCs w:val="28"/>
        </w:rPr>
        <w:t xml:space="preserve"> </w:t>
      </w:r>
      <w:r w:rsidRPr="00AA7A6B">
        <w:rPr>
          <w:spacing w:val="21"/>
          <w:sz w:val="28"/>
          <w:szCs w:val="28"/>
        </w:rPr>
        <w:t xml:space="preserve"> </w:t>
      </w:r>
      <w:r w:rsidRPr="00AA7A6B">
        <w:rPr>
          <w:spacing w:val="-2"/>
          <w:sz w:val="28"/>
          <w:szCs w:val="28"/>
        </w:rPr>
        <w:t>противопоказаний,</w:t>
      </w:r>
    </w:p>
    <w:p w:rsidR="00FC7FB7" w:rsidRPr="00AA7A6B" w:rsidRDefault="00FC7FB7" w:rsidP="00FC7FB7">
      <w:pPr>
        <w:pStyle w:val="a6"/>
        <w:kinsoku w:val="0"/>
        <w:overflowPunct w:val="0"/>
        <w:spacing w:before="1"/>
        <w:ind w:right="117" w:firstLine="0"/>
        <w:rPr>
          <w:spacing w:val="-1"/>
          <w:sz w:val="28"/>
          <w:szCs w:val="28"/>
        </w:rPr>
      </w:pPr>
      <w:r w:rsidRPr="00AA7A6B">
        <w:rPr>
          <w:spacing w:val="-1"/>
          <w:sz w:val="28"/>
          <w:szCs w:val="28"/>
        </w:rPr>
        <w:t>этапами</w:t>
      </w:r>
      <w:r w:rsidRPr="00AA7A6B">
        <w:rPr>
          <w:sz w:val="28"/>
          <w:szCs w:val="28"/>
        </w:rPr>
        <w:t xml:space="preserve"> </w:t>
      </w:r>
      <w:r w:rsidRPr="00AA7A6B">
        <w:rPr>
          <w:spacing w:val="-1"/>
          <w:sz w:val="28"/>
          <w:szCs w:val="28"/>
        </w:rPr>
        <w:t>лечения).</w:t>
      </w:r>
    </w:p>
    <w:p w:rsidR="00FC7FB7" w:rsidRPr="00AA7A6B" w:rsidRDefault="00FC7FB7" w:rsidP="00FC7FB7">
      <w:pPr>
        <w:pStyle w:val="a6"/>
        <w:kinsoku w:val="0"/>
        <w:overflowPunct w:val="0"/>
        <w:ind w:right="121"/>
        <w:jc w:val="both"/>
        <w:rPr>
          <w:spacing w:val="-1"/>
          <w:sz w:val="28"/>
          <w:szCs w:val="28"/>
        </w:rPr>
      </w:pPr>
      <w:r w:rsidRPr="00AA7A6B">
        <w:rPr>
          <w:spacing w:val="-2"/>
          <w:sz w:val="28"/>
          <w:szCs w:val="28"/>
        </w:rPr>
        <w:t>Психолого-медико-педагогическое</w:t>
      </w:r>
      <w:r w:rsidRPr="00AA7A6B">
        <w:rPr>
          <w:spacing w:val="30"/>
          <w:sz w:val="28"/>
          <w:szCs w:val="28"/>
        </w:rPr>
        <w:t xml:space="preserve"> </w:t>
      </w:r>
      <w:r w:rsidRPr="00AA7A6B">
        <w:rPr>
          <w:spacing w:val="-1"/>
          <w:sz w:val="28"/>
          <w:szCs w:val="28"/>
        </w:rPr>
        <w:t>сопровождение</w:t>
      </w:r>
      <w:r w:rsidRPr="00AA7A6B">
        <w:rPr>
          <w:spacing w:val="30"/>
          <w:sz w:val="28"/>
          <w:szCs w:val="28"/>
        </w:rPr>
        <w:t xml:space="preserve"> </w:t>
      </w:r>
      <w:r w:rsidRPr="00AA7A6B">
        <w:rPr>
          <w:spacing w:val="-1"/>
          <w:sz w:val="28"/>
          <w:szCs w:val="28"/>
        </w:rPr>
        <w:t>слабовидящих</w:t>
      </w:r>
      <w:r w:rsidRPr="00AA7A6B">
        <w:rPr>
          <w:spacing w:val="30"/>
          <w:sz w:val="28"/>
          <w:szCs w:val="28"/>
        </w:rPr>
        <w:t xml:space="preserve"> </w:t>
      </w:r>
      <w:r w:rsidRPr="00AA7A6B">
        <w:rPr>
          <w:spacing w:val="-2"/>
          <w:sz w:val="28"/>
          <w:szCs w:val="28"/>
        </w:rPr>
        <w:t>обучающихся</w:t>
      </w:r>
      <w:r w:rsidRPr="00AA7A6B">
        <w:rPr>
          <w:spacing w:val="30"/>
          <w:sz w:val="28"/>
          <w:szCs w:val="28"/>
        </w:rPr>
        <w:t xml:space="preserve"> </w:t>
      </w:r>
      <w:r w:rsidRPr="00AA7A6B">
        <w:rPr>
          <w:sz w:val="28"/>
          <w:szCs w:val="28"/>
        </w:rPr>
        <w:t>в</w:t>
      </w:r>
      <w:r w:rsidRPr="00AA7A6B">
        <w:rPr>
          <w:spacing w:val="37"/>
          <w:sz w:val="28"/>
          <w:szCs w:val="28"/>
        </w:rPr>
        <w:t xml:space="preserve"> </w:t>
      </w:r>
      <w:r w:rsidRPr="00AA7A6B">
        <w:rPr>
          <w:sz w:val="28"/>
          <w:szCs w:val="28"/>
        </w:rPr>
        <w:t>процессе</w:t>
      </w:r>
      <w:r w:rsidRPr="00AA7A6B">
        <w:rPr>
          <w:spacing w:val="22"/>
          <w:sz w:val="28"/>
          <w:szCs w:val="28"/>
        </w:rPr>
        <w:t xml:space="preserve"> </w:t>
      </w:r>
      <w:r w:rsidRPr="00AA7A6B">
        <w:rPr>
          <w:sz w:val="28"/>
          <w:szCs w:val="28"/>
        </w:rPr>
        <w:t>освоения</w:t>
      </w:r>
      <w:r w:rsidRPr="00AA7A6B">
        <w:rPr>
          <w:spacing w:val="23"/>
          <w:sz w:val="28"/>
          <w:szCs w:val="28"/>
        </w:rPr>
        <w:t xml:space="preserve"> </w:t>
      </w:r>
      <w:r w:rsidRPr="00AA7A6B">
        <w:rPr>
          <w:spacing w:val="-4"/>
          <w:sz w:val="28"/>
          <w:szCs w:val="28"/>
        </w:rPr>
        <w:t>АООП</w:t>
      </w:r>
      <w:r w:rsidRPr="00AA7A6B">
        <w:rPr>
          <w:spacing w:val="23"/>
          <w:sz w:val="28"/>
          <w:szCs w:val="28"/>
        </w:rPr>
        <w:t xml:space="preserve"> </w:t>
      </w:r>
      <w:r w:rsidRPr="00AA7A6B">
        <w:rPr>
          <w:spacing w:val="-1"/>
          <w:sz w:val="28"/>
          <w:szCs w:val="28"/>
        </w:rPr>
        <w:t>НОО</w:t>
      </w:r>
      <w:r w:rsidRPr="00AA7A6B">
        <w:rPr>
          <w:spacing w:val="23"/>
          <w:sz w:val="28"/>
          <w:szCs w:val="28"/>
        </w:rPr>
        <w:t xml:space="preserve"> </w:t>
      </w:r>
      <w:r w:rsidRPr="00AA7A6B">
        <w:rPr>
          <w:sz w:val="28"/>
          <w:szCs w:val="28"/>
        </w:rPr>
        <w:t>осуществляется</w:t>
      </w:r>
      <w:r w:rsidRPr="00AA7A6B">
        <w:rPr>
          <w:spacing w:val="23"/>
          <w:sz w:val="28"/>
          <w:szCs w:val="28"/>
        </w:rPr>
        <w:t xml:space="preserve"> </w:t>
      </w:r>
      <w:r w:rsidRPr="00AA7A6B">
        <w:rPr>
          <w:sz w:val="28"/>
          <w:szCs w:val="28"/>
        </w:rPr>
        <w:t>в</w:t>
      </w:r>
      <w:r w:rsidRPr="00AA7A6B">
        <w:rPr>
          <w:spacing w:val="25"/>
          <w:sz w:val="28"/>
          <w:szCs w:val="28"/>
        </w:rPr>
        <w:t xml:space="preserve"> </w:t>
      </w:r>
      <w:r w:rsidRPr="00AA7A6B">
        <w:rPr>
          <w:spacing w:val="-2"/>
          <w:sz w:val="28"/>
          <w:szCs w:val="28"/>
        </w:rPr>
        <w:t>урочной</w:t>
      </w:r>
      <w:r w:rsidRPr="00AA7A6B">
        <w:rPr>
          <w:spacing w:val="24"/>
          <w:sz w:val="28"/>
          <w:szCs w:val="28"/>
        </w:rPr>
        <w:t xml:space="preserve"> </w:t>
      </w:r>
      <w:r w:rsidRPr="00AA7A6B">
        <w:rPr>
          <w:sz w:val="28"/>
          <w:szCs w:val="28"/>
        </w:rPr>
        <w:t>и</w:t>
      </w:r>
      <w:r w:rsidRPr="00AA7A6B">
        <w:rPr>
          <w:spacing w:val="22"/>
          <w:sz w:val="28"/>
          <w:szCs w:val="28"/>
        </w:rPr>
        <w:t xml:space="preserve"> </w:t>
      </w:r>
      <w:r w:rsidRPr="00AA7A6B">
        <w:rPr>
          <w:spacing w:val="-2"/>
          <w:sz w:val="28"/>
          <w:szCs w:val="28"/>
        </w:rPr>
        <w:t>внеурочной</w:t>
      </w:r>
      <w:r w:rsidRPr="00AA7A6B">
        <w:rPr>
          <w:spacing w:val="24"/>
          <w:sz w:val="28"/>
          <w:szCs w:val="28"/>
        </w:rPr>
        <w:t xml:space="preserve"> </w:t>
      </w:r>
      <w:r w:rsidRPr="00AA7A6B">
        <w:rPr>
          <w:sz w:val="28"/>
          <w:szCs w:val="28"/>
        </w:rPr>
        <w:t>деятельности</w:t>
      </w:r>
      <w:r w:rsidRPr="00AA7A6B">
        <w:rPr>
          <w:spacing w:val="22"/>
          <w:sz w:val="28"/>
          <w:szCs w:val="28"/>
        </w:rPr>
        <w:t xml:space="preserve"> </w:t>
      </w:r>
      <w:r w:rsidRPr="00AA7A6B">
        <w:rPr>
          <w:sz w:val="28"/>
          <w:szCs w:val="28"/>
        </w:rPr>
        <w:t>и</w:t>
      </w:r>
      <w:r w:rsidRPr="00AA7A6B">
        <w:rPr>
          <w:spacing w:val="42"/>
          <w:sz w:val="28"/>
          <w:szCs w:val="28"/>
        </w:rPr>
        <w:t xml:space="preserve"> </w:t>
      </w:r>
      <w:r w:rsidRPr="00AA7A6B">
        <w:rPr>
          <w:spacing w:val="-1"/>
          <w:sz w:val="28"/>
          <w:szCs w:val="28"/>
        </w:rPr>
        <w:t>реализуется</w:t>
      </w:r>
      <w:r w:rsidRPr="00AA7A6B">
        <w:rPr>
          <w:spacing w:val="2"/>
          <w:sz w:val="28"/>
          <w:szCs w:val="28"/>
        </w:rPr>
        <w:t xml:space="preserve"> </w:t>
      </w:r>
      <w:r w:rsidRPr="00AA7A6B">
        <w:rPr>
          <w:spacing w:val="-3"/>
          <w:sz w:val="28"/>
          <w:szCs w:val="28"/>
        </w:rPr>
        <w:t>командой</w:t>
      </w:r>
      <w:r w:rsidRPr="00AA7A6B">
        <w:rPr>
          <w:spacing w:val="3"/>
          <w:sz w:val="28"/>
          <w:szCs w:val="28"/>
        </w:rPr>
        <w:t xml:space="preserve"> </w:t>
      </w:r>
      <w:r w:rsidRPr="00AA7A6B">
        <w:rPr>
          <w:spacing w:val="-1"/>
          <w:sz w:val="28"/>
          <w:szCs w:val="28"/>
        </w:rPr>
        <w:t>специалистов:</w:t>
      </w:r>
      <w:r w:rsidRPr="00AA7A6B">
        <w:rPr>
          <w:spacing w:val="2"/>
          <w:sz w:val="28"/>
          <w:szCs w:val="28"/>
        </w:rPr>
        <w:t xml:space="preserve"> </w:t>
      </w:r>
      <w:r w:rsidRPr="00AA7A6B">
        <w:rPr>
          <w:spacing w:val="-1"/>
          <w:sz w:val="28"/>
          <w:szCs w:val="28"/>
        </w:rPr>
        <w:t>педагогами,</w:t>
      </w:r>
      <w:r w:rsidRPr="00AA7A6B">
        <w:rPr>
          <w:spacing w:val="2"/>
          <w:sz w:val="28"/>
          <w:szCs w:val="28"/>
        </w:rPr>
        <w:t xml:space="preserve"> </w:t>
      </w:r>
      <w:r w:rsidRPr="00AA7A6B">
        <w:rPr>
          <w:spacing w:val="-2"/>
          <w:sz w:val="28"/>
          <w:szCs w:val="28"/>
        </w:rPr>
        <w:t>психологами,</w:t>
      </w:r>
      <w:r w:rsidRPr="00AA7A6B">
        <w:rPr>
          <w:spacing w:val="2"/>
          <w:sz w:val="28"/>
          <w:szCs w:val="28"/>
        </w:rPr>
        <w:t xml:space="preserve"> </w:t>
      </w:r>
      <w:r w:rsidRPr="00AA7A6B">
        <w:rPr>
          <w:spacing w:val="-1"/>
          <w:sz w:val="28"/>
          <w:szCs w:val="28"/>
        </w:rPr>
        <w:t>медицинским</w:t>
      </w:r>
      <w:r w:rsidRPr="00AA7A6B">
        <w:rPr>
          <w:spacing w:val="1"/>
          <w:sz w:val="28"/>
          <w:szCs w:val="28"/>
        </w:rPr>
        <w:t xml:space="preserve"> </w:t>
      </w:r>
      <w:r w:rsidRPr="00AA7A6B">
        <w:rPr>
          <w:spacing w:val="-1"/>
          <w:sz w:val="28"/>
          <w:szCs w:val="28"/>
        </w:rPr>
        <w:t>персоналом</w:t>
      </w:r>
      <w:r w:rsidRPr="00AA7A6B">
        <w:rPr>
          <w:spacing w:val="1"/>
          <w:sz w:val="28"/>
          <w:szCs w:val="28"/>
        </w:rPr>
        <w:t xml:space="preserve"> </w:t>
      </w:r>
      <w:r w:rsidRPr="00AA7A6B">
        <w:rPr>
          <w:sz w:val="28"/>
          <w:szCs w:val="28"/>
        </w:rPr>
        <w:t xml:space="preserve">(в </w:t>
      </w:r>
      <w:r w:rsidRPr="00AA7A6B">
        <w:rPr>
          <w:spacing w:val="-3"/>
          <w:sz w:val="28"/>
          <w:szCs w:val="28"/>
        </w:rPr>
        <w:t>том</w:t>
      </w:r>
      <w:r w:rsidRPr="00AA7A6B">
        <w:rPr>
          <w:spacing w:val="73"/>
          <w:sz w:val="28"/>
          <w:szCs w:val="28"/>
        </w:rPr>
        <w:t xml:space="preserve"> </w:t>
      </w:r>
      <w:r w:rsidRPr="00AA7A6B">
        <w:rPr>
          <w:spacing w:val="-1"/>
          <w:sz w:val="28"/>
          <w:szCs w:val="28"/>
        </w:rPr>
        <w:t xml:space="preserve">числе </w:t>
      </w:r>
      <w:r w:rsidRPr="00AA7A6B">
        <w:rPr>
          <w:spacing w:val="-3"/>
          <w:sz w:val="28"/>
          <w:szCs w:val="28"/>
        </w:rPr>
        <w:t>врачом</w:t>
      </w:r>
      <w:r w:rsidRPr="00AA7A6B">
        <w:rPr>
          <w:spacing w:val="-1"/>
          <w:sz w:val="28"/>
          <w:szCs w:val="28"/>
        </w:rPr>
        <w:t xml:space="preserve"> </w:t>
      </w:r>
      <w:r w:rsidRPr="00AA7A6B">
        <w:rPr>
          <w:sz w:val="28"/>
          <w:szCs w:val="28"/>
        </w:rPr>
        <w:t>-</w:t>
      </w:r>
      <w:r w:rsidRPr="00AA7A6B">
        <w:rPr>
          <w:spacing w:val="-1"/>
          <w:sz w:val="28"/>
          <w:szCs w:val="28"/>
        </w:rPr>
        <w:t xml:space="preserve"> офтальмологом,</w:t>
      </w:r>
      <w:r w:rsidRPr="00AA7A6B">
        <w:rPr>
          <w:sz w:val="28"/>
          <w:szCs w:val="28"/>
        </w:rPr>
        <w:t xml:space="preserve"> </w:t>
      </w:r>
      <w:r w:rsidRPr="00AA7A6B">
        <w:rPr>
          <w:spacing w:val="-1"/>
          <w:sz w:val="28"/>
          <w:szCs w:val="28"/>
        </w:rPr>
        <w:t>сестрой-ортоптисткой).</w:t>
      </w:r>
    </w:p>
    <w:p w:rsidR="00FC7FB7" w:rsidRPr="00AA7A6B" w:rsidRDefault="00FC7FB7" w:rsidP="00AA7A6B">
      <w:pPr>
        <w:jc w:val="both"/>
        <w:rPr>
          <w:rFonts w:ascii="Times New Roman" w:hAnsi="Times New Roman" w:cs="Times New Roman"/>
          <w:b/>
          <w:spacing w:val="-1"/>
          <w:sz w:val="28"/>
          <w:szCs w:val="28"/>
        </w:rPr>
      </w:pPr>
      <w:r w:rsidRPr="00AA7A6B">
        <w:rPr>
          <w:rFonts w:ascii="Times New Roman" w:hAnsi="Times New Roman" w:cs="Times New Roman"/>
          <w:b/>
          <w:spacing w:val="-2"/>
          <w:sz w:val="28"/>
          <w:szCs w:val="28"/>
        </w:rPr>
        <w:t>Требования</w:t>
      </w:r>
      <w:r w:rsidRPr="00AA7A6B">
        <w:rPr>
          <w:rFonts w:ascii="Times New Roman" w:hAnsi="Times New Roman" w:cs="Times New Roman"/>
          <w:b/>
          <w:sz w:val="28"/>
          <w:szCs w:val="28"/>
        </w:rPr>
        <w:t xml:space="preserve"> к </w:t>
      </w:r>
      <w:r w:rsidRPr="00AA7A6B">
        <w:rPr>
          <w:rFonts w:ascii="Times New Roman" w:hAnsi="Times New Roman" w:cs="Times New Roman"/>
          <w:b/>
          <w:spacing w:val="-1"/>
          <w:sz w:val="28"/>
          <w:szCs w:val="28"/>
        </w:rPr>
        <w:t>организации</w:t>
      </w:r>
      <w:r w:rsidRPr="00AA7A6B">
        <w:rPr>
          <w:rFonts w:ascii="Times New Roman" w:hAnsi="Times New Roman" w:cs="Times New Roman"/>
          <w:b/>
          <w:sz w:val="28"/>
          <w:szCs w:val="28"/>
        </w:rPr>
        <w:t xml:space="preserve"> </w:t>
      </w:r>
      <w:r w:rsidRPr="00AA7A6B">
        <w:rPr>
          <w:rFonts w:ascii="Times New Roman" w:hAnsi="Times New Roman" w:cs="Times New Roman"/>
          <w:b/>
          <w:spacing w:val="-3"/>
          <w:sz w:val="28"/>
          <w:szCs w:val="28"/>
        </w:rPr>
        <w:t>рабочего</w:t>
      </w:r>
      <w:r w:rsidRPr="00AA7A6B">
        <w:rPr>
          <w:rFonts w:ascii="Times New Roman" w:hAnsi="Times New Roman" w:cs="Times New Roman"/>
          <w:b/>
          <w:sz w:val="28"/>
          <w:szCs w:val="28"/>
        </w:rPr>
        <w:t xml:space="preserve"> </w:t>
      </w:r>
      <w:r w:rsidRPr="00AA7A6B">
        <w:rPr>
          <w:rFonts w:ascii="Times New Roman" w:hAnsi="Times New Roman" w:cs="Times New Roman"/>
          <w:b/>
          <w:spacing w:val="-1"/>
          <w:sz w:val="28"/>
          <w:szCs w:val="28"/>
        </w:rPr>
        <w:t>места</w:t>
      </w:r>
    </w:p>
    <w:p w:rsidR="00FC7FB7" w:rsidRPr="00AA7A6B" w:rsidRDefault="00FC7FB7" w:rsidP="00AA7A6B">
      <w:pPr>
        <w:pStyle w:val="a6"/>
        <w:kinsoku w:val="0"/>
        <w:overflowPunct w:val="0"/>
        <w:ind w:right="122"/>
        <w:jc w:val="both"/>
        <w:rPr>
          <w:spacing w:val="-1"/>
          <w:sz w:val="28"/>
          <w:szCs w:val="28"/>
        </w:rPr>
      </w:pPr>
      <w:r w:rsidRPr="00AA7A6B">
        <w:rPr>
          <w:spacing w:val="-2"/>
          <w:sz w:val="28"/>
          <w:szCs w:val="28"/>
        </w:rPr>
        <w:t>Рабочее</w:t>
      </w:r>
      <w:r w:rsidRPr="00AA7A6B">
        <w:rPr>
          <w:spacing w:val="53"/>
          <w:sz w:val="28"/>
          <w:szCs w:val="28"/>
        </w:rPr>
        <w:t xml:space="preserve"> </w:t>
      </w:r>
      <w:r w:rsidRPr="00AA7A6B">
        <w:rPr>
          <w:sz w:val="28"/>
          <w:szCs w:val="28"/>
        </w:rPr>
        <w:t>место</w:t>
      </w:r>
      <w:r w:rsidRPr="00AA7A6B">
        <w:rPr>
          <w:spacing w:val="52"/>
          <w:sz w:val="28"/>
          <w:szCs w:val="28"/>
        </w:rPr>
        <w:t xml:space="preserve"> </w:t>
      </w:r>
      <w:r w:rsidRPr="00AA7A6B">
        <w:rPr>
          <w:spacing w:val="-2"/>
          <w:sz w:val="28"/>
          <w:szCs w:val="28"/>
        </w:rPr>
        <w:t>снабжено</w:t>
      </w:r>
      <w:r w:rsidRPr="00AA7A6B">
        <w:rPr>
          <w:spacing w:val="52"/>
          <w:sz w:val="28"/>
          <w:szCs w:val="28"/>
        </w:rPr>
        <w:t xml:space="preserve"> </w:t>
      </w:r>
      <w:r w:rsidRPr="00AA7A6B">
        <w:rPr>
          <w:spacing w:val="-1"/>
          <w:sz w:val="28"/>
          <w:szCs w:val="28"/>
        </w:rPr>
        <w:t>дополнительным</w:t>
      </w:r>
      <w:r w:rsidRPr="00AA7A6B">
        <w:rPr>
          <w:spacing w:val="51"/>
          <w:sz w:val="28"/>
          <w:szCs w:val="28"/>
        </w:rPr>
        <w:t xml:space="preserve"> </w:t>
      </w:r>
      <w:r w:rsidRPr="00AA7A6B">
        <w:rPr>
          <w:spacing w:val="-1"/>
          <w:sz w:val="28"/>
          <w:szCs w:val="28"/>
        </w:rPr>
        <w:t>индивидуальным</w:t>
      </w:r>
      <w:r w:rsidRPr="00AA7A6B">
        <w:rPr>
          <w:spacing w:val="43"/>
          <w:sz w:val="28"/>
          <w:szCs w:val="28"/>
        </w:rPr>
        <w:t xml:space="preserve"> </w:t>
      </w:r>
      <w:r w:rsidRPr="00AA7A6B">
        <w:rPr>
          <w:spacing w:val="-3"/>
          <w:sz w:val="28"/>
          <w:szCs w:val="28"/>
        </w:rPr>
        <w:t>источником</w:t>
      </w:r>
      <w:r w:rsidRPr="00AA7A6B">
        <w:rPr>
          <w:spacing w:val="51"/>
          <w:sz w:val="28"/>
          <w:szCs w:val="28"/>
        </w:rPr>
        <w:t xml:space="preserve"> </w:t>
      </w:r>
      <w:r w:rsidRPr="00AA7A6B">
        <w:rPr>
          <w:sz w:val="28"/>
          <w:szCs w:val="28"/>
        </w:rPr>
        <w:t>света</w:t>
      </w:r>
      <w:r w:rsidRPr="00AA7A6B">
        <w:rPr>
          <w:spacing w:val="51"/>
          <w:sz w:val="28"/>
          <w:szCs w:val="28"/>
        </w:rPr>
        <w:t xml:space="preserve"> </w:t>
      </w:r>
      <w:r w:rsidRPr="00AA7A6B">
        <w:rPr>
          <w:sz w:val="28"/>
          <w:szCs w:val="28"/>
        </w:rPr>
        <w:t>(в</w:t>
      </w:r>
      <w:r w:rsidRPr="00AA7A6B">
        <w:rPr>
          <w:spacing w:val="61"/>
          <w:sz w:val="28"/>
          <w:szCs w:val="28"/>
        </w:rPr>
        <w:t xml:space="preserve"> </w:t>
      </w:r>
      <w:r w:rsidRPr="00AA7A6B">
        <w:rPr>
          <w:spacing w:val="-1"/>
          <w:sz w:val="28"/>
          <w:szCs w:val="28"/>
        </w:rPr>
        <w:t>соответствии</w:t>
      </w:r>
      <w:r w:rsidRPr="00AA7A6B">
        <w:rPr>
          <w:spacing w:val="3"/>
          <w:sz w:val="28"/>
          <w:szCs w:val="28"/>
        </w:rPr>
        <w:t xml:space="preserve"> </w:t>
      </w:r>
      <w:r w:rsidRPr="00AA7A6B">
        <w:rPr>
          <w:sz w:val="28"/>
          <w:szCs w:val="28"/>
        </w:rPr>
        <w:t>с</w:t>
      </w:r>
      <w:r w:rsidRPr="00AA7A6B">
        <w:rPr>
          <w:spacing w:val="1"/>
          <w:sz w:val="28"/>
          <w:szCs w:val="28"/>
        </w:rPr>
        <w:t xml:space="preserve"> </w:t>
      </w:r>
      <w:r w:rsidRPr="00AA7A6B">
        <w:rPr>
          <w:spacing w:val="-2"/>
          <w:sz w:val="28"/>
          <w:szCs w:val="28"/>
        </w:rPr>
        <w:t>рекомендациями</w:t>
      </w:r>
      <w:r w:rsidRPr="00AA7A6B">
        <w:rPr>
          <w:spacing w:val="3"/>
          <w:sz w:val="28"/>
          <w:szCs w:val="28"/>
        </w:rPr>
        <w:t xml:space="preserve"> </w:t>
      </w:r>
      <w:r w:rsidRPr="00AA7A6B">
        <w:rPr>
          <w:spacing w:val="-1"/>
          <w:sz w:val="28"/>
          <w:szCs w:val="28"/>
        </w:rPr>
        <w:t>врача-офтальмолога).</w:t>
      </w:r>
      <w:r w:rsidRPr="00AA7A6B">
        <w:rPr>
          <w:spacing w:val="1"/>
          <w:sz w:val="28"/>
          <w:szCs w:val="28"/>
        </w:rPr>
        <w:t xml:space="preserve"> </w:t>
      </w:r>
      <w:r w:rsidRPr="00AA7A6B">
        <w:rPr>
          <w:spacing w:val="-3"/>
          <w:sz w:val="28"/>
          <w:szCs w:val="28"/>
        </w:rPr>
        <w:t>Школьная</w:t>
      </w:r>
      <w:r w:rsidRPr="00AA7A6B">
        <w:rPr>
          <w:spacing w:val="2"/>
          <w:sz w:val="28"/>
          <w:szCs w:val="28"/>
        </w:rPr>
        <w:t xml:space="preserve"> </w:t>
      </w:r>
      <w:r w:rsidRPr="00AA7A6B">
        <w:rPr>
          <w:spacing w:val="-1"/>
          <w:sz w:val="28"/>
          <w:szCs w:val="28"/>
        </w:rPr>
        <w:t>парта</w:t>
      </w:r>
      <w:r w:rsidRPr="00AA7A6B">
        <w:rPr>
          <w:spacing w:val="-2"/>
          <w:sz w:val="28"/>
          <w:szCs w:val="28"/>
        </w:rPr>
        <w:t xml:space="preserve"> может</w:t>
      </w:r>
      <w:r w:rsidRPr="00AA7A6B">
        <w:rPr>
          <w:spacing w:val="2"/>
          <w:sz w:val="28"/>
          <w:szCs w:val="28"/>
        </w:rPr>
        <w:t xml:space="preserve"> </w:t>
      </w:r>
      <w:r w:rsidRPr="00AA7A6B">
        <w:rPr>
          <w:sz w:val="28"/>
          <w:szCs w:val="28"/>
        </w:rPr>
        <w:t>быть</w:t>
      </w:r>
      <w:r w:rsidRPr="00AA7A6B">
        <w:rPr>
          <w:spacing w:val="1"/>
          <w:sz w:val="28"/>
          <w:szCs w:val="28"/>
        </w:rPr>
        <w:t xml:space="preserve"> </w:t>
      </w:r>
      <w:r w:rsidRPr="00AA7A6B">
        <w:rPr>
          <w:spacing w:val="-1"/>
          <w:sz w:val="28"/>
          <w:szCs w:val="28"/>
        </w:rPr>
        <w:t>стационарно</w:t>
      </w:r>
      <w:r w:rsidRPr="00AA7A6B">
        <w:rPr>
          <w:spacing w:val="71"/>
          <w:sz w:val="28"/>
          <w:szCs w:val="28"/>
        </w:rPr>
        <w:t xml:space="preserve"> </w:t>
      </w:r>
      <w:r w:rsidRPr="00AA7A6B">
        <w:rPr>
          <w:spacing w:val="-1"/>
          <w:sz w:val="28"/>
          <w:szCs w:val="28"/>
        </w:rPr>
        <w:t>зафиксирована,</w:t>
      </w:r>
      <w:r w:rsidRPr="00AA7A6B">
        <w:rPr>
          <w:spacing w:val="35"/>
          <w:sz w:val="28"/>
          <w:szCs w:val="28"/>
        </w:rPr>
        <w:t xml:space="preserve"> </w:t>
      </w:r>
      <w:r w:rsidRPr="00AA7A6B">
        <w:rPr>
          <w:sz w:val="28"/>
          <w:szCs w:val="28"/>
        </w:rPr>
        <w:t>быть</w:t>
      </w:r>
      <w:r w:rsidRPr="00AA7A6B">
        <w:rPr>
          <w:spacing w:val="36"/>
          <w:sz w:val="28"/>
          <w:szCs w:val="28"/>
        </w:rPr>
        <w:t xml:space="preserve"> </w:t>
      </w:r>
      <w:r w:rsidRPr="00AA7A6B">
        <w:rPr>
          <w:spacing w:val="-2"/>
          <w:sz w:val="28"/>
          <w:szCs w:val="28"/>
        </w:rPr>
        <w:t>снабжена</w:t>
      </w:r>
      <w:r w:rsidRPr="00AA7A6B">
        <w:rPr>
          <w:spacing w:val="34"/>
          <w:sz w:val="28"/>
          <w:szCs w:val="28"/>
        </w:rPr>
        <w:t xml:space="preserve"> </w:t>
      </w:r>
      <w:r w:rsidRPr="00AA7A6B">
        <w:rPr>
          <w:spacing w:val="-1"/>
          <w:sz w:val="28"/>
          <w:szCs w:val="28"/>
        </w:rPr>
        <w:t>ограничительными</w:t>
      </w:r>
      <w:r w:rsidRPr="00AA7A6B">
        <w:rPr>
          <w:spacing w:val="36"/>
          <w:sz w:val="28"/>
          <w:szCs w:val="28"/>
        </w:rPr>
        <w:t xml:space="preserve"> </w:t>
      </w:r>
      <w:r w:rsidRPr="00AA7A6B">
        <w:rPr>
          <w:spacing w:val="-2"/>
          <w:sz w:val="28"/>
          <w:szCs w:val="28"/>
        </w:rPr>
        <w:t>бортиками,</w:t>
      </w:r>
      <w:r w:rsidRPr="00AA7A6B">
        <w:rPr>
          <w:spacing w:val="35"/>
          <w:sz w:val="28"/>
          <w:szCs w:val="28"/>
        </w:rPr>
        <w:t xml:space="preserve"> </w:t>
      </w:r>
      <w:r w:rsidRPr="00AA7A6B">
        <w:rPr>
          <w:spacing w:val="-1"/>
          <w:sz w:val="28"/>
          <w:szCs w:val="28"/>
        </w:rPr>
        <w:t>обеспечивающими</w:t>
      </w:r>
      <w:r w:rsidRPr="00AA7A6B">
        <w:rPr>
          <w:spacing w:val="34"/>
          <w:sz w:val="28"/>
          <w:szCs w:val="28"/>
        </w:rPr>
        <w:t xml:space="preserve"> </w:t>
      </w:r>
      <w:r w:rsidRPr="00AA7A6B">
        <w:rPr>
          <w:spacing w:val="-1"/>
          <w:sz w:val="28"/>
          <w:szCs w:val="28"/>
        </w:rPr>
        <w:t>предметную</w:t>
      </w:r>
      <w:r w:rsidRPr="00AA7A6B">
        <w:rPr>
          <w:spacing w:val="47"/>
          <w:sz w:val="28"/>
          <w:szCs w:val="28"/>
        </w:rPr>
        <w:t xml:space="preserve"> </w:t>
      </w:r>
      <w:r w:rsidRPr="00AA7A6B">
        <w:rPr>
          <w:sz w:val="28"/>
          <w:szCs w:val="28"/>
        </w:rPr>
        <w:t>стабильность</w:t>
      </w:r>
      <w:r w:rsidRPr="00AA7A6B">
        <w:rPr>
          <w:spacing w:val="1"/>
          <w:sz w:val="28"/>
          <w:szCs w:val="28"/>
        </w:rPr>
        <w:t xml:space="preserve"> </w:t>
      </w:r>
      <w:r w:rsidRPr="00AA7A6B">
        <w:rPr>
          <w:spacing w:val="-2"/>
          <w:sz w:val="28"/>
          <w:szCs w:val="28"/>
        </w:rPr>
        <w:t>рабочей</w:t>
      </w:r>
      <w:r w:rsidRPr="00AA7A6B">
        <w:rPr>
          <w:sz w:val="28"/>
          <w:szCs w:val="28"/>
        </w:rPr>
        <w:t xml:space="preserve"> </w:t>
      </w:r>
      <w:r w:rsidRPr="00AA7A6B">
        <w:rPr>
          <w:spacing w:val="-1"/>
          <w:sz w:val="28"/>
          <w:szCs w:val="28"/>
        </w:rPr>
        <w:t>зоны</w:t>
      </w:r>
      <w:r w:rsidRPr="00AA7A6B">
        <w:rPr>
          <w:sz w:val="28"/>
          <w:szCs w:val="28"/>
        </w:rPr>
        <w:t xml:space="preserve"> </w:t>
      </w:r>
      <w:r w:rsidRPr="00AA7A6B">
        <w:rPr>
          <w:spacing w:val="-1"/>
          <w:sz w:val="28"/>
          <w:szCs w:val="28"/>
        </w:rPr>
        <w:t>(по</w:t>
      </w:r>
      <w:r w:rsidRPr="00AA7A6B">
        <w:rPr>
          <w:sz w:val="28"/>
          <w:szCs w:val="28"/>
        </w:rPr>
        <w:t xml:space="preserve"> </w:t>
      </w:r>
      <w:r w:rsidRPr="00AA7A6B">
        <w:rPr>
          <w:spacing w:val="-2"/>
          <w:sz w:val="28"/>
          <w:szCs w:val="28"/>
        </w:rPr>
        <w:t xml:space="preserve">рекомендации </w:t>
      </w:r>
      <w:r w:rsidRPr="00AA7A6B">
        <w:rPr>
          <w:spacing w:val="-1"/>
          <w:sz w:val="28"/>
          <w:szCs w:val="28"/>
        </w:rPr>
        <w:t>учителя</w:t>
      </w:r>
      <w:r w:rsidRPr="00AA7A6B">
        <w:rPr>
          <w:sz w:val="28"/>
          <w:szCs w:val="28"/>
        </w:rPr>
        <w:t xml:space="preserve"> </w:t>
      </w:r>
      <w:r w:rsidRPr="00AA7A6B">
        <w:rPr>
          <w:spacing w:val="-1"/>
          <w:sz w:val="28"/>
          <w:szCs w:val="28"/>
        </w:rPr>
        <w:t>дефектолога-тифлопедагога).</w:t>
      </w:r>
    </w:p>
    <w:p w:rsidR="00FC7FB7" w:rsidRPr="00AA7A6B" w:rsidRDefault="00FC7FB7" w:rsidP="00AA7A6B">
      <w:pPr>
        <w:pStyle w:val="a6"/>
        <w:kinsoku w:val="0"/>
        <w:overflowPunct w:val="0"/>
        <w:ind w:right="119"/>
        <w:jc w:val="both"/>
        <w:rPr>
          <w:spacing w:val="-1"/>
          <w:sz w:val="28"/>
          <w:szCs w:val="28"/>
        </w:rPr>
      </w:pPr>
      <w:r w:rsidRPr="00AA7A6B">
        <w:rPr>
          <w:spacing w:val="-2"/>
          <w:sz w:val="28"/>
          <w:szCs w:val="28"/>
        </w:rPr>
        <w:t>Номер</w:t>
      </w:r>
      <w:r w:rsidRPr="00AA7A6B">
        <w:rPr>
          <w:spacing w:val="26"/>
          <w:sz w:val="28"/>
          <w:szCs w:val="28"/>
        </w:rPr>
        <w:t xml:space="preserve"> </w:t>
      </w:r>
      <w:r w:rsidRPr="00AA7A6B">
        <w:rPr>
          <w:spacing w:val="-1"/>
          <w:sz w:val="28"/>
          <w:szCs w:val="28"/>
        </w:rPr>
        <w:t>парты</w:t>
      </w:r>
      <w:r w:rsidRPr="00AA7A6B">
        <w:rPr>
          <w:spacing w:val="26"/>
          <w:sz w:val="28"/>
          <w:szCs w:val="28"/>
        </w:rPr>
        <w:t xml:space="preserve"> </w:t>
      </w:r>
      <w:r w:rsidRPr="00AA7A6B">
        <w:rPr>
          <w:spacing w:val="-2"/>
          <w:sz w:val="28"/>
          <w:szCs w:val="28"/>
        </w:rPr>
        <w:t>должен</w:t>
      </w:r>
      <w:r w:rsidRPr="00AA7A6B">
        <w:rPr>
          <w:spacing w:val="24"/>
          <w:sz w:val="28"/>
          <w:szCs w:val="28"/>
        </w:rPr>
        <w:t xml:space="preserve"> </w:t>
      </w:r>
      <w:r w:rsidRPr="00AA7A6B">
        <w:rPr>
          <w:spacing w:val="-2"/>
          <w:sz w:val="28"/>
          <w:szCs w:val="28"/>
        </w:rPr>
        <w:t>соответствовать</w:t>
      </w:r>
      <w:r w:rsidRPr="00AA7A6B">
        <w:rPr>
          <w:spacing w:val="27"/>
          <w:sz w:val="28"/>
          <w:szCs w:val="28"/>
        </w:rPr>
        <w:t xml:space="preserve"> </w:t>
      </w:r>
      <w:r w:rsidRPr="00AA7A6B">
        <w:rPr>
          <w:sz w:val="28"/>
          <w:szCs w:val="28"/>
        </w:rPr>
        <w:t>росту</w:t>
      </w:r>
      <w:r w:rsidRPr="00AA7A6B">
        <w:rPr>
          <w:spacing w:val="26"/>
          <w:sz w:val="28"/>
          <w:szCs w:val="28"/>
        </w:rPr>
        <w:t xml:space="preserve"> </w:t>
      </w:r>
      <w:r w:rsidRPr="00AA7A6B">
        <w:rPr>
          <w:spacing w:val="-2"/>
          <w:sz w:val="28"/>
          <w:szCs w:val="28"/>
        </w:rPr>
        <w:t>ученика.</w:t>
      </w:r>
      <w:r w:rsidRPr="00AA7A6B">
        <w:rPr>
          <w:spacing w:val="26"/>
          <w:sz w:val="28"/>
          <w:szCs w:val="28"/>
        </w:rPr>
        <w:t xml:space="preserve"> </w:t>
      </w:r>
      <w:r w:rsidRPr="00AA7A6B">
        <w:rPr>
          <w:spacing w:val="-1"/>
          <w:sz w:val="28"/>
          <w:szCs w:val="28"/>
        </w:rPr>
        <w:t>Определение</w:t>
      </w:r>
      <w:r w:rsidRPr="00AA7A6B">
        <w:rPr>
          <w:spacing w:val="25"/>
          <w:sz w:val="28"/>
          <w:szCs w:val="28"/>
        </w:rPr>
        <w:t xml:space="preserve"> </w:t>
      </w:r>
      <w:r w:rsidRPr="00AA7A6B">
        <w:rPr>
          <w:spacing w:val="-2"/>
          <w:sz w:val="28"/>
          <w:szCs w:val="28"/>
        </w:rPr>
        <w:t>местоположения</w:t>
      </w:r>
      <w:r w:rsidRPr="00AA7A6B">
        <w:rPr>
          <w:spacing w:val="101"/>
          <w:sz w:val="28"/>
          <w:szCs w:val="28"/>
        </w:rPr>
        <w:t xml:space="preserve"> </w:t>
      </w:r>
      <w:r w:rsidRPr="00AA7A6B">
        <w:rPr>
          <w:spacing w:val="-1"/>
          <w:sz w:val="28"/>
          <w:szCs w:val="28"/>
        </w:rPr>
        <w:t>парты</w:t>
      </w:r>
      <w:r w:rsidRPr="00AA7A6B">
        <w:rPr>
          <w:spacing w:val="45"/>
          <w:sz w:val="28"/>
          <w:szCs w:val="28"/>
        </w:rPr>
        <w:t xml:space="preserve"> </w:t>
      </w:r>
      <w:r w:rsidRPr="00AA7A6B">
        <w:rPr>
          <w:sz w:val="28"/>
          <w:szCs w:val="28"/>
        </w:rPr>
        <w:t>в</w:t>
      </w:r>
      <w:r w:rsidRPr="00AA7A6B">
        <w:rPr>
          <w:spacing w:val="44"/>
          <w:sz w:val="28"/>
          <w:szCs w:val="28"/>
        </w:rPr>
        <w:t xml:space="preserve"> </w:t>
      </w:r>
      <w:r w:rsidRPr="00AA7A6B">
        <w:rPr>
          <w:sz w:val="28"/>
          <w:szCs w:val="28"/>
        </w:rPr>
        <w:t>классе</w:t>
      </w:r>
      <w:r w:rsidRPr="00AA7A6B">
        <w:rPr>
          <w:spacing w:val="44"/>
          <w:sz w:val="28"/>
          <w:szCs w:val="28"/>
        </w:rPr>
        <w:t xml:space="preserve"> </w:t>
      </w:r>
      <w:r w:rsidRPr="00AA7A6B">
        <w:rPr>
          <w:sz w:val="28"/>
          <w:szCs w:val="28"/>
        </w:rPr>
        <w:t>для</w:t>
      </w:r>
      <w:r w:rsidRPr="00AA7A6B">
        <w:rPr>
          <w:spacing w:val="48"/>
          <w:sz w:val="28"/>
          <w:szCs w:val="28"/>
        </w:rPr>
        <w:t xml:space="preserve"> </w:t>
      </w:r>
      <w:r w:rsidRPr="00AA7A6B">
        <w:rPr>
          <w:spacing w:val="-1"/>
          <w:sz w:val="28"/>
          <w:szCs w:val="28"/>
        </w:rPr>
        <w:t>слабовидящего</w:t>
      </w:r>
      <w:r w:rsidRPr="00AA7A6B">
        <w:rPr>
          <w:spacing w:val="45"/>
          <w:sz w:val="28"/>
          <w:szCs w:val="28"/>
        </w:rPr>
        <w:t xml:space="preserve"> </w:t>
      </w:r>
      <w:r w:rsidRPr="00AA7A6B">
        <w:rPr>
          <w:sz w:val="28"/>
          <w:szCs w:val="28"/>
        </w:rPr>
        <w:t>осуществляется</w:t>
      </w:r>
      <w:r w:rsidRPr="00AA7A6B">
        <w:rPr>
          <w:spacing w:val="45"/>
          <w:sz w:val="28"/>
          <w:szCs w:val="28"/>
        </w:rPr>
        <w:t xml:space="preserve"> </w:t>
      </w:r>
      <w:r w:rsidRPr="00AA7A6B">
        <w:rPr>
          <w:sz w:val="28"/>
          <w:szCs w:val="28"/>
        </w:rPr>
        <w:t>в</w:t>
      </w:r>
      <w:r w:rsidRPr="00AA7A6B">
        <w:rPr>
          <w:spacing w:val="47"/>
          <w:sz w:val="28"/>
          <w:szCs w:val="28"/>
        </w:rPr>
        <w:t xml:space="preserve"> </w:t>
      </w:r>
      <w:r w:rsidRPr="00AA7A6B">
        <w:rPr>
          <w:spacing w:val="-1"/>
          <w:sz w:val="28"/>
          <w:szCs w:val="28"/>
        </w:rPr>
        <w:t>соответствии</w:t>
      </w:r>
      <w:r w:rsidRPr="00AA7A6B">
        <w:rPr>
          <w:spacing w:val="46"/>
          <w:sz w:val="28"/>
          <w:szCs w:val="28"/>
        </w:rPr>
        <w:t xml:space="preserve"> </w:t>
      </w:r>
      <w:r w:rsidRPr="00AA7A6B">
        <w:rPr>
          <w:sz w:val="28"/>
          <w:szCs w:val="28"/>
        </w:rPr>
        <w:t>с</w:t>
      </w:r>
      <w:r w:rsidRPr="00AA7A6B">
        <w:rPr>
          <w:spacing w:val="44"/>
          <w:sz w:val="28"/>
          <w:szCs w:val="28"/>
        </w:rPr>
        <w:t xml:space="preserve"> </w:t>
      </w:r>
      <w:r w:rsidRPr="00AA7A6B">
        <w:rPr>
          <w:spacing w:val="-2"/>
          <w:sz w:val="28"/>
          <w:szCs w:val="28"/>
        </w:rPr>
        <w:t>рекомендациями</w:t>
      </w:r>
      <w:r w:rsidRPr="00AA7A6B">
        <w:rPr>
          <w:spacing w:val="46"/>
          <w:sz w:val="28"/>
          <w:szCs w:val="28"/>
        </w:rPr>
        <w:t xml:space="preserve"> </w:t>
      </w:r>
      <w:r w:rsidRPr="00AA7A6B">
        <w:rPr>
          <w:spacing w:val="-1"/>
          <w:sz w:val="28"/>
          <w:szCs w:val="28"/>
        </w:rPr>
        <w:t>врача-</w:t>
      </w:r>
      <w:r w:rsidRPr="00AA7A6B">
        <w:rPr>
          <w:spacing w:val="64"/>
          <w:sz w:val="28"/>
          <w:szCs w:val="28"/>
        </w:rPr>
        <w:t xml:space="preserve"> </w:t>
      </w:r>
      <w:r w:rsidRPr="00AA7A6B">
        <w:rPr>
          <w:spacing w:val="-1"/>
          <w:sz w:val="28"/>
          <w:szCs w:val="28"/>
        </w:rPr>
        <w:t>офтальмолога.</w:t>
      </w:r>
    </w:p>
    <w:p w:rsidR="00FC7FB7" w:rsidRPr="00AA7A6B" w:rsidRDefault="00FC7FB7" w:rsidP="00AA7A6B">
      <w:pPr>
        <w:pStyle w:val="a4"/>
        <w:jc w:val="both"/>
        <w:rPr>
          <w:rFonts w:ascii="Times New Roman" w:hAnsi="Times New Roman" w:cs="Times New Roman"/>
          <w:b/>
          <w:bCs/>
          <w:i/>
          <w:iCs/>
          <w:sz w:val="28"/>
          <w:szCs w:val="28"/>
        </w:rPr>
      </w:pPr>
      <w:r w:rsidRPr="00AA7A6B">
        <w:rPr>
          <w:rFonts w:ascii="Times New Roman" w:hAnsi="Times New Roman" w:cs="Times New Roman"/>
          <w:b/>
          <w:spacing w:val="-2"/>
          <w:sz w:val="28"/>
          <w:szCs w:val="28"/>
        </w:rPr>
        <w:t>Требования</w:t>
      </w:r>
      <w:r w:rsidRPr="00AA7A6B">
        <w:rPr>
          <w:rFonts w:ascii="Times New Roman" w:hAnsi="Times New Roman" w:cs="Times New Roman"/>
          <w:b/>
          <w:spacing w:val="19"/>
          <w:sz w:val="28"/>
          <w:szCs w:val="28"/>
        </w:rPr>
        <w:t xml:space="preserve"> </w:t>
      </w:r>
      <w:r w:rsidRPr="00AA7A6B">
        <w:rPr>
          <w:rFonts w:ascii="Times New Roman" w:hAnsi="Times New Roman" w:cs="Times New Roman"/>
          <w:b/>
          <w:sz w:val="28"/>
          <w:szCs w:val="28"/>
        </w:rPr>
        <w:t>к</w:t>
      </w:r>
      <w:r w:rsidRPr="00AA7A6B">
        <w:rPr>
          <w:rFonts w:ascii="Times New Roman" w:hAnsi="Times New Roman" w:cs="Times New Roman"/>
          <w:b/>
          <w:spacing w:val="17"/>
          <w:sz w:val="28"/>
          <w:szCs w:val="28"/>
        </w:rPr>
        <w:t xml:space="preserve"> </w:t>
      </w:r>
      <w:r w:rsidRPr="00AA7A6B">
        <w:rPr>
          <w:rFonts w:ascii="Times New Roman" w:hAnsi="Times New Roman" w:cs="Times New Roman"/>
          <w:b/>
          <w:spacing w:val="-2"/>
          <w:sz w:val="28"/>
          <w:szCs w:val="28"/>
        </w:rPr>
        <w:t>техническим</w:t>
      </w:r>
      <w:r w:rsidRPr="00AA7A6B">
        <w:rPr>
          <w:rFonts w:ascii="Times New Roman" w:hAnsi="Times New Roman" w:cs="Times New Roman"/>
          <w:b/>
          <w:spacing w:val="19"/>
          <w:sz w:val="28"/>
          <w:szCs w:val="28"/>
        </w:rPr>
        <w:t xml:space="preserve"> </w:t>
      </w:r>
      <w:r w:rsidRPr="00AA7A6B">
        <w:rPr>
          <w:rFonts w:ascii="Times New Roman" w:hAnsi="Times New Roman" w:cs="Times New Roman"/>
          <w:b/>
          <w:sz w:val="28"/>
          <w:szCs w:val="28"/>
        </w:rPr>
        <w:t>средствам</w:t>
      </w:r>
      <w:r w:rsidRPr="00AA7A6B">
        <w:rPr>
          <w:rFonts w:ascii="Times New Roman" w:hAnsi="Times New Roman" w:cs="Times New Roman"/>
          <w:b/>
          <w:spacing w:val="19"/>
          <w:sz w:val="28"/>
          <w:szCs w:val="28"/>
        </w:rPr>
        <w:t xml:space="preserve"> </w:t>
      </w:r>
      <w:r w:rsidRPr="00AA7A6B">
        <w:rPr>
          <w:rFonts w:ascii="Times New Roman" w:hAnsi="Times New Roman" w:cs="Times New Roman"/>
          <w:b/>
          <w:spacing w:val="-3"/>
          <w:sz w:val="28"/>
          <w:szCs w:val="28"/>
        </w:rPr>
        <w:t>комфортного</w:t>
      </w:r>
      <w:r w:rsidRPr="00AA7A6B">
        <w:rPr>
          <w:rFonts w:ascii="Times New Roman" w:hAnsi="Times New Roman" w:cs="Times New Roman"/>
          <w:b/>
          <w:spacing w:val="19"/>
          <w:sz w:val="28"/>
          <w:szCs w:val="28"/>
        </w:rPr>
        <w:t xml:space="preserve"> </w:t>
      </w:r>
      <w:r w:rsidRPr="00AA7A6B">
        <w:rPr>
          <w:rFonts w:ascii="Times New Roman" w:hAnsi="Times New Roman" w:cs="Times New Roman"/>
          <w:b/>
          <w:sz w:val="28"/>
          <w:szCs w:val="28"/>
        </w:rPr>
        <w:t>доступа</w:t>
      </w:r>
      <w:r w:rsidRPr="00AA7A6B">
        <w:rPr>
          <w:rFonts w:ascii="Times New Roman" w:hAnsi="Times New Roman" w:cs="Times New Roman"/>
          <w:b/>
          <w:spacing w:val="41"/>
          <w:sz w:val="28"/>
          <w:szCs w:val="28"/>
        </w:rPr>
        <w:t xml:space="preserve"> </w:t>
      </w:r>
      <w:r w:rsidRPr="00AA7A6B">
        <w:rPr>
          <w:rFonts w:ascii="Times New Roman" w:hAnsi="Times New Roman" w:cs="Times New Roman"/>
          <w:b/>
          <w:sz w:val="28"/>
          <w:szCs w:val="28"/>
        </w:rPr>
        <w:t>слабовидящего</w:t>
      </w:r>
      <w:r w:rsidRPr="00AA7A6B">
        <w:rPr>
          <w:rFonts w:ascii="Times New Roman" w:hAnsi="Times New Roman" w:cs="Times New Roman"/>
          <w:b/>
          <w:spacing w:val="51"/>
          <w:sz w:val="28"/>
          <w:szCs w:val="28"/>
        </w:rPr>
        <w:t xml:space="preserve"> </w:t>
      </w:r>
      <w:r w:rsidRPr="00AA7A6B">
        <w:rPr>
          <w:rFonts w:ascii="Times New Roman" w:hAnsi="Times New Roman" w:cs="Times New Roman"/>
          <w:b/>
          <w:sz w:val="28"/>
          <w:szCs w:val="28"/>
        </w:rPr>
        <w:t>обучающегося к образованию</w:t>
      </w:r>
    </w:p>
    <w:p w:rsidR="00FC7FB7" w:rsidRPr="00AA7A6B" w:rsidRDefault="00FC7FB7" w:rsidP="00AA7A6B">
      <w:pPr>
        <w:pStyle w:val="a6"/>
        <w:kinsoku w:val="0"/>
        <w:overflowPunct w:val="0"/>
        <w:ind w:right="120"/>
        <w:jc w:val="both"/>
        <w:rPr>
          <w:sz w:val="28"/>
          <w:szCs w:val="28"/>
        </w:rPr>
      </w:pPr>
      <w:r w:rsidRPr="00AA7A6B">
        <w:rPr>
          <w:sz w:val="28"/>
          <w:szCs w:val="28"/>
        </w:rPr>
        <w:t>В</w:t>
      </w:r>
      <w:r w:rsidRPr="00AA7A6B">
        <w:rPr>
          <w:spacing w:val="19"/>
          <w:sz w:val="28"/>
          <w:szCs w:val="28"/>
        </w:rPr>
        <w:t xml:space="preserve"> </w:t>
      </w:r>
      <w:r w:rsidRPr="00AA7A6B">
        <w:rPr>
          <w:spacing w:val="-1"/>
          <w:sz w:val="28"/>
          <w:szCs w:val="28"/>
        </w:rPr>
        <w:t>целях</w:t>
      </w:r>
      <w:r w:rsidRPr="00AA7A6B">
        <w:rPr>
          <w:spacing w:val="23"/>
          <w:sz w:val="28"/>
          <w:szCs w:val="28"/>
        </w:rPr>
        <w:t xml:space="preserve"> </w:t>
      </w:r>
      <w:r w:rsidRPr="00AA7A6B">
        <w:rPr>
          <w:spacing w:val="-3"/>
          <w:sz w:val="28"/>
          <w:szCs w:val="28"/>
        </w:rPr>
        <w:t>комфортного</w:t>
      </w:r>
      <w:r w:rsidRPr="00AA7A6B">
        <w:rPr>
          <w:spacing w:val="21"/>
          <w:sz w:val="28"/>
          <w:szCs w:val="28"/>
        </w:rPr>
        <w:t xml:space="preserve"> </w:t>
      </w:r>
      <w:r w:rsidRPr="00AA7A6B">
        <w:rPr>
          <w:sz w:val="28"/>
          <w:szCs w:val="28"/>
        </w:rPr>
        <w:t>доступа</w:t>
      </w:r>
      <w:r w:rsidRPr="00AA7A6B">
        <w:rPr>
          <w:spacing w:val="22"/>
          <w:sz w:val="28"/>
          <w:szCs w:val="28"/>
        </w:rPr>
        <w:t xml:space="preserve"> </w:t>
      </w:r>
      <w:r w:rsidRPr="00AA7A6B">
        <w:rPr>
          <w:spacing w:val="-1"/>
          <w:sz w:val="28"/>
          <w:szCs w:val="28"/>
        </w:rPr>
        <w:t>слабовидящего</w:t>
      </w:r>
      <w:r w:rsidRPr="00AA7A6B">
        <w:rPr>
          <w:spacing w:val="21"/>
          <w:sz w:val="28"/>
          <w:szCs w:val="28"/>
        </w:rPr>
        <w:t xml:space="preserve"> </w:t>
      </w:r>
      <w:r w:rsidRPr="00AA7A6B">
        <w:rPr>
          <w:spacing w:val="-2"/>
          <w:sz w:val="28"/>
          <w:szCs w:val="28"/>
        </w:rPr>
        <w:t>обучающегося</w:t>
      </w:r>
      <w:r w:rsidRPr="00AA7A6B">
        <w:rPr>
          <w:spacing w:val="21"/>
          <w:sz w:val="28"/>
          <w:szCs w:val="28"/>
        </w:rPr>
        <w:t xml:space="preserve"> </w:t>
      </w:r>
      <w:r w:rsidRPr="00AA7A6B">
        <w:rPr>
          <w:sz w:val="28"/>
          <w:szCs w:val="28"/>
        </w:rPr>
        <w:t>к</w:t>
      </w:r>
      <w:r w:rsidRPr="00AA7A6B">
        <w:rPr>
          <w:spacing w:val="22"/>
          <w:sz w:val="28"/>
          <w:szCs w:val="28"/>
        </w:rPr>
        <w:t xml:space="preserve"> </w:t>
      </w:r>
      <w:r w:rsidRPr="00AA7A6B">
        <w:rPr>
          <w:spacing w:val="-1"/>
          <w:sz w:val="28"/>
          <w:szCs w:val="28"/>
        </w:rPr>
        <w:t>образованию</w:t>
      </w:r>
      <w:r w:rsidRPr="00AA7A6B">
        <w:rPr>
          <w:spacing w:val="67"/>
          <w:sz w:val="28"/>
          <w:szCs w:val="28"/>
        </w:rPr>
        <w:t xml:space="preserve"> </w:t>
      </w:r>
      <w:r w:rsidRPr="00AA7A6B">
        <w:rPr>
          <w:spacing w:val="-2"/>
          <w:sz w:val="28"/>
          <w:szCs w:val="28"/>
        </w:rPr>
        <w:t>используются:</w:t>
      </w:r>
      <w:r w:rsidRPr="00AA7A6B">
        <w:rPr>
          <w:spacing w:val="17"/>
          <w:sz w:val="28"/>
          <w:szCs w:val="28"/>
        </w:rPr>
        <w:t xml:space="preserve"> </w:t>
      </w:r>
      <w:r w:rsidRPr="00AA7A6B">
        <w:rPr>
          <w:spacing w:val="-1"/>
          <w:sz w:val="28"/>
          <w:szCs w:val="28"/>
        </w:rPr>
        <w:t>персональный</w:t>
      </w:r>
      <w:r w:rsidRPr="00AA7A6B">
        <w:rPr>
          <w:spacing w:val="14"/>
          <w:sz w:val="28"/>
          <w:szCs w:val="28"/>
        </w:rPr>
        <w:t xml:space="preserve"> </w:t>
      </w:r>
      <w:r w:rsidRPr="00AA7A6B">
        <w:rPr>
          <w:spacing w:val="-3"/>
          <w:sz w:val="28"/>
          <w:szCs w:val="28"/>
        </w:rPr>
        <w:t>компьютер,</w:t>
      </w:r>
      <w:r w:rsidRPr="00AA7A6B">
        <w:rPr>
          <w:spacing w:val="16"/>
          <w:sz w:val="28"/>
          <w:szCs w:val="28"/>
        </w:rPr>
        <w:t xml:space="preserve"> </w:t>
      </w:r>
      <w:r w:rsidRPr="00AA7A6B">
        <w:rPr>
          <w:spacing w:val="-1"/>
          <w:sz w:val="28"/>
          <w:szCs w:val="28"/>
        </w:rPr>
        <w:t>оснащенный</w:t>
      </w:r>
      <w:r w:rsidRPr="00AA7A6B">
        <w:rPr>
          <w:spacing w:val="17"/>
          <w:sz w:val="28"/>
          <w:szCs w:val="28"/>
        </w:rPr>
        <w:t xml:space="preserve"> </w:t>
      </w:r>
      <w:r w:rsidRPr="00AA7A6B">
        <w:rPr>
          <w:spacing w:val="-3"/>
          <w:sz w:val="28"/>
          <w:szCs w:val="28"/>
        </w:rPr>
        <w:t>необходимым</w:t>
      </w:r>
      <w:r w:rsidRPr="00AA7A6B">
        <w:rPr>
          <w:spacing w:val="15"/>
          <w:sz w:val="28"/>
          <w:szCs w:val="28"/>
        </w:rPr>
        <w:t xml:space="preserve"> </w:t>
      </w:r>
      <w:r w:rsidRPr="00AA7A6B">
        <w:rPr>
          <w:sz w:val="28"/>
          <w:szCs w:val="28"/>
        </w:rPr>
        <w:t>для</w:t>
      </w:r>
      <w:r w:rsidRPr="00AA7A6B">
        <w:rPr>
          <w:spacing w:val="17"/>
          <w:sz w:val="28"/>
          <w:szCs w:val="28"/>
        </w:rPr>
        <w:t xml:space="preserve"> </w:t>
      </w:r>
      <w:r w:rsidRPr="00AA7A6B">
        <w:rPr>
          <w:spacing w:val="-1"/>
          <w:sz w:val="28"/>
          <w:szCs w:val="28"/>
        </w:rPr>
        <w:t>слабовидящего</w:t>
      </w:r>
      <w:r w:rsidRPr="00AA7A6B">
        <w:rPr>
          <w:spacing w:val="91"/>
          <w:sz w:val="28"/>
          <w:szCs w:val="28"/>
        </w:rPr>
        <w:t xml:space="preserve"> </w:t>
      </w:r>
      <w:r w:rsidRPr="00AA7A6B">
        <w:rPr>
          <w:spacing w:val="-2"/>
          <w:sz w:val="28"/>
          <w:szCs w:val="28"/>
        </w:rPr>
        <w:t>обучающегося</w:t>
      </w:r>
      <w:r w:rsidRPr="00AA7A6B">
        <w:rPr>
          <w:spacing w:val="2"/>
          <w:sz w:val="28"/>
          <w:szCs w:val="28"/>
        </w:rPr>
        <w:t xml:space="preserve"> </w:t>
      </w:r>
      <w:r w:rsidRPr="00AA7A6B">
        <w:rPr>
          <w:spacing w:val="-1"/>
          <w:sz w:val="28"/>
          <w:szCs w:val="28"/>
        </w:rPr>
        <w:t>программным</w:t>
      </w:r>
      <w:r w:rsidRPr="00AA7A6B">
        <w:rPr>
          <w:sz w:val="28"/>
          <w:szCs w:val="28"/>
        </w:rPr>
        <w:t xml:space="preserve"> </w:t>
      </w:r>
      <w:r w:rsidRPr="00AA7A6B">
        <w:rPr>
          <w:spacing w:val="-1"/>
          <w:sz w:val="28"/>
          <w:szCs w:val="28"/>
        </w:rPr>
        <w:t>обеспечением,</w:t>
      </w:r>
      <w:r w:rsidRPr="00AA7A6B">
        <w:rPr>
          <w:spacing w:val="2"/>
          <w:sz w:val="28"/>
          <w:szCs w:val="28"/>
        </w:rPr>
        <w:t xml:space="preserve"> </w:t>
      </w:r>
      <w:r w:rsidRPr="00AA7A6B">
        <w:rPr>
          <w:spacing w:val="-1"/>
          <w:sz w:val="28"/>
          <w:szCs w:val="28"/>
        </w:rPr>
        <w:t>адаптированные</w:t>
      </w:r>
      <w:r w:rsidRPr="00AA7A6B">
        <w:rPr>
          <w:sz w:val="28"/>
          <w:szCs w:val="28"/>
        </w:rPr>
        <w:t xml:space="preserve"> (с</w:t>
      </w:r>
      <w:r w:rsidRPr="00AA7A6B">
        <w:rPr>
          <w:spacing w:val="2"/>
          <w:sz w:val="28"/>
          <w:szCs w:val="28"/>
        </w:rPr>
        <w:t xml:space="preserve"> </w:t>
      </w:r>
      <w:r w:rsidRPr="00AA7A6B">
        <w:rPr>
          <w:spacing w:val="-2"/>
          <w:sz w:val="28"/>
          <w:szCs w:val="28"/>
        </w:rPr>
        <w:t>учетом</w:t>
      </w:r>
      <w:r w:rsidRPr="00AA7A6B">
        <w:rPr>
          <w:spacing w:val="1"/>
          <w:sz w:val="28"/>
          <w:szCs w:val="28"/>
        </w:rPr>
        <w:t xml:space="preserve"> </w:t>
      </w:r>
      <w:r w:rsidRPr="00AA7A6B">
        <w:rPr>
          <w:sz w:val="28"/>
          <w:szCs w:val="28"/>
        </w:rPr>
        <w:t>особых</w:t>
      </w:r>
      <w:r w:rsidRPr="00AA7A6B">
        <w:rPr>
          <w:spacing w:val="4"/>
          <w:sz w:val="28"/>
          <w:szCs w:val="28"/>
        </w:rPr>
        <w:t xml:space="preserve"> </w:t>
      </w:r>
      <w:r w:rsidRPr="00AA7A6B">
        <w:rPr>
          <w:spacing w:val="-2"/>
          <w:sz w:val="28"/>
          <w:szCs w:val="28"/>
        </w:rPr>
        <w:t>образовательных</w:t>
      </w:r>
      <w:r w:rsidRPr="00AA7A6B">
        <w:rPr>
          <w:spacing w:val="85"/>
          <w:sz w:val="28"/>
          <w:szCs w:val="28"/>
        </w:rPr>
        <w:t xml:space="preserve"> </w:t>
      </w:r>
      <w:r w:rsidRPr="00AA7A6B">
        <w:rPr>
          <w:sz w:val="28"/>
          <w:szCs w:val="28"/>
        </w:rPr>
        <w:t>потребностей</w:t>
      </w:r>
      <w:r w:rsidRPr="00AA7A6B">
        <w:rPr>
          <w:spacing w:val="22"/>
          <w:sz w:val="28"/>
          <w:szCs w:val="28"/>
        </w:rPr>
        <w:t xml:space="preserve"> </w:t>
      </w:r>
      <w:r w:rsidRPr="00AA7A6B">
        <w:rPr>
          <w:spacing w:val="-1"/>
          <w:sz w:val="28"/>
          <w:szCs w:val="28"/>
        </w:rPr>
        <w:t>слабовидящих</w:t>
      </w:r>
      <w:r w:rsidRPr="00AA7A6B">
        <w:rPr>
          <w:spacing w:val="23"/>
          <w:sz w:val="28"/>
          <w:szCs w:val="28"/>
        </w:rPr>
        <w:t xml:space="preserve"> </w:t>
      </w:r>
      <w:r w:rsidRPr="00AA7A6B">
        <w:rPr>
          <w:spacing w:val="-2"/>
          <w:sz w:val="28"/>
          <w:szCs w:val="28"/>
        </w:rPr>
        <w:t>обучающихся)</w:t>
      </w:r>
      <w:r w:rsidRPr="00AA7A6B">
        <w:rPr>
          <w:spacing w:val="20"/>
          <w:sz w:val="28"/>
          <w:szCs w:val="28"/>
        </w:rPr>
        <w:t xml:space="preserve"> </w:t>
      </w:r>
      <w:r w:rsidRPr="00AA7A6B">
        <w:rPr>
          <w:sz w:val="28"/>
          <w:szCs w:val="28"/>
        </w:rPr>
        <w:t>официальные</w:t>
      </w:r>
      <w:r w:rsidRPr="00AA7A6B">
        <w:rPr>
          <w:spacing w:val="19"/>
          <w:sz w:val="28"/>
          <w:szCs w:val="28"/>
        </w:rPr>
        <w:t xml:space="preserve"> </w:t>
      </w:r>
      <w:r w:rsidRPr="00AA7A6B">
        <w:rPr>
          <w:sz w:val="28"/>
          <w:szCs w:val="28"/>
        </w:rPr>
        <w:t>сайты</w:t>
      </w:r>
      <w:r w:rsidRPr="00AA7A6B">
        <w:rPr>
          <w:spacing w:val="21"/>
          <w:sz w:val="28"/>
          <w:szCs w:val="28"/>
        </w:rPr>
        <w:t xml:space="preserve"> </w:t>
      </w:r>
      <w:r w:rsidRPr="00AA7A6B">
        <w:rPr>
          <w:spacing w:val="-1"/>
          <w:sz w:val="28"/>
          <w:szCs w:val="28"/>
        </w:rPr>
        <w:t>образовательной</w:t>
      </w:r>
      <w:r w:rsidRPr="00AA7A6B">
        <w:rPr>
          <w:spacing w:val="22"/>
          <w:sz w:val="28"/>
          <w:szCs w:val="28"/>
        </w:rPr>
        <w:t xml:space="preserve"> </w:t>
      </w:r>
      <w:r w:rsidRPr="00AA7A6B">
        <w:rPr>
          <w:spacing w:val="-1"/>
          <w:sz w:val="28"/>
          <w:szCs w:val="28"/>
        </w:rPr>
        <w:t>организации,</w:t>
      </w:r>
      <w:r w:rsidRPr="00AA7A6B">
        <w:rPr>
          <w:spacing w:val="47"/>
          <w:sz w:val="28"/>
          <w:szCs w:val="28"/>
        </w:rPr>
        <w:t xml:space="preserve"> </w:t>
      </w:r>
      <w:r w:rsidRPr="00AA7A6B">
        <w:rPr>
          <w:spacing w:val="-1"/>
          <w:sz w:val="28"/>
          <w:szCs w:val="28"/>
        </w:rPr>
        <w:t>интерактивные</w:t>
      </w:r>
      <w:r w:rsidRPr="00AA7A6B">
        <w:rPr>
          <w:spacing w:val="-2"/>
          <w:sz w:val="28"/>
          <w:szCs w:val="28"/>
        </w:rPr>
        <w:t xml:space="preserve"> </w:t>
      </w:r>
      <w:r w:rsidRPr="00AA7A6B">
        <w:rPr>
          <w:sz w:val="28"/>
          <w:szCs w:val="28"/>
        </w:rPr>
        <w:t>доски.</w:t>
      </w:r>
    </w:p>
    <w:p w:rsidR="00FC7FB7" w:rsidRPr="00AA7A6B" w:rsidRDefault="00FC7FB7" w:rsidP="00AA7A6B">
      <w:pPr>
        <w:pStyle w:val="a6"/>
        <w:kinsoku w:val="0"/>
        <w:overflowPunct w:val="0"/>
        <w:ind w:right="115"/>
        <w:jc w:val="both"/>
        <w:rPr>
          <w:spacing w:val="-1"/>
          <w:sz w:val="28"/>
          <w:szCs w:val="28"/>
        </w:rPr>
      </w:pPr>
      <w:r w:rsidRPr="00AA7A6B">
        <w:rPr>
          <w:spacing w:val="-1"/>
          <w:sz w:val="28"/>
          <w:szCs w:val="28"/>
        </w:rPr>
        <w:t>Режим</w:t>
      </w:r>
      <w:r w:rsidRPr="00AA7A6B">
        <w:rPr>
          <w:spacing w:val="13"/>
          <w:sz w:val="28"/>
          <w:szCs w:val="28"/>
        </w:rPr>
        <w:t xml:space="preserve"> </w:t>
      </w:r>
      <w:r w:rsidRPr="00AA7A6B">
        <w:rPr>
          <w:spacing w:val="-1"/>
          <w:sz w:val="28"/>
          <w:szCs w:val="28"/>
        </w:rPr>
        <w:t>зрительной</w:t>
      </w:r>
      <w:r w:rsidRPr="00AA7A6B">
        <w:rPr>
          <w:spacing w:val="15"/>
          <w:sz w:val="28"/>
          <w:szCs w:val="28"/>
        </w:rPr>
        <w:t xml:space="preserve"> </w:t>
      </w:r>
      <w:r w:rsidRPr="00AA7A6B">
        <w:rPr>
          <w:spacing w:val="-2"/>
          <w:sz w:val="28"/>
          <w:szCs w:val="28"/>
        </w:rPr>
        <w:t>нагрузки</w:t>
      </w:r>
      <w:r w:rsidRPr="00AA7A6B">
        <w:rPr>
          <w:spacing w:val="15"/>
          <w:sz w:val="28"/>
          <w:szCs w:val="28"/>
        </w:rPr>
        <w:t xml:space="preserve"> </w:t>
      </w:r>
      <w:r w:rsidRPr="00AA7A6B">
        <w:rPr>
          <w:sz w:val="28"/>
          <w:szCs w:val="28"/>
        </w:rPr>
        <w:t>при</w:t>
      </w:r>
      <w:r w:rsidRPr="00AA7A6B">
        <w:rPr>
          <w:spacing w:val="15"/>
          <w:sz w:val="28"/>
          <w:szCs w:val="28"/>
        </w:rPr>
        <w:t xml:space="preserve"> </w:t>
      </w:r>
      <w:r w:rsidRPr="00AA7A6B">
        <w:rPr>
          <w:spacing w:val="-1"/>
          <w:sz w:val="28"/>
          <w:szCs w:val="28"/>
        </w:rPr>
        <w:t>работе</w:t>
      </w:r>
      <w:r w:rsidRPr="00AA7A6B">
        <w:rPr>
          <w:spacing w:val="13"/>
          <w:sz w:val="28"/>
          <w:szCs w:val="28"/>
        </w:rPr>
        <w:t xml:space="preserve"> </w:t>
      </w:r>
      <w:r w:rsidRPr="00AA7A6B">
        <w:rPr>
          <w:sz w:val="28"/>
          <w:szCs w:val="28"/>
        </w:rPr>
        <w:t>с</w:t>
      </w:r>
      <w:r w:rsidRPr="00AA7A6B">
        <w:rPr>
          <w:spacing w:val="13"/>
          <w:sz w:val="28"/>
          <w:szCs w:val="28"/>
        </w:rPr>
        <w:t xml:space="preserve"> </w:t>
      </w:r>
      <w:r w:rsidRPr="00AA7A6B">
        <w:rPr>
          <w:spacing w:val="-1"/>
          <w:sz w:val="28"/>
          <w:szCs w:val="28"/>
        </w:rPr>
        <w:t>техническими</w:t>
      </w:r>
      <w:r w:rsidRPr="00AA7A6B">
        <w:rPr>
          <w:spacing w:val="15"/>
          <w:sz w:val="28"/>
          <w:szCs w:val="28"/>
        </w:rPr>
        <w:t xml:space="preserve"> </w:t>
      </w:r>
      <w:r w:rsidRPr="00AA7A6B">
        <w:rPr>
          <w:spacing w:val="-1"/>
          <w:sz w:val="28"/>
          <w:szCs w:val="28"/>
        </w:rPr>
        <w:t>средствами</w:t>
      </w:r>
      <w:r w:rsidRPr="00AA7A6B">
        <w:rPr>
          <w:spacing w:val="15"/>
          <w:sz w:val="28"/>
          <w:szCs w:val="28"/>
        </w:rPr>
        <w:t xml:space="preserve"> </w:t>
      </w:r>
      <w:r w:rsidRPr="00AA7A6B">
        <w:rPr>
          <w:spacing w:val="-1"/>
          <w:sz w:val="28"/>
          <w:szCs w:val="28"/>
        </w:rPr>
        <w:t>комфортного</w:t>
      </w:r>
      <w:r w:rsidRPr="00AA7A6B">
        <w:rPr>
          <w:spacing w:val="14"/>
          <w:sz w:val="28"/>
          <w:szCs w:val="28"/>
        </w:rPr>
        <w:t xml:space="preserve"> </w:t>
      </w:r>
      <w:r w:rsidR="00AA7A6B">
        <w:rPr>
          <w:spacing w:val="-1"/>
          <w:sz w:val="28"/>
          <w:szCs w:val="28"/>
        </w:rPr>
        <w:t>досту</w:t>
      </w:r>
      <w:r w:rsidRPr="00AA7A6B">
        <w:rPr>
          <w:sz w:val="28"/>
          <w:szCs w:val="28"/>
        </w:rPr>
        <w:t>па</w:t>
      </w:r>
      <w:r w:rsidRPr="00AA7A6B">
        <w:rPr>
          <w:spacing w:val="15"/>
          <w:sz w:val="28"/>
          <w:szCs w:val="28"/>
        </w:rPr>
        <w:t xml:space="preserve"> </w:t>
      </w:r>
      <w:r w:rsidRPr="00AA7A6B">
        <w:rPr>
          <w:sz w:val="28"/>
          <w:szCs w:val="28"/>
        </w:rPr>
        <w:t>и</w:t>
      </w:r>
      <w:r w:rsidRPr="00AA7A6B">
        <w:rPr>
          <w:spacing w:val="17"/>
          <w:sz w:val="28"/>
          <w:szCs w:val="28"/>
        </w:rPr>
        <w:t xml:space="preserve"> </w:t>
      </w:r>
      <w:r w:rsidRPr="00AA7A6B">
        <w:rPr>
          <w:spacing w:val="-1"/>
          <w:sz w:val="28"/>
          <w:szCs w:val="28"/>
        </w:rPr>
        <w:t>техническими</w:t>
      </w:r>
      <w:r w:rsidRPr="00AA7A6B">
        <w:rPr>
          <w:spacing w:val="17"/>
          <w:sz w:val="28"/>
          <w:szCs w:val="28"/>
        </w:rPr>
        <w:t xml:space="preserve"> </w:t>
      </w:r>
      <w:r w:rsidRPr="00AA7A6B">
        <w:rPr>
          <w:spacing w:val="-1"/>
          <w:sz w:val="28"/>
          <w:szCs w:val="28"/>
        </w:rPr>
        <w:t>средствам</w:t>
      </w:r>
      <w:r w:rsidRPr="00AA7A6B">
        <w:rPr>
          <w:spacing w:val="15"/>
          <w:sz w:val="28"/>
          <w:szCs w:val="28"/>
        </w:rPr>
        <w:t xml:space="preserve"> </w:t>
      </w:r>
      <w:r w:rsidRPr="00AA7A6B">
        <w:rPr>
          <w:spacing w:val="-1"/>
          <w:sz w:val="28"/>
          <w:szCs w:val="28"/>
        </w:rPr>
        <w:t>обучения</w:t>
      </w:r>
      <w:r w:rsidRPr="00AA7A6B">
        <w:rPr>
          <w:spacing w:val="16"/>
          <w:sz w:val="28"/>
          <w:szCs w:val="28"/>
        </w:rPr>
        <w:t xml:space="preserve"> </w:t>
      </w:r>
      <w:r w:rsidRPr="00AA7A6B">
        <w:rPr>
          <w:spacing w:val="-1"/>
          <w:sz w:val="28"/>
          <w:szCs w:val="28"/>
        </w:rPr>
        <w:t>регламентируется:</w:t>
      </w:r>
      <w:r w:rsidRPr="00AA7A6B">
        <w:rPr>
          <w:spacing w:val="16"/>
          <w:sz w:val="28"/>
          <w:szCs w:val="28"/>
        </w:rPr>
        <w:t xml:space="preserve"> </w:t>
      </w:r>
      <w:r w:rsidRPr="00AA7A6B">
        <w:rPr>
          <w:spacing w:val="-1"/>
          <w:sz w:val="28"/>
          <w:szCs w:val="28"/>
        </w:rPr>
        <w:t>нормами,</w:t>
      </w:r>
      <w:r w:rsidRPr="00AA7A6B">
        <w:rPr>
          <w:spacing w:val="16"/>
          <w:sz w:val="28"/>
          <w:szCs w:val="28"/>
        </w:rPr>
        <w:t xml:space="preserve"> </w:t>
      </w:r>
      <w:r w:rsidRPr="00AA7A6B">
        <w:rPr>
          <w:spacing w:val="-1"/>
          <w:sz w:val="28"/>
          <w:szCs w:val="28"/>
        </w:rPr>
        <w:t>предъявляемыми</w:t>
      </w:r>
      <w:r w:rsidRPr="00AA7A6B">
        <w:rPr>
          <w:spacing w:val="17"/>
          <w:sz w:val="28"/>
          <w:szCs w:val="28"/>
        </w:rPr>
        <w:t xml:space="preserve"> </w:t>
      </w:r>
      <w:r w:rsidRPr="00AA7A6B">
        <w:rPr>
          <w:sz w:val="28"/>
          <w:szCs w:val="28"/>
        </w:rPr>
        <w:t>к</w:t>
      </w:r>
      <w:r w:rsidRPr="00AA7A6B">
        <w:rPr>
          <w:spacing w:val="17"/>
          <w:sz w:val="28"/>
          <w:szCs w:val="28"/>
        </w:rPr>
        <w:t xml:space="preserve"> </w:t>
      </w:r>
      <w:r w:rsidR="00AA7A6B">
        <w:rPr>
          <w:spacing w:val="1"/>
          <w:sz w:val="28"/>
          <w:szCs w:val="28"/>
        </w:rPr>
        <w:t>непре</w:t>
      </w:r>
      <w:r w:rsidRPr="00AA7A6B">
        <w:rPr>
          <w:spacing w:val="-1"/>
          <w:sz w:val="28"/>
          <w:szCs w:val="28"/>
        </w:rPr>
        <w:t>рывной</w:t>
      </w:r>
      <w:r w:rsidRPr="00AA7A6B">
        <w:rPr>
          <w:spacing w:val="27"/>
          <w:sz w:val="28"/>
          <w:szCs w:val="28"/>
        </w:rPr>
        <w:t xml:space="preserve"> </w:t>
      </w:r>
      <w:r w:rsidRPr="00AA7A6B">
        <w:rPr>
          <w:spacing w:val="-1"/>
          <w:sz w:val="28"/>
          <w:szCs w:val="28"/>
        </w:rPr>
        <w:t>зрительной</w:t>
      </w:r>
      <w:r w:rsidRPr="00AA7A6B">
        <w:rPr>
          <w:spacing w:val="24"/>
          <w:sz w:val="28"/>
          <w:szCs w:val="28"/>
        </w:rPr>
        <w:t xml:space="preserve"> </w:t>
      </w:r>
      <w:r w:rsidRPr="00AA7A6B">
        <w:rPr>
          <w:sz w:val="28"/>
          <w:szCs w:val="28"/>
        </w:rPr>
        <w:t>нагрузке</w:t>
      </w:r>
      <w:r w:rsidRPr="00AA7A6B">
        <w:rPr>
          <w:spacing w:val="25"/>
          <w:sz w:val="28"/>
          <w:szCs w:val="28"/>
        </w:rPr>
        <w:t xml:space="preserve"> </w:t>
      </w:r>
      <w:r w:rsidRPr="00AA7A6B">
        <w:rPr>
          <w:sz w:val="28"/>
          <w:szCs w:val="28"/>
        </w:rPr>
        <w:t>слабовидящих:</w:t>
      </w:r>
      <w:r w:rsidRPr="00AA7A6B">
        <w:rPr>
          <w:spacing w:val="24"/>
          <w:sz w:val="28"/>
          <w:szCs w:val="28"/>
        </w:rPr>
        <w:t xml:space="preserve"> </w:t>
      </w:r>
      <w:r w:rsidRPr="00AA7A6B">
        <w:rPr>
          <w:spacing w:val="-1"/>
          <w:sz w:val="28"/>
          <w:szCs w:val="28"/>
        </w:rPr>
        <w:t>первый,</w:t>
      </w:r>
      <w:r w:rsidRPr="00AA7A6B">
        <w:rPr>
          <w:spacing w:val="26"/>
          <w:sz w:val="28"/>
          <w:szCs w:val="28"/>
        </w:rPr>
        <w:t xml:space="preserve"> </w:t>
      </w:r>
      <w:r w:rsidRPr="00AA7A6B">
        <w:rPr>
          <w:sz w:val="28"/>
          <w:szCs w:val="28"/>
        </w:rPr>
        <w:t>второй</w:t>
      </w:r>
      <w:r w:rsidRPr="00AA7A6B">
        <w:rPr>
          <w:spacing w:val="27"/>
          <w:sz w:val="28"/>
          <w:szCs w:val="28"/>
        </w:rPr>
        <w:t xml:space="preserve"> </w:t>
      </w:r>
      <w:r w:rsidRPr="00AA7A6B">
        <w:rPr>
          <w:spacing w:val="-1"/>
          <w:sz w:val="28"/>
          <w:szCs w:val="28"/>
        </w:rPr>
        <w:t>классы</w:t>
      </w:r>
      <w:r w:rsidRPr="00AA7A6B">
        <w:rPr>
          <w:spacing w:val="28"/>
          <w:sz w:val="28"/>
          <w:szCs w:val="28"/>
        </w:rPr>
        <w:t xml:space="preserve"> </w:t>
      </w:r>
      <w:r w:rsidRPr="00AA7A6B">
        <w:rPr>
          <w:sz w:val="28"/>
          <w:szCs w:val="28"/>
        </w:rPr>
        <w:t>-</w:t>
      </w:r>
      <w:r w:rsidRPr="00AA7A6B">
        <w:rPr>
          <w:spacing w:val="28"/>
          <w:sz w:val="28"/>
          <w:szCs w:val="28"/>
        </w:rPr>
        <w:t xml:space="preserve"> </w:t>
      </w:r>
      <w:r w:rsidRPr="00AA7A6B">
        <w:rPr>
          <w:sz w:val="28"/>
          <w:szCs w:val="28"/>
        </w:rPr>
        <w:t>от</w:t>
      </w:r>
      <w:r w:rsidRPr="00AA7A6B">
        <w:rPr>
          <w:spacing w:val="26"/>
          <w:sz w:val="28"/>
          <w:szCs w:val="28"/>
        </w:rPr>
        <w:t xml:space="preserve"> </w:t>
      </w:r>
      <w:r w:rsidRPr="00AA7A6B">
        <w:rPr>
          <w:sz w:val="28"/>
          <w:szCs w:val="28"/>
        </w:rPr>
        <w:t>7до10</w:t>
      </w:r>
      <w:r w:rsidRPr="00AA7A6B">
        <w:rPr>
          <w:spacing w:val="26"/>
          <w:sz w:val="28"/>
          <w:szCs w:val="28"/>
        </w:rPr>
        <w:t xml:space="preserve"> </w:t>
      </w:r>
      <w:r w:rsidRPr="00AA7A6B">
        <w:rPr>
          <w:spacing w:val="-1"/>
          <w:sz w:val="28"/>
          <w:szCs w:val="28"/>
        </w:rPr>
        <w:t>минут;</w:t>
      </w:r>
      <w:r w:rsidRPr="00AA7A6B">
        <w:rPr>
          <w:spacing w:val="27"/>
          <w:sz w:val="28"/>
          <w:szCs w:val="28"/>
        </w:rPr>
        <w:t xml:space="preserve"> </w:t>
      </w:r>
      <w:r w:rsidRPr="00AA7A6B">
        <w:rPr>
          <w:sz w:val="28"/>
          <w:szCs w:val="28"/>
        </w:rPr>
        <w:t>третий,</w:t>
      </w:r>
      <w:r w:rsidRPr="00AA7A6B">
        <w:rPr>
          <w:spacing w:val="35"/>
          <w:sz w:val="28"/>
          <w:szCs w:val="28"/>
        </w:rPr>
        <w:t xml:space="preserve"> </w:t>
      </w:r>
      <w:r w:rsidRPr="00AA7A6B">
        <w:rPr>
          <w:spacing w:val="-1"/>
          <w:sz w:val="28"/>
          <w:szCs w:val="28"/>
        </w:rPr>
        <w:t>четвертый,</w:t>
      </w:r>
      <w:r w:rsidRPr="00AA7A6B">
        <w:rPr>
          <w:sz w:val="28"/>
          <w:szCs w:val="28"/>
        </w:rPr>
        <w:t xml:space="preserve"> пятый</w:t>
      </w:r>
      <w:r w:rsidRPr="00AA7A6B">
        <w:rPr>
          <w:spacing w:val="1"/>
          <w:sz w:val="28"/>
          <w:szCs w:val="28"/>
        </w:rPr>
        <w:t xml:space="preserve"> </w:t>
      </w:r>
      <w:r w:rsidRPr="00AA7A6B">
        <w:rPr>
          <w:spacing w:val="-1"/>
          <w:sz w:val="28"/>
          <w:szCs w:val="28"/>
        </w:rPr>
        <w:t>классы</w:t>
      </w:r>
      <w:r w:rsidRPr="00AA7A6B">
        <w:rPr>
          <w:spacing w:val="1"/>
          <w:sz w:val="28"/>
          <w:szCs w:val="28"/>
        </w:rPr>
        <w:t xml:space="preserve"> </w:t>
      </w:r>
      <w:r w:rsidRPr="00AA7A6B">
        <w:rPr>
          <w:sz w:val="28"/>
          <w:szCs w:val="28"/>
        </w:rPr>
        <w:t xml:space="preserve">– от 10 до15 </w:t>
      </w:r>
      <w:r w:rsidRPr="00AA7A6B">
        <w:rPr>
          <w:spacing w:val="-1"/>
          <w:sz w:val="28"/>
          <w:szCs w:val="28"/>
        </w:rPr>
        <w:t>минут;</w:t>
      </w:r>
    </w:p>
    <w:p w:rsidR="00FC7FB7" w:rsidRPr="00AA7A6B" w:rsidRDefault="00FC7FB7" w:rsidP="00AA7A6B">
      <w:pPr>
        <w:pStyle w:val="a6"/>
        <w:kinsoku w:val="0"/>
        <w:overflowPunct w:val="0"/>
        <w:ind w:left="826" w:right="117" w:firstLine="0"/>
        <w:jc w:val="both"/>
        <w:rPr>
          <w:spacing w:val="-1"/>
          <w:sz w:val="28"/>
          <w:szCs w:val="28"/>
        </w:rPr>
      </w:pPr>
      <w:r w:rsidRPr="00AA7A6B">
        <w:rPr>
          <w:sz w:val="28"/>
          <w:szCs w:val="28"/>
        </w:rPr>
        <w:t>-</w:t>
      </w:r>
      <w:r w:rsidRPr="00AA7A6B">
        <w:rPr>
          <w:spacing w:val="-1"/>
          <w:sz w:val="28"/>
          <w:szCs w:val="28"/>
        </w:rPr>
        <w:t xml:space="preserve"> индивидуальными</w:t>
      </w:r>
      <w:r w:rsidRPr="00AA7A6B">
        <w:rPr>
          <w:sz w:val="28"/>
          <w:szCs w:val="28"/>
        </w:rPr>
        <w:t xml:space="preserve"> </w:t>
      </w:r>
      <w:r w:rsidRPr="00AA7A6B">
        <w:rPr>
          <w:spacing w:val="-1"/>
          <w:sz w:val="28"/>
          <w:szCs w:val="28"/>
        </w:rPr>
        <w:t>рекомендациями</w:t>
      </w:r>
      <w:r w:rsidRPr="00AA7A6B">
        <w:rPr>
          <w:sz w:val="28"/>
          <w:szCs w:val="28"/>
        </w:rPr>
        <w:t xml:space="preserve"> </w:t>
      </w:r>
      <w:r w:rsidRPr="00AA7A6B">
        <w:rPr>
          <w:spacing w:val="-1"/>
          <w:sz w:val="28"/>
          <w:szCs w:val="28"/>
        </w:rPr>
        <w:t>врача-офтальмолога.</w:t>
      </w:r>
    </w:p>
    <w:p w:rsidR="00FC7FB7" w:rsidRPr="00AA7A6B" w:rsidRDefault="00FC7FB7" w:rsidP="00AA7A6B">
      <w:pPr>
        <w:pStyle w:val="a6"/>
        <w:kinsoku w:val="0"/>
        <w:overflowPunct w:val="0"/>
        <w:ind w:right="120"/>
        <w:jc w:val="both"/>
        <w:rPr>
          <w:sz w:val="28"/>
          <w:szCs w:val="28"/>
        </w:rPr>
      </w:pPr>
      <w:r w:rsidRPr="00AA7A6B">
        <w:rPr>
          <w:sz w:val="28"/>
          <w:szCs w:val="28"/>
        </w:rPr>
        <w:t>При</w:t>
      </w:r>
      <w:r w:rsidRPr="00AA7A6B">
        <w:rPr>
          <w:spacing w:val="21"/>
          <w:sz w:val="28"/>
          <w:szCs w:val="28"/>
        </w:rPr>
        <w:t xml:space="preserve"> </w:t>
      </w:r>
      <w:r w:rsidRPr="00AA7A6B">
        <w:rPr>
          <w:spacing w:val="-1"/>
          <w:sz w:val="28"/>
          <w:szCs w:val="28"/>
        </w:rPr>
        <w:t>работе</w:t>
      </w:r>
      <w:r w:rsidRPr="00AA7A6B">
        <w:rPr>
          <w:spacing w:val="20"/>
          <w:sz w:val="28"/>
          <w:szCs w:val="28"/>
        </w:rPr>
        <w:t xml:space="preserve"> </w:t>
      </w:r>
      <w:r w:rsidRPr="00AA7A6B">
        <w:rPr>
          <w:sz w:val="28"/>
          <w:szCs w:val="28"/>
        </w:rPr>
        <w:t>слабовидящих</w:t>
      </w:r>
      <w:r w:rsidRPr="00AA7A6B">
        <w:rPr>
          <w:spacing w:val="23"/>
          <w:sz w:val="28"/>
          <w:szCs w:val="28"/>
        </w:rPr>
        <w:t xml:space="preserve"> </w:t>
      </w:r>
      <w:r w:rsidRPr="00AA7A6B">
        <w:rPr>
          <w:spacing w:val="-1"/>
          <w:sz w:val="28"/>
          <w:szCs w:val="28"/>
        </w:rPr>
        <w:t>обучающихся</w:t>
      </w:r>
      <w:r w:rsidRPr="00AA7A6B">
        <w:rPr>
          <w:spacing w:val="21"/>
          <w:sz w:val="28"/>
          <w:szCs w:val="28"/>
        </w:rPr>
        <w:t xml:space="preserve"> </w:t>
      </w:r>
      <w:r w:rsidRPr="00AA7A6B">
        <w:rPr>
          <w:sz w:val="28"/>
          <w:szCs w:val="28"/>
        </w:rPr>
        <w:t>с</w:t>
      </w:r>
      <w:r w:rsidRPr="00AA7A6B">
        <w:rPr>
          <w:spacing w:val="20"/>
          <w:sz w:val="28"/>
          <w:szCs w:val="28"/>
        </w:rPr>
        <w:t xml:space="preserve"> </w:t>
      </w:r>
      <w:r w:rsidRPr="00AA7A6B">
        <w:rPr>
          <w:spacing w:val="-1"/>
          <w:sz w:val="28"/>
          <w:szCs w:val="28"/>
        </w:rPr>
        <w:t>компьютером</w:t>
      </w:r>
      <w:r w:rsidRPr="00AA7A6B">
        <w:rPr>
          <w:spacing w:val="20"/>
          <w:sz w:val="28"/>
          <w:szCs w:val="28"/>
        </w:rPr>
        <w:t xml:space="preserve"> </w:t>
      </w:r>
      <w:r w:rsidRPr="00AA7A6B">
        <w:rPr>
          <w:sz w:val="28"/>
          <w:szCs w:val="28"/>
        </w:rPr>
        <w:t>соблюдаются</w:t>
      </w:r>
      <w:r w:rsidRPr="00AA7A6B">
        <w:rPr>
          <w:spacing w:val="27"/>
          <w:sz w:val="28"/>
          <w:szCs w:val="28"/>
        </w:rPr>
        <w:t xml:space="preserve"> </w:t>
      </w:r>
      <w:r w:rsidRPr="00AA7A6B">
        <w:rPr>
          <w:spacing w:val="-1"/>
          <w:sz w:val="28"/>
          <w:szCs w:val="28"/>
        </w:rPr>
        <w:t>условия,</w:t>
      </w:r>
      <w:r w:rsidRPr="00AA7A6B">
        <w:rPr>
          <w:spacing w:val="21"/>
          <w:sz w:val="28"/>
          <w:szCs w:val="28"/>
        </w:rPr>
        <w:t xml:space="preserve"> </w:t>
      </w:r>
      <w:r w:rsidR="00AA7A6B">
        <w:rPr>
          <w:spacing w:val="-1"/>
          <w:sz w:val="28"/>
          <w:szCs w:val="28"/>
        </w:rPr>
        <w:t>опреде</w:t>
      </w:r>
      <w:r w:rsidRPr="00AA7A6B">
        <w:rPr>
          <w:spacing w:val="-1"/>
          <w:sz w:val="28"/>
          <w:szCs w:val="28"/>
        </w:rPr>
        <w:t>ленные</w:t>
      </w:r>
      <w:r w:rsidRPr="00AA7A6B">
        <w:rPr>
          <w:spacing w:val="-2"/>
          <w:sz w:val="28"/>
          <w:szCs w:val="28"/>
        </w:rPr>
        <w:t xml:space="preserve"> </w:t>
      </w:r>
      <w:r w:rsidRPr="00AA7A6B">
        <w:rPr>
          <w:spacing w:val="-1"/>
          <w:sz w:val="28"/>
          <w:szCs w:val="28"/>
        </w:rPr>
        <w:t>действующим</w:t>
      </w:r>
      <w:r w:rsidRPr="00AA7A6B">
        <w:rPr>
          <w:spacing w:val="3"/>
          <w:sz w:val="28"/>
          <w:szCs w:val="28"/>
        </w:rPr>
        <w:t xml:space="preserve"> </w:t>
      </w:r>
      <w:r w:rsidRPr="00AA7A6B">
        <w:rPr>
          <w:spacing w:val="-1"/>
          <w:sz w:val="28"/>
          <w:szCs w:val="28"/>
        </w:rPr>
        <w:t>СанПиНом</w:t>
      </w:r>
      <w:r w:rsidRPr="00AA7A6B">
        <w:rPr>
          <w:spacing w:val="-2"/>
          <w:sz w:val="28"/>
          <w:szCs w:val="28"/>
        </w:rPr>
        <w:t xml:space="preserve"> </w:t>
      </w:r>
      <w:r w:rsidRPr="00AA7A6B">
        <w:rPr>
          <w:sz w:val="28"/>
          <w:szCs w:val="28"/>
        </w:rPr>
        <w:t xml:space="preserve">и </w:t>
      </w:r>
      <w:r w:rsidRPr="00AA7A6B">
        <w:rPr>
          <w:spacing w:val="-1"/>
          <w:sz w:val="28"/>
          <w:szCs w:val="28"/>
        </w:rPr>
        <w:t>специальные</w:t>
      </w:r>
      <w:r w:rsidRPr="00AA7A6B">
        <w:rPr>
          <w:spacing w:val="3"/>
          <w:sz w:val="28"/>
          <w:szCs w:val="28"/>
        </w:rPr>
        <w:t xml:space="preserve"> </w:t>
      </w:r>
      <w:r w:rsidRPr="00AA7A6B">
        <w:rPr>
          <w:spacing w:val="-1"/>
          <w:sz w:val="28"/>
          <w:szCs w:val="28"/>
        </w:rPr>
        <w:t>условия,</w:t>
      </w:r>
      <w:r w:rsidRPr="00AA7A6B">
        <w:rPr>
          <w:sz w:val="28"/>
          <w:szCs w:val="28"/>
        </w:rPr>
        <w:t xml:space="preserve"> </w:t>
      </w:r>
      <w:r w:rsidRPr="00AA7A6B">
        <w:rPr>
          <w:spacing w:val="-1"/>
          <w:sz w:val="28"/>
          <w:szCs w:val="28"/>
        </w:rPr>
        <w:t>разработанные</w:t>
      </w:r>
      <w:r w:rsidRPr="00AA7A6B">
        <w:rPr>
          <w:spacing w:val="-2"/>
          <w:sz w:val="28"/>
          <w:szCs w:val="28"/>
        </w:rPr>
        <w:t xml:space="preserve"> </w:t>
      </w:r>
      <w:r w:rsidRPr="00AA7A6B">
        <w:rPr>
          <w:sz w:val="28"/>
          <w:szCs w:val="28"/>
        </w:rPr>
        <w:t>для слабовидящих.</w:t>
      </w:r>
    </w:p>
    <w:p w:rsidR="00FC7FB7" w:rsidRPr="00AA7A6B" w:rsidRDefault="00FC7FB7" w:rsidP="00AA7A6B">
      <w:pPr>
        <w:pStyle w:val="a6"/>
        <w:kinsoku w:val="0"/>
        <w:overflowPunct w:val="0"/>
        <w:ind w:right="116"/>
        <w:jc w:val="both"/>
        <w:rPr>
          <w:sz w:val="28"/>
          <w:szCs w:val="28"/>
        </w:rPr>
      </w:pPr>
      <w:r w:rsidRPr="00AA7A6B">
        <w:rPr>
          <w:spacing w:val="-1"/>
          <w:sz w:val="28"/>
          <w:szCs w:val="28"/>
        </w:rPr>
        <w:t>Учебные</w:t>
      </w:r>
      <w:r w:rsidRPr="00AA7A6B">
        <w:rPr>
          <w:spacing w:val="23"/>
          <w:sz w:val="28"/>
          <w:szCs w:val="28"/>
        </w:rPr>
        <w:t xml:space="preserve"> </w:t>
      </w:r>
      <w:r w:rsidRPr="00AA7A6B">
        <w:rPr>
          <w:spacing w:val="-1"/>
          <w:sz w:val="28"/>
          <w:szCs w:val="28"/>
        </w:rPr>
        <w:t>помещения</w:t>
      </w:r>
      <w:r w:rsidRPr="00AA7A6B">
        <w:rPr>
          <w:spacing w:val="24"/>
          <w:sz w:val="28"/>
          <w:szCs w:val="28"/>
        </w:rPr>
        <w:t xml:space="preserve"> </w:t>
      </w:r>
      <w:r w:rsidRPr="00AA7A6B">
        <w:rPr>
          <w:sz w:val="28"/>
          <w:szCs w:val="28"/>
        </w:rPr>
        <w:t>и</w:t>
      </w:r>
      <w:r w:rsidRPr="00AA7A6B">
        <w:rPr>
          <w:spacing w:val="25"/>
          <w:sz w:val="28"/>
          <w:szCs w:val="28"/>
        </w:rPr>
        <w:t xml:space="preserve"> </w:t>
      </w:r>
      <w:r w:rsidRPr="00AA7A6B">
        <w:rPr>
          <w:sz w:val="28"/>
          <w:szCs w:val="28"/>
        </w:rPr>
        <w:t>кабинеты</w:t>
      </w:r>
      <w:r w:rsidRPr="00AA7A6B">
        <w:rPr>
          <w:spacing w:val="23"/>
          <w:sz w:val="28"/>
          <w:szCs w:val="28"/>
        </w:rPr>
        <w:t xml:space="preserve"> </w:t>
      </w:r>
      <w:r w:rsidRPr="00AA7A6B">
        <w:rPr>
          <w:spacing w:val="-1"/>
          <w:sz w:val="28"/>
          <w:szCs w:val="28"/>
        </w:rPr>
        <w:t>оборудованы</w:t>
      </w:r>
      <w:r w:rsidRPr="00AA7A6B">
        <w:rPr>
          <w:spacing w:val="23"/>
          <w:sz w:val="28"/>
          <w:szCs w:val="28"/>
        </w:rPr>
        <w:t xml:space="preserve"> </w:t>
      </w:r>
      <w:r w:rsidRPr="00AA7A6B">
        <w:rPr>
          <w:spacing w:val="-1"/>
          <w:sz w:val="28"/>
          <w:szCs w:val="28"/>
        </w:rPr>
        <w:t>интерактивными</w:t>
      </w:r>
      <w:r w:rsidRPr="00AA7A6B">
        <w:rPr>
          <w:spacing w:val="26"/>
          <w:sz w:val="28"/>
          <w:szCs w:val="28"/>
        </w:rPr>
        <w:t xml:space="preserve"> </w:t>
      </w:r>
      <w:r w:rsidRPr="00AA7A6B">
        <w:rPr>
          <w:spacing w:val="-1"/>
          <w:sz w:val="28"/>
          <w:szCs w:val="28"/>
        </w:rPr>
        <w:t>досками,</w:t>
      </w:r>
      <w:r w:rsidRPr="00AA7A6B">
        <w:rPr>
          <w:spacing w:val="25"/>
          <w:sz w:val="28"/>
          <w:szCs w:val="28"/>
        </w:rPr>
        <w:t xml:space="preserve"> </w:t>
      </w:r>
      <w:r w:rsidRPr="00AA7A6B">
        <w:rPr>
          <w:spacing w:val="-1"/>
          <w:sz w:val="28"/>
          <w:szCs w:val="28"/>
        </w:rPr>
        <w:t>отвечающими</w:t>
      </w:r>
      <w:r w:rsidRPr="00AA7A6B">
        <w:rPr>
          <w:spacing w:val="81"/>
          <w:sz w:val="28"/>
          <w:szCs w:val="28"/>
        </w:rPr>
        <w:t xml:space="preserve"> </w:t>
      </w:r>
      <w:r w:rsidRPr="00AA7A6B">
        <w:rPr>
          <w:spacing w:val="-1"/>
          <w:sz w:val="28"/>
          <w:szCs w:val="28"/>
        </w:rPr>
        <w:t>гигиеническим</w:t>
      </w:r>
      <w:r w:rsidRPr="00AA7A6B">
        <w:rPr>
          <w:spacing w:val="7"/>
          <w:sz w:val="28"/>
          <w:szCs w:val="28"/>
        </w:rPr>
        <w:t xml:space="preserve"> </w:t>
      </w:r>
      <w:r w:rsidRPr="00AA7A6B">
        <w:rPr>
          <w:spacing w:val="-1"/>
          <w:sz w:val="28"/>
          <w:szCs w:val="28"/>
        </w:rPr>
        <w:t>требованиям.</w:t>
      </w:r>
      <w:r w:rsidRPr="00AA7A6B">
        <w:rPr>
          <w:spacing w:val="8"/>
          <w:sz w:val="28"/>
          <w:szCs w:val="28"/>
        </w:rPr>
        <w:t xml:space="preserve"> </w:t>
      </w:r>
      <w:r w:rsidRPr="00AA7A6B">
        <w:rPr>
          <w:sz w:val="28"/>
          <w:szCs w:val="28"/>
        </w:rPr>
        <w:t>При</w:t>
      </w:r>
      <w:r w:rsidRPr="00AA7A6B">
        <w:rPr>
          <w:spacing w:val="7"/>
          <w:sz w:val="28"/>
          <w:szCs w:val="28"/>
        </w:rPr>
        <w:t xml:space="preserve"> </w:t>
      </w:r>
      <w:r w:rsidRPr="00AA7A6B">
        <w:rPr>
          <w:spacing w:val="-1"/>
          <w:sz w:val="28"/>
          <w:szCs w:val="28"/>
        </w:rPr>
        <w:t>использовании</w:t>
      </w:r>
      <w:r w:rsidRPr="00AA7A6B">
        <w:rPr>
          <w:spacing w:val="9"/>
          <w:sz w:val="28"/>
          <w:szCs w:val="28"/>
        </w:rPr>
        <w:t xml:space="preserve"> </w:t>
      </w:r>
      <w:r w:rsidRPr="00AA7A6B">
        <w:rPr>
          <w:spacing w:val="-1"/>
          <w:sz w:val="28"/>
          <w:szCs w:val="28"/>
        </w:rPr>
        <w:t>интерактивной</w:t>
      </w:r>
      <w:r w:rsidRPr="00AA7A6B">
        <w:rPr>
          <w:spacing w:val="9"/>
          <w:sz w:val="28"/>
          <w:szCs w:val="28"/>
        </w:rPr>
        <w:t xml:space="preserve"> </w:t>
      </w:r>
      <w:r w:rsidRPr="00AA7A6B">
        <w:rPr>
          <w:spacing w:val="-1"/>
          <w:sz w:val="28"/>
          <w:szCs w:val="28"/>
        </w:rPr>
        <w:t>доски</w:t>
      </w:r>
      <w:r w:rsidRPr="00AA7A6B">
        <w:rPr>
          <w:spacing w:val="8"/>
          <w:sz w:val="28"/>
          <w:szCs w:val="28"/>
        </w:rPr>
        <w:t xml:space="preserve"> </w:t>
      </w:r>
      <w:r w:rsidRPr="00AA7A6B">
        <w:rPr>
          <w:sz w:val="28"/>
          <w:szCs w:val="28"/>
        </w:rPr>
        <w:t>и</w:t>
      </w:r>
      <w:r w:rsidRPr="00AA7A6B">
        <w:rPr>
          <w:spacing w:val="8"/>
          <w:sz w:val="28"/>
          <w:szCs w:val="28"/>
        </w:rPr>
        <w:t xml:space="preserve"> </w:t>
      </w:r>
      <w:r w:rsidRPr="00AA7A6B">
        <w:rPr>
          <w:spacing w:val="-1"/>
          <w:sz w:val="28"/>
          <w:szCs w:val="28"/>
        </w:rPr>
        <w:t>проекционного</w:t>
      </w:r>
      <w:r w:rsidRPr="00AA7A6B">
        <w:rPr>
          <w:spacing w:val="8"/>
          <w:sz w:val="28"/>
          <w:szCs w:val="28"/>
        </w:rPr>
        <w:t xml:space="preserve"> </w:t>
      </w:r>
      <w:r w:rsidRPr="00AA7A6B">
        <w:rPr>
          <w:spacing w:val="-1"/>
          <w:sz w:val="28"/>
          <w:szCs w:val="28"/>
        </w:rPr>
        <w:t>экрана</w:t>
      </w:r>
      <w:r w:rsidRPr="00AA7A6B">
        <w:rPr>
          <w:spacing w:val="87"/>
          <w:sz w:val="28"/>
          <w:szCs w:val="28"/>
        </w:rPr>
        <w:t xml:space="preserve"> </w:t>
      </w:r>
      <w:r w:rsidRPr="00AA7A6B">
        <w:rPr>
          <w:spacing w:val="-1"/>
          <w:sz w:val="28"/>
          <w:szCs w:val="28"/>
        </w:rPr>
        <w:t>обеспечивается</w:t>
      </w:r>
      <w:r w:rsidRPr="00AA7A6B">
        <w:rPr>
          <w:spacing w:val="18"/>
          <w:sz w:val="28"/>
          <w:szCs w:val="28"/>
        </w:rPr>
        <w:t xml:space="preserve"> </w:t>
      </w:r>
      <w:r w:rsidRPr="00AA7A6B">
        <w:rPr>
          <w:sz w:val="28"/>
          <w:szCs w:val="28"/>
        </w:rPr>
        <w:t>равномерное</w:t>
      </w:r>
      <w:r w:rsidRPr="00AA7A6B">
        <w:rPr>
          <w:spacing w:val="19"/>
          <w:sz w:val="28"/>
          <w:szCs w:val="28"/>
        </w:rPr>
        <w:t xml:space="preserve"> </w:t>
      </w:r>
      <w:r w:rsidRPr="00AA7A6B">
        <w:rPr>
          <w:sz w:val="28"/>
          <w:szCs w:val="28"/>
        </w:rPr>
        <w:t>их</w:t>
      </w:r>
      <w:r w:rsidRPr="00AA7A6B">
        <w:rPr>
          <w:spacing w:val="19"/>
          <w:sz w:val="28"/>
          <w:szCs w:val="28"/>
        </w:rPr>
        <w:t xml:space="preserve"> </w:t>
      </w:r>
      <w:r w:rsidRPr="00AA7A6B">
        <w:rPr>
          <w:spacing w:val="-1"/>
          <w:sz w:val="28"/>
          <w:szCs w:val="28"/>
        </w:rPr>
        <w:t>освещение</w:t>
      </w:r>
      <w:r w:rsidRPr="00AA7A6B">
        <w:rPr>
          <w:spacing w:val="18"/>
          <w:sz w:val="28"/>
          <w:szCs w:val="28"/>
        </w:rPr>
        <w:t xml:space="preserve"> </w:t>
      </w:r>
      <w:r w:rsidRPr="00AA7A6B">
        <w:rPr>
          <w:sz w:val="28"/>
          <w:szCs w:val="28"/>
        </w:rPr>
        <w:t>и</w:t>
      </w:r>
      <w:r w:rsidRPr="00AA7A6B">
        <w:rPr>
          <w:spacing w:val="18"/>
          <w:sz w:val="28"/>
          <w:szCs w:val="28"/>
        </w:rPr>
        <w:t xml:space="preserve"> </w:t>
      </w:r>
      <w:r w:rsidRPr="00AA7A6B">
        <w:rPr>
          <w:spacing w:val="-1"/>
          <w:sz w:val="28"/>
          <w:szCs w:val="28"/>
        </w:rPr>
        <w:t>отсутствие</w:t>
      </w:r>
      <w:r w:rsidRPr="00AA7A6B">
        <w:rPr>
          <w:spacing w:val="19"/>
          <w:sz w:val="28"/>
          <w:szCs w:val="28"/>
        </w:rPr>
        <w:t xml:space="preserve"> </w:t>
      </w:r>
      <w:r w:rsidRPr="00AA7A6B">
        <w:rPr>
          <w:spacing w:val="-1"/>
          <w:sz w:val="28"/>
          <w:szCs w:val="28"/>
        </w:rPr>
        <w:t>световых</w:t>
      </w:r>
      <w:r w:rsidRPr="00AA7A6B">
        <w:rPr>
          <w:spacing w:val="21"/>
          <w:sz w:val="28"/>
          <w:szCs w:val="28"/>
        </w:rPr>
        <w:t xml:space="preserve"> </w:t>
      </w:r>
      <w:r w:rsidRPr="00AA7A6B">
        <w:rPr>
          <w:spacing w:val="-1"/>
          <w:sz w:val="28"/>
          <w:szCs w:val="28"/>
        </w:rPr>
        <w:t>пятен</w:t>
      </w:r>
      <w:r w:rsidRPr="00AA7A6B">
        <w:rPr>
          <w:spacing w:val="20"/>
          <w:sz w:val="28"/>
          <w:szCs w:val="28"/>
        </w:rPr>
        <w:t xml:space="preserve"> </w:t>
      </w:r>
      <w:r w:rsidRPr="00AA7A6B">
        <w:rPr>
          <w:spacing w:val="-1"/>
          <w:sz w:val="28"/>
          <w:szCs w:val="28"/>
        </w:rPr>
        <w:t>повышенной</w:t>
      </w:r>
      <w:r w:rsidRPr="00AA7A6B">
        <w:rPr>
          <w:spacing w:val="21"/>
          <w:sz w:val="28"/>
          <w:szCs w:val="28"/>
        </w:rPr>
        <w:t xml:space="preserve"> </w:t>
      </w:r>
      <w:r w:rsidRPr="00AA7A6B">
        <w:rPr>
          <w:spacing w:val="-1"/>
          <w:sz w:val="28"/>
          <w:szCs w:val="28"/>
        </w:rPr>
        <w:t>яркости.</w:t>
      </w:r>
      <w:r w:rsidRPr="00AA7A6B">
        <w:rPr>
          <w:spacing w:val="83"/>
          <w:sz w:val="28"/>
          <w:szCs w:val="28"/>
        </w:rPr>
        <w:t xml:space="preserve"> </w:t>
      </w:r>
      <w:r w:rsidRPr="00AA7A6B">
        <w:rPr>
          <w:spacing w:val="-1"/>
          <w:sz w:val="28"/>
          <w:szCs w:val="28"/>
        </w:rPr>
        <w:t>Время использования</w:t>
      </w:r>
      <w:r w:rsidRPr="00AA7A6B">
        <w:rPr>
          <w:spacing w:val="1"/>
          <w:sz w:val="28"/>
          <w:szCs w:val="28"/>
        </w:rPr>
        <w:t xml:space="preserve"> </w:t>
      </w:r>
      <w:r w:rsidRPr="00AA7A6B">
        <w:rPr>
          <w:spacing w:val="-1"/>
          <w:sz w:val="28"/>
          <w:szCs w:val="28"/>
        </w:rPr>
        <w:t>интерактивной</w:t>
      </w:r>
      <w:r w:rsidRPr="00AA7A6B">
        <w:rPr>
          <w:spacing w:val="2"/>
          <w:sz w:val="28"/>
          <w:szCs w:val="28"/>
        </w:rPr>
        <w:t xml:space="preserve"> </w:t>
      </w:r>
      <w:r w:rsidRPr="00AA7A6B">
        <w:rPr>
          <w:spacing w:val="-1"/>
          <w:sz w:val="28"/>
          <w:szCs w:val="28"/>
        </w:rPr>
        <w:t>доски</w:t>
      </w:r>
      <w:r w:rsidRPr="00AA7A6B">
        <w:rPr>
          <w:spacing w:val="1"/>
          <w:sz w:val="28"/>
          <w:szCs w:val="28"/>
        </w:rPr>
        <w:t xml:space="preserve"> </w:t>
      </w:r>
      <w:r w:rsidRPr="00AA7A6B">
        <w:rPr>
          <w:sz w:val="28"/>
          <w:szCs w:val="28"/>
        </w:rPr>
        <w:t>на</w:t>
      </w:r>
      <w:r w:rsidRPr="00AA7A6B">
        <w:rPr>
          <w:spacing w:val="-4"/>
          <w:sz w:val="28"/>
          <w:szCs w:val="28"/>
        </w:rPr>
        <w:t xml:space="preserve"> </w:t>
      </w:r>
      <w:r w:rsidRPr="00AA7A6B">
        <w:rPr>
          <w:spacing w:val="-1"/>
          <w:sz w:val="28"/>
          <w:szCs w:val="28"/>
        </w:rPr>
        <w:t>уроке строго</w:t>
      </w:r>
      <w:r w:rsidRPr="00AA7A6B">
        <w:rPr>
          <w:sz w:val="28"/>
          <w:szCs w:val="28"/>
        </w:rPr>
        <w:t xml:space="preserve"> дозировано.</w:t>
      </w:r>
    </w:p>
    <w:p w:rsidR="00BF0E32" w:rsidRPr="00AA7A6B" w:rsidRDefault="00BF0E32" w:rsidP="00AA7A6B">
      <w:pPr>
        <w:pStyle w:val="3"/>
        <w:kinsoku w:val="0"/>
        <w:overflowPunct w:val="0"/>
        <w:spacing w:line="274" w:lineRule="exact"/>
        <w:ind w:right="117"/>
        <w:jc w:val="both"/>
        <w:rPr>
          <w:rFonts w:ascii="Times New Roman" w:hAnsi="Times New Roman" w:cs="Times New Roman"/>
          <w:b/>
          <w:bCs/>
          <w:i/>
          <w:iCs/>
          <w:sz w:val="28"/>
          <w:szCs w:val="28"/>
        </w:rPr>
      </w:pPr>
      <w:r w:rsidRPr="00AA7A6B">
        <w:rPr>
          <w:rFonts w:ascii="Times New Roman" w:hAnsi="Times New Roman" w:cs="Times New Roman"/>
          <w:b/>
          <w:spacing w:val="-2"/>
          <w:sz w:val="28"/>
          <w:szCs w:val="28"/>
        </w:rPr>
        <w:t>Требования</w:t>
      </w:r>
      <w:r w:rsidRPr="00AA7A6B">
        <w:rPr>
          <w:rFonts w:ascii="Times New Roman" w:hAnsi="Times New Roman" w:cs="Times New Roman"/>
          <w:b/>
          <w:sz w:val="28"/>
          <w:szCs w:val="28"/>
        </w:rPr>
        <w:t xml:space="preserve"> к</w:t>
      </w:r>
      <w:r w:rsidRPr="00AA7A6B">
        <w:rPr>
          <w:rFonts w:ascii="Times New Roman" w:hAnsi="Times New Roman" w:cs="Times New Roman"/>
          <w:b/>
          <w:spacing w:val="-2"/>
          <w:sz w:val="28"/>
          <w:szCs w:val="28"/>
        </w:rPr>
        <w:t xml:space="preserve"> техническим</w:t>
      </w:r>
      <w:r w:rsidRPr="00AA7A6B">
        <w:rPr>
          <w:rFonts w:ascii="Times New Roman" w:hAnsi="Times New Roman" w:cs="Times New Roman"/>
          <w:b/>
          <w:sz w:val="28"/>
          <w:szCs w:val="28"/>
        </w:rPr>
        <w:t xml:space="preserve"> </w:t>
      </w:r>
      <w:r w:rsidRPr="00AA7A6B">
        <w:rPr>
          <w:rFonts w:ascii="Times New Roman" w:hAnsi="Times New Roman" w:cs="Times New Roman"/>
          <w:b/>
          <w:spacing w:val="-2"/>
          <w:sz w:val="28"/>
          <w:szCs w:val="28"/>
        </w:rPr>
        <w:t>средствам</w:t>
      </w:r>
      <w:r w:rsidRPr="00AA7A6B">
        <w:rPr>
          <w:rFonts w:ascii="Times New Roman" w:hAnsi="Times New Roman" w:cs="Times New Roman"/>
          <w:b/>
          <w:sz w:val="28"/>
          <w:szCs w:val="28"/>
        </w:rPr>
        <w:t xml:space="preserve"> </w:t>
      </w:r>
      <w:r w:rsidRPr="00AA7A6B">
        <w:rPr>
          <w:rFonts w:ascii="Times New Roman" w:hAnsi="Times New Roman" w:cs="Times New Roman"/>
          <w:b/>
          <w:spacing w:val="-1"/>
          <w:sz w:val="28"/>
          <w:szCs w:val="28"/>
        </w:rPr>
        <w:t>обучения</w:t>
      </w:r>
    </w:p>
    <w:p w:rsidR="00BF0E32" w:rsidRPr="00AA7A6B" w:rsidRDefault="00BF0E32" w:rsidP="00AA7A6B">
      <w:pPr>
        <w:pStyle w:val="a6"/>
        <w:kinsoku w:val="0"/>
        <w:overflowPunct w:val="0"/>
        <w:ind w:right="120"/>
        <w:jc w:val="both"/>
        <w:rPr>
          <w:spacing w:val="-2"/>
          <w:sz w:val="28"/>
          <w:szCs w:val="28"/>
        </w:rPr>
      </w:pPr>
      <w:r w:rsidRPr="00AA7A6B">
        <w:rPr>
          <w:sz w:val="28"/>
          <w:szCs w:val="28"/>
        </w:rPr>
        <w:t>Наряду</w:t>
      </w:r>
      <w:r w:rsidRPr="00AA7A6B">
        <w:rPr>
          <w:spacing w:val="14"/>
          <w:sz w:val="28"/>
          <w:szCs w:val="28"/>
        </w:rPr>
        <w:t xml:space="preserve"> </w:t>
      </w:r>
      <w:r w:rsidRPr="00AA7A6B">
        <w:rPr>
          <w:sz w:val="28"/>
          <w:szCs w:val="28"/>
        </w:rPr>
        <w:t>с</w:t>
      </w:r>
      <w:r w:rsidRPr="00AA7A6B">
        <w:rPr>
          <w:spacing w:val="18"/>
          <w:sz w:val="28"/>
          <w:szCs w:val="28"/>
        </w:rPr>
        <w:t xml:space="preserve"> </w:t>
      </w:r>
      <w:r w:rsidRPr="00AA7A6B">
        <w:rPr>
          <w:sz w:val="28"/>
          <w:szCs w:val="28"/>
        </w:rPr>
        <w:t>общими</w:t>
      </w:r>
      <w:r w:rsidRPr="00AA7A6B">
        <w:rPr>
          <w:spacing w:val="19"/>
          <w:sz w:val="28"/>
          <w:szCs w:val="28"/>
        </w:rPr>
        <w:t xml:space="preserve"> </w:t>
      </w:r>
      <w:r w:rsidRPr="00AA7A6B">
        <w:rPr>
          <w:spacing w:val="-1"/>
          <w:sz w:val="28"/>
          <w:szCs w:val="28"/>
        </w:rPr>
        <w:t>техническими</w:t>
      </w:r>
      <w:r w:rsidRPr="00AA7A6B">
        <w:rPr>
          <w:spacing w:val="19"/>
          <w:sz w:val="28"/>
          <w:szCs w:val="28"/>
        </w:rPr>
        <w:t xml:space="preserve"> </w:t>
      </w:r>
      <w:r w:rsidRPr="00AA7A6B">
        <w:rPr>
          <w:spacing w:val="-1"/>
          <w:sz w:val="28"/>
          <w:szCs w:val="28"/>
        </w:rPr>
        <w:t>средствами,</w:t>
      </w:r>
      <w:r w:rsidRPr="00AA7A6B">
        <w:rPr>
          <w:spacing w:val="18"/>
          <w:sz w:val="28"/>
          <w:szCs w:val="28"/>
        </w:rPr>
        <w:t xml:space="preserve"> </w:t>
      </w:r>
      <w:r w:rsidRPr="00AA7A6B">
        <w:rPr>
          <w:spacing w:val="-2"/>
          <w:sz w:val="28"/>
          <w:szCs w:val="28"/>
        </w:rPr>
        <w:t>используемыми</w:t>
      </w:r>
      <w:r w:rsidRPr="00AA7A6B">
        <w:rPr>
          <w:spacing w:val="19"/>
          <w:sz w:val="28"/>
          <w:szCs w:val="28"/>
        </w:rPr>
        <w:t xml:space="preserve"> </w:t>
      </w:r>
      <w:r w:rsidRPr="00AA7A6B">
        <w:rPr>
          <w:sz w:val="28"/>
          <w:szCs w:val="28"/>
        </w:rPr>
        <w:t>на</w:t>
      </w:r>
      <w:r w:rsidRPr="00AA7A6B">
        <w:rPr>
          <w:spacing w:val="20"/>
          <w:sz w:val="28"/>
          <w:szCs w:val="28"/>
        </w:rPr>
        <w:t xml:space="preserve"> </w:t>
      </w:r>
      <w:r w:rsidRPr="00AA7A6B">
        <w:rPr>
          <w:spacing w:val="-2"/>
          <w:sz w:val="28"/>
          <w:szCs w:val="28"/>
        </w:rPr>
        <w:t>начальной</w:t>
      </w:r>
      <w:r w:rsidRPr="00AA7A6B">
        <w:rPr>
          <w:spacing w:val="19"/>
          <w:sz w:val="28"/>
          <w:szCs w:val="28"/>
        </w:rPr>
        <w:t xml:space="preserve"> </w:t>
      </w:r>
      <w:r w:rsidRPr="00AA7A6B">
        <w:rPr>
          <w:spacing w:val="-2"/>
          <w:sz w:val="28"/>
          <w:szCs w:val="28"/>
        </w:rPr>
        <w:t>ступени</w:t>
      </w:r>
      <w:r w:rsidRPr="00AA7A6B">
        <w:rPr>
          <w:spacing w:val="59"/>
          <w:sz w:val="28"/>
          <w:szCs w:val="28"/>
        </w:rPr>
        <w:t xml:space="preserve"> </w:t>
      </w:r>
      <w:r w:rsidRPr="00AA7A6B">
        <w:rPr>
          <w:spacing w:val="-1"/>
          <w:sz w:val="28"/>
          <w:szCs w:val="28"/>
        </w:rPr>
        <w:t>образования,</w:t>
      </w:r>
      <w:r w:rsidRPr="00AA7A6B">
        <w:rPr>
          <w:spacing w:val="59"/>
          <w:sz w:val="28"/>
          <w:szCs w:val="28"/>
        </w:rPr>
        <w:t xml:space="preserve"> </w:t>
      </w:r>
      <w:r w:rsidRPr="00AA7A6B">
        <w:rPr>
          <w:sz w:val="28"/>
          <w:szCs w:val="28"/>
        </w:rPr>
        <w:t>в</w:t>
      </w:r>
      <w:r w:rsidRPr="00AA7A6B">
        <w:rPr>
          <w:spacing w:val="59"/>
          <w:sz w:val="28"/>
          <w:szCs w:val="28"/>
        </w:rPr>
        <w:t xml:space="preserve"> </w:t>
      </w:r>
      <w:r w:rsidRPr="00AA7A6B">
        <w:rPr>
          <w:spacing w:val="-2"/>
          <w:sz w:val="28"/>
          <w:szCs w:val="28"/>
        </w:rPr>
        <w:t>обучении</w:t>
      </w:r>
      <w:r w:rsidRPr="00AA7A6B">
        <w:rPr>
          <w:spacing w:val="58"/>
          <w:sz w:val="28"/>
          <w:szCs w:val="28"/>
        </w:rPr>
        <w:t xml:space="preserve"> </w:t>
      </w:r>
      <w:r w:rsidRPr="00AA7A6B">
        <w:rPr>
          <w:spacing w:val="-1"/>
          <w:sz w:val="28"/>
          <w:szCs w:val="28"/>
        </w:rPr>
        <w:t>слабовидящих</w:t>
      </w:r>
      <w:r w:rsidRPr="00AA7A6B">
        <w:rPr>
          <w:spacing w:val="1"/>
          <w:sz w:val="28"/>
          <w:szCs w:val="28"/>
        </w:rPr>
        <w:t xml:space="preserve"> </w:t>
      </w:r>
      <w:r w:rsidRPr="00AA7A6B">
        <w:rPr>
          <w:spacing w:val="-2"/>
          <w:sz w:val="28"/>
          <w:szCs w:val="28"/>
        </w:rPr>
        <w:t>используются</w:t>
      </w:r>
      <w:r w:rsidRPr="00AA7A6B">
        <w:rPr>
          <w:sz w:val="28"/>
          <w:szCs w:val="28"/>
        </w:rPr>
        <w:t xml:space="preserve"> </w:t>
      </w:r>
      <w:r w:rsidRPr="00AA7A6B">
        <w:rPr>
          <w:spacing w:val="-1"/>
          <w:sz w:val="28"/>
          <w:szCs w:val="28"/>
        </w:rPr>
        <w:t>специальные</w:t>
      </w:r>
      <w:r w:rsidRPr="00AA7A6B">
        <w:rPr>
          <w:spacing w:val="58"/>
          <w:sz w:val="28"/>
          <w:szCs w:val="28"/>
        </w:rPr>
        <w:t xml:space="preserve"> </w:t>
      </w:r>
      <w:r w:rsidRPr="00AA7A6B">
        <w:rPr>
          <w:spacing w:val="-1"/>
          <w:sz w:val="28"/>
          <w:szCs w:val="28"/>
        </w:rPr>
        <w:t>тифлотехнические</w:t>
      </w:r>
      <w:r w:rsidRPr="00AA7A6B">
        <w:rPr>
          <w:spacing w:val="58"/>
          <w:sz w:val="28"/>
          <w:szCs w:val="28"/>
        </w:rPr>
        <w:t xml:space="preserve"> </w:t>
      </w:r>
      <w:r w:rsidRPr="00AA7A6B">
        <w:rPr>
          <w:sz w:val="28"/>
          <w:szCs w:val="28"/>
        </w:rPr>
        <w:t>и</w:t>
      </w:r>
      <w:r w:rsidRPr="00AA7A6B">
        <w:rPr>
          <w:spacing w:val="79"/>
          <w:sz w:val="28"/>
          <w:szCs w:val="28"/>
        </w:rPr>
        <w:t xml:space="preserve"> </w:t>
      </w:r>
      <w:r w:rsidRPr="00AA7A6B">
        <w:rPr>
          <w:sz w:val="28"/>
          <w:szCs w:val="28"/>
        </w:rPr>
        <w:t>оптические</w:t>
      </w:r>
      <w:r w:rsidRPr="00AA7A6B">
        <w:rPr>
          <w:spacing w:val="8"/>
          <w:sz w:val="28"/>
          <w:szCs w:val="28"/>
        </w:rPr>
        <w:t xml:space="preserve"> </w:t>
      </w:r>
      <w:r w:rsidRPr="00AA7A6B">
        <w:rPr>
          <w:spacing w:val="-1"/>
          <w:sz w:val="28"/>
          <w:szCs w:val="28"/>
        </w:rPr>
        <w:t>(индивидуальные</w:t>
      </w:r>
      <w:r w:rsidRPr="00AA7A6B">
        <w:rPr>
          <w:spacing w:val="7"/>
          <w:sz w:val="28"/>
          <w:szCs w:val="28"/>
        </w:rPr>
        <w:t xml:space="preserve"> </w:t>
      </w:r>
      <w:r w:rsidRPr="00AA7A6B">
        <w:rPr>
          <w:spacing w:val="-2"/>
          <w:sz w:val="28"/>
          <w:szCs w:val="28"/>
        </w:rPr>
        <w:t>средства</w:t>
      </w:r>
      <w:r w:rsidRPr="00AA7A6B">
        <w:rPr>
          <w:spacing w:val="12"/>
          <w:sz w:val="28"/>
          <w:szCs w:val="28"/>
        </w:rPr>
        <w:t xml:space="preserve"> </w:t>
      </w:r>
      <w:r w:rsidRPr="00AA7A6B">
        <w:rPr>
          <w:spacing w:val="-1"/>
          <w:sz w:val="28"/>
          <w:szCs w:val="28"/>
        </w:rPr>
        <w:t>оптической</w:t>
      </w:r>
      <w:r w:rsidRPr="00AA7A6B">
        <w:rPr>
          <w:spacing w:val="10"/>
          <w:sz w:val="28"/>
          <w:szCs w:val="28"/>
        </w:rPr>
        <w:t xml:space="preserve"> </w:t>
      </w:r>
      <w:r w:rsidRPr="00AA7A6B">
        <w:rPr>
          <w:spacing w:val="-2"/>
          <w:sz w:val="28"/>
          <w:szCs w:val="28"/>
        </w:rPr>
        <w:t>коррекции,</w:t>
      </w:r>
      <w:r w:rsidRPr="00AA7A6B">
        <w:rPr>
          <w:spacing w:val="9"/>
          <w:sz w:val="28"/>
          <w:szCs w:val="28"/>
        </w:rPr>
        <w:t xml:space="preserve"> </w:t>
      </w:r>
      <w:r w:rsidRPr="00AA7A6B">
        <w:rPr>
          <w:spacing w:val="-1"/>
          <w:sz w:val="28"/>
          <w:szCs w:val="28"/>
        </w:rPr>
        <w:t>электронные</w:t>
      </w:r>
      <w:r w:rsidRPr="00AA7A6B">
        <w:rPr>
          <w:spacing w:val="7"/>
          <w:sz w:val="28"/>
          <w:szCs w:val="28"/>
        </w:rPr>
        <w:t xml:space="preserve"> </w:t>
      </w:r>
      <w:r w:rsidRPr="00AA7A6B">
        <w:rPr>
          <w:spacing w:val="-1"/>
          <w:sz w:val="28"/>
          <w:szCs w:val="28"/>
        </w:rPr>
        <w:t>лупы,</w:t>
      </w:r>
      <w:r w:rsidRPr="00AA7A6B">
        <w:rPr>
          <w:spacing w:val="51"/>
          <w:sz w:val="28"/>
          <w:szCs w:val="28"/>
        </w:rPr>
        <w:t xml:space="preserve"> </w:t>
      </w:r>
      <w:r w:rsidRPr="00AA7A6B">
        <w:rPr>
          <w:spacing w:val="-1"/>
          <w:sz w:val="28"/>
          <w:szCs w:val="28"/>
        </w:rPr>
        <w:t>дистанционные</w:t>
      </w:r>
      <w:r w:rsidRPr="00AA7A6B">
        <w:rPr>
          <w:spacing w:val="39"/>
          <w:sz w:val="28"/>
          <w:szCs w:val="28"/>
        </w:rPr>
        <w:t xml:space="preserve"> </w:t>
      </w:r>
      <w:r w:rsidRPr="00AA7A6B">
        <w:rPr>
          <w:spacing w:val="-2"/>
          <w:sz w:val="28"/>
          <w:szCs w:val="28"/>
        </w:rPr>
        <w:t>лупы,</w:t>
      </w:r>
      <w:r w:rsidRPr="00AA7A6B">
        <w:rPr>
          <w:spacing w:val="42"/>
          <w:sz w:val="28"/>
          <w:szCs w:val="28"/>
        </w:rPr>
        <w:t xml:space="preserve"> </w:t>
      </w:r>
      <w:r w:rsidRPr="00AA7A6B">
        <w:rPr>
          <w:spacing w:val="-2"/>
          <w:sz w:val="28"/>
          <w:szCs w:val="28"/>
        </w:rPr>
        <w:t>карманные</w:t>
      </w:r>
      <w:r w:rsidRPr="00AA7A6B">
        <w:rPr>
          <w:spacing w:val="41"/>
          <w:sz w:val="28"/>
          <w:szCs w:val="28"/>
        </w:rPr>
        <w:t xml:space="preserve"> </w:t>
      </w:r>
      <w:r w:rsidRPr="00AA7A6B">
        <w:rPr>
          <w:spacing w:val="-1"/>
          <w:sz w:val="28"/>
          <w:szCs w:val="28"/>
        </w:rPr>
        <w:t>увеличители</w:t>
      </w:r>
      <w:r w:rsidRPr="00AA7A6B">
        <w:rPr>
          <w:spacing w:val="41"/>
          <w:sz w:val="28"/>
          <w:szCs w:val="28"/>
        </w:rPr>
        <w:t xml:space="preserve"> </w:t>
      </w:r>
      <w:r w:rsidRPr="00AA7A6B">
        <w:rPr>
          <w:spacing w:val="-1"/>
          <w:sz w:val="28"/>
          <w:szCs w:val="28"/>
        </w:rPr>
        <w:t>различной</w:t>
      </w:r>
      <w:r w:rsidRPr="00AA7A6B">
        <w:rPr>
          <w:spacing w:val="41"/>
          <w:sz w:val="28"/>
          <w:szCs w:val="28"/>
        </w:rPr>
        <w:t xml:space="preserve"> </w:t>
      </w:r>
      <w:r w:rsidRPr="00AA7A6B">
        <w:rPr>
          <w:spacing w:val="-1"/>
          <w:sz w:val="28"/>
          <w:szCs w:val="28"/>
        </w:rPr>
        <w:t>кратности</w:t>
      </w:r>
      <w:r w:rsidRPr="00AA7A6B">
        <w:rPr>
          <w:spacing w:val="42"/>
          <w:sz w:val="28"/>
          <w:szCs w:val="28"/>
        </w:rPr>
        <w:t xml:space="preserve"> </w:t>
      </w:r>
      <w:r w:rsidRPr="00AA7A6B">
        <w:rPr>
          <w:sz w:val="28"/>
          <w:szCs w:val="28"/>
        </w:rPr>
        <w:t>и</w:t>
      </w:r>
      <w:r w:rsidRPr="00AA7A6B">
        <w:rPr>
          <w:spacing w:val="41"/>
          <w:sz w:val="28"/>
          <w:szCs w:val="28"/>
        </w:rPr>
        <w:t xml:space="preserve"> </w:t>
      </w:r>
      <w:r w:rsidRPr="00AA7A6B">
        <w:rPr>
          <w:sz w:val="28"/>
          <w:szCs w:val="28"/>
        </w:rPr>
        <w:t>др.)</w:t>
      </w:r>
      <w:r w:rsidRPr="00AA7A6B">
        <w:rPr>
          <w:spacing w:val="40"/>
          <w:sz w:val="28"/>
          <w:szCs w:val="28"/>
        </w:rPr>
        <w:t xml:space="preserve"> </w:t>
      </w:r>
      <w:r w:rsidRPr="00AA7A6B">
        <w:rPr>
          <w:spacing w:val="-2"/>
          <w:sz w:val="28"/>
          <w:szCs w:val="28"/>
        </w:rPr>
        <w:t>средства,</w:t>
      </w:r>
      <w:r w:rsidRPr="00AA7A6B">
        <w:rPr>
          <w:spacing w:val="85"/>
          <w:sz w:val="28"/>
          <w:szCs w:val="28"/>
        </w:rPr>
        <w:t xml:space="preserve"> </w:t>
      </w:r>
      <w:r w:rsidRPr="00AA7A6B">
        <w:rPr>
          <w:spacing w:val="-1"/>
          <w:sz w:val="28"/>
          <w:szCs w:val="28"/>
        </w:rPr>
        <w:t>облегчающие</w:t>
      </w:r>
      <w:r w:rsidRPr="00AA7A6B">
        <w:rPr>
          <w:spacing w:val="15"/>
          <w:sz w:val="28"/>
          <w:szCs w:val="28"/>
        </w:rPr>
        <w:t xml:space="preserve"> </w:t>
      </w:r>
      <w:r w:rsidRPr="00AA7A6B">
        <w:rPr>
          <w:spacing w:val="-2"/>
          <w:sz w:val="28"/>
          <w:szCs w:val="28"/>
        </w:rPr>
        <w:t>учебно-познавательную</w:t>
      </w:r>
      <w:r w:rsidRPr="00AA7A6B">
        <w:rPr>
          <w:spacing w:val="14"/>
          <w:sz w:val="28"/>
          <w:szCs w:val="28"/>
        </w:rPr>
        <w:t xml:space="preserve"> </w:t>
      </w:r>
      <w:r w:rsidRPr="00AA7A6B">
        <w:rPr>
          <w:sz w:val="28"/>
          <w:szCs w:val="28"/>
        </w:rPr>
        <w:t>деятельность</w:t>
      </w:r>
      <w:r w:rsidRPr="00AA7A6B">
        <w:rPr>
          <w:spacing w:val="15"/>
          <w:sz w:val="28"/>
          <w:szCs w:val="28"/>
        </w:rPr>
        <w:t xml:space="preserve"> </w:t>
      </w:r>
      <w:r w:rsidRPr="00AA7A6B">
        <w:rPr>
          <w:spacing w:val="-2"/>
          <w:sz w:val="28"/>
          <w:szCs w:val="28"/>
        </w:rPr>
        <w:t>обучающимся.</w:t>
      </w:r>
      <w:r w:rsidRPr="00AA7A6B">
        <w:rPr>
          <w:spacing w:val="14"/>
          <w:sz w:val="28"/>
          <w:szCs w:val="28"/>
        </w:rPr>
        <w:t xml:space="preserve"> </w:t>
      </w:r>
      <w:r w:rsidRPr="00AA7A6B">
        <w:rPr>
          <w:sz w:val="28"/>
          <w:szCs w:val="28"/>
        </w:rPr>
        <w:t>Оптические</w:t>
      </w:r>
      <w:r w:rsidRPr="00AA7A6B">
        <w:rPr>
          <w:spacing w:val="13"/>
          <w:sz w:val="28"/>
          <w:szCs w:val="28"/>
        </w:rPr>
        <w:t xml:space="preserve"> </w:t>
      </w:r>
      <w:r w:rsidRPr="00AA7A6B">
        <w:rPr>
          <w:sz w:val="28"/>
          <w:szCs w:val="28"/>
        </w:rPr>
        <w:t>и</w:t>
      </w:r>
      <w:r w:rsidRPr="00AA7A6B">
        <w:rPr>
          <w:spacing w:val="75"/>
          <w:sz w:val="28"/>
          <w:szCs w:val="28"/>
        </w:rPr>
        <w:t xml:space="preserve"> </w:t>
      </w:r>
      <w:r w:rsidRPr="00AA7A6B">
        <w:rPr>
          <w:spacing w:val="-1"/>
          <w:sz w:val="28"/>
          <w:szCs w:val="28"/>
        </w:rPr>
        <w:t>тифлотехнические</w:t>
      </w:r>
      <w:r w:rsidRPr="00AA7A6B">
        <w:rPr>
          <w:spacing w:val="18"/>
          <w:sz w:val="28"/>
          <w:szCs w:val="28"/>
        </w:rPr>
        <w:t xml:space="preserve"> </w:t>
      </w:r>
      <w:r w:rsidRPr="00AA7A6B">
        <w:rPr>
          <w:spacing w:val="-1"/>
          <w:sz w:val="28"/>
          <w:szCs w:val="28"/>
        </w:rPr>
        <w:t>средства</w:t>
      </w:r>
      <w:r w:rsidRPr="00AA7A6B">
        <w:rPr>
          <w:spacing w:val="18"/>
          <w:sz w:val="28"/>
          <w:szCs w:val="28"/>
        </w:rPr>
        <w:t xml:space="preserve"> </w:t>
      </w:r>
      <w:r w:rsidRPr="00AA7A6B">
        <w:rPr>
          <w:spacing w:val="-1"/>
          <w:sz w:val="28"/>
          <w:szCs w:val="28"/>
        </w:rPr>
        <w:t>доступны</w:t>
      </w:r>
      <w:r w:rsidRPr="00AA7A6B">
        <w:rPr>
          <w:spacing w:val="18"/>
          <w:sz w:val="28"/>
          <w:szCs w:val="28"/>
        </w:rPr>
        <w:t xml:space="preserve"> </w:t>
      </w:r>
      <w:r w:rsidRPr="00AA7A6B">
        <w:rPr>
          <w:sz w:val="28"/>
          <w:szCs w:val="28"/>
        </w:rPr>
        <w:t>для</w:t>
      </w:r>
      <w:r w:rsidRPr="00AA7A6B">
        <w:rPr>
          <w:spacing w:val="19"/>
          <w:sz w:val="28"/>
          <w:szCs w:val="28"/>
        </w:rPr>
        <w:t xml:space="preserve"> </w:t>
      </w:r>
      <w:r w:rsidRPr="00AA7A6B">
        <w:rPr>
          <w:spacing w:val="-2"/>
          <w:sz w:val="28"/>
          <w:szCs w:val="28"/>
        </w:rPr>
        <w:t>систематического</w:t>
      </w:r>
      <w:r w:rsidRPr="00AA7A6B">
        <w:rPr>
          <w:spacing w:val="18"/>
          <w:sz w:val="28"/>
          <w:szCs w:val="28"/>
        </w:rPr>
        <w:t xml:space="preserve"> </w:t>
      </w:r>
      <w:r w:rsidRPr="00AA7A6B">
        <w:rPr>
          <w:spacing w:val="-1"/>
          <w:sz w:val="28"/>
          <w:szCs w:val="28"/>
        </w:rPr>
        <w:t>использования</w:t>
      </w:r>
      <w:r w:rsidRPr="00AA7A6B">
        <w:rPr>
          <w:spacing w:val="18"/>
          <w:sz w:val="28"/>
          <w:szCs w:val="28"/>
        </w:rPr>
        <w:t xml:space="preserve"> </w:t>
      </w:r>
      <w:r w:rsidRPr="00AA7A6B">
        <w:rPr>
          <w:spacing w:val="-1"/>
          <w:sz w:val="28"/>
          <w:szCs w:val="28"/>
        </w:rPr>
        <w:t>слабовидящими</w:t>
      </w:r>
      <w:r w:rsidRPr="00AA7A6B">
        <w:rPr>
          <w:spacing w:val="49"/>
          <w:sz w:val="28"/>
          <w:szCs w:val="28"/>
        </w:rPr>
        <w:t xml:space="preserve"> </w:t>
      </w:r>
      <w:r w:rsidRPr="00AA7A6B">
        <w:rPr>
          <w:spacing w:val="-2"/>
          <w:sz w:val="28"/>
          <w:szCs w:val="28"/>
        </w:rPr>
        <w:t>обучающимися.</w:t>
      </w:r>
    </w:p>
    <w:p w:rsidR="00BF0E32" w:rsidRPr="00AA7A6B" w:rsidRDefault="00BF0E32" w:rsidP="00AA7A6B">
      <w:pPr>
        <w:pStyle w:val="a6"/>
        <w:kinsoku w:val="0"/>
        <w:overflowPunct w:val="0"/>
        <w:ind w:right="119"/>
        <w:jc w:val="both"/>
        <w:rPr>
          <w:spacing w:val="-2"/>
          <w:sz w:val="28"/>
          <w:szCs w:val="28"/>
        </w:rPr>
      </w:pPr>
      <w:r w:rsidRPr="00AA7A6B">
        <w:rPr>
          <w:spacing w:val="-2"/>
          <w:sz w:val="28"/>
          <w:szCs w:val="28"/>
        </w:rPr>
        <w:t>Образовательная</w:t>
      </w:r>
      <w:r w:rsidRPr="00AA7A6B">
        <w:rPr>
          <w:spacing w:val="45"/>
          <w:sz w:val="28"/>
          <w:szCs w:val="28"/>
        </w:rPr>
        <w:t xml:space="preserve"> </w:t>
      </w:r>
      <w:r w:rsidRPr="00AA7A6B">
        <w:rPr>
          <w:spacing w:val="-1"/>
          <w:sz w:val="28"/>
          <w:szCs w:val="28"/>
        </w:rPr>
        <w:t>организация</w:t>
      </w:r>
      <w:r w:rsidRPr="00AA7A6B">
        <w:rPr>
          <w:spacing w:val="42"/>
          <w:sz w:val="28"/>
          <w:szCs w:val="28"/>
        </w:rPr>
        <w:t xml:space="preserve"> </w:t>
      </w:r>
      <w:r w:rsidRPr="00AA7A6B">
        <w:rPr>
          <w:sz w:val="28"/>
          <w:szCs w:val="28"/>
        </w:rPr>
        <w:t>имеет</w:t>
      </w:r>
      <w:r w:rsidRPr="00AA7A6B">
        <w:rPr>
          <w:spacing w:val="46"/>
          <w:sz w:val="28"/>
          <w:szCs w:val="28"/>
        </w:rPr>
        <w:t xml:space="preserve"> </w:t>
      </w:r>
      <w:r w:rsidRPr="00AA7A6B">
        <w:rPr>
          <w:spacing w:val="-1"/>
          <w:sz w:val="28"/>
          <w:szCs w:val="28"/>
        </w:rPr>
        <w:t>тифлотехнические</w:t>
      </w:r>
      <w:r w:rsidRPr="00AA7A6B">
        <w:rPr>
          <w:spacing w:val="46"/>
          <w:sz w:val="28"/>
          <w:szCs w:val="28"/>
        </w:rPr>
        <w:t xml:space="preserve"> </w:t>
      </w:r>
      <w:r w:rsidRPr="00AA7A6B">
        <w:rPr>
          <w:spacing w:val="-1"/>
          <w:sz w:val="28"/>
          <w:szCs w:val="28"/>
        </w:rPr>
        <w:t>устройства,</w:t>
      </w:r>
      <w:r w:rsidRPr="00AA7A6B">
        <w:rPr>
          <w:spacing w:val="45"/>
          <w:sz w:val="28"/>
          <w:szCs w:val="28"/>
        </w:rPr>
        <w:t xml:space="preserve"> </w:t>
      </w:r>
      <w:r w:rsidRPr="00AA7A6B">
        <w:rPr>
          <w:spacing w:val="-1"/>
          <w:sz w:val="28"/>
          <w:szCs w:val="28"/>
        </w:rPr>
        <w:t>позволяющие</w:t>
      </w:r>
      <w:r w:rsidRPr="00AA7A6B">
        <w:rPr>
          <w:spacing w:val="59"/>
          <w:sz w:val="28"/>
          <w:szCs w:val="28"/>
        </w:rPr>
        <w:t xml:space="preserve"> </w:t>
      </w:r>
      <w:r w:rsidRPr="00AA7A6B">
        <w:rPr>
          <w:spacing w:val="-2"/>
          <w:sz w:val="28"/>
          <w:szCs w:val="28"/>
        </w:rPr>
        <w:t>увеличивать,</w:t>
      </w:r>
      <w:r w:rsidRPr="00AA7A6B">
        <w:rPr>
          <w:spacing w:val="45"/>
          <w:sz w:val="28"/>
          <w:szCs w:val="28"/>
        </w:rPr>
        <w:t xml:space="preserve"> </w:t>
      </w:r>
      <w:r w:rsidRPr="00AA7A6B">
        <w:rPr>
          <w:spacing w:val="-1"/>
          <w:sz w:val="28"/>
          <w:szCs w:val="28"/>
        </w:rPr>
        <w:t>изменять</w:t>
      </w:r>
      <w:r w:rsidRPr="00AA7A6B">
        <w:rPr>
          <w:spacing w:val="44"/>
          <w:sz w:val="28"/>
          <w:szCs w:val="28"/>
        </w:rPr>
        <w:t xml:space="preserve"> </w:t>
      </w:r>
      <w:r w:rsidRPr="00AA7A6B">
        <w:rPr>
          <w:spacing w:val="-1"/>
          <w:sz w:val="28"/>
          <w:szCs w:val="28"/>
        </w:rPr>
        <w:t>контрастность</w:t>
      </w:r>
      <w:r w:rsidRPr="00AA7A6B">
        <w:rPr>
          <w:spacing w:val="50"/>
          <w:sz w:val="28"/>
          <w:szCs w:val="28"/>
        </w:rPr>
        <w:t xml:space="preserve"> </w:t>
      </w:r>
      <w:r w:rsidRPr="00AA7A6B">
        <w:rPr>
          <w:sz w:val="28"/>
          <w:szCs w:val="28"/>
        </w:rPr>
        <w:t>и</w:t>
      </w:r>
      <w:r w:rsidRPr="00AA7A6B">
        <w:rPr>
          <w:spacing w:val="46"/>
          <w:sz w:val="28"/>
          <w:szCs w:val="28"/>
        </w:rPr>
        <w:t xml:space="preserve"> </w:t>
      </w:r>
      <w:r w:rsidRPr="00AA7A6B">
        <w:rPr>
          <w:spacing w:val="-1"/>
          <w:sz w:val="28"/>
          <w:szCs w:val="28"/>
        </w:rPr>
        <w:t>цвет</w:t>
      </w:r>
      <w:r w:rsidRPr="00AA7A6B">
        <w:rPr>
          <w:spacing w:val="43"/>
          <w:sz w:val="28"/>
          <w:szCs w:val="28"/>
        </w:rPr>
        <w:t xml:space="preserve"> </w:t>
      </w:r>
      <w:r w:rsidRPr="00AA7A6B">
        <w:rPr>
          <w:spacing w:val="-1"/>
          <w:sz w:val="28"/>
          <w:szCs w:val="28"/>
        </w:rPr>
        <w:t>(программы</w:t>
      </w:r>
      <w:r w:rsidRPr="00AA7A6B">
        <w:rPr>
          <w:spacing w:val="49"/>
          <w:sz w:val="28"/>
          <w:szCs w:val="28"/>
        </w:rPr>
        <w:t xml:space="preserve"> </w:t>
      </w:r>
      <w:r w:rsidRPr="00AA7A6B">
        <w:rPr>
          <w:spacing w:val="-1"/>
          <w:sz w:val="28"/>
          <w:szCs w:val="28"/>
        </w:rPr>
        <w:t>увеличения</w:t>
      </w:r>
      <w:r w:rsidRPr="00AA7A6B">
        <w:rPr>
          <w:spacing w:val="45"/>
          <w:sz w:val="28"/>
          <w:szCs w:val="28"/>
        </w:rPr>
        <w:t xml:space="preserve"> </w:t>
      </w:r>
      <w:r w:rsidRPr="00AA7A6B">
        <w:rPr>
          <w:spacing w:val="-1"/>
          <w:sz w:val="28"/>
          <w:szCs w:val="28"/>
        </w:rPr>
        <w:t>изображения</w:t>
      </w:r>
      <w:r w:rsidRPr="00AA7A6B">
        <w:rPr>
          <w:spacing w:val="42"/>
          <w:sz w:val="28"/>
          <w:szCs w:val="28"/>
        </w:rPr>
        <w:t xml:space="preserve"> </w:t>
      </w:r>
      <w:r w:rsidRPr="00AA7A6B">
        <w:rPr>
          <w:sz w:val="28"/>
          <w:szCs w:val="28"/>
        </w:rPr>
        <w:t>на</w:t>
      </w:r>
      <w:r w:rsidRPr="00AA7A6B">
        <w:rPr>
          <w:spacing w:val="44"/>
          <w:sz w:val="28"/>
          <w:szCs w:val="28"/>
        </w:rPr>
        <w:t xml:space="preserve"> </w:t>
      </w:r>
      <w:r w:rsidRPr="00AA7A6B">
        <w:rPr>
          <w:spacing w:val="-1"/>
          <w:sz w:val="28"/>
          <w:szCs w:val="28"/>
        </w:rPr>
        <w:t>экране</w:t>
      </w:r>
      <w:r w:rsidRPr="00AA7A6B">
        <w:rPr>
          <w:spacing w:val="73"/>
          <w:sz w:val="28"/>
          <w:szCs w:val="28"/>
        </w:rPr>
        <w:t xml:space="preserve"> </w:t>
      </w:r>
      <w:r w:rsidRPr="00AA7A6B">
        <w:rPr>
          <w:spacing w:val="-3"/>
          <w:sz w:val="28"/>
          <w:szCs w:val="28"/>
        </w:rPr>
        <w:t>компьютера,</w:t>
      </w:r>
      <w:r w:rsidRPr="00AA7A6B">
        <w:rPr>
          <w:sz w:val="28"/>
          <w:szCs w:val="28"/>
        </w:rPr>
        <w:t xml:space="preserve"> </w:t>
      </w:r>
      <w:r w:rsidRPr="00AA7A6B">
        <w:rPr>
          <w:spacing w:val="-2"/>
          <w:sz w:val="28"/>
          <w:szCs w:val="28"/>
        </w:rPr>
        <w:t xml:space="preserve">автономные </w:t>
      </w:r>
      <w:r w:rsidRPr="00AA7A6B">
        <w:rPr>
          <w:spacing w:val="-1"/>
          <w:sz w:val="28"/>
          <w:szCs w:val="28"/>
        </w:rPr>
        <w:t>видео</w:t>
      </w:r>
      <w:r w:rsidRPr="00AA7A6B">
        <w:rPr>
          <w:spacing w:val="4"/>
          <w:sz w:val="28"/>
          <w:szCs w:val="28"/>
        </w:rPr>
        <w:t xml:space="preserve"> </w:t>
      </w:r>
      <w:r w:rsidRPr="00AA7A6B">
        <w:rPr>
          <w:spacing w:val="-1"/>
          <w:sz w:val="28"/>
          <w:szCs w:val="28"/>
        </w:rPr>
        <w:t>увеличители)</w:t>
      </w:r>
      <w:r w:rsidRPr="00AA7A6B">
        <w:rPr>
          <w:sz w:val="28"/>
          <w:szCs w:val="28"/>
        </w:rPr>
        <w:t xml:space="preserve"> </w:t>
      </w:r>
      <w:r w:rsidRPr="00AA7A6B">
        <w:rPr>
          <w:spacing w:val="-2"/>
          <w:sz w:val="28"/>
          <w:szCs w:val="28"/>
        </w:rPr>
        <w:t>визуальной</w:t>
      </w:r>
      <w:r w:rsidRPr="00AA7A6B">
        <w:rPr>
          <w:sz w:val="28"/>
          <w:szCs w:val="28"/>
        </w:rPr>
        <w:t xml:space="preserve"> </w:t>
      </w:r>
      <w:r w:rsidRPr="00AA7A6B">
        <w:rPr>
          <w:spacing w:val="-2"/>
          <w:sz w:val="28"/>
          <w:szCs w:val="28"/>
        </w:rPr>
        <w:t>информации.</w:t>
      </w:r>
    </w:p>
    <w:p w:rsidR="00BF0E32" w:rsidRPr="00AA7A6B" w:rsidRDefault="00BF0E32" w:rsidP="00AA7A6B">
      <w:pPr>
        <w:pStyle w:val="2"/>
        <w:kinsoku w:val="0"/>
        <w:overflowPunct w:val="0"/>
        <w:ind w:left="118" w:right="120" w:firstLine="707"/>
        <w:jc w:val="both"/>
        <w:rPr>
          <w:b w:val="0"/>
          <w:bCs w:val="0"/>
          <w:sz w:val="28"/>
          <w:szCs w:val="28"/>
        </w:rPr>
      </w:pPr>
      <w:r w:rsidRPr="00AA7A6B">
        <w:rPr>
          <w:spacing w:val="-2"/>
          <w:sz w:val="28"/>
          <w:szCs w:val="28"/>
        </w:rPr>
        <w:t>Требования</w:t>
      </w:r>
      <w:r w:rsidRPr="00AA7A6B">
        <w:rPr>
          <w:spacing w:val="18"/>
          <w:sz w:val="28"/>
          <w:szCs w:val="28"/>
        </w:rPr>
        <w:t xml:space="preserve"> </w:t>
      </w:r>
      <w:r w:rsidRPr="00AA7A6B">
        <w:rPr>
          <w:sz w:val="28"/>
          <w:szCs w:val="28"/>
        </w:rPr>
        <w:t>к</w:t>
      </w:r>
      <w:r w:rsidRPr="00AA7A6B">
        <w:rPr>
          <w:spacing w:val="19"/>
          <w:sz w:val="28"/>
          <w:szCs w:val="28"/>
        </w:rPr>
        <w:t xml:space="preserve"> </w:t>
      </w:r>
      <w:r w:rsidRPr="00AA7A6B">
        <w:rPr>
          <w:spacing w:val="-1"/>
          <w:sz w:val="28"/>
          <w:szCs w:val="28"/>
        </w:rPr>
        <w:t>учебникам,</w:t>
      </w:r>
      <w:r w:rsidRPr="00AA7A6B">
        <w:rPr>
          <w:spacing w:val="21"/>
          <w:sz w:val="28"/>
          <w:szCs w:val="28"/>
        </w:rPr>
        <w:t xml:space="preserve"> </w:t>
      </w:r>
      <w:r w:rsidRPr="00AA7A6B">
        <w:rPr>
          <w:spacing w:val="-2"/>
          <w:sz w:val="28"/>
          <w:szCs w:val="28"/>
        </w:rPr>
        <w:t>рабочим</w:t>
      </w:r>
      <w:r w:rsidRPr="00AA7A6B">
        <w:rPr>
          <w:spacing w:val="18"/>
          <w:sz w:val="28"/>
          <w:szCs w:val="28"/>
        </w:rPr>
        <w:t xml:space="preserve"> </w:t>
      </w:r>
      <w:r w:rsidRPr="00AA7A6B">
        <w:rPr>
          <w:sz w:val="28"/>
          <w:szCs w:val="28"/>
        </w:rPr>
        <w:t>тетрадям,</w:t>
      </w:r>
      <w:r w:rsidRPr="00AA7A6B">
        <w:rPr>
          <w:spacing w:val="20"/>
          <w:sz w:val="28"/>
          <w:szCs w:val="28"/>
        </w:rPr>
        <w:t xml:space="preserve"> </w:t>
      </w:r>
      <w:r w:rsidRPr="00AA7A6B">
        <w:rPr>
          <w:spacing w:val="-1"/>
          <w:sz w:val="28"/>
          <w:szCs w:val="28"/>
        </w:rPr>
        <w:t>учебным</w:t>
      </w:r>
      <w:r w:rsidRPr="00AA7A6B">
        <w:rPr>
          <w:spacing w:val="18"/>
          <w:sz w:val="28"/>
          <w:szCs w:val="28"/>
        </w:rPr>
        <w:t xml:space="preserve"> </w:t>
      </w:r>
      <w:r w:rsidRPr="00AA7A6B">
        <w:rPr>
          <w:spacing w:val="-1"/>
          <w:sz w:val="28"/>
          <w:szCs w:val="28"/>
        </w:rPr>
        <w:t>принадлежностям,</w:t>
      </w:r>
      <w:r w:rsidRPr="00AA7A6B">
        <w:rPr>
          <w:spacing w:val="37"/>
          <w:sz w:val="28"/>
          <w:szCs w:val="28"/>
        </w:rPr>
        <w:t xml:space="preserve"> </w:t>
      </w:r>
      <w:r w:rsidRPr="00AA7A6B">
        <w:rPr>
          <w:spacing w:val="-1"/>
          <w:sz w:val="28"/>
          <w:szCs w:val="28"/>
        </w:rPr>
        <w:t>дидактическим</w:t>
      </w:r>
      <w:r w:rsidRPr="00AA7A6B">
        <w:rPr>
          <w:spacing w:val="28"/>
          <w:sz w:val="28"/>
          <w:szCs w:val="28"/>
        </w:rPr>
        <w:t xml:space="preserve"> </w:t>
      </w:r>
      <w:r w:rsidRPr="00AA7A6B">
        <w:rPr>
          <w:spacing w:val="-1"/>
          <w:sz w:val="28"/>
          <w:szCs w:val="28"/>
        </w:rPr>
        <w:t>материалам</w:t>
      </w:r>
      <w:r w:rsidRPr="00AA7A6B">
        <w:rPr>
          <w:spacing w:val="28"/>
          <w:sz w:val="28"/>
          <w:szCs w:val="28"/>
        </w:rPr>
        <w:t xml:space="preserve"> </w:t>
      </w:r>
      <w:r w:rsidRPr="00AA7A6B">
        <w:rPr>
          <w:sz w:val="28"/>
          <w:szCs w:val="28"/>
        </w:rPr>
        <w:t>и</w:t>
      </w:r>
      <w:r w:rsidRPr="00AA7A6B">
        <w:rPr>
          <w:spacing w:val="26"/>
          <w:sz w:val="28"/>
          <w:szCs w:val="28"/>
        </w:rPr>
        <w:t xml:space="preserve"> </w:t>
      </w:r>
      <w:r w:rsidRPr="00AA7A6B">
        <w:rPr>
          <w:spacing w:val="-2"/>
          <w:sz w:val="28"/>
          <w:szCs w:val="28"/>
        </w:rPr>
        <w:t>наглядным</w:t>
      </w:r>
      <w:r w:rsidRPr="00AA7A6B">
        <w:rPr>
          <w:spacing w:val="28"/>
          <w:sz w:val="28"/>
          <w:szCs w:val="28"/>
        </w:rPr>
        <w:t xml:space="preserve"> </w:t>
      </w:r>
      <w:r w:rsidRPr="00AA7A6B">
        <w:rPr>
          <w:sz w:val="28"/>
          <w:szCs w:val="28"/>
        </w:rPr>
        <w:t>пособиям,</w:t>
      </w:r>
      <w:r w:rsidRPr="00AA7A6B">
        <w:rPr>
          <w:spacing w:val="28"/>
          <w:sz w:val="28"/>
          <w:szCs w:val="28"/>
        </w:rPr>
        <w:t xml:space="preserve"> </w:t>
      </w:r>
      <w:r w:rsidRPr="00AA7A6B">
        <w:rPr>
          <w:spacing w:val="-1"/>
          <w:sz w:val="28"/>
          <w:szCs w:val="28"/>
        </w:rPr>
        <w:t>специальным</w:t>
      </w:r>
      <w:r w:rsidRPr="00AA7A6B">
        <w:rPr>
          <w:spacing w:val="28"/>
          <w:sz w:val="28"/>
          <w:szCs w:val="28"/>
        </w:rPr>
        <w:t xml:space="preserve"> </w:t>
      </w:r>
      <w:r w:rsidRPr="00AA7A6B">
        <w:rPr>
          <w:spacing w:val="-2"/>
          <w:sz w:val="28"/>
          <w:szCs w:val="28"/>
        </w:rPr>
        <w:t>компьютерным</w:t>
      </w:r>
      <w:r w:rsidRPr="00AA7A6B">
        <w:rPr>
          <w:spacing w:val="71"/>
          <w:sz w:val="28"/>
          <w:szCs w:val="28"/>
        </w:rPr>
        <w:t xml:space="preserve"> </w:t>
      </w:r>
      <w:r w:rsidRPr="00AA7A6B">
        <w:rPr>
          <w:spacing w:val="-1"/>
          <w:sz w:val="28"/>
          <w:szCs w:val="28"/>
        </w:rPr>
        <w:t>инструментам</w:t>
      </w:r>
      <w:r w:rsidRPr="00AA7A6B">
        <w:rPr>
          <w:sz w:val="28"/>
          <w:szCs w:val="28"/>
        </w:rPr>
        <w:t xml:space="preserve"> </w:t>
      </w:r>
      <w:r w:rsidRPr="00AA7A6B">
        <w:rPr>
          <w:spacing w:val="-2"/>
          <w:sz w:val="28"/>
          <w:szCs w:val="28"/>
        </w:rPr>
        <w:t>обучения.</w:t>
      </w:r>
    </w:p>
    <w:p w:rsidR="00BF0E32" w:rsidRPr="00AA7A6B" w:rsidRDefault="00BF0E32" w:rsidP="00AA7A6B">
      <w:pPr>
        <w:pStyle w:val="a6"/>
        <w:kinsoku w:val="0"/>
        <w:overflowPunct w:val="0"/>
        <w:spacing w:line="271" w:lineRule="exact"/>
        <w:ind w:left="826" w:right="117" w:firstLine="0"/>
        <w:jc w:val="both"/>
        <w:rPr>
          <w:spacing w:val="-1"/>
          <w:sz w:val="28"/>
          <w:szCs w:val="28"/>
        </w:rPr>
      </w:pPr>
      <w:r w:rsidRPr="00AA7A6B">
        <w:rPr>
          <w:sz w:val="28"/>
          <w:szCs w:val="28"/>
        </w:rPr>
        <w:t>В</w:t>
      </w:r>
      <w:r w:rsidRPr="00AA7A6B">
        <w:rPr>
          <w:spacing w:val="-2"/>
          <w:sz w:val="28"/>
          <w:szCs w:val="28"/>
        </w:rPr>
        <w:t xml:space="preserve"> </w:t>
      </w:r>
      <w:r w:rsidRPr="00AA7A6B">
        <w:rPr>
          <w:sz w:val="28"/>
          <w:szCs w:val="28"/>
        </w:rPr>
        <w:t>процессе</w:t>
      </w:r>
      <w:r w:rsidRPr="00AA7A6B">
        <w:rPr>
          <w:spacing w:val="-1"/>
          <w:sz w:val="28"/>
          <w:szCs w:val="28"/>
        </w:rPr>
        <w:t xml:space="preserve"> </w:t>
      </w:r>
      <w:r w:rsidRPr="00AA7A6B">
        <w:rPr>
          <w:spacing w:val="-2"/>
          <w:sz w:val="28"/>
          <w:szCs w:val="28"/>
        </w:rPr>
        <w:t>обучения</w:t>
      </w:r>
      <w:r w:rsidRPr="00AA7A6B">
        <w:rPr>
          <w:sz w:val="28"/>
          <w:szCs w:val="28"/>
        </w:rPr>
        <w:t xml:space="preserve"> </w:t>
      </w:r>
      <w:r w:rsidRPr="00AA7A6B">
        <w:rPr>
          <w:spacing w:val="-1"/>
          <w:sz w:val="28"/>
          <w:szCs w:val="28"/>
        </w:rPr>
        <w:t>слабовидящих</w:t>
      </w:r>
      <w:r w:rsidRPr="00AA7A6B">
        <w:rPr>
          <w:spacing w:val="2"/>
          <w:sz w:val="28"/>
          <w:szCs w:val="28"/>
        </w:rPr>
        <w:t xml:space="preserve"> </w:t>
      </w:r>
      <w:r w:rsidRPr="00AA7A6B">
        <w:rPr>
          <w:spacing w:val="-1"/>
          <w:sz w:val="28"/>
          <w:szCs w:val="28"/>
        </w:rPr>
        <w:t>используются:</w:t>
      </w:r>
    </w:p>
    <w:p w:rsidR="00FC7FB7" w:rsidRPr="00AA7A6B" w:rsidRDefault="00BF0E32" w:rsidP="00AD5F9C">
      <w:pPr>
        <w:pStyle w:val="a6"/>
        <w:numPr>
          <w:ilvl w:val="0"/>
          <w:numId w:val="67"/>
        </w:numPr>
        <w:tabs>
          <w:tab w:val="left" w:pos="1187"/>
        </w:tabs>
        <w:kinsoku w:val="0"/>
        <w:overflowPunct w:val="0"/>
        <w:ind w:firstLine="608"/>
        <w:jc w:val="both"/>
        <w:rPr>
          <w:sz w:val="28"/>
          <w:szCs w:val="28"/>
        </w:rPr>
      </w:pPr>
      <w:r w:rsidRPr="00AA7A6B">
        <w:rPr>
          <w:spacing w:val="-1"/>
          <w:sz w:val="28"/>
          <w:szCs w:val="28"/>
        </w:rPr>
        <w:t>специальные</w:t>
      </w:r>
      <w:r w:rsidRPr="00AA7A6B">
        <w:rPr>
          <w:sz w:val="28"/>
          <w:szCs w:val="28"/>
        </w:rPr>
        <w:t xml:space="preserve"> </w:t>
      </w:r>
      <w:r w:rsidRPr="00AA7A6B">
        <w:rPr>
          <w:spacing w:val="48"/>
          <w:sz w:val="28"/>
          <w:szCs w:val="28"/>
        </w:rPr>
        <w:t xml:space="preserve"> </w:t>
      </w:r>
      <w:r w:rsidRPr="00AA7A6B">
        <w:rPr>
          <w:spacing w:val="-1"/>
          <w:sz w:val="28"/>
          <w:szCs w:val="28"/>
        </w:rPr>
        <w:t>учебники,</w:t>
      </w:r>
      <w:r w:rsidRPr="00AA7A6B">
        <w:rPr>
          <w:sz w:val="28"/>
          <w:szCs w:val="28"/>
        </w:rPr>
        <w:t xml:space="preserve"> </w:t>
      </w:r>
      <w:r w:rsidRPr="00AA7A6B">
        <w:rPr>
          <w:spacing w:val="51"/>
          <w:sz w:val="28"/>
          <w:szCs w:val="28"/>
        </w:rPr>
        <w:t xml:space="preserve"> </w:t>
      </w:r>
      <w:r w:rsidRPr="00AA7A6B">
        <w:rPr>
          <w:spacing w:val="-2"/>
          <w:sz w:val="28"/>
          <w:szCs w:val="28"/>
        </w:rPr>
        <w:t>отвечающие</w:t>
      </w:r>
      <w:r w:rsidRPr="00AA7A6B">
        <w:rPr>
          <w:sz w:val="28"/>
          <w:szCs w:val="28"/>
        </w:rPr>
        <w:t xml:space="preserve"> </w:t>
      </w:r>
      <w:r w:rsidRPr="00AA7A6B">
        <w:rPr>
          <w:spacing w:val="46"/>
          <w:sz w:val="28"/>
          <w:szCs w:val="28"/>
        </w:rPr>
        <w:t xml:space="preserve"> </w:t>
      </w:r>
      <w:r w:rsidRPr="00AA7A6B">
        <w:rPr>
          <w:sz w:val="28"/>
          <w:szCs w:val="28"/>
        </w:rPr>
        <w:t xml:space="preserve">зрительным </w:t>
      </w:r>
      <w:r w:rsidRPr="00AA7A6B">
        <w:rPr>
          <w:spacing w:val="46"/>
          <w:sz w:val="28"/>
          <w:szCs w:val="28"/>
        </w:rPr>
        <w:t xml:space="preserve"> </w:t>
      </w:r>
      <w:r w:rsidRPr="00AA7A6B">
        <w:rPr>
          <w:spacing w:val="-1"/>
          <w:sz w:val="28"/>
          <w:szCs w:val="28"/>
        </w:rPr>
        <w:t>возможностям</w:t>
      </w:r>
      <w:r w:rsidRPr="00AA7A6B">
        <w:rPr>
          <w:sz w:val="28"/>
          <w:szCs w:val="28"/>
        </w:rPr>
        <w:t xml:space="preserve">  </w:t>
      </w:r>
      <w:r w:rsidRPr="00AA7A6B">
        <w:rPr>
          <w:spacing w:val="30"/>
          <w:sz w:val="28"/>
          <w:szCs w:val="28"/>
        </w:rPr>
        <w:t xml:space="preserve"> </w:t>
      </w:r>
      <w:r w:rsidRPr="00AA7A6B">
        <w:rPr>
          <w:spacing w:val="-2"/>
          <w:sz w:val="28"/>
          <w:szCs w:val="28"/>
        </w:rPr>
        <w:t>обучающихся</w:t>
      </w:r>
      <w:r w:rsidRPr="00AA7A6B">
        <w:rPr>
          <w:sz w:val="28"/>
          <w:szCs w:val="28"/>
        </w:rPr>
        <w:t xml:space="preserve"> </w:t>
      </w:r>
      <w:r w:rsidRPr="00AA7A6B">
        <w:rPr>
          <w:spacing w:val="47"/>
          <w:sz w:val="28"/>
          <w:szCs w:val="28"/>
        </w:rPr>
        <w:t xml:space="preserve"> </w:t>
      </w:r>
      <w:r w:rsidRPr="00AA7A6B">
        <w:rPr>
          <w:sz w:val="28"/>
          <w:szCs w:val="28"/>
        </w:rPr>
        <w:t>с</w:t>
      </w:r>
      <w:r w:rsidR="00AA7A6B">
        <w:rPr>
          <w:sz w:val="28"/>
          <w:szCs w:val="28"/>
        </w:rPr>
        <w:t xml:space="preserve"> </w:t>
      </w:r>
      <w:r w:rsidRPr="00AA7A6B">
        <w:rPr>
          <w:spacing w:val="-1"/>
          <w:sz w:val="28"/>
          <w:szCs w:val="28"/>
        </w:rPr>
        <w:t>ле</w:t>
      </w:r>
      <w:r w:rsidR="00AA7A6B">
        <w:rPr>
          <w:spacing w:val="-1"/>
          <w:sz w:val="28"/>
          <w:szCs w:val="28"/>
        </w:rPr>
        <w:t>г</w:t>
      </w:r>
      <w:r w:rsidRPr="00AA7A6B">
        <w:rPr>
          <w:spacing w:val="-1"/>
          <w:sz w:val="28"/>
          <w:szCs w:val="28"/>
        </w:rPr>
        <w:t>кой</w:t>
      </w:r>
      <w:r w:rsidRPr="00AA7A6B">
        <w:rPr>
          <w:spacing w:val="3"/>
          <w:sz w:val="28"/>
          <w:szCs w:val="28"/>
        </w:rPr>
        <w:t xml:space="preserve"> </w:t>
      </w:r>
      <w:r w:rsidRPr="00AA7A6B">
        <w:rPr>
          <w:spacing w:val="-1"/>
          <w:sz w:val="28"/>
          <w:szCs w:val="28"/>
        </w:rPr>
        <w:t>умственной</w:t>
      </w:r>
      <w:r w:rsidR="00AA7A6B">
        <w:rPr>
          <w:spacing w:val="-1"/>
          <w:sz w:val="28"/>
          <w:szCs w:val="28"/>
        </w:rPr>
        <w:t xml:space="preserve"> </w:t>
      </w:r>
      <w:r w:rsidRPr="00AA7A6B">
        <w:rPr>
          <w:spacing w:val="-1"/>
          <w:sz w:val="28"/>
          <w:szCs w:val="28"/>
        </w:rPr>
        <w:t>отсталостью</w:t>
      </w:r>
      <w:r w:rsidRPr="00AA7A6B">
        <w:rPr>
          <w:sz w:val="28"/>
          <w:szCs w:val="28"/>
        </w:rPr>
        <w:t xml:space="preserve"> (с</w:t>
      </w:r>
      <w:r w:rsidRPr="00AA7A6B">
        <w:rPr>
          <w:spacing w:val="-2"/>
          <w:sz w:val="28"/>
          <w:szCs w:val="28"/>
        </w:rPr>
        <w:t xml:space="preserve"> </w:t>
      </w:r>
      <w:r w:rsidRPr="00AA7A6B">
        <w:rPr>
          <w:spacing w:val="-1"/>
          <w:sz w:val="28"/>
          <w:szCs w:val="28"/>
        </w:rPr>
        <w:t>интеллектуальными</w:t>
      </w:r>
      <w:r w:rsidRPr="00AA7A6B">
        <w:rPr>
          <w:sz w:val="28"/>
          <w:szCs w:val="28"/>
        </w:rPr>
        <w:t xml:space="preserve"> </w:t>
      </w:r>
      <w:r w:rsidRPr="00AA7A6B">
        <w:rPr>
          <w:spacing w:val="-1"/>
          <w:sz w:val="28"/>
          <w:szCs w:val="28"/>
        </w:rPr>
        <w:t>нарушениями).</w:t>
      </w:r>
    </w:p>
    <w:p w:rsidR="00BF0E32" w:rsidRPr="00AA7A6B" w:rsidRDefault="00BF0E32" w:rsidP="00AD5F9C">
      <w:pPr>
        <w:pStyle w:val="a6"/>
        <w:numPr>
          <w:ilvl w:val="0"/>
          <w:numId w:val="67"/>
        </w:numPr>
        <w:tabs>
          <w:tab w:val="left" w:pos="1203"/>
        </w:tabs>
        <w:kinsoku w:val="0"/>
        <w:overflowPunct w:val="0"/>
        <w:ind w:right="123"/>
        <w:jc w:val="both"/>
        <w:rPr>
          <w:spacing w:val="-1"/>
          <w:sz w:val="28"/>
          <w:szCs w:val="28"/>
        </w:rPr>
      </w:pPr>
      <w:r w:rsidRPr="00AA7A6B">
        <w:rPr>
          <w:spacing w:val="-1"/>
          <w:sz w:val="28"/>
          <w:szCs w:val="28"/>
        </w:rPr>
        <w:t>учебные</w:t>
      </w:r>
      <w:r w:rsidRPr="00AA7A6B">
        <w:rPr>
          <w:spacing w:val="12"/>
          <w:sz w:val="28"/>
          <w:szCs w:val="28"/>
        </w:rPr>
        <w:t xml:space="preserve"> </w:t>
      </w:r>
      <w:r w:rsidRPr="00AA7A6B">
        <w:rPr>
          <w:sz w:val="28"/>
          <w:szCs w:val="28"/>
        </w:rPr>
        <w:t>принадлежности:</w:t>
      </w:r>
      <w:r w:rsidRPr="00AA7A6B">
        <w:rPr>
          <w:spacing w:val="14"/>
          <w:sz w:val="28"/>
          <w:szCs w:val="28"/>
        </w:rPr>
        <w:t xml:space="preserve"> </w:t>
      </w:r>
      <w:r w:rsidRPr="00AA7A6B">
        <w:rPr>
          <w:spacing w:val="-2"/>
          <w:sz w:val="28"/>
          <w:szCs w:val="28"/>
        </w:rPr>
        <w:t>ручки</w:t>
      </w:r>
      <w:r w:rsidRPr="00AA7A6B">
        <w:rPr>
          <w:spacing w:val="15"/>
          <w:sz w:val="28"/>
          <w:szCs w:val="28"/>
        </w:rPr>
        <w:t xml:space="preserve"> </w:t>
      </w:r>
      <w:r w:rsidRPr="00AA7A6B">
        <w:rPr>
          <w:sz w:val="28"/>
          <w:szCs w:val="28"/>
        </w:rPr>
        <w:t>с</w:t>
      </w:r>
      <w:r w:rsidRPr="00AA7A6B">
        <w:rPr>
          <w:spacing w:val="13"/>
          <w:sz w:val="28"/>
          <w:szCs w:val="28"/>
        </w:rPr>
        <w:t xml:space="preserve"> </w:t>
      </w:r>
      <w:r w:rsidRPr="00AA7A6B">
        <w:rPr>
          <w:spacing w:val="-1"/>
          <w:sz w:val="28"/>
          <w:szCs w:val="28"/>
        </w:rPr>
        <w:t>черной</w:t>
      </w:r>
      <w:r w:rsidRPr="00AA7A6B">
        <w:rPr>
          <w:spacing w:val="20"/>
          <w:sz w:val="28"/>
          <w:szCs w:val="28"/>
        </w:rPr>
        <w:t xml:space="preserve"> </w:t>
      </w:r>
      <w:r w:rsidRPr="00AA7A6B">
        <w:rPr>
          <w:sz w:val="28"/>
          <w:szCs w:val="28"/>
        </w:rPr>
        <w:t>(для</w:t>
      </w:r>
      <w:r w:rsidRPr="00AA7A6B">
        <w:rPr>
          <w:spacing w:val="13"/>
          <w:sz w:val="28"/>
          <w:szCs w:val="28"/>
        </w:rPr>
        <w:t xml:space="preserve"> </w:t>
      </w:r>
      <w:r w:rsidRPr="00AA7A6B">
        <w:rPr>
          <w:spacing w:val="-1"/>
          <w:sz w:val="28"/>
          <w:szCs w:val="28"/>
        </w:rPr>
        <w:t>записи</w:t>
      </w:r>
      <w:r w:rsidRPr="00AA7A6B">
        <w:rPr>
          <w:spacing w:val="15"/>
          <w:sz w:val="28"/>
          <w:szCs w:val="28"/>
        </w:rPr>
        <w:t xml:space="preserve"> </w:t>
      </w:r>
      <w:r w:rsidRPr="00AA7A6B">
        <w:rPr>
          <w:spacing w:val="-2"/>
          <w:sz w:val="28"/>
          <w:szCs w:val="28"/>
        </w:rPr>
        <w:t>учебного</w:t>
      </w:r>
      <w:r w:rsidRPr="00AA7A6B">
        <w:rPr>
          <w:spacing w:val="14"/>
          <w:sz w:val="28"/>
          <w:szCs w:val="28"/>
        </w:rPr>
        <w:t xml:space="preserve"> </w:t>
      </w:r>
      <w:r w:rsidRPr="00AA7A6B">
        <w:rPr>
          <w:spacing w:val="-1"/>
          <w:sz w:val="28"/>
          <w:szCs w:val="28"/>
        </w:rPr>
        <w:t>материала)</w:t>
      </w:r>
      <w:r w:rsidRPr="00AA7A6B">
        <w:rPr>
          <w:spacing w:val="13"/>
          <w:sz w:val="28"/>
          <w:szCs w:val="28"/>
        </w:rPr>
        <w:t xml:space="preserve"> </w:t>
      </w:r>
      <w:r w:rsidRPr="00AA7A6B">
        <w:rPr>
          <w:sz w:val="28"/>
          <w:szCs w:val="28"/>
        </w:rPr>
        <w:t>и</w:t>
      </w:r>
      <w:r w:rsidRPr="00AA7A6B">
        <w:rPr>
          <w:spacing w:val="15"/>
          <w:sz w:val="28"/>
          <w:szCs w:val="28"/>
        </w:rPr>
        <w:t xml:space="preserve"> </w:t>
      </w:r>
      <w:r w:rsidRPr="00AA7A6B">
        <w:rPr>
          <w:spacing w:val="-1"/>
          <w:sz w:val="28"/>
          <w:szCs w:val="28"/>
        </w:rPr>
        <w:t>зеленой</w:t>
      </w:r>
      <w:r w:rsidRPr="00AA7A6B">
        <w:rPr>
          <w:spacing w:val="43"/>
          <w:sz w:val="28"/>
          <w:szCs w:val="28"/>
        </w:rPr>
        <w:t xml:space="preserve"> </w:t>
      </w:r>
      <w:r w:rsidRPr="00AA7A6B">
        <w:rPr>
          <w:sz w:val="28"/>
          <w:szCs w:val="28"/>
        </w:rPr>
        <w:t>(для</w:t>
      </w:r>
      <w:r w:rsidRPr="00AA7A6B">
        <w:rPr>
          <w:spacing w:val="47"/>
          <w:sz w:val="28"/>
          <w:szCs w:val="28"/>
        </w:rPr>
        <w:t xml:space="preserve"> </w:t>
      </w:r>
      <w:r w:rsidRPr="00AA7A6B">
        <w:rPr>
          <w:sz w:val="28"/>
          <w:szCs w:val="28"/>
        </w:rPr>
        <w:t>в</w:t>
      </w:r>
      <w:r w:rsidRPr="00AA7A6B">
        <w:rPr>
          <w:spacing w:val="-1"/>
          <w:sz w:val="28"/>
          <w:szCs w:val="28"/>
        </w:rPr>
        <w:t>ы</w:t>
      </w:r>
      <w:r w:rsidRPr="00AA7A6B">
        <w:rPr>
          <w:sz w:val="28"/>
          <w:szCs w:val="28"/>
        </w:rPr>
        <w:t>п</w:t>
      </w:r>
      <w:r w:rsidRPr="00AA7A6B">
        <w:rPr>
          <w:spacing w:val="-3"/>
          <w:sz w:val="28"/>
          <w:szCs w:val="28"/>
        </w:rPr>
        <w:t>о</w:t>
      </w:r>
      <w:r w:rsidRPr="00AA7A6B">
        <w:rPr>
          <w:sz w:val="28"/>
          <w:szCs w:val="28"/>
        </w:rPr>
        <w:t>л</w:t>
      </w:r>
      <w:r w:rsidRPr="00AA7A6B">
        <w:rPr>
          <w:spacing w:val="1"/>
          <w:sz w:val="28"/>
          <w:szCs w:val="28"/>
        </w:rPr>
        <w:t>н</w:t>
      </w:r>
      <w:r w:rsidRPr="00AA7A6B">
        <w:rPr>
          <w:spacing w:val="-1"/>
          <w:sz w:val="28"/>
          <w:szCs w:val="28"/>
        </w:rPr>
        <w:t>е</w:t>
      </w:r>
      <w:r w:rsidRPr="00AA7A6B">
        <w:rPr>
          <w:sz w:val="28"/>
          <w:szCs w:val="28"/>
        </w:rPr>
        <w:t>ния</w:t>
      </w:r>
      <w:r w:rsidRPr="00AA7A6B">
        <w:rPr>
          <w:spacing w:val="45"/>
          <w:sz w:val="28"/>
          <w:szCs w:val="28"/>
        </w:rPr>
        <w:t xml:space="preserve"> </w:t>
      </w:r>
      <w:r w:rsidRPr="00AA7A6B">
        <w:rPr>
          <w:sz w:val="28"/>
          <w:szCs w:val="28"/>
        </w:rPr>
        <w:t>гр</w:t>
      </w:r>
      <w:r w:rsidRPr="00AA7A6B">
        <w:rPr>
          <w:spacing w:val="-1"/>
          <w:sz w:val="28"/>
          <w:szCs w:val="28"/>
        </w:rPr>
        <w:t>а</w:t>
      </w:r>
      <w:r w:rsidRPr="00AA7A6B">
        <w:rPr>
          <w:sz w:val="28"/>
          <w:szCs w:val="28"/>
        </w:rPr>
        <w:t>ф</w:t>
      </w:r>
      <w:r w:rsidRPr="00AA7A6B">
        <w:rPr>
          <w:spacing w:val="1"/>
          <w:sz w:val="28"/>
          <w:szCs w:val="28"/>
        </w:rPr>
        <w:t>и</w:t>
      </w:r>
      <w:r w:rsidRPr="00AA7A6B">
        <w:rPr>
          <w:spacing w:val="-1"/>
          <w:sz w:val="28"/>
          <w:szCs w:val="28"/>
        </w:rPr>
        <w:t>ч</w:t>
      </w:r>
      <w:r w:rsidRPr="00AA7A6B">
        <w:rPr>
          <w:spacing w:val="3"/>
          <w:sz w:val="28"/>
          <w:szCs w:val="28"/>
        </w:rPr>
        <w:t>е</w:t>
      </w:r>
      <w:r w:rsidRPr="00AA7A6B">
        <w:rPr>
          <w:spacing w:val="-1"/>
          <w:sz w:val="28"/>
          <w:szCs w:val="28"/>
        </w:rPr>
        <w:t>с</w:t>
      </w:r>
      <w:r w:rsidRPr="00AA7A6B">
        <w:rPr>
          <w:sz w:val="28"/>
          <w:szCs w:val="28"/>
        </w:rPr>
        <w:t>ких</w:t>
      </w:r>
      <w:r w:rsidRPr="00AA7A6B">
        <w:rPr>
          <w:spacing w:val="49"/>
          <w:sz w:val="28"/>
          <w:szCs w:val="28"/>
        </w:rPr>
        <w:t xml:space="preserve"> </w:t>
      </w:r>
      <w:r w:rsidRPr="00AA7A6B">
        <w:rPr>
          <w:sz w:val="28"/>
          <w:szCs w:val="28"/>
        </w:rPr>
        <w:t>р</w:t>
      </w:r>
      <w:r w:rsidRPr="00AA7A6B">
        <w:rPr>
          <w:spacing w:val="-1"/>
          <w:sz w:val="28"/>
          <w:szCs w:val="28"/>
        </w:rPr>
        <w:t>а</w:t>
      </w:r>
      <w:r w:rsidRPr="00AA7A6B">
        <w:rPr>
          <w:sz w:val="28"/>
          <w:szCs w:val="28"/>
        </w:rPr>
        <w:t>б</w:t>
      </w:r>
      <w:r w:rsidRPr="00AA7A6B">
        <w:rPr>
          <w:spacing w:val="-3"/>
          <w:sz w:val="28"/>
          <w:szCs w:val="28"/>
        </w:rPr>
        <w:t>о</w:t>
      </w:r>
      <w:r w:rsidRPr="00AA7A6B">
        <w:rPr>
          <w:sz w:val="28"/>
          <w:szCs w:val="28"/>
        </w:rPr>
        <w:t>т)</w:t>
      </w:r>
      <w:r w:rsidRPr="00AA7A6B">
        <w:rPr>
          <w:spacing w:val="45"/>
          <w:sz w:val="28"/>
          <w:szCs w:val="28"/>
        </w:rPr>
        <w:t xml:space="preserve"> </w:t>
      </w:r>
      <w:r w:rsidRPr="00AA7A6B">
        <w:rPr>
          <w:sz w:val="28"/>
          <w:szCs w:val="28"/>
        </w:rPr>
        <w:t>п</w:t>
      </w:r>
      <w:r w:rsidRPr="00AA7A6B">
        <w:rPr>
          <w:spacing w:val="-1"/>
          <w:sz w:val="28"/>
          <w:szCs w:val="28"/>
        </w:rPr>
        <w:t>ас</w:t>
      </w:r>
      <w:r w:rsidRPr="00AA7A6B">
        <w:rPr>
          <w:spacing w:val="-2"/>
          <w:sz w:val="28"/>
          <w:szCs w:val="28"/>
        </w:rPr>
        <w:t>т</w:t>
      </w:r>
      <w:r w:rsidRPr="00AA7A6B">
        <w:rPr>
          <w:sz w:val="28"/>
          <w:szCs w:val="28"/>
        </w:rPr>
        <w:t>ой;</w:t>
      </w:r>
      <w:r w:rsidRPr="00AA7A6B">
        <w:rPr>
          <w:spacing w:val="48"/>
          <w:sz w:val="28"/>
          <w:szCs w:val="28"/>
        </w:rPr>
        <w:t xml:space="preserve"> </w:t>
      </w:r>
      <w:r w:rsidRPr="00AA7A6B">
        <w:rPr>
          <w:sz w:val="28"/>
          <w:szCs w:val="28"/>
        </w:rPr>
        <w:t>те</w:t>
      </w:r>
      <w:r w:rsidRPr="00AA7A6B">
        <w:rPr>
          <w:spacing w:val="2"/>
          <w:sz w:val="28"/>
          <w:szCs w:val="28"/>
        </w:rPr>
        <w:t>т</w:t>
      </w:r>
      <w:r w:rsidRPr="00AA7A6B">
        <w:rPr>
          <w:sz w:val="28"/>
          <w:szCs w:val="28"/>
        </w:rPr>
        <w:t>р</w:t>
      </w:r>
      <w:r w:rsidRPr="00AA7A6B">
        <w:rPr>
          <w:spacing w:val="-1"/>
          <w:sz w:val="28"/>
          <w:szCs w:val="28"/>
        </w:rPr>
        <w:t>а</w:t>
      </w:r>
      <w:r w:rsidRPr="00AA7A6B">
        <w:rPr>
          <w:sz w:val="28"/>
          <w:szCs w:val="28"/>
        </w:rPr>
        <w:t>ди</w:t>
      </w:r>
      <w:r w:rsidRPr="00AA7A6B">
        <w:rPr>
          <w:spacing w:val="48"/>
          <w:sz w:val="28"/>
          <w:szCs w:val="28"/>
        </w:rPr>
        <w:t xml:space="preserve"> </w:t>
      </w:r>
      <w:r w:rsidRPr="00AA7A6B">
        <w:rPr>
          <w:sz w:val="28"/>
          <w:szCs w:val="28"/>
        </w:rPr>
        <w:t>в</w:t>
      </w:r>
      <w:r w:rsidRPr="00AA7A6B">
        <w:rPr>
          <w:spacing w:val="47"/>
          <w:sz w:val="28"/>
          <w:szCs w:val="28"/>
        </w:rPr>
        <w:t xml:space="preserve"> </w:t>
      </w:r>
      <w:r w:rsidRPr="00AA7A6B">
        <w:rPr>
          <w:sz w:val="28"/>
          <w:szCs w:val="28"/>
        </w:rPr>
        <w:t>кл</w:t>
      </w:r>
      <w:r w:rsidRPr="00AA7A6B">
        <w:rPr>
          <w:spacing w:val="-1"/>
          <w:sz w:val="28"/>
          <w:szCs w:val="28"/>
        </w:rPr>
        <w:t>е</w:t>
      </w:r>
      <w:r w:rsidRPr="00AA7A6B">
        <w:rPr>
          <w:spacing w:val="-2"/>
          <w:sz w:val="28"/>
          <w:szCs w:val="28"/>
        </w:rPr>
        <w:t>т</w:t>
      </w:r>
      <w:r w:rsidRPr="00AA7A6B">
        <w:rPr>
          <w:sz w:val="28"/>
          <w:szCs w:val="28"/>
        </w:rPr>
        <w:t>ку</w:t>
      </w:r>
      <w:r w:rsidRPr="00AA7A6B">
        <w:rPr>
          <w:spacing w:val="42"/>
          <w:sz w:val="28"/>
          <w:szCs w:val="28"/>
        </w:rPr>
        <w:t xml:space="preserve"> </w:t>
      </w:r>
      <w:r w:rsidRPr="00AA7A6B">
        <w:rPr>
          <w:sz w:val="28"/>
          <w:szCs w:val="28"/>
        </w:rPr>
        <w:t>и</w:t>
      </w:r>
      <w:r w:rsidRPr="00AA7A6B">
        <w:rPr>
          <w:spacing w:val="48"/>
          <w:sz w:val="28"/>
          <w:szCs w:val="28"/>
        </w:rPr>
        <w:t xml:space="preserve"> </w:t>
      </w:r>
      <w:r w:rsidRPr="00AA7A6B">
        <w:rPr>
          <w:sz w:val="28"/>
          <w:szCs w:val="28"/>
        </w:rPr>
        <w:t>л</w:t>
      </w:r>
      <w:r w:rsidRPr="00AA7A6B">
        <w:rPr>
          <w:spacing w:val="-1"/>
          <w:sz w:val="28"/>
          <w:szCs w:val="28"/>
        </w:rPr>
        <w:t>и</w:t>
      </w:r>
      <w:r w:rsidRPr="00AA7A6B">
        <w:rPr>
          <w:sz w:val="28"/>
          <w:szCs w:val="28"/>
        </w:rPr>
        <w:t>н</w:t>
      </w:r>
      <w:r w:rsidRPr="00AA7A6B">
        <w:rPr>
          <w:spacing w:val="-1"/>
          <w:sz w:val="28"/>
          <w:szCs w:val="28"/>
        </w:rPr>
        <w:t>е</w:t>
      </w:r>
      <w:r w:rsidRPr="00AA7A6B">
        <w:rPr>
          <w:spacing w:val="-2"/>
          <w:sz w:val="28"/>
          <w:szCs w:val="28"/>
        </w:rPr>
        <w:t>й</w:t>
      </w:r>
      <w:r w:rsidRPr="00AA7A6B">
        <w:rPr>
          <w:sz w:val="28"/>
          <w:szCs w:val="28"/>
        </w:rPr>
        <w:t>к</w:t>
      </w:r>
      <w:r w:rsidRPr="00AA7A6B">
        <w:rPr>
          <w:spacing w:val="-32"/>
          <w:sz w:val="28"/>
          <w:szCs w:val="28"/>
        </w:rPr>
        <w:t>у</w:t>
      </w:r>
      <w:r w:rsidRPr="00AA7A6B">
        <w:rPr>
          <w:sz w:val="28"/>
          <w:szCs w:val="28"/>
        </w:rPr>
        <w:t>,</w:t>
      </w:r>
      <w:r w:rsidRPr="00AA7A6B">
        <w:rPr>
          <w:spacing w:val="47"/>
          <w:sz w:val="28"/>
          <w:szCs w:val="28"/>
        </w:rPr>
        <w:t xml:space="preserve"> </w:t>
      </w:r>
      <w:r w:rsidRPr="00AA7A6B">
        <w:rPr>
          <w:spacing w:val="-12"/>
          <w:sz w:val="28"/>
          <w:szCs w:val="28"/>
        </w:rPr>
        <w:t>к</w:t>
      </w:r>
      <w:r w:rsidRPr="00AA7A6B">
        <w:rPr>
          <w:spacing w:val="-3"/>
          <w:sz w:val="28"/>
          <w:szCs w:val="28"/>
        </w:rPr>
        <w:t>о</w:t>
      </w:r>
      <w:r w:rsidRPr="00AA7A6B">
        <w:rPr>
          <w:spacing w:val="-2"/>
          <w:sz w:val="28"/>
          <w:szCs w:val="28"/>
        </w:rPr>
        <w:t>т</w:t>
      </w:r>
      <w:r w:rsidRPr="00AA7A6B">
        <w:rPr>
          <w:sz w:val="28"/>
          <w:szCs w:val="28"/>
        </w:rPr>
        <w:t>орые</w:t>
      </w:r>
      <w:r w:rsidRPr="00AA7A6B">
        <w:rPr>
          <w:spacing w:val="48"/>
          <w:sz w:val="28"/>
          <w:szCs w:val="28"/>
        </w:rPr>
        <w:t xml:space="preserve"> </w:t>
      </w:r>
      <w:r w:rsidRPr="00AA7A6B">
        <w:rPr>
          <w:spacing w:val="-2"/>
          <w:sz w:val="28"/>
          <w:szCs w:val="28"/>
        </w:rPr>
        <w:t>п</w:t>
      </w:r>
      <w:r w:rsidRPr="00AA7A6B">
        <w:rPr>
          <w:sz w:val="28"/>
          <w:szCs w:val="28"/>
        </w:rPr>
        <w:t xml:space="preserve">о </w:t>
      </w:r>
      <w:r w:rsidRPr="00AA7A6B">
        <w:rPr>
          <w:spacing w:val="-2"/>
          <w:sz w:val="28"/>
          <w:szCs w:val="28"/>
        </w:rPr>
        <w:t>рекомендации</w:t>
      </w:r>
      <w:r w:rsidRPr="00AA7A6B">
        <w:rPr>
          <w:sz w:val="28"/>
          <w:szCs w:val="28"/>
        </w:rPr>
        <w:t xml:space="preserve"> </w:t>
      </w:r>
      <w:r w:rsidRPr="00AA7A6B">
        <w:rPr>
          <w:spacing w:val="-1"/>
          <w:sz w:val="28"/>
          <w:szCs w:val="28"/>
        </w:rPr>
        <w:t>врача-офтальмолога должны</w:t>
      </w:r>
      <w:r w:rsidRPr="00AA7A6B">
        <w:rPr>
          <w:sz w:val="28"/>
          <w:szCs w:val="28"/>
        </w:rPr>
        <w:t xml:space="preserve"> </w:t>
      </w:r>
      <w:r w:rsidRPr="00AA7A6B">
        <w:rPr>
          <w:spacing w:val="-1"/>
          <w:sz w:val="28"/>
          <w:szCs w:val="28"/>
        </w:rPr>
        <w:t>быть</w:t>
      </w:r>
      <w:r w:rsidRPr="00AA7A6B">
        <w:rPr>
          <w:spacing w:val="1"/>
          <w:sz w:val="28"/>
          <w:szCs w:val="28"/>
        </w:rPr>
        <w:t xml:space="preserve"> </w:t>
      </w:r>
      <w:r w:rsidRPr="00AA7A6B">
        <w:rPr>
          <w:spacing w:val="-1"/>
          <w:sz w:val="28"/>
          <w:szCs w:val="28"/>
        </w:rPr>
        <w:t>специально</w:t>
      </w:r>
      <w:r w:rsidRPr="00AA7A6B">
        <w:rPr>
          <w:sz w:val="28"/>
          <w:szCs w:val="28"/>
        </w:rPr>
        <w:t xml:space="preserve"> </w:t>
      </w:r>
      <w:r w:rsidRPr="00AA7A6B">
        <w:rPr>
          <w:spacing w:val="-1"/>
          <w:sz w:val="28"/>
          <w:szCs w:val="28"/>
        </w:rPr>
        <w:t>разлинованы;</w:t>
      </w:r>
    </w:p>
    <w:p w:rsidR="00BF0E32" w:rsidRPr="00AA7A6B" w:rsidRDefault="00BF0E32" w:rsidP="00AD5F9C">
      <w:pPr>
        <w:pStyle w:val="a6"/>
        <w:numPr>
          <w:ilvl w:val="0"/>
          <w:numId w:val="67"/>
        </w:numPr>
        <w:tabs>
          <w:tab w:val="left" w:pos="1196"/>
        </w:tabs>
        <w:kinsoku w:val="0"/>
        <w:overflowPunct w:val="0"/>
        <w:ind w:right="112"/>
        <w:jc w:val="both"/>
        <w:rPr>
          <w:spacing w:val="-1"/>
          <w:sz w:val="28"/>
          <w:szCs w:val="28"/>
        </w:rPr>
      </w:pPr>
      <w:r w:rsidRPr="00AA7A6B">
        <w:rPr>
          <w:spacing w:val="-1"/>
          <w:sz w:val="28"/>
          <w:szCs w:val="28"/>
        </w:rPr>
        <w:t>индивидуальные</w:t>
      </w:r>
      <w:r w:rsidRPr="00AA7A6B">
        <w:rPr>
          <w:spacing w:val="7"/>
          <w:sz w:val="28"/>
          <w:szCs w:val="28"/>
        </w:rPr>
        <w:t xml:space="preserve"> </w:t>
      </w:r>
      <w:r w:rsidRPr="00AA7A6B">
        <w:rPr>
          <w:spacing w:val="-1"/>
          <w:sz w:val="28"/>
          <w:szCs w:val="28"/>
        </w:rPr>
        <w:t>дидактические</w:t>
      </w:r>
      <w:r w:rsidRPr="00AA7A6B">
        <w:rPr>
          <w:spacing w:val="8"/>
          <w:sz w:val="28"/>
          <w:szCs w:val="28"/>
        </w:rPr>
        <w:t xml:space="preserve"> </w:t>
      </w:r>
      <w:r w:rsidRPr="00AA7A6B">
        <w:rPr>
          <w:spacing w:val="-1"/>
          <w:sz w:val="28"/>
          <w:szCs w:val="28"/>
        </w:rPr>
        <w:t>материалы</w:t>
      </w:r>
      <w:r w:rsidRPr="00AA7A6B">
        <w:rPr>
          <w:spacing w:val="11"/>
          <w:sz w:val="28"/>
          <w:szCs w:val="28"/>
        </w:rPr>
        <w:t xml:space="preserve"> </w:t>
      </w:r>
      <w:r w:rsidRPr="00AA7A6B">
        <w:rPr>
          <w:sz w:val="28"/>
          <w:szCs w:val="28"/>
        </w:rPr>
        <w:t>и</w:t>
      </w:r>
      <w:r w:rsidRPr="00AA7A6B">
        <w:rPr>
          <w:spacing w:val="10"/>
          <w:sz w:val="28"/>
          <w:szCs w:val="28"/>
        </w:rPr>
        <w:t xml:space="preserve"> </w:t>
      </w:r>
      <w:r w:rsidRPr="00AA7A6B">
        <w:rPr>
          <w:sz w:val="28"/>
          <w:szCs w:val="28"/>
        </w:rPr>
        <w:t>наглядные</w:t>
      </w:r>
      <w:r w:rsidRPr="00AA7A6B">
        <w:rPr>
          <w:spacing w:val="7"/>
          <w:sz w:val="28"/>
          <w:szCs w:val="28"/>
        </w:rPr>
        <w:t xml:space="preserve"> </w:t>
      </w:r>
      <w:r w:rsidRPr="00AA7A6B">
        <w:rPr>
          <w:sz w:val="28"/>
          <w:szCs w:val="28"/>
        </w:rPr>
        <w:t>пособия,</w:t>
      </w:r>
      <w:r w:rsidRPr="00AA7A6B">
        <w:rPr>
          <w:spacing w:val="16"/>
          <w:sz w:val="28"/>
          <w:szCs w:val="28"/>
        </w:rPr>
        <w:t xml:space="preserve"> </w:t>
      </w:r>
      <w:r w:rsidRPr="00AA7A6B">
        <w:rPr>
          <w:spacing w:val="-1"/>
          <w:sz w:val="28"/>
          <w:szCs w:val="28"/>
        </w:rPr>
        <w:t>выполненные</w:t>
      </w:r>
      <w:r w:rsidRPr="00AA7A6B">
        <w:rPr>
          <w:spacing w:val="7"/>
          <w:sz w:val="28"/>
          <w:szCs w:val="28"/>
        </w:rPr>
        <w:t xml:space="preserve"> </w:t>
      </w:r>
      <w:r w:rsidRPr="00AA7A6B">
        <w:rPr>
          <w:sz w:val="28"/>
          <w:szCs w:val="28"/>
        </w:rPr>
        <w:t>с</w:t>
      </w:r>
      <w:r w:rsidRPr="00AA7A6B">
        <w:rPr>
          <w:spacing w:val="10"/>
          <w:sz w:val="28"/>
          <w:szCs w:val="28"/>
        </w:rPr>
        <w:t xml:space="preserve"> </w:t>
      </w:r>
      <w:r w:rsidR="00AA7A6B">
        <w:rPr>
          <w:spacing w:val="-1"/>
          <w:sz w:val="28"/>
          <w:szCs w:val="28"/>
        </w:rPr>
        <w:t>уче</w:t>
      </w:r>
      <w:r w:rsidRPr="00AA7A6B">
        <w:rPr>
          <w:sz w:val="28"/>
          <w:szCs w:val="28"/>
        </w:rPr>
        <w:t>том</w:t>
      </w:r>
      <w:r w:rsidRPr="00AA7A6B">
        <w:rPr>
          <w:spacing w:val="28"/>
          <w:sz w:val="28"/>
          <w:szCs w:val="28"/>
        </w:rPr>
        <w:t xml:space="preserve"> </w:t>
      </w:r>
      <w:r w:rsidRPr="00AA7A6B">
        <w:rPr>
          <w:spacing w:val="-1"/>
          <w:sz w:val="28"/>
          <w:szCs w:val="28"/>
        </w:rPr>
        <w:t>типологических</w:t>
      </w:r>
      <w:r w:rsidRPr="00AA7A6B">
        <w:rPr>
          <w:spacing w:val="28"/>
          <w:sz w:val="28"/>
          <w:szCs w:val="28"/>
        </w:rPr>
        <w:t xml:space="preserve"> </w:t>
      </w:r>
      <w:r w:rsidRPr="00AA7A6B">
        <w:rPr>
          <w:sz w:val="28"/>
          <w:szCs w:val="28"/>
        </w:rPr>
        <w:t>и</w:t>
      </w:r>
      <w:r w:rsidRPr="00AA7A6B">
        <w:rPr>
          <w:spacing w:val="27"/>
          <w:sz w:val="28"/>
          <w:szCs w:val="28"/>
        </w:rPr>
        <w:t xml:space="preserve"> </w:t>
      </w:r>
      <w:r w:rsidRPr="00AA7A6B">
        <w:rPr>
          <w:spacing w:val="-1"/>
          <w:sz w:val="28"/>
          <w:szCs w:val="28"/>
        </w:rPr>
        <w:t>индивидуальных</w:t>
      </w:r>
      <w:r w:rsidRPr="00AA7A6B">
        <w:rPr>
          <w:spacing w:val="30"/>
          <w:sz w:val="28"/>
          <w:szCs w:val="28"/>
        </w:rPr>
        <w:t xml:space="preserve"> </w:t>
      </w:r>
      <w:r w:rsidRPr="00AA7A6B">
        <w:rPr>
          <w:spacing w:val="-1"/>
          <w:sz w:val="28"/>
          <w:szCs w:val="28"/>
        </w:rPr>
        <w:t>зрительных</w:t>
      </w:r>
      <w:r w:rsidRPr="00AA7A6B">
        <w:rPr>
          <w:spacing w:val="30"/>
          <w:sz w:val="28"/>
          <w:szCs w:val="28"/>
        </w:rPr>
        <w:t xml:space="preserve"> </w:t>
      </w:r>
      <w:r w:rsidRPr="00AA7A6B">
        <w:rPr>
          <w:spacing w:val="-1"/>
          <w:sz w:val="28"/>
          <w:szCs w:val="28"/>
        </w:rPr>
        <w:t>возможностей</w:t>
      </w:r>
      <w:r w:rsidRPr="00AA7A6B">
        <w:rPr>
          <w:spacing w:val="29"/>
          <w:sz w:val="28"/>
          <w:szCs w:val="28"/>
        </w:rPr>
        <w:t xml:space="preserve"> </w:t>
      </w:r>
      <w:r w:rsidRPr="00AA7A6B">
        <w:rPr>
          <w:spacing w:val="-1"/>
          <w:sz w:val="28"/>
          <w:szCs w:val="28"/>
        </w:rPr>
        <w:t>слабовидящих</w:t>
      </w:r>
      <w:r w:rsidRPr="00AA7A6B">
        <w:rPr>
          <w:spacing w:val="30"/>
          <w:sz w:val="28"/>
          <w:szCs w:val="28"/>
        </w:rPr>
        <w:t xml:space="preserve"> </w:t>
      </w:r>
      <w:r w:rsidR="00AA7A6B">
        <w:rPr>
          <w:sz w:val="28"/>
          <w:szCs w:val="28"/>
        </w:rPr>
        <w:t>обучающих</w:t>
      </w:r>
      <w:r w:rsidRPr="00AA7A6B">
        <w:rPr>
          <w:spacing w:val="-1"/>
          <w:sz w:val="28"/>
          <w:szCs w:val="28"/>
        </w:rPr>
        <w:t>ся.</w:t>
      </w:r>
    </w:p>
    <w:p w:rsidR="00BF0E32" w:rsidRPr="00AA7A6B" w:rsidRDefault="00BF0E32" w:rsidP="00BF0E32">
      <w:pPr>
        <w:pStyle w:val="2"/>
        <w:kinsoku w:val="0"/>
        <w:overflowPunct w:val="0"/>
        <w:spacing w:before="69"/>
        <w:ind w:left="218" w:right="117" w:firstLine="707"/>
        <w:jc w:val="both"/>
        <w:rPr>
          <w:b w:val="0"/>
          <w:bCs w:val="0"/>
          <w:sz w:val="28"/>
          <w:szCs w:val="28"/>
        </w:rPr>
      </w:pPr>
      <w:r w:rsidRPr="00AA7A6B">
        <w:rPr>
          <w:spacing w:val="-1"/>
          <w:sz w:val="28"/>
          <w:szCs w:val="28"/>
        </w:rPr>
        <w:t>Требования</w:t>
      </w:r>
      <w:r w:rsidRPr="00AA7A6B">
        <w:rPr>
          <w:spacing w:val="32"/>
          <w:sz w:val="28"/>
          <w:szCs w:val="28"/>
        </w:rPr>
        <w:t xml:space="preserve"> </w:t>
      </w:r>
      <w:r w:rsidRPr="00AA7A6B">
        <w:rPr>
          <w:sz w:val="28"/>
          <w:szCs w:val="28"/>
        </w:rPr>
        <w:t>к</w:t>
      </w:r>
      <w:r w:rsidRPr="00AA7A6B">
        <w:rPr>
          <w:spacing w:val="17"/>
          <w:sz w:val="28"/>
          <w:szCs w:val="28"/>
        </w:rPr>
        <w:t xml:space="preserve"> </w:t>
      </w:r>
      <w:r w:rsidRPr="00AA7A6B">
        <w:rPr>
          <w:spacing w:val="-1"/>
          <w:sz w:val="28"/>
          <w:szCs w:val="28"/>
        </w:rPr>
        <w:t>техническим</w:t>
      </w:r>
      <w:r w:rsidRPr="00AA7A6B">
        <w:rPr>
          <w:spacing w:val="16"/>
          <w:sz w:val="28"/>
          <w:szCs w:val="28"/>
        </w:rPr>
        <w:t xml:space="preserve"> </w:t>
      </w:r>
      <w:r w:rsidRPr="00AA7A6B">
        <w:rPr>
          <w:spacing w:val="-1"/>
          <w:sz w:val="28"/>
          <w:szCs w:val="28"/>
        </w:rPr>
        <w:t>средствам</w:t>
      </w:r>
      <w:r w:rsidRPr="00AA7A6B">
        <w:rPr>
          <w:spacing w:val="16"/>
          <w:sz w:val="28"/>
          <w:szCs w:val="28"/>
        </w:rPr>
        <w:t xml:space="preserve"> </w:t>
      </w:r>
      <w:r w:rsidRPr="00AA7A6B">
        <w:rPr>
          <w:spacing w:val="-1"/>
          <w:sz w:val="28"/>
          <w:szCs w:val="28"/>
        </w:rPr>
        <w:t>комфортного</w:t>
      </w:r>
      <w:r w:rsidRPr="00AA7A6B">
        <w:rPr>
          <w:spacing w:val="16"/>
          <w:sz w:val="28"/>
          <w:szCs w:val="28"/>
        </w:rPr>
        <w:t xml:space="preserve"> </w:t>
      </w:r>
      <w:r w:rsidRPr="00AA7A6B">
        <w:rPr>
          <w:sz w:val="28"/>
          <w:szCs w:val="28"/>
        </w:rPr>
        <w:t>доступа</w:t>
      </w:r>
      <w:r w:rsidRPr="00AA7A6B">
        <w:rPr>
          <w:spacing w:val="16"/>
          <w:sz w:val="28"/>
          <w:szCs w:val="28"/>
        </w:rPr>
        <w:t xml:space="preserve"> </w:t>
      </w:r>
      <w:r w:rsidRPr="00AA7A6B">
        <w:rPr>
          <w:sz w:val="28"/>
          <w:szCs w:val="28"/>
        </w:rPr>
        <w:t>слабовидящего</w:t>
      </w:r>
      <w:r w:rsidRPr="00AA7A6B">
        <w:rPr>
          <w:spacing w:val="16"/>
          <w:sz w:val="28"/>
          <w:szCs w:val="28"/>
        </w:rPr>
        <w:t xml:space="preserve"> </w:t>
      </w:r>
      <w:r w:rsidR="00AA7A6B">
        <w:rPr>
          <w:sz w:val="28"/>
          <w:szCs w:val="28"/>
        </w:rPr>
        <w:t>обуча</w:t>
      </w:r>
      <w:r w:rsidRPr="00AA7A6B">
        <w:rPr>
          <w:spacing w:val="-1"/>
          <w:sz w:val="28"/>
          <w:szCs w:val="28"/>
        </w:rPr>
        <w:t>ющегося</w:t>
      </w:r>
      <w:r w:rsidRPr="00AA7A6B">
        <w:rPr>
          <w:sz w:val="28"/>
          <w:szCs w:val="28"/>
        </w:rPr>
        <w:t xml:space="preserve"> к образованию</w:t>
      </w:r>
    </w:p>
    <w:p w:rsidR="00BF0E32" w:rsidRPr="00AA7A6B" w:rsidRDefault="00BF0E32" w:rsidP="00BF0E32">
      <w:pPr>
        <w:pStyle w:val="a6"/>
        <w:kinsoku w:val="0"/>
        <w:overflowPunct w:val="0"/>
        <w:ind w:left="218" w:right="119"/>
        <w:jc w:val="both"/>
        <w:rPr>
          <w:spacing w:val="-1"/>
          <w:sz w:val="28"/>
          <w:szCs w:val="28"/>
        </w:rPr>
      </w:pPr>
      <w:r w:rsidRPr="00AA7A6B">
        <w:rPr>
          <w:spacing w:val="-2"/>
          <w:sz w:val="28"/>
          <w:szCs w:val="28"/>
        </w:rPr>
        <w:t>Рабочее</w:t>
      </w:r>
      <w:r w:rsidRPr="00AA7A6B">
        <w:rPr>
          <w:spacing w:val="34"/>
          <w:sz w:val="28"/>
          <w:szCs w:val="28"/>
        </w:rPr>
        <w:t xml:space="preserve"> </w:t>
      </w:r>
      <w:r w:rsidRPr="00AA7A6B">
        <w:rPr>
          <w:sz w:val="28"/>
          <w:szCs w:val="28"/>
        </w:rPr>
        <w:t>место</w:t>
      </w:r>
      <w:r w:rsidRPr="00AA7A6B">
        <w:rPr>
          <w:spacing w:val="33"/>
          <w:sz w:val="28"/>
          <w:szCs w:val="28"/>
        </w:rPr>
        <w:t xml:space="preserve"> </w:t>
      </w:r>
      <w:r w:rsidRPr="00AA7A6B">
        <w:rPr>
          <w:spacing w:val="-1"/>
          <w:sz w:val="28"/>
          <w:szCs w:val="28"/>
        </w:rPr>
        <w:t>слабовидящего</w:t>
      </w:r>
      <w:r w:rsidRPr="00AA7A6B">
        <w:rPr>
          <w:spacing w:val="33"/>
          <w:sz w:val="28"/>
          <w:szCs w:val="28"/>
        </w:rPr>
        <w:t xml:space="preserve"> </w:t>
      </w:r>
      <w:r w:rsidRPr="00AA7A6B">
        <w:rPr>
          <w:spacing w:val="-2"/>
          <w:sz w:val="28"/>
          <w:szCs w:val="28"/>
        </w:rPr>
        <w:t>обучающегося</w:t>
      </w:r>
      <w:r w:rsidRPr="00AA7A6B">
        <w:rPr>
          <w:spacing w:val="35"/>
          <w:sz w:val="28"/>
          <w:szCs w:val="28"/>
        </w:rPr>
        <w:t xml:space="preserve"> </w:t>
      </w:r>
      <w:r w:rsidRPr="00AA7A6B">
        <w:rPr>
          <w:spacing w:val="-1"/>
          <w:sz w:val="28"/>
          <w:szCs w:val="28"/>
        </w:rPr>
        <w:t>должно</w:t>
      </w:r>
      <w:r w:rsidRPr="00AA7A6B">
        <w:rPr>
          <w:spacing w:val="33"/>
          <w:sz w:val="28"/>
          <w:szCs w:val="28"/>
        </w:rPr>
        <w:t xml:space="preserve"> </w:t>
      </w:r>
      <w:r w:rsidRPr="00AA7A6B">
        <w:rPr>
          <w:spacing w:val="-3"/>
          <w:sz w:val="28"/>
          <w:szCs w:val="28"/>
        </w:rPr>
        <w:t>содержать</w:t>
      </w:r>
      <w:r w:rsidRPr="00AA7A6B">
        <w:rPr>
          <w:spacing w:val="34"/>
          <w:sz w:val="28"/>
          <w:szCs w:val="28"/>
        </w:rPr>
        <w:t xml:space="preserve"> </w:t>
      </w:r>
      <w:r w:rsidRPr="00AA7A6B">
        <w:rPr>
          <w:spacing w:val="-1"/>
          <w:sz w:val="28"/>
          <w:szCs w:val="28"/>
        </w:rPr>
        <w:t>технические</w:t>
      </w:r>
      <w:r w:rsidRPr="00AA7A6B">
        <w:rPr>
          <w:spacing w:val="32"/>
          <w:sz w:val="28"/>
          <w:szCs w:val="28"/>
        </w:rPr>
        <w:t xml:space="preserve"> </w:t>
      </w:r>
      <w:r w:rsidRPr="00AA7A6B">
        <w:rPr>
          <w:sz w:val="28"/>
          <w:szCs w:val="28"/>
        </w:rPr>
        <w:t>и</w:t>
      </w:r>
      <w:r w:rsidRPr="00AA7A6B">
        <w:rPr>
          <w:spacing w:val="36"/>
          <w:sz w:val="28"/>
          <w:szCs w:val="28"/>
        </w:rPr>
        <w:t xml:space="preserve"> </w:t>
      </w:r>
      <w:r w:rsidRPr="00AA7A6B">
        <w:rPr>
          <w:sz w:val="28"/>
          <w:szCs w:val="28"/>
        </w:rPr>
        <w:t>учебно-</w:t>
      </w:r>
      <w:r w:rsidRPr="00AA7A6B">
        <w:rPr>
          <w:spacing w:val="83"/>
          <w:sz w:val="28"/>
          <w:szCs w:val="28"/>
        </w:rPr>
        <w:t xml:space="preserve"> </w:t>
      </w:r>
      <w:r w:rsidRPr="00AA7A6B">
        <w:rPr>
          <w:spacing w:val="-1"/>
          <w:sz w:val="28"/>
          <w:szCs w:val="28"/>
        </w:rPr>
        <w:t xml:space="preserve">методические </w:t>
      </w:r>
      <w:r w:rsidRPr="00AA7A6B">
        <w:rPr>
          <w:spacing w:val="-2"/>
          <w:sz w:val="28"/>
          <w:szCs w:val="28"/>
        </w:rPr>
        <w:t>средства</w:t>
      </w:r>
      <w:r w:rsidRPr="00AA7A6B">
        <w:rPr>
          <w:spacing w:val="1"/>
          <w:sz w:val="28"/>
          <w:szCs w:val="28"/>
        </w:rPr>
        <w:t xml:space="preserve"> </w:t>
      </w:r>
      <w:r w:rsidRPr="00AA7A6B">
        <w:rPr>
          <w:spacing w:val="-1"/>
          <w:sz w:val="28"/>
          <w:szCs w:val="28"/>
        </w:rPr>
        <w:t xml:space="preserve">доступа </w:t>
      </w:r>
      <w:r w:rsidRPr="00AA7A6B">
        <w:rPr>
          <w:sz w:val="28"/>
          <w:szCs w:val="28"/>
        </w:rPr>
        <w:t xml:space="preserve">к </w:t>
      </w:r>
      <w:r w:rsidRPr="00AA7A6B">
        <w:rPr>
          <w:spacing w:val="-1"/>
          <w:sz w:val="28"/>
          <w:szCs w:val="28"/>
        </w:rPr>
        <w:t>информации:</w:t>
      </w:r>
    </w:p>
    <w:p w:rsidR="00BF0E32" w:rsidRPr="00AA7A6B" w:rsidRDefault="00BF0E32" w:rsidP="00AD5F9C">
      <w:pPr>
        <w:pStyle w:val="a6"/>
        <w:numPr>
          <w:ilvl w:val="0"/>
          <w:numId w:val="68"/>
        </w:numPr>
        <w:tabs>
          <w:tab w:val="left" w:pos="1143"/>
        </w:tabs>
        <w:kinsoku w:val="0"/>
        <w:overflowPunct w:val="0"/>
        <w:ind w:right="117" w:firstLine="708"/>
        <w:jc w:val="both"/>
        <w:rPr>
          <w:sz w:val="28"/>
          <w:szCs w:val="28"/>
        </w:rPr>
      </w:pPr>
      <w:r w:rsidRPr="00AA7A6B">
        <w:rPr>
          <w:spacing w:val="-1"/>
          <w:sz w:val="28"/>
          <w:szCs w:val="28"/>
        </w:rPr>
        <w:t>персональный</w:t>
      </w:r>
      <w:r w:rsidRPr="00AA7A6B">
        <w:rPr>
          <w:spacing w:val="17"/>
          <w:sz w:val="28"/>
          <w:szCs w:val="28"/>
        </w:rPr>
        <w:t xml:space="preserve"> </w:t>
      </w:r>
      <w:r w:rsidRPr="00AA7A6B">
        <w:rPr>
          <w:spacing w:val="-3"/>
          <w:sz w:val="28"/>
          <w:szCs w:val="28"/>
        </w:rPr>
        <w:t>компьютер,</w:t>
      </w:r>
      <w:r w:rsidRPr="00AA7A6B">
        <w:rPr>
          <w:spacing w:val="16"/>
          <w:sz w:val="28"/>
          <w:szCs w:val="28"/>
        </w:rPr>
        <w:t xml:space="preserve"> </w:t>
      </w:r>
      <w:r w:rsidRPr="00AA7A6B">
        <w:rPr>
          <w:sz w:val="28"/>
          <w:szCs w:val="28"/>
        </w:rPr>
        <w:t>оснащенным</w:t>
      </w:r>
      <w:r w:rsidRPr="00AA7A6B">
        <w:rPr>
          <w:spacing w:val="15"/>
          <w:sz w:val="28"/>
          <w:szCs w:val="28"/>
        </w:rPr>
        <w:t xml:space="preserve"> </w:t>
      </w:r>
      <w:r w:rsidRPr="00AA7A6B">
        <w:rPr>
          <w:spacing w:val="-3"/>
          <w:sz w:val="28"/>
          <w:szCs w:val="28"/>
        </w:rPr>
        <w:t>необходимым</w:t>
      </w:r>
      <w:r w:rsidRPr="00AA7A6B">
        <w:rPr>
          <w:spacing w:val="20"/>
          <w:sz w:val="28"/>
          <w:szCs w:val="28"/>
        </w:rPr>
        <w:t xml:space="preserve"> </w:t>
      </w:r>
      <w:r w:rsidRPr="00AA7A6B">
        <w:rPr>
          <w:spacing w:val="-1"/>
          <w:sz w:val="28"/>
          <w:szCs w:val="28"/>
        </w:rPr>
        <w:t>программным</w:t>
      </w:r>
      <w:r w:rsidRPr="00AA7A6B">
        <w:rPr>
          <w:spacing w:val="16"/>
          <w:sz w:val="28"/>
          <w:szCs w:val="28"/>
        </w:rPr>
        <w:t xml:space="preserve"> </w:t>
      </w:r>
      <w:r w:rsidRPr="00AA7A6B">
        <w:rPr>
          <w:spacing w:val="-1"/>
          <w:sz w:val="28"/>
          <w:szCs w:val="28"/>
        </w:rPr>
        <w:t>обеспечением,</w:t>
      </w:r>
      <w:r w:rsidRPr="00AA7A6B">
        <w:rPr>
          <w:spacing w:val="87"/>
          <w:sz w:val="28"/>
          <w:szCs w:val="28"/>
        </w:rPr>
        <w:t xml:space="preserve"> </w:t>
      </w:r>
      <w:r w:rsidRPr="00AA7A6B">
        <w:rPr>
          <w:spacing w:val="-1"/>
          <w:sz w:val="28"/>
          <w:szCs w:val="28"/>
        </w:rPr>
        <w:t xml:space="preserve">установленное </w:t>
      </w:r>
      <w:r w:rsidRPr="00AA7A6B">
        <w:rPr>
          <w:sz w:val="28"/>
          <w:szCs w:val="28"/>
        </w:rPr>
        <w:t>на</w:t>
      </w:r>
      <w:r w:rsidRPr="00AA7A6B">
        <w:rPr>
          <w:spacing w:val="-1"/>
          <w:sz w:val="28"/>
          <w:szCs w:val="28"/>
        </w:rPr>
        <w:t xml:space="preserve"> </w:t>
      </w:r>
      <w:r w:rsidRPr="00AA7A6B">
        <w:rPr>
          <w:spacing w:val="-4"/>
          <w:sz w:val="28"/>
          <w:szCs w:val="28"/>
        </w:rPr>
        <w:t>ноутбук</w:t>
      </w:r>
      <w:r w:rsidRPr="00AA7A6B">
        <w:rPr>
          <w:spacing w:val="5"/>
          <w:sz w:val="28"/>
          <w:szCs w:val="28"/>
        </w:rPr>
        <w:t xml:space="preserve"> </w:t>
      </w:r>
      <w:r w:rsidRPr="00AA7A6B">
        <w:rPr>
          <w:sz w:val="28"/>
          <w:szCs w:val="28"/>
        </w:rPr>
        <w:t>или</w:t>
      </w:r>
      <w:r w:rsidRPr="00AA7A6B">
        <w:rPr>
          <w:spacing w:val="1"/>
          <w:sz w:val="28"/>
          <w:szCs w:val="28"/>
        </w:rPr>
        <w:t xml:space="preserve"> </w:t>
      </w:r>
      <w:r w:rsidRPr="00AA7A6B">
        <w:rPr>
          <w:sz w:val="28"/>
          <w:szCs w:val="28"/>
        </w:rPr>
        <w:t xml:space="preserve">ПК: </w:t>
      </w:r>
      <w:r w:rsidRPr="00AA7A6B">
        <w:rPr>
          <w:spacing w:val="-1"/>
          <w:sz w:val="28"/>
          <w:szCs w:val="28"/>
        </w:rPr>
        <w:t>программа увеличения</w:t>
      </w:r>
      <w:r w:rsidRPr="00AA7A6B">
        <w:rPr>
          <w:sz w:val="28"/>
          <w:szCs w:val="28"/>
        </w:rPr>
        <w:t xml:space="preserve"> </w:t>
      </w:r>
      <w:r w:rsidRPr="00AA7A6B">
        <w:rPr>
          <w:spacing w:val="-1"/>
          <w:sz w:val="28"/>
          <w:szCs w:val="28"/>
        </w:rPr>
        <w:t>изображения</w:t>
      </w:r>
      <w:r w:rsidRPr="00AA7A6B">
        <w:rPr>
          <w:sz w:val="28"/>
          <w:szCs w:val="28"/>
        </w:rPr>
        <w:t xml:space="preserve"> на</w:t>
      </w:r>
      <w:r w:rsidRPr="00AA7A6B">
        <w:rPr>
          <w:spacing w:val="-1"/>
          <w:sz w:val="28"/>
          <w:szCs w:val="28"/>
        </w:rPr>
        <w:t xml:space="preserve"> экран</w:t>
      </w:r>
      <w:r w:rsidRPr="00AA7A6B">
        <w:rPr>
          <w:sz w:val="28"/>
          <w:szCs w:val="28"/>
        </w:rPr>
        <w:t xml:space="preserve"> </w:t>
      </w:r>
      <w:r w:rsidRPr="00AA7A6B">
        <w:rPr>
          <w:spacing w:val="-1"/>
          <w:sz w:val="28"/>
          <w:szCs w:val="28"/>
        </w:rPr>
        <w:t>(Magic);</w:t>
      </w:r>
    </w:p>
    <w:p w:rsidR="00BF0E32" w:rsidRPr="00AA7A6B" w:rsidRDefault="00BF0E32" w:rsidP="00AD5F9C">
      <w:pPr>
        <w:pStyle w:val="a6"/>
        <w:numPr>
          <w:ilvl w:val="0"/>
          <w:numId w:val="68"/>
        </w:numPr>
        <w:tabs>
          <w:tab w:val="left" w:pos="1174"/>
        </w:tabs>
        <w:kinsoku w:val="0"/>
        <w:overflowPunct w:val="0"/>
        <w:ind w:right="118" w:firstLine="708"/>
        <w:jc w:val="both"/>
        <w:rPr>
          <w:sz w:val="28"/>
          <w:szCs w:val="28"/>
        </w:rPr>
      </w:pPr>
      <w:r w:rsidRPr="00AA7A6B">
        <w:rPr>
          <w:spacing w:val="-1"/>
          <w:sz w:val="28"/>
          <w:szCs w:val="28"/>
        </w:rPr>
        <w:t>адаптированные</w:t>
      </w:r>
      <w:r w:rsidRPr="00AA7A6B">
        <w:rPr>
          <w:spacing w:val="46"/>
          <w:sz w:val="28"/>
          <w:szCs w:val="28"/>
        </w:rPr>
        <w:t xml:space="preserve"> </w:t>
      </w:r>
      <w:r w:rsidRPr="00AA7A6B">
        <w:rPr>
          <w:sz w:val="28"/>
          <w:szCs w:val="28"/>
        </w:rPr>
        <w:t>(с</w:t>
      </w:r>
      <w:r w:rsidRPr="00AA7A6B">
        <w:rPr>
          <w:spacing w:val="46"/>
          <w:sz w:val="28"/>
          <w:szCs w:val="28"/>
        </w:rPr>
        <w:t xml:space="preserve"> </w:t>
      </w:r>
      <w:r w:rsidRPr="00AA7A6B">
        <w:rPr>
          <w:spacing w:val="-2"/>
          <w:sz w:val="28"/>
          <w:szCs w:val="28"/>
        </w:rPr>
        <w:t>учетом</w:t>
      </w:r>
      <w:r w:rsidRPr="00AA7A6B">
        <w:rPr>
          <w:spacing w:val="49"/>
          <w:sz w:val="28"/>
          <w:szCs w:val="28"/>
        </w:rPr>
        <w:t xml:space="preserve"> </w:t>
      </w:r>
      <w:r w:rsidRPr="00AA7A6B">
        <w:rPr>
          <w:sz w:val="28"/>
          <w:szCs w:val="28"/>
        </w:rPr>
        <w:t>особых</w:t>
      </w:r>
      <w:r w:rsidRPr="00AA7A6B">
        <w:rPr>
          <w:spacing w:val="49"/>
          <w:sz w:val="28"/>
          <w:szCs w:val="28"/>
        </w:rPr>
        <w:t xml:space="preserve"> </w:t>
      </w:r>
      <w:r w:rsidRPr="00AA7A6B">
        <w:rPr>
          <w:spacing w:val="-1"/>
          <w:sz w:val="28"/>
          <w:szCs w:val="28"/>
        </w:rPr>
        <w:t>образовательных</w:t>
      </w:r>
      <w:r w:rsidRPr="00AA7A6B">
        <w:rPr>
          <w:spacing w:val="47"/>
          <w:sz w:val="28"/>
          <w:szCs w:val="28"/>
        </w:rPr>
        <w:t xml:space="preserve"> </w:t>
      </w:r>
      <w:r w:rsidRPr="00AA7A6B">
        <w:rPr>
          <w:sz w:val="28"/>
          <w:szCs w:val="28"/>
        </w:rPr>
        <w:t>потребностей</w:t>
      </w:r>
      <w:r w:rsidRPr="00AA7A6B">
        <w:rPr>
          <w:spacing w:val="54"/>
          <w:sz w:val="28"/>
          <w:szCs w:val="28"/>
        </w:rPr>
        <w:t xml:space="preserve"> </w:t>
      </w:r>
      <w:r w:rsidRPr="00AA7A6B">
        <w:rPr>
          <w:spacing w:val="-1"/>
          <w:sz w:val="28"/>
          <w:szCs w:val="28"/>
        </w:rPr>
        <w:t>слабовидящих</w:t>
      </w:r>
      <w:r w:rsidRPr="00AA7A6B">
        <w:rPr>
          <w:spacing w:val="37"/>
          <w:sz w:val="28"/>
          <w:szCs w:val="28"/>
        </w:rPr>
        <w:t xml:space="preserve"> </w:t>
      </w:r>
      <w:r w:rsidRPr="00AA7A6B">
        <w:rPr>
          <w:spacing w:val="-2"/>
          <w:sz w:val="28"/>
          <w:szCs w:val="28"/>
        </w:rPr>
        <w:t>обучающихся)</w:t>
      </w:r>
      <w:r w:rsidRPr="00AA7A6B">
        <w:rPr>
          <w:sz w:val="28"/>
          <w:szCs w:val="28"/>
        </w:rPr>
        <w:t xml:space="preserve"> </w:t>
      </w:r>
      <w:r w:rsidRPr="00AA7A6B">
        <w:rPr>
          <w:spacing w:val="-1"/>
          <w:sz w:val="28"/>
          <w:szCs w:val="28"/>
        </w:rPr>
        <w:t>официальные</w:t>
      </w:r>
      <w:r w:rsidRPr="00AA7A6B">
        <w:rPr>
          <w:spacing w:val="-2"/>
          <w:sz w:val="28"/>
          <w:szCs w:val="28"/>
        </w:rPr>
        <w:t xml:space="preserve"> </w:t>
      </w:r>
      <w:r w:rsidRPr="00AA7A6B">
        <w:rPr>
          <w:sz w:val="28"/>
          <w:szCs w:val="28"/>
        </w:rPr>
        <w:t>сайты;</w:t>
      </w:r>
    </w:p>
    <w:p w:rsidR="00BF0E32" w:rsidRPr="00AA7A6B" w:rsidRDefault="00BF0E32" w:rsidP="00AD5F9C">
      <w:pPr>
        <w:pStyle w:val="a6"/>
        <w:numPr>
          <w:ilvl w:val="0"/>
          <w:numId w:val="68"/>
        </w:numPr>
        <w:tabs>
          <w:tab w:val="left" w:pos="1122"/>
        </w:tabs>
        <w:kinsoku w:val="0"/>
        <w:overflowPunct w:val="0"/>
        <w:ind w:right="125" w:firstLine="708"/>
        <w:jc w:val="both"/>
        <w:rPr>
          <w:spacing w:val="-2"/>
          <w:sz w:val="28"/>
          <w:szCs w:val="28"/>
        </w:rPr>
      </w:pPr>
      <w:r w:rsidRPr="00AA7A6B">
        <w:rPr>
          <w:spacing w:val="-1"/>
          <w:sz w:val="28"/>
          <w:szCs w:val="28"/>
        </w:rPr>
        <w:t>интерактивные</w:t>
      </w:r>
      <w:r w:rsidRPr="00AA7A6B">
        <w:rPr>
          <w:spacing w:val="53"/>
          <w:sz w:val="28"/>
          <w:szCs w:val="28"/>
        </w:rPr>
        <w:t xml:space="preserve"> </w:t>
      </w:r>
      <w:r w:rsidRPr="00AA7A6B">
        <w:rPr>
          <w:sz w:val="28"/>
          <w:szCs w:val="28"/>
        </w:rPr>
        <w:t>доски,</w:t>
      </w:r>
      <w:r w:rsidRPr="00AA7A6B">
        <w:rPr>
          <w:spacing w:val="54"/>
          <w:sz w:val="28"/>
          <w:szCs w:val="28"/>
        </w:rPr>
        <w:t xml:space="preserve"> </w:t>
      </w:r>
      <w:r w:rsidRPr="00AA7A6B">
        <w:rPr>
          <w:spacing w:val="-2"/>
          <w:sz w:val="28"/>
          <w:szCs w:val="28"/>
        </w:rPr>
        <w:t>отвечающие</w:t>
      </w:r>
      <w:r w:rsidRPr="00AA7A6B">
        <w:rPr>
          <w:spacing w:val="54"/>
          <w:sz w:val="28"/>
          <w:szCs w:val="28"/>
        </w:rPr>
        <w:t xml:space="preserve"> </w:t>
      </w:r>
      <w:r w:rsidRPr="00AA7A6B">
        <w:rPr>
          <w:sz w:val="28"/>
          <w:szCs w:val="28"/>
        </w:rPr>
        <w:t>гигиеническим</w:t>
      </w:r>
      <w:r w:rsidRPr="00AA7A6B">
        <w:rPr>
          <w:spacing w:val="54"/>
          <w:sz w:val="28"/>
          <w:szCs w:val="28"/>
        </w:rPr>
        <w:t xml:space="preserve"> </w:t>
      </w:r>
      <w:r w:rsidRPr="00AA7A6B">
        <w:rPr>
          <w:spacing w:val="-1"/>
          <w:sz w:val="28"/>
          <w:szCs w:val="28"/>
        </w:rPr>
        <w:t>требованиям</w:t>
      </w:r>
      <w:r w:rsidRPr="00AA7A6B">
        <w:rPr>
          <w:spacing w:val="56"/>
          <w:sz w:val="28"/>
          <w:szCs w:val="28"/>
        </w:rPr>
        <w:t xml:space="preserve"> </w:t>
      </w:r>
      <w:r w:rsidRPr="00AA7A6B">
        <w:rPr>
          <w:sz w:val="28"/>
          <w:szCs w:val="28"/>
        </w:rPr>
        <w:t>(при</w:t>
      </w:r>
      <w:r w:rsidRPr="00AA7A6B">
        <w:rPr>
          <w:spacing w:val="56"/>
          <w:sz w:val="28"/>
          <w:szCs w:val="28"/>
        </w:rPr>
        <w:t xml:space="preserve"> </w:t>
      </w:r>
      <w:r w:rsidRPr="00AA7A6B">
        <w:rPr>
          <w:spacing w:val="-2"/>
          <w:sz w:val="28"/>
          <w:szCs w:val="28"/>
        </w:rPr>
        <w:t>использовании</w:t>
      </w:r>
      <w:r w:rsidRPr="00AA7A6B">
        <w:rPr>
          <w:spacing w:val="77"/>
          <w:sz w:val="28"/>
          <w:szCs w:val="28"/>
        </w:rPr>
        <w:t xml:space="preserve"> </w:t>
      </w:r>
      <w:r w:rsidRPr="00AA7A6B">
        <w:rPr>
          <w:spacing w:val="-1"/>
          <w:sz w:val="28"/>
          <w:szCs w:val="28"/>
        </w:rPr>
        <w:t>интерактивной</w:t>
      </w:r>
      <w:r w:rsidRPr="00AA7A6B">
        <w:rPr>
          <w:spacing w:val="19"/>
          <w:sz w:val="28"/>
          <w:szCs w:val="28"/>
        </w:rPr>
        <w:t xml:space="preserve"> </w:t>
      </w:r>
      <w:r w:rsidRPr="00AA7A6B">
        <w:rPr>
          <w:sz w:val="28"/>
          <w:szCs w:val="28"/>
        </w:rPr>
        <w:t>доски</w:t>
      </w:r>
      <w:r w:rsidRPr="00AA7A6B">
        <w:rPr>
          <w:spacing w:val="19"/>
          <w:sz w:val="28"/>
          <w:szCs w:val="28"/>
        </w:rPr>
        <w:t xml:space="preserve"> </w:t>
      </w:r>
      <w:r w:rsidRPr="00AA7A6B">
        <w:rPr>
          <w:sz w:val="28"/>
          <w:szCs w:val="28"/>
        </w:rPr>
        <w:t>и</w:t>
      </w:r>
      <w:r w:rsidRPr="00AA7A6B">
        <w:rPr>
          <w:spacing w:val="19"/>
          <w:sz w:val="28"/>
          <w:szCs w:val="28"/>
        </w:rPr>
        <w:t xml:space="preserve"> </w:t>
      </w:r>
      <w:r w:rsidRPr="00AA7A6B">
        <w:rPr>
          <w:spacing w:val="-1"/>
          <w:sz w:val="28"/>
          <w:szCs w:val="28"/>
        </w:rPr>
        <w:t>проекционного</w:t>
      </w:r>
      <w:r w:rsidRPr="00AA7A6B">
        <w:rPr>
          <w:spacing w:val="18"/>
          <w:sz w:val="28"/>
          <w:szCs w:val="28"/>
        </w:rPr>
        <w:t xml:space="preserve"> </w:t>
      </w:r>
      <w:r w:rsidRPr="00AA7A6B">
        <w:rPr>
          <w:spacing w:val="-1"/>
          <w:sz w:val="28"/>
          <w:szCs w:val="28"/>
        </w:rPr>
        <w:t>экрана,</w:t>
      </w:r>
      <w:r w:rsidRPr="00AA7A6B">
        <w:rPr>
          <w:spacing w:val="18"/>
          <w:sz w:val="28"/>
          <w:szCs w:val="28"/>
        </w:rPr>
        <w:t xml:space="preserve"> </w:t>
      </w:r>
      <w:r w:rsidRPr="00AA7A6B">
        <w:rPr>
          <w:spacing w:val="-2"/>
          <w:sz w:val="28"/>
          <w:szCs w:val="28"/>
        </w:rPr>
        <w:t>обеспечивающего</w:t>
      </w:r>
      <w:r w:rsidRPr="00AA7A6B">
        <w:rPr>
          <w:spacing w:val="18"/>
          <w:sz w:val="28"/>
          <w:szCs w:val="28"/>
        </w:rPr>
        <w:t xml:space="preserve"> </w:t>
      </w:r>
      <w:r w:rsidRPr="00AA7A6B">
        <w:rPr>
          <w:spacing w:val="-1"/>
          <w:sz w:val="28"/>
          <w:szCs w:val="28"/>
        </w:rPr>
        <w:t>равномерное</w:t>
      </w:r>
      <w:r w:rsidRPr="00AA7A6B">
        <w:rPr>
          <w:spacing w:val="18"/>
          <w:sz w:val="28"/>
          <w:szCs w:val="28"/>
        </w:rPr>
        <w:t xml:space="preserve"> </w:t>
      </w:r>
      <w:r w:rsidRPr="00AA7A6B">
        <w:rPr>
          <w:sz w:val="28"/>
          <w:szCs w:val="28"/>
        </w:rPr>
        <w:t>их</w:t>
      </w:r>
      <w:r w:rsidRPr="00AA7A6B">
        <w:rPr>
          <w:spacing w:val="21"/>
          <w:sz w:val="28"/>
          <w:szCs w:val="28"/>
        </w:rPr>
        <w:t xml:space="preserve"> </w:t>
      </w:r>
      <w:r w:rsidRPr="00AA7A6B">
        <w:rPr>
          <w:sz w:val="28"/>
          <w:szCs w:val="28"/>
        </w:rPr>
        <w:t>освещение</w:t>
      </w:r>
      <w:r w:rsidRPr="00AA7A6B">
        <w:rPr>
          <w:spacing w:val="18"/>
          <w:sz w:val="28"/>
          <w:szCs w:val="28"/>
        </w:rPr>
        <w:t xml:space="preserve"> </w:t>
      </w:r>
      <w:r w:rsidRPr="00AA7A6B">
        <w:rPr>
          <w:sz w:val="28"/>
          <w:szCs w:val="28"/>
        </w:rPr>
        <w:t>и</w:t>
      </w:r>
      <w:r w:rsidRPr="00AA7A6B">
        <w:rPr>
          <w:spacing w:val="71"/>
          <w:sz w:val="28"/>
          <w:szCs w:val="28"/>
        </w:rPr>
        <w:t xml:space="preserve"> </w:t>
      </w:r>
      <w:r w:rsidRPr="00AA7A6B">
        <w:rPr>
          <w:spacing w:val="-1"/>
          <w:sz w:val="28"/>
          <w:szCs w:val="28"/>
        </w:rPr>
        <w:t>отсутствие световых</w:t>
      </w:r>
      <w:r w:rsidRPr="00AA7A6B">
        <w:rPr>
          <w:spacing w:val="2"/>
          <w:sz w:val="28"/>
          <w:szCs w:val="28"/>
        </w:rPr>
        <w:t xml:space="preserve"> </w:t>
      </w:r>
      <w:r w:rsidRPr="00AA7A6B">
        <w:rPr>
          <w:sz w:val="28"/>
          <w:szCs w:val="28"/>
        </w:rPr>
        <w:t xml:space="preserve">пятен </w:t>
      </w:r>
      <w:r w:rsidRPr="00AA7A6B">
        <w:rPr>
          <w:spacing w:val="-1"/>
          <w:sz w:val="28"/>
          <w:szCs w:val="28"/>
        </w:rPr>
        <w:t>повышенной</w:t>
      </w:r>
      <w:r w:rsidRPr="00AA7A6B">
        <w:rPr>
          <w:sz w:val="28"/>
          <w:szCs w:val="28"/>
        </w:rPr>
        <w:t xml:space="preserve"> </w:t>
      </w:r>
      <w:r w:rsidRPr="00AA7A6B">
        <w:rPr>
          <w:spacing w:val="-2"/>
          <w:sz w:val="28"/>
          <w:szCs w:val="28"/>
        </w:rPr>
        <w:t>яркости);</w:t>
      </w:r>
    </w:p>
    <w:p w:rsidR="00BF0E32" w:rsidRPr="00AA7A6B" w:rsidRDefault="00BF0E32" w:rsidP="00AD5F9C">
      <w:pPr>
        <w:pStyle w:val="a6"/>
        <w:numPr>
          <w:ilvl w:val="0"/>
          <w:numId w:val="68"/>
        </w:numPr>
        <w:tabs>
          <w:tab w:val="left" w:pos="1136"/>
        </w:tabs>
        <w:kinsoku w:val="0"/>
        <w:overflowPunct w:val="0"/>
        <w:ind w:right="120" w:firstLine="708"/>
        <w:jc w:val="both"/>
        <w:rPr>
          <w:spacing w:val="-1"/>
          <w:sz w:val="28"/>
          <w:szCs w:val="28"/>
        </w:rPr>
      </w:pPr>
      <w:r w:rsidRPr="00AA7A6B">
        <w:rPr>
          <w:spacing w:val="-1"/>
          <w:sz w:val="28"/>
          <w:szCs w:val="28"/>
        </w:rPr>
        <w:t>цифровой</w:t>
      </w:r>
      <w:r w:rsidRPr="00AA7A6B">
        <w:rPr>
          <w:spacing w:val="7"/>
          <w:sz w:val="28"/>
          <w:szCs w:val="28"/>
        </w:rPr>
        <w:t xml:space="preserve"> </w:t>
      </w:r>
      <w:r w:rsidRPr="00AA7A6B">
        <w:rPr>
          <w:spacing w:val="-3"/>
          <w:sz w:val="28"/>
          <w:szCs w:val="28"/>
        </w:rPr>
        <w:t>планшет,</w:t>
      </w:r>
      <w:r w:rsidRPr="00AA7A6B">
        <w:rPr>
          <w:spacing w:val="9"/>
          <w:sz w:val="28"/>
          <w:szCs w:val="28"/>
        </w:rPr>
        <w:t xml:space="preserve"> </w:t>
      </w:r>
      <w:r w:rsidRPr="00AA7A6B">
        <w:rPr>
          <w:spacing w:val="-1"/>
          <w:sz w:val="28"/>
          <w:szCs w:val="28"/>
        </w:rPr>
        <w:t>обеспечивающий</w:t>
      </w:r>
      <w:r w:rsidRPr="00AA7A6B">
        <w:rPr>
          <w:spacing w:val="10"/>
          <w:sz w:val="28"/>
          <w:szCs w:val="28"/>
        </w:rPr>
        <w:t xml:space="preserve"> </w:t>
      </w:r>
      <w:r w:rsidRPr="00AA7A6B">
        <w:rPr>
          <w:spacing w:val="-2"/>
          <w:sz w:val="28"/>
          <w:szCs w:val="28"/>
        </w:rPr>
        <w:t>связь</w:t>
      </w:r>
      <w:r w:rsidRPr="00AA7A6B">
        <w:rPr>
          <w:spacing w:val="7"/>
          <w:sz w:val="28"/>
          <w:szCs w:val="28"/>
        </w:rPr>
        <w:t xml:space="preserve"> </w:t>
      </w:r>
      <w:r w:rsidRPr="00AA7A6B">
        <w:rPr>
          <w:sz w:val="28"/>
          <w:szCs w:val="28"/>
        </w:rPr>
        <w:t>и</w:t>
      </w:r>
      <w:r w:rsidRPr="00AA7A6B">
        <w:rPr>
          <w:spacing w:val="10"/>
          <w:sz w:val="28"/>
          <w:szCs w:val="28"/>
        </w:rPr>
        <w:t xml:space="preserve"> </w:t>
      </w:r>
      <w:r w:rsidRPr="00AA7A6B">
        <w:rPr>
          <w:spacing w:val="-1"/>
          <w:sz w:val="28"/>
          <w:szCs w:val="28"/>
        </w:rPr>
        <w:t>интерактивной</w:t>
      </w:r>
      <w:r w:rsidRPr="00AA7A6B">
        <w:rPr>
          <w:spacing w:val="10"/>
          <w:sz w:val="28"/>
          <w:szCs w:val="28"/>
        </w:rPr>
        <w:t xml:space="preserve"> </w:t>
      </w:r>
      <w:r w:rsidRPr="00AA7A6B">
        <w:rPr>
          <w:spacing w:val="-2"/>
          <w:sz w:val="28"/>
          <w:szCs w:val="28"/>
        </w:rPr>
        <w:t>доской</w:t>
      </w:r>
      <w:r w:rsidRPr="00AA7A6B">
        <w:rPr>
          <w:spacing w:val="10"/>
          <w:sz w:val="28"/>
          <w:szCs w:val="28"/>
        </w:rPr>
        <w:t xml:space="preserve"> </w:t>
      </w:r>
      <w:r w:rsidRPr="00AA7A6B">
        <w:rPr>
          <w:sz w:val="28"/>
          <w:szCs w:val="28"/>
        </w:rPr>
        <w:t>в</w:t>
      </w:r>
      <w:r w:rsidRPr="00AA7A6B">
        <w:rPr>
          <w:spacing w:val="14"/>
          <w:sz w:val="28"/>
          <w:szCs w:val="28"/>
        </w:rPr>
        <w:t xml:space="preserve"> </w:t>
      </w:r>
      <w:r w:rsidRPr="00AA7A6B">
        <w:rPr>
          <w:spacing w:val="-1"/>
          <w:sz w:val="28"/>
          <w:szCs w:val="28"/>
        </w:rPr>
        <w:t>классе</w:t>
      </w:r>
      <w:r w:rsidRPr="00AA7A6B">
        <w:rPr>
          <w:spacing w:val="8"/>
          <w:sz w:val="28"/>
          <w:szCs w:val="28"/>
        </w:rPr>
        <w:t xml:space="preserve"> </w:t>
      </w:r>
      <w:r w:rsidRPr="00AA7A6B">
        <w:rPr>
          <w:sz w:val="28"/>
          <w:szCs w:val="28"/>
        </w:rPr>
        <w:t>(при</w:t>
      </w:r>
      <w:r w:rsidRPr="00AA7A6B">
        <w:rPr>
          <w:spacing w:val="49"/>
          <w:sz w:val="28"/>
          <w:szCs w:val="28"/>
        </w:rPr>
        <w:t xml:space="preserve"> </w:t>
      </w:r>
      <w:r w:rsidRPr="00AA7A6B">
        <w:rPr>
          <w:sz w:val="28"/>
          <w:szCs w:val="28"/>
        </w:rPr>
        <w:t>наличии), с</w:t>
      </w:r>
      <w:r w:rsidRPr="00AA7A6B">
        <w:rPr>
          <w:spacing w:val="-2"/>
          <w:sz w:val="28"/>
          <w:szCs w:val="28"/>
        </w:rPr>
        <w:t xml:space="preserve"> </w:t>
      </w:r>
      <w:r w:rsidRPr="00AA7A6B">
        <w:rPr>
          <w:spacing w:val="-3"/>
          <w:sz w:val="28"/>
          <w:szCs w:val="28"/>
        </w:rPr>
        <w:t>компьютером</w:t>
      </w:r>
      <w:r w:rsidRPr="00AA7A6B">
        <w:rPr>
          <w:spacing w:val="1"/>
          <w:sz w:val="28"/>
          <w:szCs w:val="28"/>
        </w:rPr>
        <w:t xml:space="preserve"> </w:t>
      </w:r>
      <w:r w:rsidRPr="00AA7A6B">
        <w:rPr>
          <w:spacing w:val="-1"/>
          <w:sz w:val="28"/>
          <w:szCs w:val="28"/>
        </w:rPr>
        <w:t>учителя;</w:t>
      </w:r>
    </w:p>
    <w:p w:rsidR="00BF0E32" w:rsidRPr="00AA7A6B" w:rsidRDefault="00BF0E32" w:rsidP="00AD5F9C">
      <w:pPr>
        <w:pStyle w:val="a6"/>
        <w:numPr>
          <w:ilvl w:val="0"/>
          <w:numId w:val="68"/>
        </w:numPr>
        <w:tabs>
          <w:tab w:val="left" w:pos="1066"/>
        </w:tabs>
        <w:kinsoku w:val="0"/>
        <w:overflowPunct w:val="0"/>
        <w:ind w:left="1066" w:hanging="140"/>
        <w:rPr>
          <w:sz w:val="28"/>
          <w:szCs w:val="28"/>
        </w:rPr>
      </w:pPr>
      <w:r w:rsidRPr="00AA7A6B">
        <w:rPr>
          <w:spacing w:val="-1"/>
          <w:sz w:val="28"/>
          <w:szCs w:val="28"/>
        </w:rPr>
        <w:t>ручной</w:t>
      </w:r>
      <w:r w:rsidRPr="00AA7A6B">
        <w:rPr>
          <w:sz w:val="28"/>
          <w:szCs w:val="28"/>
        </w:rPr>
        <w:t xml:space="preserve"> и стационарный </w:t>
      </w:r>
      <w:r w:rsidRPr="00AA7A6B">
        <w:rPr>
          <w:spacing w:val="-1"/>
          <w:sz w:val="28"/>
          <w:szCs w:val="28"/>
        </w:rPr>
        <w:t>видео</w:t>
      </w:r>
      <w:r w:rsidRPr="00AA7A6B">
        <w:rPr>
          <w:spacing w:val="2"/>
          <w:sz w:val="28"/>
          <w:szCs w:val="28"/>
        </w:rPr>
        <w:t xml:space="preserve"> </w:t>
      </w:r>
      <w:r w:rsidRPr="00AA7A6B">
        <w:rPr>
          <w:spacing w:val="-1"/>
          <w:sz w:val="28"/>
          <w:szCs w:val="28"/>
        </w:rPr>
        <w:t>увеличитель</w:t>
      </w:r>
      <w:r w:rsidRPr="00AA7A6B">
        <w:rPr>
          <w:sz w:val="28"/>
          <w:szCs w:val="28"/>
        </w:rPr>
        <w:t xml:space="preserve"> </w:t>
      </w:r>
      <w:r w:rsidRPr="00AA7A6B">
        <w:rPr>
          <w:spacing w:val="-3"/>
          <w:sz w:val="28"/>
          <w:szCs w:val="28"/>
        </w:rPr>
        <w:t>(Topaz,</w:t>
      </w:r>
      <w:r w:rsidRPr="00AA7A6B">
        <w:rPr>
          <w:sz w:val="28"/>
          <w:szCs w:val="28"/>
        </w:rPr>
        <w:t xml:space="preserve"> Onix);</w:t>
      </w:r>
    </w:p>
    <w:p w:rsidR="00BF0E32" w:rsidRPr="00AA7A6B" w:rsidRDefault="00BF0E32" w:rsidP="00BF0E32">
      <w:pPr>
        <w:pStyle w:val="a6"/>
        <w:tabs>
          <w:tab w:val="left" w:pos="1196"/>
        </w:tabs>
        <w:kinsoku w:val="0"/>
        <w:overflowPunct w:val="0"/>
        <w:ind w:left="218" w:right="112" w:firstLine="0"/>
        <w:jc w:val="both"/>
        <w:rPr>
          <w:spacing w:val="-1"/>
          <w:sz w:val="28"/>
          <w:szCs w:val="28"/>
        </w:rPr>
      </w:pPr>
      <w:r w:rsidRPr="00AA7A6B">
        <w:rPr>
          <w:spacing w:val="-1"/>
          <w:sz w:val="28"/>
          <w:szCs w:val="28"/>
        </w:rPr>
        <w:t xml:space="preserve">индивидуальное </w:t>
      </w:r>
      <w:r w:rsidRPr="00AA7A6B">
        <w:rPr>
          <w:sz w:val="28"/>
          <w:szCs w:val="28"/>
        </w:rPr>
        <w:t>освещение</w:t>
      </w:r>
      <w:r w:rsidRPr="00AA7A6B">
        <w:rPr>
          <w:spacing w:val="-1"/>
          <w:sz w:val="28"/>
          <w:szCs w:val="28"/>
        </w:rPr>
        <w:t xml:space="preserve"> </w:t>
      </w:r>
      <w:r w:rsidRPr="00AA7A6B">
        <w:rPr>
          <w:spacing w:val="-2"/>
          <w:sz w:val="28"/>
          <w:szCs w:val="28"/>
        </w:rPr>
        <w:t>рабочей</w:t>
      </w:r>
      <w:r w:rsidRPr="00AA7A6B">
        <w:rPr>
          <w:sz w:val="28"/>
          <w:szCs w:val="28"/>
        </w:rPr>
        <w:t xml:space="preserve"> поверхности.</w:t>
      </w:r>
    </w:p>
    <w:p w:rsidR="00BF0E32" w:rsidRPr="00AA7A6B" w:rsidRDefault="00BF0E32" w:rsidP="00BF0E32">
      <w:pPr>
        <w:pStyle w:val="a6"/>
        <w:tabs>
          <w:tab w:val="left" w:pos="1203"/>
        </w:tabs>
        <w:kinsoku w:val="0"/>
        <w:overflowPunct w:val="0"/>
        <w:ind w:right="123"/>
        <w:jc w:val="both"/>
        <w:rPr>
          <w:spacing w:val="-1"/>
          <w:sz w:val="28"/>
          <w:szCs w:val="28"/>
        </w:rPr>
      </w:pPr>
    </w:p>
    <w:p w:rsidR="00BF0E32" w:rsidRPr="00AA7A6B" w:rsidRDefault="00BF0E32" w:rsidP="00BF0E32">
      <w:pPr>
        <w:pStyle w:val="a6"/>
        <w:kinsoku w:val="0"/>
        <w:overflowPunct w:val="0"/>
        <w:spacing w:before="69"/>
        <w:ind w:right="123"/>
        <w:jc w:val="both"/>
        <w:rPr>
          <w:spacing w:val="-1"/>
          <w:sz w:val="28"/>
          <w:szCs w:val="28"/>
        </w:rPr>
      </w:pPr>
      <w:r w:rsidRPr="00AA7A6B">
        <w:rPr>
          <w:b/>
          <w:bCs/>
          <w:spacing w:val="-1"/>
          <w:sz w:val="28"/>
          <w:szCs w:val="28"/>
        </w:rPr>
        <w:t>Режим</w:t>
      </w:r>
      <w:r w:rsidRPr="00AA7A6B">
        <w:rPr>
          <w:b/>
          <w:bCs/>
          <w:spacing w:val="25"/>
          <w:sz w:val="28"/>
          <w:szCs w:val="28"/>
        </w:rPr>
        <w:t xml:space="preserve"> </w:t>
      </w:r>
      <w:r w:rsidRPr="00AA7A6B">
        <w:rPr>
          <w:b/>
          <w:bCs/>
          <w:sz w:val="28"/>
          <w:szCs w:val="28"/>
        </w:rPr>
        <w:t>зрительной</w:t>
      </w:r>
      <w:r w:rsidRPr="00AA7A6B">
        <w:rPr>
          <w:b/>
          <w:bCs/>
          <w:spacing w:val="26"/>
          <w:sz w:val="28"/>
          <w:szCs w:val="28"/>
        </w:rPr>
        <w:t xml:space="preserve"> </w:t>
      </w:r>
      <w:r w:rsidRPr="00AA7A6B">
        <w:rPr>
          <w:b/>
          <w:bCs/>
          <w:spacing w:val="-1"/>
          <w:sz w:val="28"/>
          <w:szCs w:val="28"/>
        </w:rPr>
        <w:t>нагрузки</w:t>
      </w:r>
      <w:r w:rsidRPr="00AA7A6B">
        <w:rPr>
          <w:b/>
          <w:bCs/>
          <w:spacing w:val="30"/>
          <w:sz w:val="28"/>
          <w:szCs w:val="28"/>
        </w:rPr>
        <w:t xml:space="preserve"> </w:t>
      </w:r>
      <w:r w:rsidRPr="00AA7A6B">
        <w:rPr>
          <w:sz w:val="28"/>
          <w:szCs w:val="28"/>
        </w:rPr>
        <w:t>при</w:t>
      </w:r>
      <w:r w:rsidRPr="00AA7A6B">
        <w:rPr>
          <w:spacing w:val="27"/>
          <w:sz w:val="28"/>
          <w:szCs w:val="28"/>
        </w:rPr>
        <w:t xml:space="preserve"> </w:t>
      </w:r>
      <w:r w:rsidRPr="00AA7A6B">
        <w:rPr>
          <w:spacing w:val="-1"/>
          <w:sz w:val="28"/>
          <w:szCs w:val="28"/>
        </w:rPr>
        <w:t>работе</w:t>
      </w:r>
      <w:r w:rsidRPr="00AA7A6B">
        <w:rPr>
          <w:spacing w:val="25"/>
          <w:sz w:val="28"/>
          <w:szCs w:val="28"/>
        </w:rPr>
        <w:t xml:space="preserve"> </w:t>
      </w:r>
      <w:r w:rsidRPr="00AA7A6B">
        <w:rPr>
          <w:sz w:val="28"/>
          <w:szCs w:val="28"/>
        </w:rPr>
        <w:t>с</w:t>
      </w:r>
      <w:r w:rsidRPr="00AA7A6B">
        <w:rPr>
          <w:spacing w:val="25"/>
          <w:sz w:val="28"/>
          <w:szCs w:val="28"/>
        </w:rPr>
        <w:t xml:space="preserve"> </w:t>
      </w:r>
      <w:r w:rsidRPr="00AA7A6B">
        <w:rPr>
          <w:spacing w:val="-1"/>
          <w:sz w:val="28"/>
          <w:szCs w:val="28"/>
        </w:rPr>
        <w:t>техническими</w:t>
      </w:r>
      <w:r w:rsidRPr="00AA7A6B">
        <w:rPr>
          <w:spacing w:val="27"/>
          <w:sz w:val="28"/>
          <w:szCs w:val="28"/>
        </w:rPr>
        <w:t xml:space="preserve"> </w:t>
      </w:r>
      <w:r w:rsidRPr="00AA7A6B">
        <w:rPr>
          <w:spacing w:val="-1"/>
          <w:sz w:val="28"/>
          <w:szCs w:val="28"/>
        </w:rPr>
        <w:t>средствами</w:t>
      </w:r>
      <w:r w:rsidRPr="00AA7A6B">
        <w:rPr>
          <w:spacing w:val="27"/>
          <w:sz w:val="28"/>
          <w:szCs w:val="28"/>
        </w:rPr>
        <w:t xml:space="preserve"> </w:t>
      </w:r>
      <w:r w:rsidRPr="00AA7A6B">
        <w:rPr>
          <w:spacing w:val="-1"/>
          <w:sz w:val="28"/>
          <w:szCs w:val="28"/>
        </w:rPr>
        <w:t>комфортного</w:t>
      </w:r>
      <w:r w:rsidRPr="00AA7A6B">
        <w:rPr>
          <w:spacing w:val="26"/>
          <w:sz w:val="28"/>
          <w:szCs w:val="28"/>
        </w:rPr>
        <w:t xml:space="preserve"> </w:t>
      </w:r>
      <w:r w:rsidR="00AA7A6B">
        <w:rPr>
          <w:sz w:val="28"/>
          <w:szCs w:val="28"/>
        </w:rPr>
        <w:t>до</w:t>
      </w:r>
      <w:r w:rsidRPr="00AA7A6B">
        <w:rPr>
          <w:spacing w:val="-1"/>
          <w:sz w:val="28"/>
          <w:szCs w:val="28"/>
        </w:rPr>
        <w:t xml:space="preserve">ступа </w:t>
      </w:r>
      <w:r w:rsidRPr="00AA7A6B">
        <w:rPr>
          <w:sz w:val="28"/>
          <w:szCs w:val="28"/>
        </w:rPr>
        <w:t xml:space="preserve">и </w:t>
      </w:r>
      <w:r w:rsidRPr="00AA7A6B">
        <w:rPr>
          <w:spacing w:val="-1"/>
          <w:sz w:val="28"/>
          <w:szCs w:val="28"/>
        </w:rPr>
        <w:t>техническими</w:t>
      </w:r>
      <w:r w:rsidRPr="00AA7A6B">
        <w:rPr>
          <w:sz w:val="28"/>
          <w:szCs w:val="28"/>
        </w:rPr>
        <w:t xml:space="preserve"> </w:t>
      </w:r>
      <w:r w:rsidRPr="00AA7A6B">
        <w:rPr>
          <w:spacing w:val="-1"/>
          <w:sz w:val="28"/>
          <w:szCs w:val="28"/>
        </w:rPr>
        <w:t>средствами</w:t>
      </w:r>
      <w:r w:rsidRPr="00AA7A6B">
        <w:rPr>
          <w:sz w:val="28"/>
          <w:szCs w:val="28"/>
        </w:rPr>
        <w:t xml:space="preserve"> </w:t>
      </w:r>
      <w:r w:rsidRPr="00AA7A6B">
        <w:rPr>
          <w:spacing w:val="-1"/>
          <w:sz w:val="28"/>
          <w:szCs w:val="28"/>
        </w:rPr>
        <w:t>обучения</w:t>
      </w:r>
      <w:r w:rsidRPr="00AA7A6B">
        <w:rPr>
          <w:sz w:val="28"/>
          <w:szCs w:val="28"/>
        </w:rPr>
        <w:t xml:space="preserve"> </w:t>
      </w:r>
      <w:r w:rsidRPr="00AA7A6B">
        <w:rPr>
          <w:spacing w:val="-1"/>
          <w:sz w:val="28"/>
          <w:szCs w:val="28"/>
        </w:rPr>
        <w:t>регламентируется:</w:t>
      </w:r>
    </w:p>
    <w:p w:rsidR="00BF0E32" w:rsidRPr="00AA7A6B" w:rsidRDefault="00BF0E32" w:rsidP="00AD5F9C">
      <w:pPr>
        <w:pStyle w:val="a6"/>
        <w:numPr>
          <w:ilvl w:val="0"/>
          <w:numId w:val="69"/>
        </w:numPr>
        <w:tabs>
          <w:tab w:val="left" w:pos="976"/>
        </w:tabs>
        <w:kinsoku w:val="0"/>
        <w:overflowPunct w:val="0"/>
        <w:ind w:right="117" w:firstLine="708"/>
        <w:jc w:val="both"/>
        <w:rPr>
          <w:spacing w:val="-1"/>
          <w:sz w:val="28"/>
          <w:szCs w:val="28"/>
        </w:rPr>
      </w:pPr>
      <w:r w:rsidRPr="00AA7A6B">
        <w:rPr>
          <w:spacing w:val="-1"/>
          <w:sz w:val="28"/>
          <w:szCs w:val="28"/>
        </w:rPr>
        <w:t>нормами,</w:t>
      </w:r>
      <w:r w:rsidRPr="00AA7A6B">
        <w:rPr>
          <w:spacing w:val="9"/>
          <w:sz w:val="28"/>
          <w:szCs w:val="28"/>
        </w:rPr>
        <w:t xml:space="preserve"> </w:t>
      </w:r>
      <w:r w:rsidRPr="00AA7A6B">
        <w:rPr>
          <w:spacing w:val="-1"/>
          <w:sz w:val="28"/>
          <w:szCs w:val="28"/>
        </w:rPr>
        <w:t>предъявляемыми</w:t>
      </w:r>
      <w:r w:rsidRPr="00AA7A6B">
        <w:rPr>
          <w:spacing w:val="10"/>
          <w:sz w:val="28"/>
          <w:szCs w:val="28"/>
        </w:rPr>
        <w:t xml:space="preserve"> </w:t>
      </w:r>
      <w:r w:rsidRPr="00AA7A6B">
        <w:rPr>
          <w:sz w:val="28"/>
          <w:szCs w:val="28"/>
        </w:rPr>
        <w:t>к</w:t>
      </w:r>
      <w:r w:rsidRPr="00AA7A6B">
        <w:rPr>
          <w:spacing w:val="10"/>
          <w:sz w:val="28"/>
          <w:szCs w:val="28"/>
        </w:rPr>
        <w:t xml:space="preserve"> </w:t>
      </w:r>
      <w:r w:rsidRPr="00AA7A6B">
        <w:rPr>
          <w:spacing w:val="-1"/>
          <w:sz w:val="28"/>
          <w:szCs w:val="28"/>
        </w:rPr>
        <w:t>непрерывной</w:t>
      </w:r>
      <w:r w:rsidRPr="00AA7A6B">
        <w:rPr>
          <w:spacing w:val="7"/>
          <w:sz w:val="28"/>
          <w:szCs w:val="28"/>
        </w:rPr>
        <w:t xml:space="preserve"> </w:t>
      </w:r>
      <w:r w:rsidRPr="00AA7A6B">
        <w:rPr>
          <w:spacing w:val="-1"/>
          <w:sz w:val="28"/>
          <w:szCs w:val="28"/>
        </w:rPr>
        <w:t>зрительной</w:t>
      </w:r>
      <w:r w:rsidRPr="00AA7A6B">
        <w:rPr>
          <w:spacing w:val="10"/>
          <w:sz w:val="28"/>
          <w:szCs w:val="28"/>
        </w:rPr>
        <w:t xml:space="preserve"> </w:t>
      </w:r>
      <w:r w:rsidRPr="00AA7A6B">
        <w:rPr>
          <w:spacing w:val="-1"/>
          <w:sz w:val="28"/>
          <w:szCs w:val="28"/>
        </w:rPr>
        <w:t>нагрузке</w:t>
      </w:r>
      <w:r w:rsidRPr="00AA7A6B">
        <w:rPr>
          <w:spacing w:val="8"/>
          <w:sz w:val="28"/>
          <w:szCs w:val="28"/>
        </w:rPr>
        <w:t xml:space="preserve"> </w:t>
      </w:r>
      <w:r w:rsidRPr="00AA7A6B">
        <w:rPr>
          <w:sz w:val="28"/>
          <w:szCs w:val="28"/>
        </w:rPr>
        <w:t>слабовидящих:</w:t>
      </w:r>
      <w:r w:rsidRPr="00AA7A6B">
        <w:rPr>
          <w:spacing w:val="9"/>
          <w:sz w:val="28"/>
          <w:szCs w:val="28"/>
        </w:rPr>
        <w:t xml:space="preserve"> </w:t>
      </w:r>
      <w:r w:rsidRPr="00AA7A6B">
        <w:rPr>
          <w:spacing w:val="1"/>
          <w:sz w:val="28"/>
          <w:szCs w:val="28"/>
        </w:rPr>
        <w:t>1-й,</w:t>
      </w:r>
      <w:r w:rsidRPr="00AA7A6B">
        <w:rPr>
          <w:spacing w:val="6"/>
          <w:sz w:val="28"/>
          <w:szCs w:val="28"/>
        </w:rPr>
        <w:t xml:space="preserve"> </w:t>
      </w:r>
      <w:r w:rsidRPr="00AA7A6B">
        <w:rPr>
          <w:spacing w:val="-1"/>
          <w:sz w:val="28"/>
          <w:szCs w:val="28"/>
        </w:rPr>
        <w:t>2-1</w:t>
      </w:r>
      <w:r w:rsidRPr="00AA7A6B">
        <w:rPr>
          <w:spacing w:val="67"/>
          <w:sz w:val="28"/>
          <w:szCs w:val="28"/>
        </w:rPr>
        <w:t xml:space="preserve"> </w:t>
      </w:r>
      <w:r w:rsidRPr="00AA7A6B">
        <w:rPr>
          <w:spacing w:val="-1"/>
          <w:sz w:val="28"/>
          <w:szCs w:val="28"/>
        </w:rPr>
        <w:t xml:space="preserve">классы </w:t>
      </w:r>
      <w:r w:rsidRPr="00AA7A6B">
        <w:rPr>
          <w:sz w:val="28"/>
          <w:szCs w:val="28"/>
        </w:rPr>
        <w:t xml:space="preserve">– от 7 до 10 </w:t>
      </w:r>
      <w:r w:rsidRPr="00AA7A6B">
        <w:rPr>
          <w:spacing w:val="-1"/>
          <w:sz w:val="28"/>
          <w:szCs w:val="28"/>
        </w:rPr>
        <w:t>минут;</w:t>
      </w:r>
      <w:r w:rsidRPr="00AA7A6B">
        <w:rPr>
          <w:sz w:val="28"/>
          <w:szCs w:val="28"/>
        </w:rPr>
        <w:t xml:space="preserve"> 3-5-е </w:t>
      </w:r>
      <w:r w:rsidRPr="00AA7A6B">
        <w:rPr>
          <w:spacing w:val="1"/>
          <w:sz w:val="28"/>
          <w:szCs w:val="28"/>
        </w:rPr>
        <w:t xml:space="preserve"> </w:t>
      </w:r>
      <w:r w:rsidRPr="00AA7A6B">
        <w:rPr>
          <w:sz w:val="28"/>
          <w:szCs w:val="28"/>
        </w:rPr>
        <w:t>-</w:t>
      </w:r>
      <w:r w:rsidRPr="00AA7A6B">
        <w:rPr>
          <w:spacing w:val="-1"/>
          <w:sz w:val="28"/>
          <w:szCs w:val="28"/>
        </w:rPr>
        <w:t xml:space="preserve"> </w:t>
      </w:r>
      <w:r w:rsidRPr="00AA7A6B">
        <w:rPr>
          <w:sz w:val="28"/>
          <w:szCs w:val="28"/>
        </w:rPr>
        <w:t xml:space="preserve">от 10 до 15 </w:t>
      </w:r>
      <w:r w:rsidRPr="00AA7A6B">
        <w:rPr>
          <w:spacing w:val="-1"/>
          <w:sz w:val="28"/>
          <w:szCs w:val="28"/>
        </w:rPr>
        <w:t>минут;</w:t>
      </w:r>
    </w:p>
    <w:p w:rsidR="00BF0E32" w:rsidRPr="00AA7A6B" w:rsidRDefault="00BF0E32" w:rsidP="00AD5F9C">
      <w:pPr>
        <w:pStyle w:val="a6"/>
        <w:numPr>
          <w:ilvl w:val="0"/>
          <w:numId w:val="69"/>
        </w:numPr>
        <w:tabs>
          <w:tab w:val="left" w:pos="966"/>
        </w:tabs>
        <w:kinsoku w:val="0"/>
        <w:overflowPunct w:val="0"/>
        <w:ind w:left="966" w:hanging="140"/>
        <w:rPr>
          <w:spacing w:val="-1"/>
          <w:sz w:val="28"/>
          <w:szCs w:val="28"/>
        </w:rPr>
      </w:pPr>
      <w:r w:rsidRPr="00AA7A6B">
        <w:rPr>
          <w:spacing w:val="-1"/>
          <w:sz w:val="28"/>
          <w:szCs w:val="28"/>
        </w:rPr>
        <w:t>индивидуальными</w:t>
      </w:r>
      <w:r w:rsidRPr="00AA7A6B">
        <w:rPr>
          <w:sz w:val="28"/>
          <w:szCs w:val="28"/>
        </w:rPr>
        <w:t xml:space="preserve"> </w:t>
      </w:r>
      <w:r w:rsidRPr="00AA7A6B">
        <w:rPr>
          <w:spacing w:val="-1"/>
          <w:sz w:val="28"/>
          <w:szCs w:val="28"/>
        </w:rPr>
        <w:t>рекомендациями</w:t>
      </w:r>
      <w:r w:rsidRPr="00AA7A6B">
        <w:rPr>
          <w:sz w:val="28"/>
          <w:szCs w:val="28"/>
        </w:rPr>
        <w:t xml:space="preserve"> </w:t>
      </w:r>
      <w:r w:rsidRPr="00AA7A6B">
        <w:rPr>
          <w:spacing w:val="-1"/>
          <w:sz w:val="28"/>
          <w:szCs w:val="28"/>
        </w:rPr>
        <w:t>врача-офтальмолога.</w:t>
      </w:r>
    </w:p>
    <w:p w:rsidR="00BF0E32" w:rsidRPr="00AA7A6B" w:rsidRDefault="00BF0E32" w:rsidP="00FC7FB7">
      <w:pPr>
        <w:rPr>
          <w:rFonts w:ascii="Times New Roman" w:hAnsi="Times New Roman" w:cs="Times New Roman"/>
          <w:sz w:val="28"/>
          <w:szCs w:val="28"/>
        </w:rPr>
      </w:pPr>
      <w:r w:rsidRPr="00AA7A6B">
        <w:rPr>
          <w:rFonts w:ascii="Times New Roman" w:hAnsi="Times New Roman" w:cs="Times New Roman"/>
          <w:sz w:val="28"/>
          <w:szCs w:val="28"/>
        </w:rPr>
        <w:t>- При</w:t>
      </w:r>
      <w:r w:rsidRPr="00AA7A6B">
        <w:rPr>
          <w:rFonts w:ascii="Times New Roman" w:hAnsi="Times New Roman" w:cs="Times New Roman"/>
          <w:spacing w:val="21"/>
          <w:sz w:val="28"/>
          <w:szCs w:val="28"/>
        </w:rPr>
        <w:t xml:space="preserve"> </w:t>
      </w:r>
      <w:r w:rsidRPr="00AA7A6B">
        <w:rPr>
          <w:rFonts w:ascii="Times New Roman" w:hAnsi="Times New Roman" w:cs="Times New Roman"/>
          <w:spacing w:val="-1"/>
          <w:sz w:val="28"/>
          <w:szCs w:val="28"/>
        </w:rPr>
        <w:t>работе</w:t>
      </w:r>
      <w:r w:rsidRPr="00AA7A6B">
        <w:rPr>
          <w:rFonts w:ascii="Times New Roman" w:hAnsi="Times New Roman" w:cs="Times New Roman"/>
          <w:spacing w:val="20"/>
          <w:sz w:val="28"/>
          <w:szCs w:val="28"/>
        </w:rPr>
        <w:t xml:space="preserve"> </w:t>
      </w:r>
      <w:r w:rsidRPr="00AA7A6B">
        <w:rPr>
          <w:rFonts w:ascii="Times New Roman" w:hAnsi="Times New Roman" w:cs="Times New Roman"/>
          <w:sz w:val="28"/>
          <w:szCs w:val="28"/>
        </w:rPr>
        <w:t>слабовидящих</w:t>
      </w:r>
      <w:r w:rsidRPr="00AA7A6B">
        <w:rPr>
          <w:rFonts w:ascii="Times New Roman" w:hAnsi="Times New Roman" w:cs="Times New Roman"/>
          <w:spacing w:val="23"/>
          <w:sz w:val="28"/>
          <w:szCs w:val="28"/>
        </w:rPr>
        <w:t xml:space="preserve"> </w:t>
      </w:r>
      <w:r w:rsidRPr="00AA7A6B">
        <w:rPr>
          <w:rFonts w:ascii="Times New Roman" w:hAnsi="Times New Roman" w:cs="Times New Roman"/>
          <w:spacing w:val="-1"/>
          <w:sz w:val="28"/>
          <w:szCs w:val="28"/>
        </w:rPr>
        <w:t>обучающихся</w:t>
      </w:r>
      <w:r w:rsidRPr="00AA7A6B">
        <w:rPr>
          <w:rFonts w:ascii="Times New Roman" w:hAnsi="Times New Roman" w:cs="Times New Roman"/>
          <w:spacing w:val="21"/>
          <w:sz w:val="28"/>
          <w:szCs w:val="28"/>
        </w:rPr>
        <w:t xml:space="preserve"> </w:t>
      </w:r>
      <w:r w:rsidRPr="00AA7A6B">
        <w:rPr>
          <w:rFonts w:ascii="Times New Roman" w:hAnsi="Times New Roman" w:cs="Times New Roman"/>
          <w:sz w:val="28"/>
          <w:szCs w:val="28"/>
        </w:rPr>
        <w:t>с</w:t>
      </w:r>
      <w:r w:rsidRPr="00AA7A6B">
        <w:rPr>
          <w:rFonts w:ascii="Times New Roman" w:hAnsi="Times New Roman" w:cs="Times New Roman"/>
          <w:spacing w:val="20"/>
          <w:sz w:val="28"/>
          <w:szCs w:val="28"/>
        </w:rPr>
        <w:t xml:space="preserve"> </w:t>
      </w:r>
      <w:r w:rsidRPr="00AA7A6B">
        <w:rPr>
          <w:rFonts w:ascii="Times New Roman" w:hAnsi="Times New Roman" w:cs="Times New Roman"/>
          <w:spacing w:val="-1"/>
          <w:sz w:val="28"/>
          <w:szCs w:val="28"/>
        </w:rPr>
        <w:t>компьютером</w:t>
      </w:r>
      <w:r w:rsidRPr="00AA7A6B">
        <w:rPr>
          <w:rFonts w:ascii="Times New Roman" w:hAnsi="Times New Roman" w:cs="Times New Roman"/>
          <w:spacing w:val="20"/>
          <w:sz w:val="28"/>
          <w:szCs w:val="28"/>
        </w:rPr>
        <w:t xml:space="preserve"> </w:t>
      </w:r>
      <w:r w:rsidRPr="00AA7A6B">
        <w:rPr>
          <w:rFonts w:ascii="Times New Roman" w:hAnsi="Times New Roman" w:cs="Times New Roman"/>
          <w:spacing w:val="-1"/>
          <w:sz w:val="28"/>
          <w:szCs w:val="28"/>
        </w:rPr>
        <w:t>соблюдаются</w:t>
      </w:r>
      <w:r w:rsidRPr="00AA7A6B">
        <w:rPr>
          <w:rFonts w:ascii="Times New Roman" w:hAnsi="Times New Roman" w:cs="Times New Roman"/>
          <w:spacing w:val="26"/>
          <w:sz w:val="28"/>
          <w:szCs w:val="28"/>
        </w:rPr>
        <w:t xml:space="preserve"> </w:t>
      </w:r>
      <w:r w:rsidRPr="00AA7A6B">
        <w:rPr>
          <w:rFonts w:ascii="Times New Roman" w:hAnsi="Times New Roman" w:cs="Times New Roman"/>
          <w:spacing w:val="-1"/>
          <w:sz w:val="28"/>
          <w:szCs w:val="28"/>
        </w:rPr>
        <w:t>условия,</w:t>
      </w:r>
      <w:r w:rsidRPr="00AA7A6B">
        <w:rPr>
          <w:rFonts w:ascii="Times New Roman" w:hAnsi="Times New Roman" w:cs="Times New Roman"/>
          <w:spacing w:val="21"/>
          <w:sz w:val="28"/>
          <w:szCs w:val="28"/>
        </w:rPr>
        <w:t xml:space="preserve"> </w:t>
      </w:r>
      <w:r w:rsidR="00AA7A6B">
        <w:rPr>
          <w:rFonts w:ascii="Times New Roman" w:hAnsi="Times New Roman" w:cs="Times New Roman"/>
          <w:sz w:val="28"/>
          <w:szCs w:val="28"/>
        </w:rPr>
        <w:t>опреде</w:t>
      </w:r>
      <w:r w:rsidRPr="00AA7A6B">
        <w:rPr>
          <w:rFonts w:ascii="Times New Roman" w:hAnsi="Times New Roman" w:cs="Times New Roman"/>
          <w:spacing w:val="-1"/>
          <w:sz w:val="28"/>
          <w:szCs w:val="28"/>
        </w:rPr>
        <w:t>ленные</w:t>
      </w:r>
      <w:r w:rsidRPr="00AA7A6B">
        <w:rPr>
          <w:rFonts w:ascii="Times New Roman" w:hAnsi="Times New Roman" w:cs="Times New Roman"/>
          <w:spacing w:val="-2"/>
          <w:sz w:val="28"/>
          <w:szCs w:val="28"/>
        </w:rPr>
        <w:t xml:space="preserve"> </w:t>
      </w:r>
      <w:r w:rsidRPr="00AA7A6B">
        <w:rPr>
          <w:rFonts w:ascii="Times New Roman" w:hAnsi="Times New Roman" w:cs="Times New Roman"/>
          <w:spacing w:val="-1"/>
          <w:sz w:val="28"/>
          <w:szCs w:val="28"/>
        </w:rPr>
        <w:t>действующим</w:t>
      </w:r>
      <w:r w:rsidRPr="00AA7A6B">
        <w:rPr>
          <w:rFonts w:ascii="Times New Roman" w:hAnsi="Times New Roman" w:cs="Times New Roman"/>
          <w:spacing w:val="1"/>
          <w:sz w:val="28"/>
          <w:szCs w:val="28"/>
        </w:rPr>
        <w:t xml:space="preserve"> </w:t>
      </w:r>
      <w:r w:rsidRPr="00AA7A6B">
        <w:rPr>
          <w:rFonts w:ascii="Times New Roman" w:hAnsi="Times New Roman" w:cs="Times New Roman"/>
          <w:spacing w:val="-1"/>
          <w:sz w:val="28"/>
          <w:szCs w:val="28"/>
        </w:rPr>
        <w:t>СанПиНом</w:t>
      </w:r>
      <w:r w:rsidRPr="00AA7A6B">
        <w:rPr>
          <w:rFonts w:ascii="Times New Roman" w:hAnsi="Times New Roman" w:cs="Times New Roman"/>
          <w:spacing w:val="-2"/>
          <w:sz w:val="28"/>
          <w:szCs w:val="28"/>
        </w:rPr>
        <w:t xml:space="preserve"> </w:t>
      </w:r>
      <w:r w:rsidRPr="00AA7A6B">
        <w:rPr>
          <w:rFonts w:ascii="Times New Roman" w:hAnsi="Times New Roman" w:cs="Times New Roman"/>
          <w:sz w:val="28"/>
          <w:szCs w:val="28"/>
        </w:rPr>
        <w:t xml:space="preserve">и </w:t>
      </w:r>
      <w:r w:rsidRPr="00AA7A6B">
        <w:rPr>
          <w:rFonts w:ascii="Times New Roman" w:hAnsi="Times New Roman" w:cs="Times New Roman"/>
          <w:spacing w:val="-1"/>
          <w:sz w:val="28"/>
          <w:szCs w:val="28"/>
        </w:rPr>
        <w:t>специальные</w:t>
      </w:r>
      <w:r w:rsidRPr="00AA7A6B">
        <w:rPr>
          <w:rFonts w:ascii="Times New Roman" w:hAnsi="Times New Roman" w:cs="Times New Roman"/>
          <w:spacing w:val="3"/>
          <w:sz w:val="28"/>
          <w:szCs w:val="28"/>
        </w:rPr>
        <w:t xml:space="preserve"> </w:t>
      </w:r>
      <w:r w:rsidRPr="00AA7A6B">
        <w:rPr>
          <w:rFonts w:ascii="Times New Roman" w:hAnsi="Times New Roman" w:cs="Times New Roman"/>
          <w:spacing w:val="-1"/>
          <w:sz w:val="28"/>
          <w:szCs w:val="28"/>
        </w:rPr>
        <w:t>условия,</w:t>
      </w:r>
      <w:r w:rsidRPr="00AA7A6B">
        <w:rPr>
          <w:rFonts w:ascii="Times New Roman" w:hAnsi="Times New Roman" w:cs="Times New Roman"/>
          <w:sz w:val="28"/>
          <w:szCs w:val="28"/>
        </w:rPr>
        <w:t xml:space="preserve"> </w:t>
      </w:r>
      <w:r w:rsidRPr="00AA7A6B">
        <w:rPr>
          <w:rFonts w:ascii="Times New Roman" w:hAnsi="Times New Roman" w:cs="Times New Roman"/>
          <w:spacing w:val="-1"/>
          <w:sz w:val="28"/>
          <w:szCs w:val="28"/>
        </w:rPr>
        <w:t>разработанные</w:t>
      </w:r>
      <w:r w:rsidRPr="00AA7A6B">
        <w:rPr>
          <w:rFonts w:ascii="Times New Roman" w:hAnsi="Times New Roman" w:cs="Times New Roman"/>
          <w:spacing w:val="-2"/>
          <w:sz w:val="28"/>
          <w:szCs w:val="28"/>
        </w:rPr>
        <w:t xml:space="preserve"> </w:t>
      </w:r>
      <w:r w:rsidRPr="00AA7A6B">
        <w:rPr>
          <w:rFonts w:ascii="Times New Roman" w:hAnsi="Times New Roman" w:cs="Times New Roman"/>
          <w:sz w:val="28"/>
          <w:szCs w:val="28"/>
        </w:rPr>
        <w:t>для слабовидящих.</w:t>
      </w:r>
    </w:p>
    <w:p w:rsidR="00BF0E32" w:rsidRPr="00AA7A6B" w:rsidRDefault="00BF0E32" w:rsidP="00BF0E32">
      <w:pPr>
        <w:pStyle w:val="2"/>
        <w:kinsoku w:val="0"/>
        <w:overflowPunct w:val="0"/>
        <w:spacing w:before="0" w:line="274" w:lineRule="exact"/>
        <w:ind w:right="117"/>
        <w:rPr>
          <w:b w:val="0"/>
          <w:bCs w:val="0"/>
          <w:sz w:val="28"/>
          <w:szCs w:val="28"/>
        </w:rPr>
      </w:pPr>
      <w:r w:rsidRPr="00AA7A6B">
        <w:rPr>
          <w:sz w:val="28"/>
          <w:szCs w:val="28"/>
        </w:rPr>
        <w:t xml:space="preserve">3.2.3. </w:t>
      </w:r>
      <w:r w:rsidRPr="00AA7A6B">
        <w:rPr>
          <w:spacing w:val="-1"/>
          <w:sz w:val="28"/>
          <w:szCs w:val="28"/>
        </w:rPr>
        <w:t>Психолого-педагогические условия</w:t>
      </w:r>
      <w:r w:rsidRPr="00AA7A6B">
        <w:rPr>
          <w:sz w:val="28"/>
          <w:szCs w:val="28"/>
        </w:rPr>
        <w:t xml:space="preserve"> реализации </w:t>
      </w:r>
      <w:r w:rsidRPr="00AA7A6B">
        <w:rPr>
          <w:spacing w:val="-1"/>
          <w:sz w:val="28"/>
          <w:szCs w:val="28"/>
        </w:rPr>
        <w:t>АООП</w:t>
      </w:r>
      <w:r w:rsidRPr="00AA7A6B">
        <w:rPr>
          <w:sz w:val="28"/>
          <w:szCs w:val="28"/>
        </w:rPr>
        <w:t xml:space="preserve"> НОО</w:t>
      </w:r>
    </w:p>
    <w:p w:rsidR="00BF0E32" w:rsidRPr="00AA7A6B" w:rsidRDefault="00BF0E32" w:rsidP="00BF0E32">
      <w:pPr>
        <w:pStyle w:val="a6"/>
        <w:kinsoku w:val="0"/>
        <w:overflowPunct w:val="0"/>
        <w:ind w:right="117"/>
        <w:jc w:val="both"/>
        <w:rPr>
          <w:sz w:val="28"/>
          <w:szCs w:val="28"/>
        </w:rPr>
      </w:pPr>
      <w:r w:rsidRPr="00AA7A6B">
        <w:rPr>
          <w:spacing w:val="-1"/>
          <w:sz w:val="28"/>
          <w:szCs w:val="28"/>
        </w:rPr>
        <w:t>Служба</w:t>
      </w:r>
      <w:r w:rsidRPr="00AA7A6B">
        <w:rPr>
          <w:spacing w:val="18"/>
          <w:sz w:val="28"/>
          <w:szCs w:val="28"/>
        </w:rPr>
        <w:t xml:space="preserve"> </w:t>
      </w:r>
      <w:r w:rsidRPr="00AA7A6B">
        <w:rPr>
          <w:spacing w:val="-1"/>
          <w:sz w:val="28"/>
          <w:szCs w:val="28"/>
        </w:rPr>
        <w:t>психолого-медико-социально-педагогического</w:t>
      </w:r>
      <w:r w:rsidRPr="00AA7A6B">
        <w:rPr>
          <w:spacing w:val="18"/>
          <w:sz w:val="28"/>
          <w:szCs w:val="28"/>
        </w:rPr>
        <w:t xml:space="preserve"> </w:t>
      </w:r>
      <w:r w:rsidRPr="00AA7A6B">
        <w:rPr>
          <w:spacing w:val="-1"/>
          <w:sz w:val="28"/>
          <w:szCs w:val="28"/>
        </w:rPr>
        <w:t>сопровождения</w:t>
      </w:r>
      <w:r w:rsidRPr="00AA7A6B">
        <w:rPr>
          <w:spacing w:val="20"/>
          <w:sz w:val="28"/>
          <w:szCs w:val="28"/>
        </w:rPr>
        <w:t xml:space="preserve"> </w:t>
      </w:r>
      <w:r w:rsidRPr="00AA7A6B">
        <w:rPr>
          <w:sz w:val="28"/>
          <w:szCs w:val="28"/>
        </w:rPr>
        <w:t>в</w:t>
      </w:r>
      <w:r w:rsidRPr="00AA7A6B">
        <w:rPr>
          <w:spacing w:val="18"/>
          <w:sz w:val="28"/>
          <w:szCs w:val="28"/>
        </w:rPr>
        <w:t xml:space="preserve"> </w:t>
      </w:r>
      <w:r w:rsidRPr="00AA7A6B">
        <w:rPr>
          <w:sz w:val="28"/>
          <w:szCs w:val="28"/>
        </w:rPr>
        <w:t>школе</w:t>
      </w:r>
      <w:r w:rsidRPr="00AA7A6B">
        <w:rPr>
          <w:spacing w:val="18"/>
          <w:sz w:val="28"/>
          <w:szCs w:val="28"/>
        </w:rPr>
        <w:t xml:space="preserve"> </w:t>
      </w:r>
      <w:r w:rsidR="00AA7A6B">
        <w:rPr>
          <w:spacing w:val="-1"/>
          <w:sz w:val="28"/>
          <w:szCs w:val="28"/>
        </w:rPr>
        <w:t>пред</w:t>
      </w:r>
      <w:r w:rsidRPr="00AA7A6B">
        <w:rPr>
          <w:spacing w:val="-1"/>
          <w:sz w:val="28"/>
          <w:szCs w:val="28"/>
        </w:rPr>
        <w:t>ставлена</w:t>
      </w:r>
      <w:r w:rsidRPr="00AA7A6B">
        <w:rPr>
          <w:spacing w:val="1"/>
          <w:sz w:val="28"/>
          <w:szCs w:val="28"/>
        </w:rPr>
        <w:t xml:space="preserve"> </w:t>
      </w:r>
      <w:r w:rsidRPr="00AA7A6B">
        <w:rPr>
          <w:spacing w:val="-1"/>
          <w:sz w:val="28"/>
          <w:szCs w:val="28"/>
        </w:rPr>
        <w:t>деятельностью</w:t>
      </w:r>
      <w:r w:rsidRPr="00AA7A6B">
        <w:rPr>
          <w:spacing w:val="2"/>
          <w:sz w:val="28"/>
          <w:szCs w:val="28"/>
        </w:rPr>
        <w:t xml:space="preserve"> </w:t>
      </w:r>
      <w:r w:rsidRPr="00AA7A6B">
        <w:rPr>
          <w:sz w:val="28"/>
          <w:szCs w:val="28"/>
        </w:rPr>
        <w:t>специалистов</w:t>
      </w:r>
      <w:r w:rsidRPr="00AA7A6B">
        <w:rPr>
          <w:spacing w:val="2"/>
          <w:sz w:val="28"/>
          <w:szCs w:val="28"/>
        </w:rPr>
        <w:t xml:space="preserve"> </w:t>
      </w:r>
      <w:r w:rsidRPr="00AA7A6B">
        <w:rPr>
          <w:spacing w:val="-1"/>
          <w:sz w:val="28"/>
          <w:szCs w:val="28"/>
        </w:rPr>
        <w:t>школьного</w:t>
      </w:r>
      <w:r w:rsidRPr="00AA7A6B">
        <w:rPr>
          <w:spacing w:val="2"/>
          <w:sz w:val="28"/>
          <w:szCs w:val="28"/>
        </w:rPr>
        <w:t xml:space="preserve"> </w:t>
      </w:r>
      <w:r w:rsidRPr="00AA7A6B">
        <w:rPr>
          <w:spacing w:val="-1"/>
          <w:sz w:val="28"/>
          <w:szCs w:val="28"/>
        </w:rPr>
        <w:t>методического</w:t>
      </w:r>
      <w:r w:rsidRPr="00AA7A6B">
        <w:rPr>
          <w:spacing w:val="2"/>
          <w:sz w:val="28"/>
          <w:szCs w:val="28"/>
        </w:rPr>
        <w:t xml:space="preserve"> </w:t>
      </w:r>
      <w:r w:rsidRPr="00AA7A6B">
        <w:rPr>
          <w:spacing w:val="-1"/>
          <w:sz w:val="28"/>
          <w:szCs w:val="28"/>
        </w:rPr>
        <w:t>объединения</w:t>
      </w:r>
      <w:r w:rsidRPr="00AA7A6B">
        <w:rPr>
          <w:spacing w:val="2"/>
          <w:sz w:val="28"/>
          <w:szCs w:val="28"/>
        </w:rPr>
        <w:t xml:space="preserve"> </w:t>
      </w:r>
      <w:r w:rsidRPr="00AA7A6B">
        <w:rPr>
          <w:spacing w:val="-1"/>
          <w:sz w:val="28"/>
          <w:szCs w:val="28"/>
        </w:rPr>
        <w:t>дефектологов</w:t>
      </w:r>
      <w:r w:rsidRPr="00AA7A6B">
        <w:rPr>
          <w:spacing w:val="95"/>
          <w:sz w:val="28"/>
          <w:szCs w:val="28"/>
        </w:rPr>
        <w:t xml:space="preserve"> </w:t>
      </w:r>
      <w:r w:rsidRPr="00AA7A6B">
        <w:rPr>
          <w:spacing w:val="-1"/>
          <w:sz w:val="28"/>
          <w:szCs w:val="28"/>
        </w:rPr>
        <w:t>(далее</w:t>
      </w:r>
      <w:r w:rsidRPr="00AA7A6B">
        <w:rPr>
          <w:spacing w:val="18"/>
          <w:sz w:val="28"/>
          <w:szCs w:val="28"/>
        </w:rPr>
        <w:t xml:space="preserve"> </w:t>
      </w:r>
      <w:r w:rsidRPr="00AA7A6B">
        <w:rPr>
          <w:sz w:val="28"/>
          <w:szCs w:val="28"/>
        </w:rPr>
        <w:t>-</w:t>
      </w:r>
      <w:r w:rsidRPr="00AA7A6B">
        <w:rPr>
          <w:spacing w:val="18"/>
          <w:sz w:val="28"/>
          <w:szCs w:val="28"/>
        </w:rPr>
        <w:t xml:space="preserve"> </w:t>
      </w:r>
      <w:r w:rsidRPr="00AA7A6B">
        <w:rPr>
          <w:sz w:val="28"/>
          <w:szCs w:val="28"/>
        </w:rPr>
        <w:t>МО),</w:t>
      </w:r>
      <w:r w:rsidRPr="00AA7A6B">
        <w:rPr>
          <w:spacing w:val="18"/>
          <w:sz w:val="28"/>
          <w:szCs w:val="28"/>
        </w:rPr>
        <w:t xml:space="preserve"> </w:t>
      </w:r>
      <w:r w:rsidRPr="00AA7A6B">
        <w:rPr>
          <w:spacing w:val="-1"/>
          <w:sz w:val="28"/>
          <w:szCs w:val="28"/>
        </w:rPr>
        <w:t>целью</w:t>
      </w:r>
      <w:r w:rsidRPr="00AA7A6B">
        <w:rPr>
          <w:spacing w:val="19"/>
          <w:sz w:val="28"/>
          <w:szCs w:val="28"/>
        </w:rPr>
        <w:t xml:space="preserve"> </w:t>
      </w:r>
      <w:r w:rsidRPr="00AA7A6B">
        <w:rPr>
          <w:spacing w:val="-1"/>
          <w:sz w:val="28"/>
          <w:szCs w:val="28"/>
        </w:rPr>
        <w:t>которой</w:t>
      </w:r>
      <w:r w:rsidRPr="00AA7A6B">
        <w:rPr>
          <w:spacing w:val="20"/>
          <w:sz w:val="28"/>
          <w:szCs w:val="28"/>
        </w:rPr>
        <w:t xml:space="preserve"> </w:t>
      </w:r>
      <w:r w:rsidRPr="00AA7A6B">
        <w:rPr>
          <w:spacing w:val="-1"/>
          <w:sz w:val="28"/>
          <w:szCs w:val="28"/>
        </w:rPr>
        <w:t>является</w:t>
      </w:r>
      <w:r w:rsidRPr="00AA7A6B">
        <w:rPr>
          <w:spacing w:val="18"/>
          <w:sz w:val="28"/>
          <w:szCs w:val="28"/>
        </w:rPr>
        <w:t xml:space="preserve"> </w:t>
      </w:r>
      <w:r w:rsidRPr="00AA7A6B">
        <w:rPr>
          <w:spacing w:val="-1"/>
          <w:sz w:val="28"/>
          <w:szCs w:val="28"/>
        </w:rPr>
        <w:t>содействие</w:t>
      </w:r>
      <w:r w:rsidRPr="00AA7A6B">
        <w:rPr>
          <w:spacing w:val="18"/>
          <w:sz w:val="28"/>
          <w:szCs w:val="28"/>
        </w:rPr>
        <w:t xml:space="preserve"> </w:t>
      </w:r>
      <w:r w:rsidRPr="00AA7A6B">
        <w:rPr>
          <w:spacing w:val="-1"/>
          <w:sz w:val="28"/>
          <w:szCs w:val="28"/>
        </w:rPr>
        <w:t>созданию</w:t>
      </w:r>
      <w:r w:rsidRPr="00AA7A6B">
        <w:rPr>
          <w:spacing w:val="21"/>
          <w:sz w:val="28"/>
          <w:szCs w:val="28"/>
        </w:rPr>
        <w:t xml:space="preserve"> </w:t>
      </w:r>
      <w:r w:rsidRPr="00AA7A6B">
        <w:rPr>
          <w:spacing w:val="-2"/>
          <w:sz w:val="28"/>
          <w:szCs w:val="28"/>
        </w:rPr>
        <w:t>условий</w:t>
      </w:r>
      <w:r w:rsidRPr="00AA7A6B">
        <w:rPr>
          <w:spacing w:val="19"/>
          <w:sz w:val="28"/>
          <w:szCs w:val="28"/>
        </w:rPr>
        <w:t xml:space="preserve"> </w:t>
      </w:r>
      <w:r w:rsidRPr="00AA7A6B">
        <w:rPr>
          <w:sz w:val="28"/>
          <w:szCs w:val="28"/>
        </w:rPr>
        <w:t>для</w:t>
      </w:r>
      <w:r w:rsidRPr="00AA7A6B">
        <w:rPr>
          <w:spacing w:val="19"/>
          <w:sz w:val="28"/>
          <w:szCs w:val="28"/>
        </w:rPr>
        <w:t xml:space="preserve"> </w:t>
      </w:r>
      <w:r w:rsidRPr="00AA7A6B">
        <w:rPr>
          <w:spacing w:val="-1"/>
          <w:sz w:val="28"/>
          <w:szCs w:val="28"/>
        </w:rPr>
        <w:t>получения</w:t>
      </w:r>
      <w:r w:rsidRPr="00AA7A6B">
        <w:rPr>
          <w:spacing w:val="18"/>
          <w:sz w:val="28"/>
          <w:szCs w:val="28"/>
        </w:rPr>
        <w:t xml:space="preserve"> </w:t>
      </w:r>
      <w:r w:rsidRPr="00AA7A6B">
        <w:rPr>
          <w:sz w:val="28"/>
          <w:szCs w:val="28"/>
        </w:rPr>
        <w:t>ребенком-</w:t>
      </w:r>
      <w:r w:rsidRPr="00AA7A6B">
        <w:rPr>
          <w:spacing w:val="87"/>
          <w:sz w:val="28"/>
          <w:szCs w:val="28"/>
        </w:rPr>
        <w:t xml:space="preserve"> </w:t>
      </w:r>
      <w:r w:rsidRPr="00AA7A6B">
        <w:rPr>
          <w:spacing w:val="-1"/>
          <w:sz w:val="28"/>
          <w:szCs w:val="28"/>
        </w:rPr>
        <w:t>инвалидом</w:t>
      </w:r>
      <w:r w:rsidRPr="00AA7A6B">
        <w:rPr>
          <w:spacing w:val="8"/>
          <w:sz w:val="28"/>
          <w:szCs w:val="28"/>
        </w:rPr>
        <w:t xml:space="preserve"> </w:t>
      </w:r>
      <w:r w:rsidRPr="00AA7A6B">
        <w:rPr>
          <w:sz w:val="28"/>
          <w:szCs w:val="28"/>
        </w:rPr>
        <w:t>по</w:t>
      </w:r>
      <w:r w:rsidRPr="00AA7A6B">
        <w:rPr>
          <w:spacing w:val="9"/>
          <w:sz w:val="28"/>
          <w:szCs w:val="28"/>
        </w:rPr>
        <w:t xml:space="preserve"> </w:t>
      </w:r>
      <w:r w:rsidRPr="00AA7A6B">
        <w:rPr>
          <w:spacing w:val="-1"/>
          <w:sz w:val="28"/>
          <w:szCs w:val="28"/>
        </w:rPr>
        <w:t>зрению</w:t>
      </w:r>
      <w:r w:rsidRPr="00AA7A6B">
        <w:rPr>
          <w:spacing w:val="9"/>
          <w:sz w:val="28"/>
          <w:szCs w:val="28"/>
        </w:rPr>
        <w:t xml:space="preserve"> </w:t>
      </w:r>
      <w:r w:rsidRPr="00AA7A6B">
        <w:rPr>
          <w:spacing w:val="-1"/>
          <w:sz w:val="28"/>
          <w:szCs w:val="28"/>
        </w:rPr>
        <w:t>качественного</w:t>
      </w:r>
      <w:r w:rsidRPr="00AA7A6B">
        <w:rPr>
          <w:spacing w:val="9"/>
          <w:sz w:val="28"/>
          <w:szCs w:val="28"/>
        </w:rPr>
        <w:t xml:space="preserve"> </w:t>
      </w:r>
      <w:r w:rsidRPr="00AA7A6B">
        <w:rPr>
          <w:spacing w:val="-1"/>
          <w:sz w:val="28"/>
          <w:szCs w:val="28"/>
        </w:rPr>
        <w:t>образования,</w:t>
      </w:r>
      <w:r w:rsidRPr="00AA7A6B">
        <w:rPr>
          <w:spacing w:val="9"/>
          <w:sz w:val="28"/>
          <w:szCs w:val="28"/>
        </w:rPr>
        <w:t xml:space="preserve"> </w:t>
      </w:r>
      <w:r w:rsidRPr="00AA7A6B">
        <w:rPr>
          <w:spacing w:val="-1"/>
          <w:sz w:val="28"/>
          <w:szCs w:val="28"/>
        </w:rPr>
        <w:t>максимальной</w:t>
      </w:r>
      <w:r w:rsidRPr="00AA7A6B">
        <w:rPr>
          <w:spacing w:val="10"/>
          <w:sz w:val="28"/>
          <w:szCs w:val="28"/>
        </w:rPr>
        <w:t xml:space="preserve"> </w:t>
      </w:r>
      <w:r w:rsidRPr="00AA7A6B">
        <w:rPr>
          <w:spacing w:val="-1"/>
          <w:sz w:val="28"/>
          <w:szCs w:val="28"/>
        </w:rPr>
        <w:t>самореализации</w:t>
      </w:r>
      <w:r w:rsidRPr="00AA7A6B">
        <w:rPr>
          <w:spacing w:val="7"/>
          <w:sz w:val="28"/>
          <w:szCs w:val="28"/>
        </w:rPr>
        <w:t xml:space="preserve"> </w:t>
      </w:r>
      <w:r w:rsidRPr="00AA7A6B">
        <w:rPr>
          <w:sz w:val="28"/>
          <w:szCs w:val="28"/>
        </w:rPr>
        <w:t>и</w:t>
      </w:r>
      <w:r w:rsidRPr="00AA7A6B">
        <w:rPr>
          <w:spacing w:val="10"/>
          <w:sz w:val="28"/>
          <w:szCs w:val="28"/>
        </w:rPr>
        <w:t xml:space="preserve"> </w:t>
      </w:r>
      <w:r w:rsidRPr="00AA7A6B">
        <w:rPr>
          <w:spacing w:val="-1"/>
          <w:sz w:val="28"/>
          <w:szCs w:val="28"/>
        </w:rPr>
        <w:t>подготовки</w:t>
      </w:r>
      <w:r w:rsidRPr="00AA7A6B">
        <w:rPr>
          <w:spacing w:val="111"/>
          <w:sz w:val="28"/>
          <w:szCs w:val="28"/>
        </w:rPr>
        <w:t xml:space="preserve"> </w:t>
      </w:r>
      <w:r w:rsidRPr="00AA7A6B">
        <w:rPr>
          <w:sz w:val="28"/>
          <w:szCs w:val="28"/>
        </w:rPr>
        <w:t>к</w:t>
      </w:r>
      <w:r w:rsidRPr="00AA7A6B">
        <w:rPr>
          <w:spacing w:val="2"/>
          <w:sz w:val="28"/>
          <w:szCs w:val="28"/>
        </w:rPr>
        <w:t xml:space="preserve"> </w:t>
      </w:r>
      <w:r w:rsidRPr="00AA7A6B">
        <w:rPr>
          <w:spacing w:val="-1"/>
          <w:sz w:val="28"/>
          <w:szCs w:val="28"/>
        </w:rPr>
        <w:t>успешной</w:t>
      </w:r>
      <w:r w:rsidRPr="00AA7A6B">
        <w:rPr>
          <w:sz w:val="28"/>
          <w:szCs w:val="28"/>
        </w:rPr>
        <w:t xml:space="preserve"> </w:t>
      </w:r>
      <w:r w:rsidRPr="00AA7A6B">
        <w:rPr>
          <w:spacing w:val="-1"/>
          <w:sz w:val="28"/>
          <w:szCs w:val="28"/>
        </w:rPr>
        <w:t>социальной</w:t>
      </w:r>
      <w:r w:rsidRPr="00AA7A6B">
        <w:rPr>
          <w:spacing w:val="-2"/>
          <w:sz w:val="28"/>
          <w:szCs w:val="28"/>
        </w:rPr>
        <w:t xml:space="preserve"> </w:t>
      </w:r>
      <w:r w:rsidRPr="00AA7A6B">
        <w:rPr>
          <w:sz w:val="28"/>
          <w:szCs w:val="28"/>
        </w:rPr>
        <w:t>адаптации.</w:t>
      </w:r>
    </w:p>
    <w:p w:rsidR="00BF0E32" w:rsidRPr="00AE5F1D" w:rsidRDefault="00BF0E32" w:rsidP="00BF0E32">
      <w:pPr>
        <w:pStyle w:val="a6"/>
        <w:kinsoku w:val="0"/>
        <w:overflowPunct w:val="0"/>
        <w:ind w:right="113"/>
        <w:jc w:val="both"/>
        <w:rPr>
          <w:spacing w:val="-1"/>
          <w:sz w:val="28"/>
          <w:szCs w:val="28"/>
        </w:rPr>
      </w:pPr>
      <w:r w:rsidRPr="00AA7A6B">
        <w:rPr>
          <w:spacing w:val="-1"/>
          <w:sz w:val="28"/>
          <w:szCs w:val="28"/>
        </w:rPr>
        <w:t>Психологическое</w:t>
      </w:r>
      <w:r w:rsidRPr="00AA7A6B">
        <w:rPr>
          <w:spacing w:val="3"/>
          <w:sz w:val="28"/>
          <w:szCs w:val="28"/>
        </w:rPr>
        <w:t xml:space="preserve"> </w:t>
      </w:r>
      <w:r w:rsidRPr="00AA7A6B">
        <w:rPr>
          <w:spacing w:val="-1"/>
          <w:sz w:val="28"/>
          <w:szCs w:val="28"/>
        </w:rPr>
        <w:t>сопровождение</w:t>
      </w:r>
      <w:r w:rsidRPr="00AA7A6B">
        <w:rPr>
          <w:spacing w:val="3"/>
          <w:sz w:val="28"/>
          <w:szCs w:val="28"/>
        </w:rPr>
        <w:t xml:space="preserve"> </w:t>
      </w:r>
      <w:r w:rsidRPr="00AA7A6B">
        <w:rPr>
          <w:spacing w:val="-1"/>
          <w:sz w:val="28"/>
          <w:szCs w:val="28"/>
        </w:rPr>
        <w:t>представляет</w:t>
      </w:r>
      <w:r w:rsidRPr="00AA7A6B">
        <w:rPr>
          <w:spacing w:val="5"/>
          <w:sz w:val="28"/>
          <w:szCs w:val="28"/>
        </w:rPr>
        <w:t xml:space="preserve"> </w:t>
      </w:r>
      <w:r w:rsidRPr="00AA7A6B">
        <w:rPr>
          <w:spacing w:val="-1"/>
          <w:sz w:val="28"/>
          <w:szCs w:val="28"/>
        </w:rPr>
        <w:t>собой</w:t>
      </w:r>
      <w:r w:rsidRPr="00AA7A6B">
        <w:rPr>
          <w:spacing w:val="5"/>
          <w:sz w:val="28"/>
          <w:szCs w:val="28"/>
        </w:rPr>
        <w:t xml:space="preserve"> </w:t>
      </w:r>
      <w:r w:rsidRPr="00AA7A6B">
        <w:rPr>
          <w:spacing w:val="-1"/>
          <w:sz w:val="28"/>
          <w:szCs w:val="28"/>
        </w:rPr>
        <w:t>деятельность,</w:t>
      </w:r>
      <w:r w:rsidRPr="00AA7A6B">
        <w:rPr>
          <w:spacing w:val="2"/>
          <w:sz w:val="28"/>
          <w:szCs w:val="28"/>
        </w:rPr>
        <w:t xml:space="preserve"> </w:t>
      </w:r>
      <w:r w:rsidRPr="00AA7A6B">
        <w:rPr>
          <w:spacing w:val="-1"/>
          <w:sz w:val="28"/>
          <w:szCs w:val="28"/>
        </w:rPr>
        <w:t>направленную</w:t>
      </w:r>
      <w:r w:rsidRPr="00AA7A6B">
        <w:rPr>
          <w:spacing w:val="5"/>
          <w:sz w:val="28"/>
          <w:szCs w:val="28"/>
        </w:rPr>
        <w:t xml:space="preserve"> </w:t>
      </w:r>
      <w:r w:rsidRPr="00AA7A6B">
        <w:rPr>
          <w:sz w:val="28"/>
          <w:szCs w:val="28"/>
        </w:rPr>
        <w:t>на</w:t>
      </w:r>
      <w:r w:rsidRPr="00AA7A6B">
        <w:rPr>
          <w:spacing w:val="3"/>
          <w:sz w:val="28"/>
          <w:szCs w:val="28"/>
        </w:rPr>
        <w:t xml:space="preserve"> </w:t>
      </w:r>
      <w:r w:rsidRPr="00AA7A6B">
        <w:rPr>
          <w:sz w:val="28"/>
          <w:szCs w:val="28"/>
        </w:rPr>
        <w:t>со-</w:t>
      </w:r>
      <w:r w:rsidRPr="00AA7A6B">
        <w:rPr>
          <w:spacing w:val="97"/>
          <w:sz w:val="28"/>
          <w:szCs w:val="28"/>
        </w:rPr>
        <w:t xml:space="preserve"> </w:t>
      </w:r>
      <w:r w:rsidRPr="00AA7A6B">
        <w:rPr>
          <w:spacing w:val="-1"/>
          <w:sz w:val="28"/>
          <w:szCs w:val="28"/>
        </w:rPr>
        <w:t>здание</w:t>
      </w:r>
      <w:r w:rsidRPr="00AA7A6B">
        <w:rPr>
          <w:spacing w:val="39"/>
          <w:sz w:val="28"/>
          <w:szCs w:val="28"/>
        </w:rPr>
        <w:t xml:space="preserve"> </w:t>
      </w:r>
      <w:r w:rsidRPr="00AA7A6B">
        <w:rPr>
          <w:spacing w:val="-1"/>
          <w:sz w:val="28"/>
          <w:szCs w:val="28"/>
        </w:rPr>
        <w:t>социально-психологических</w:t>
      </w:r>
      <w:r w:rsidRPr="00AA7A6B">
        <w:rPr>
          <w:spacing w:val="42"/>
          <w:sz w:val="28"/>
          <w:szCs w:val="28"/>
        </w:rPr>
        <w:t xml:space="preserve"> </w:t>
      </w:r>
      <w:r w:rsidRPr="00AA7A6B">
        <w:rPr>
          <w:spacing w:val="-1"/>
          <w:sz w:val="28"/>
          <w:szCs w:val="28"/>
        </w:rPr>
        <w:t>условий,</w:t>
      </w:r>
      <w:r w:rsidRPr="00AA7A6B">
        <w:rPr>
          <w:spacing w:val="38"/>
          <w:sz w:val="28"/>
          <w:szCs w:val="28"/>
        </w:rPr>
        <w:t xml:space="preserve"> </w:t>
      </w:r>
      <w:r w:rsidRPr="00AA7A6B">
        <w:rPr>
          <w:spacing w:val="-1"/>
          <w:sz w:val="28"/>
          <w:szCs w:val="28"/>
        </w:rPr>
        <w:t>способствующих</w:t>
      </w:r>
      <w:r w:rsidRPr="00AA7A6B">
        <w:rPr>
          <w:spacing w:val="45"/>
          <w:sz w:val="28"/>
          <w:szCs w:val="28"/>
        </w:rPr>
        <w:t xml:space="preserve"> </w:t>
      </w:r>
      <w:r w:rsidRPr="00AA7A6B">
        <w:rPr>
          <w:spacing w:val="-1"/>
          <w:sz w:val="28"/>
          <w:szCs w:val="28"/>
        </w:rPr>
        <w:t>успешному</w:t>
      </w:r>
      <w:r w:rsidRPr="00AA7A6B">
        <w:rPr>
          <w:spacing w:val="33"/>
          <w:sz w:val="28"/>
          <w:szCs w:val="28"/>
        </w:rPr>
        <w:t xml:space="preserve"> </w:t>
      </w:r>
      <w:r w:rsidRPr="00AA7A6B">
        <w:rPr>
          <w:spacing w:val="-1"/>
          <w:sz w:val="28"/>
          <w:szCs w:val="28"/>
        </w:rPr>
        <w:t>обучению</w:t>
      </w:r>
      <w:r w:rsidRPr="00AA7A6B">
        <w:rPr>
          <w:spacing w:val="41"/>
          <w:sz w:val="28"/>
          <w:szCs w:val="28"/>
        </w:rPr>
        <w:t xml:space="preserve"> </w:t>
      </w:r>
      <w:r w:rsidRPr="00AA7A6B">
        <w:rPr>
          <w:sz w:val="28"/>
          <w:szCs w:val="28"/>
        </w:rPr>
        <w:t>и</w:t>
      </w:r>
      <w:r w:rsidRPr="00AA7A6B">
        <w:rPr>
          <w:spacing w:val="39"/>
          <w:sz w:val="28"/>
          <w:szCs w:val="28"/>
        </w:rPr>
        <w:t xml:space="preserve"> </w:t>
      </w:r>
      <w:r w:rsidR="00AA7A6B" w:rsidRPr="00AE5F1D">
        <w:rPr>
          <w:spacing w:val="1"/>
          <w:sz w:val="28"/>
          <w:szCs w:val="28"/>
        </w:rPr>
        <w:t>разви</w:t>
      </w:r>
      <w:r w:rsidRPr="00AE5F1D">
        <w:rPr>
          <w:sz w:val="28"/>
          <w:szCs w:val="28"/>
        </w:rPr>
        <w:t xml:space="preserve">тию </w:t>
      </w:r>
      <w:r w:rsidRPr="00AE5F1D">
        <w:rPr>
          <w:spacing w:val="-1"/>
          <w:sz w:val="28"/>
          <w:szCs w:val="28"/>
        </w:rPr>
        <w:t>каждого</w:t>
      </w:r>
      <w:r w:rsidRPr="00AE5F1D">
        <w:rPr>
          <w:sz w:val="28"/>
          <w:szCs w:val="28"/>
        </w:rPr>
        <w:t xml:space="preserve"> </w:t>
      </w:r>
      <w:r w:rsidRPr="00AE5F1D">
        <w:rPr>
          <w:spacing w:val="-1"/>
          <w:sz w:val="28"/>
          <w:szCs w:val="28"/>
        </w:rPr>
        <w:t>обучающегося</w:t>
      </w:r>
      <w:r w:rsidRPr="00AE5F1D">
        <w:rPr>
          <w:sz w:val="28"/>
          <w:szCs w:val="28"/>
        </w:rPr>
        <w:t xml:space="preserve"> в </w:t>
      </w:r>
      <w:r w:rsidRPr="00AE5F1D">
        <w:rPr>
          <w:spacing w:val="-1"/>
          <w:sz w:val="28"/>
          <w:szCs w:val="28"/>
        </w:rPr>
        <w:t>конкретной</w:t>
      </w:r>
      <w:r w:rsidRPr="00AE5F1D">
        <w:rPr>
          <w:spacing w:val="4"/>
          <w:sz w:val="28"/>
          <w:szCs w:val="28"/>
        </w:rPr>
        <w:t xml:space="preserve"> </w:t>
      </w:r>
      <w:r w:rsidRPr="00AE5F1D">
        <w:rPr>
          <w:spacing w:val="-1"/>
          <w:sz w:val="28"/>
          <w:szCs w:val="28"/>
        </w:rPr>
        <w:t>школьной</w:t>
      </w:r>
      <w:r w:rsidRPr="00AE5F1D">
        <w:rPr>
          <w:sz w:val="28"/>
          <w:szCs w:val="28"/>
        </w:rPr>
        <w:t xml:space="preserve"> </w:t>
      </w:r>
      <w:r w:rsidRPr="00AE5F1D">
        <w:rPr>
          <w:spacing w:val="-1"/>
          <w:sz w:val="28"/>
          <w:szCs w:val="28"/>
        </w:rPr>
        <w:t>среде.</w:t>
      </w:r>
    </w:p>
    <w:p w:rsidR="00BF0E32" w:rsidRPr="00AE5F1D" w:rsidRDefault="00BF0E32" w:rsidP="00BF0E32">
      <w:pPr>
        <w:pStyle w:val="a6"/>
        <w:kinsoku w:val="0"/>
        <w:overflowPunct w:val="0"/>
        <w:ind w:right="120"/>
        <w:jc w:val="both"/>
        <w:rPr>
          <w:spacing w:val="-1"/>
          <w:sz w:val="28"/>
          <w:szCs w:val="28"/>
        </w:rPr>
      </w:pPr>
      <w:r w:rsidRPr="00AE5F1D">
        <w:rPr>
          <w:spacing w:val="-1"/>
          <w:sz w:val="28"/>
          <w:szCs w:val="28"/>
        </w:rPr>
        <w:t>Сопровождение</w:t>
      </w:r>
      <w:r w:rsidRPr="00AE5F1D">
        <w:rPr>
          <w:spacing w:val="26"/>
          <w:sz w:val="28"/>
          <w:szCs w:val="28"/>
        </w:rPr>
        <w:t xml:space="preserve"> </w:t>
      </w:r>
      <w:r w:rsidRPr="00AE5F1D">
        <w:rPr>
          <w:sz w:val="28"/>
          <w:szCs w:val="28"/>
        </w:rPr>
        <w:t>–</w:t>
      </w:r>
      <w:r w:rsidRPr="00AE5F1D">
        <w:rPr>
          <w:spacing w:val="27"/>
          <w:sz w:val="28"/>
          <w:szCs w:val="28"/>
        </w:rPr>
        <w:t xml:space="preserve"> </w:t>
      </w:r>
      <w:r w:rsidRPr="00AE5F1D">
        <w:rPr>
          <w:sz w:val="28"/>
          <w:szCs w:val="28"/>
        </w:rPr>
        <w:t>это</w:t>
      </w:r>
      <w:r w:rsidRPr="00AE5F1D">
        <w:rPr>
          <w:spacing w:val="23"/>
          <w:sz w:val="28"/>
          <w:szCs w:val="28"/>
        </w:rPr>
        <w:t xml:space="preserve"> </w:t>
      </w:r>
      <w:r w:rsidRPr="00AE5F1D">
        <w:rPr>
          <w:spacing w:val="-1"/>
          <w:sz w:val="28"/>
          <w:szCs w:val="28"/>
        </w:rPr>
        <w:t>определённая</w:t>
      </w:r>
      <w:r w:rsidRPr="00AE5F1D">
        <w:rPr>
          <w:spacing w:val="26"/>
          <w:sz w:val="28"/>
          <w:szCs w:val="28"/>
        </w:rPr>
        <w:t xml:space="preserve"> </w:t>
      </w:r>
      <w:r w:rsidRPr="00AE5F1D">
        <w:rPr>
          <w:spacing w:val="-1"/>
          <w:sz w:val="28"/>
          <w:szCs w:val="28"/>
        </w:rPr>
        <w:t>идеология</w:t>
      </w:r>
      <w:r w:rsidRPr="00AE5F1D">
        <w:rPr>
          <w:spacing w:val="26"/>
          <w:sz w:val="28"/>
          <w:szCs w:val="28"/>
        </w:rPr>
        <w:t xml:space="preserve"> </w:t>
      </w:r>
      <w:r w:rsidRPr="00AE5F1D">
        <w:rPr>
          <w:spacing w:val="-1"/>
          <w:sz w:val="28"/>
          <w:szCs w:val="28"/>
        </w:rPr>
        <w:t>работы</w:t>
      </w:r>
      <w:r w:rsidRPr="00AE5F1D">
        <w:rPr>
          <w:spacing w:val="25"/>
          <w:sz w:val="28"/>
          <w:szCs w:val="28"/>
        </w:rPr>
        <w:t xml:space="preserve"> </w:t>
      </w:r>
      <w:r w:rsidRPr="00AE5F1D">
        <w:rPr>
          <w:spacing w:val="-1"/>
          <w:sz w:val="28"/>
          <w:szCs w:val="28"/>
        </w:rPr>
        <w:t>педагогического</w:t>
      </w:r>
      <w:r w:rsidRPr="00AE5F1D">
        <w:rPr>
          <w:spacing w:val="26"/>
          <w:sz w:val="28"/>
          <w:szCs w:val="28"/>
        </w:rPr>
        <w:t xml:space="preserve"> </w:t>
      </w:r>
      <w:r w:rsidRPr="00AE5F1D">
        <w:rPr>
          <w:spacing w:val="-1"/>
          <w:sz w:val="28"/>
          <w:szCs w:val="28"/>
        </w:rPr>
        <w:t>коллектива,</w:t>
      </w:r>
      <w:r w:rsidRPr="00AE5F1D">
        <w:rPr>
          <w:spacing w:val="97"/>
          <w:sz w:val="28"/>
          <w:szCs w:val="28"/>
        </w:rPr>
        <w:t xml:space="preserve"> </w:t>
      </w:r>
      <w:r w:rsidRPr="00AE5F1D">
        <w:rPr>
          <w:spacing w:val="-1"/>
          <w:sz w:val="28"/>
          <w:szCs w:val="28"/>
        </w:rPr>
        <w:t>направленная</w:t>
      </w:r>
      <w:r w:rsidRPr="00AE5F1D">
        <w:rPr>
          <w:spacing w:val="14"/>
          <w:sz w:val="28"/>
          <w:szCs w:val="28"/>
        </w:rPr>
        <w:t xml:space="preserve"> </w:t>
      </w:r>
      <w:r w:rsidRPr="00AE5F1D">
        <w:rPr>
          <w:sz w:val="28"/>
          <w:szCs w:val="28"/>
        </w:rPr>
        <w:t>на</w:t>
      </w:r>
      <w:r w:rsidRPr="00AE5F1D">
        <w:rPr>
          <w:spacing w:val="13"/>
          <w:sz w:val="28"/>
          <w:szCs w:val="28"/>
        </w:rPr>
        <w:t xml:space="preserve"> </w:t>
      </w:r>
      <w:r w:rsidRPr="00AE5F1D">
        <w:rPr>
          <w:spacing w:val="-1"/>
          <w:sz w:val="28"/>
          <w:szCs w:val="28"/>
        </w:rPr>
        <w:t>создание</w:t>
      </w:r>
      <w:r w:rsidRPr="00AE5F1D">
        <w:rPr>
          <w:spacing w:val="13"/>
          <w:sz w:val="28"/>
          <w:szCs w:val="28"/>
        </w:rPr>
        <w:t xml:space="preserve"> </w:t>
      </w:r>
      <w:r w:rsidRPr="00AE5F1D">
        <w:rPr>
          <w:spacing w:val="-1"/>
          <w:sz w:val="28"/>
          <w:szCs w:val="28"/>
        </w:rPr>
        <w:t>социально-психологических</w:t>
      </w:r>
      <w:r w:rsidRPr="00AE5F1D">
        <w:rPr>
          <w:spacing w:val="18"/>
          <w:sz w:val="28"/>
          <w:szCs w:val="28"/>
        </w:rPr>
        <w:t xml:space="preserve"> </w:t>
      </w:r>
      <w:r w:rsidRPr="00AE5F1D">
        <w:rPr>
          <w:spacing w:val="-2"/>
          <w:sz w:val="28"/>
          <w:szCs w:val="28"/>
        </w:rPr>
        <w:t>условий</w:t>
      </w:r>
      <w:r w:rsidRPr="00AE5F1D">
        <w:rPr>
          <w:spacing w:val="15"/>
          <w:sz w:val="28"/>
          <w:szCs w:val="28"/>
        </w:rPr>
        <w:t xml:space="preserve"> </w:t>
      </w:r>
      <w:r w:rsidRPr="00AE5F1D">
        <w:rPr>
          <w:sz w:val="28"/>
          <w:szCs w:val="28"/>
        </w:rPr>
        <w:t>для</w:t>
      </w:r>
      <w:r w:rsidRPr="00AE5F1D">
        <w:rPr>
          <w:spacing w:val="14"/>
          <w:sz w:val="28"/>
          <w:szCs w:val="28"/>
        </w:rPr>
        <w:t xml:space="preserve"> </w:t>
      </w:r>
      <w:r w:rsidRPr="00AE5F1D">
        <w:rPr>
          <w:spacing w:val="-1"/>
          <w:sz w:val="28"/>
          <w:szCs w:val="28"/>
        </w:rPr>
        <w:t>успешного</w:t>
      </w:r>
      <w:r w:rsidRPr="00AE5F1D">
        <w:rPr>
          <w:spacing w:val="14"/>
          <w:sz w:val="28"/>
          <w:szCs w:val="28"/>
        </w:rPr>
        <w:t xml:space="preserve"> </w:t>
      </w:r>
      <w:r w:rsidRPr="00AE5F1D">
        <w:rPr>
          <w:spacing w:val="-1"/>
          <w:sz w:val="28"/>
          <w:szCs w:val="28"/>
        </w:rPr>
        <w:t>обучения</w:t>
      </w:r>
      <w:r w:rsidRPr="00AE5F1D">
        <w:rPr>
          <w:spacing w:val="14"/>
          <w:sz w:val="28"/>
          <w:szCs w:val="28"/>
        </w:rPr>
        <w:t xml:space="preserve"> </w:t>
      </w:r>
      <w:r w:rsidRPr="00AE5F1D">
        <w:rPr>
          <w:sz w:val="28"/>
          <w:szCs w:val="28"/>
        </w:rPr>
        <w:t>и</w:t>
      </w:r>
      <w:r w:rsidRPr="00AE5F1D">
        <w:rPr>
          <w:spacing w:val="12"/>
          <w:sz w:val="28"/>
          <w:szCs w:val="28"/>
        </w:rPr>
        <w:t xml:space="preserve"> </w:t>
      </w:r>
      <w:r w:rsidRPr="00AE5F1D">
        <w:rPr>
          <w:spacing w:val="-1"/>
          <w:sz w:val="28"/>
          <w:szCs w:val="28"/>
        </w:rPr>
        <w:t>раз-</w:t>
      </w:r>
      <w:r w:rsidRPr="00AE5F1D">
        <w:rPr>
          <w:spacing w:val="89"/>
          <w:sz w:val="28"/>
          <w:szCs w:val="28"/>
        </w:rPr>
        <w:t xml:space="preserve"> </w:t>
      </w:r>
      <w:r w:rsidRPr="00AE5F1D">
        <w:rPr>
          <w:sz w:val="28"/>
          <w:szCs w:val="28"/>
        </w:rPr>
        <w:t xml:space="preserve">вития </w:t>
      </w:r>
      <w:r w:rsidRPr="00AE5F1D">
        <w:rPr>
          <w:spacing w:val="-1"/>
          <w:sz w:val="28"/>
          <w:szCs w:val="28"/>
        </w:rPr>
        <w:t>слепых</w:t>
      </w:r>
      <w:r w:rsidRPr="00AE5F1D">
        <w:rPr>
          <w:spacing w:val="2"/>
          <w:sz w:val="28"/>
          <w:szCs w:val="28"/>
        </w:rPr>
        <w:t xml:space="preserve"> </w:t>
      </w:r>
      <w:r w:rsidRPr="00AE5F1D">
        <w:rPr>
          <w:sz w:val="28"/>
          <w:szCs w:val="28"/>
        </w:rPr>
        <w:t xml:space="preserve">и </w:t>
      </w:r>
      <w:r w:rsidRPr="00AE5F1D">
        <w:rPr>
          <w:spacing w:val="-1"/>
          <w:sz w:val="28"/>
          <w:szCs w:val="28"/>
        </w:rPr>
        <w:t>слабовидящих</w:t>
      </w:r>
      <w:r w:rsidRPr="00AE5F1D">
        <w:rPr>
          <w:spacing w:val="4"/>
          <w:sz w:val="28"/>
          <w:szCs w:val="28"/>
        </w:rPr>
        <w:t xml:space="preserve"> </w:t>
      </w:r>
      <w:r w:rsidRPr="00AE5F1D">
        <w:rPr>
          <w:spacing w:val="-1"/>
          <w:sz w:val="28"/>
          <w:szCs w:val="28"/>
        </w:rPr>
        <w:t>учащихся</w:t>
      </w:r>
      <w:r w:rsidRPr="00AE5F1D">
        <w:rPr>
          <w:sz w:val="28"/>
          <w:szCs w:val="28"/>
        </w:rPr>
        <w:t xml:space="preserve"> в</w:t>
      </w:r>
      <w:r w:rsidRPr="00AE5F1D">
        <w:rPr>
          <w:spacing w:val="1"/>
          <w:sz w:val="28"/>
          <w:szCs w:val="28"/>
        </w:rPr>
        <w:t xml:space="preserve"> </w:t>
      </w:r>
      <w:r w:rsidRPr="00AE5F1D">
        <w:rPr>
          <w:spacing w:val="-1"/>
          <w:sz w:val="28"/>
          <w:szCs w:val="28"/>
        </w:rPr>
        <w:t>условиях</w:t>
      </w:r>
      <w:r w:rsidRPr="00AE5F1D">
        <w:rPr>
          <w:spacing w:val="2"/>
          <w:sz w:val="28"/>
          <w:szCs w:val="28"/>
        </w:rPr>
        <w:t xml:space="preserve"> </w:t>
      </w:r>
      <w:r w:rsidRPr="00AE5F1D">
        <w:rPr>
          <w:spacing w:val="-1"/>
          <w:sz w:val="28"/>
          <w:szCs w:val="28"/>
        </w:rPr>
        <w:t>школьного</w:t>
      </w:r>
      <w:r w:rsidRPr="00AE5F1D">
        <w:rPr>
          <w:sz w:val="28"/>
          <w:szCs w:val="28"/>
        </w:rPr>
        <w:t xml:space="preserve"> </w:t>
      </w:r>
      <w:r w:rsidRPr="00AE5F1D">
        <w:rPr>
          <w:spacing w:val="-1"/>
          <w:sz w:val="28"/>
          <w:szCs w:val="28"/>
        </w:rPr>
        <w:t>взаимодействия.</w:t>
      </w:r>
    </w:p>
    <w:p w:rsidR="00BF0E32" w:rsidRPr="00AE5F1D" w:rsidRDefault="00BF0E32" w:rsidP="00BF0E32">
      <w:pPr>
        <w:pStyle w:val="a6"/>
        <w:kinsoku w:val="0"/>
        <w:overflowPunct w:val="0"/>
        <w:ind w:right="117"/>
        <w:jc w:val="both"/>
        <w:rPr>
          <w:spacing w:val="-1"/>
          <w:sz w:val="28"/>
          <w:szCs w:val="28"/>
        </w:rPr>
      </w:pPr>
      <w:r w:rsidRPr="00AE5F1D">
        <w:rPr>
          <w:spacing w:val="-1"/>
          <w:sz w:val="28"/>
          <w:szCs w:val="28"/>
        </w:rPr>
        <w:t>Психолого-педагогическое</w:t>
      </w:r>
      <w:r w:rsidRPr="00AE5F1D">
        <w:rPr>
          <w:spacing w:val="18"/>
          <w:sz w:val="28"/>
          <w:szCs w:val="28"/>
        </w:rPr>
        <w:t xml:space="preserve"> </w:t>
      </w:r>
      <w:r w:rsidRPr="00AE5F1D">
        <w:rPr>
          <w:spacing w:val="-1"/>
          <w:sz w:val="28"/>
          <w:szCs w:val="28"/>
        </w:rPr>
        <w:t>медико-социальное</w:t>
      </w:r>
      <w:r w:rsidRPr="00AE5F1D">
        <w:rPr>
          <w:spacing w:val="18"/>
          <w:sz w:val="28"/>
          <w:szCs w:val="28"/>
        </w:rPr>
        <w:t xml:space="preserve"> </w:t>
      </w:r>
      <w:r w:rsidRPr="00AE5F1D">
        <w:rPr>
          <w:spacing w:val="-1"/>
          <w:sz w:val="28"/>
          <w:szCs w:val="28"/>
        </w:rPr>
        <w:t>сопровождение</w:t>
      </w:r>
      <w:r w:rsidRPr="00AE5F1D">
        <w:rPr>
          <w:spacing w:val="18"/>
          <w:sz w:val="28"/>
          <w:szCs w:val="28"/>
        </w:rPr>
        <w:t xml:space="preserve"> </w:t>
      </w:r>
      <w:r w:rsidRPr="00AE5F1D">
        <w:rPr>
          <w:sz w:val="28"/>
          <w:szCs w:val="28"/>
        </w:rPr>
        <w:t>развития</w:t>
      </w:r>
      <w:r w:rsidRPr="00AE5F1D">
        <w:rPr>
          <w:spacing w:val="18"/>
          <w:sz w:val="28"/>
          <w:szCs w:val="28"/>
        </w:rPr>
        <w:t xml:space="preserve"> </w:t>
      </w:r>
      <w:r w:rsidRPr="00AE5F1D">
        <w:rPr>
          <w:spacing w:val="-1"/>
          <w:sz w:val="28"/>
          <w:szCs w:val="28"/>
        </w:rPr>
        <w:t>ребенка</w:t>
      </w:r>
      <w:r w:rsidRPr="00AE5F1D">
        <w:rPr>
          <w:spacing w:val="18"/>
          <w:sz w:val="28"/>
          <w:szCs w:val="28"/>
        </w:rPr>
        <w:t xml:space="preserve"> </w:t>
      </w:r>
      <w:r w:rsidRPr="00AE5F1D">
        <w:rPr>
          <w:sz w:val="28"/>
          <w:szCs w:val="28"/>
        </w:rPr>
        <w:t>с</w:t>
      </w:r>
      <w:r w:rsidRPr="00AE5F1D">
        <w:rPr>
          <w:spacing w:val="18"/>
          <w:sz w:val="28"/>
          <w:szCs w:val="28"/>
        </w:rPr>
        <w:t xml:space="preserve"> </w:t>
      </w:r>
      <w:r w:rsidR="00AE5F1D">
        <w:rPr>
          <w:spacing w:val="-1"/>
          <w:sz w:val="28"/>
          <w:szCs w:val="28"/>
        </w:rPr>
        <w:t>нару</w:t>
      </w:r>
      <w:r w:rsidRPr="00AE5F1D">
        <w:rPr>
          <w:spacing w:val="-1"/>
          <w:sz w:val="28"/>
          <w:szCs w:val="28"/>
        </w:rPr>
        <w:t>шением</w:t>
      </w:r>
      <w:r w:rsidRPr="00AE5F1D">
        <w:rPr>
          <w:spacing w:val="32"/>
          <w:sz w:val="28"/>
          <w:szCs w:val="28"/>
        </w:rPr>
        <w:t xml:space="preserve"> </w:t>
      </w:r>
      <w:r w:rsidRPr="00AE5F1D">
        <w:rPr>
          <w:spacing w:val="-1"/>
          <w:sz w:val="28"/>
          <w:szCs w:val="28"/>
        </w:rPr>
        <w:t>зрения</w:t>
      </w:r>
      <w:r w:rsidRPr="00AE5F1D">
        <w:rPr>
          <w:spacing w:val="33"/>
          <w:sz w:val="28"/>
          <w:szCs w:val="28"/>
        </w:rPr>
        <w:t xml:space="preserve"> </w:t>
      </w:r>
      <w:r w:rsidRPr="00AE5F1D">
        <w:rPr>
          <w:sz w:val="28"/>
          <w:szCs w:val="28"/>
        </w:rPr>
        <w:t>в</w:t>
      </w:r>
      <w:r w:rsidRPr="00AE5F1D">
        <w:rPr>
          <w:spacing w:val="37"/>
          <w:sz w:val="28"/>
          <w:szCs w:val="28"/>
        </w:rPr>
        <w:t xml:space="preserve"> </w:t>
      </w:r>
      <w:r w:rsidRPr="00AE5F1D">
        <w:rPr>
          <w:spacing w:val="-1"/>
          <w:sz w:val="28"/>
          <w:szCs w:val="28"/>
        </w:rPr>
        <w:t>учебно-воспитательном</w:t>
      </w:r>
      <w:r w:rsidRPr="00AE5F1D">
        <w:rPr>
          <w:spacing w:val="32"/>
          <w:sz w:val="28"/>
          <w:szCs w:val="28"/>
        </w:rPr>
        <w:t xml:space="preserve"> </w:t>
      </w:r>
      <w:r w:rsidRPr="00AE5F1D">
        <w:rPr>
          <w:spacing w:val="-1"/>
          <w:sz w:val="28"/>
          <w:szCs w:val="28"/>
        </w:rPr>
        <w:t>процессе</w:t>
      </w:r>
      <w:r w:rsidRPr="00AE5F1D">
        <w:rPr>
          <w:spacing w:val="34"/>
          <w:sz w:val="28"/>
          <w:szCs w:val="28"/>
        </w:rPr>
        <w:t xml:space="preserve"> </w:t>
      </w:r>
      <w:r w:rsidRPr="00AE5F1D">
        <w:rPr>
          <w:spacing w:val="-1"/>
          <w:sz w:val="28"/>
          <w:szCs w:val="28"/>
        </w:rPr>
        <w:t>является</w:t>
      </w:r>
      <w:r w:rsidRPr="00AE5F1D">
        <w:rPr>
          <w:spacing w:val="35"/>
          <w:sz w:val="28"/>
          <w:szCs w:val="28"/>
        </w:rPr>
        <w:t xml:space="preserve"> </w:t>
      </w:r>
      <w:r w:rsidRPr="00AE5F1D">
        <w:rPr>
          <w:sz w:val="28"/>
          <w:szCs w:val="28"/>
        </w:rPr>
        <w:t>важнейшим</w:t>
      </w:r>
      <w:r w:rsidRPr="00AE5F1D">
        <w:rPr>
          <w:spacing w:val="35"/>
          <w:sz w:val="28"/>
          <w:szCs w:val="28"/>
        </w:rPr>
        <w:t xml:space="preserve"> </w:t>
      </w:r>
      <w:r w:rsidRPr="00AE5F1D">
        <w:rPr>
          <w:spacing w:val="-1"/>
          <w:sz w:val="28"/>
          <w:szCs w:val="28"/>
        </w:rPr>
        <w:t>условием</w:t>
      </w:r>
      <w:r w:rsidRPr="00AE5F1D">
        <w:rPr>
          <w:spacing w:val="32"/>
          <w:sz w:val="28"/>
          <w:szCs w:val="28"/>
        </w:rPr>
        <w:t xml:space="preserve"> </w:t>
      </w:r>
      <w:r w:rsidRPr="00AE5F1D">
        <w:rPr>
          <w:sz w:val="28"/>
          <w:szCs w:val="28"/>
        </w:rPr>
        <w:t>для</w:t>
      </w:r>
      <w:r w:rsidRPr="00AE5F1D">
        <w:rPr>
          <w:spacing w:val="36"/>
          <w:sz w:val="28"/>
          <w:szCs w:val="28"/>
        </w:rPr>
        <w:t xml:space="preserve"> </w:t>
      </w:r>
      <w:r w:rsidR="00AE5F1D">
        <w:rPr>
          <w:spacing w:val="-1"/>
          <w:sz w:val="28"/>
          <w:szCs w:val="28"/>
        </w:rPr>
        <w:t>преду</w:t>
      </w:r>
      <w:r w:rsidRPr="00AE5F1D">
        <w:rPr>
          <w:spacing w:val="-1"/>
          <w:sz w:val="28"/>
          <w:szCs w:val="28"/>
        </w:rPr>
        <w:t>преждения</w:t>
      </w:r>
      <w:r w:rsidRPr="00AE5F1D">
        <w:rPr>
          <w:spacing w:val="11"/>
          <w:sz w:val="28"/>
          <w:szCs w:val="28"/>
        </w:rPr>
        <w:t xml:space="preserve"> </w:t>
      </w:r>
      <w:r w:rsidRPr="00AE5F1D">
        <w:rPr>
          <w:spacing w:val="-1"/>
          <w:sz w:val="28"/>
          <w:szCs w:val="28"/>
        </w:rPr>
        <w:t>отрицательного</w:t>
      </w:r>
      <w:r w:rsidRPr="00AE5F1D">
        <w:rPr>
          <w:spacing w:val="11"/>
          <w:sz w:val="28"/>
          <w:szCs w:val="28"/>
        </w:rPr>
        <w:t xml:space="preserve"> </w:t>
      </w:r>
      <w:r w:rsidRPr="00AE5F1D">
        <w:rPr>
          <w:spacing w:val="-1"/>
          <w:sz w:val="28"/>
          <w:szCs w:val="28"/>
        </w:rPr>
        <w:t>влияния</w:t>
      </w:r>
      <w:r w:rsidRPr="00AE5F1D">
        <w:rPr>
          <w:spacing w:val="11"/>
          <w:sz w:val="28"/>
          <w:szCs w:val="28"/>
        </w:rPr>
        <w:t xml:space="preserve"> </w:t>
      </w:r>
      <w:r w:rsidRPr="00AE5F1D">
        <w:rPr>
          <w:spacing w:val="-1"/>
          <w:sz w:val="28"/>
          <w:szCs w:val="28"/>
        </w:rPr>
        <w:t>нарушений</w:t>
      </w:r>
      <w:r w:rsidRPr="00AE5F1D">
        <w:rPr>
          <w:spacing w:val="12"/>
          <w:sz w:val="28"/>
          <w:szCs w:val="28"/>
        </w:rPr>
        <w:t xml:space="preserve"> </w:t>
      </w:r>
      <w:r w:rsidRPr="00AE5F1D">
        <w:rPr>
          <w:spacing w:val="-1"/>
          <w:sz w:val="28"/>
          <w:szCs w:val="28"/>
        </w:rPr>
        <w:t>зрения</w:t>
      </w:r>
      <w:r w:rsidRPr="00AE5F1D">
        <w:rPr>
          <w:spacing w:val="9"/>
          <w:sz w:val="28"/>
          <w:szCs w:val="28"/>
        </w:rPr>
        <w:t xml:space="preserve"> </w:t>
      </w:r>
      <w:r w:rsidRPr="00AE5F1D">
        <w:rPr>
          <w:sz w:val="28"/>
          <w:szCs w:val="28"/>
        </w:rPr>
        <w:t>на</w:t>
      </w:r>
      <w:r w:rsidRPr="00AE5F1D">
        <w:rPr>
          <w:spacing w:val="10"/>
          <w:sz w:val="28"/>
          <w:szCs w:val="28"/>
        </w:rPr>
        <w:t xml:space="preserve"> </w:t>
      </w:r>
      <w:r w:rsidRPr="00AE5F1D">
        <w:rPr>
          <w:sz w:val="28"/>
          <w:szCs w:val="28"/>
        </w:rPr>
        <w:t>ход</w:t>
      </w:r>
      <w:r w:rsidRPr="00AE5F1D">
        <w:rPr>
          <w:spacing w:val="12"/>
          <w:sz w:val="28"/>
          <w:szCs w:val="28"/>
        </w:rPr>
        <w:t xml:space="preserve"> </w:t>
      </w:r>
      <w:r w:rsidRPr="00AE5F1D">
        <w:rPr>
          <w:spacing w:val="-1"/>
          <w:sz w:val="28"/>
          <w:szCs w:val="28"/>
        </w:rPr>
        <w:t>физического,</w:t>
      </w:r>
      <w:r w:rsidRPr="00AE5F1D">
        <w:rPr>
          <w:spacing w:val="11"/>
          <w:sz w:val="28"/>
          <w:szCs w:val="28"/>
        </w:rPr>
        <w:t xml:space="preserve"> </w:t>
      </w:r>
      <w:r w:rsidRPr="00AE5F1D">
        <w:rPr>
          <w:spacing w:val="-1"/>
          <w:sz w:val="28"/>
          <w:szCs w:val="28"/>
        </w:rPr>
        <w:t>психического,</w:t>
      </w:r>
      <w:r w:rsidRPr="00AE5F1D">
        <w:rPr>
          <w:spacing w:val="9"/>
          <w:sz w:val="28"/>
          <w:szCs w:val="28"/>
        </w:rPr>
        <w:t xml:space="preserve"> </w:t>
      </w:r>
      <w:r w:rsidR="00AE5F1D">
        <w:rPr>
          <w:spacing w:val="2"/>
          <w:sz w:val="28"/>
          <w:szCs w:val="28"/>
        </w:rPr>
        <w:t>лич</w:t>
      </w:r>
      <w:r w:rsidRPr="00AE5F1D">
        <w:rPr>
          <w:sz w:val="28"/>
          <w:szCs w:val="28"/>
        </w:rPr>
        <w:t xml:space="preserve">ностного </w:t>
      </w:r>
      <w:r w:rsidRPr="00AE5F1D">
        <w:rPr>
          <w:spacing w:val="-1"/>
          <w:sz w:val="28"/>
          <w:szCs w:val="28"/>
        </w:rPr>
        <w:t>развития</w:t>
      </w:r>
      <w:r w:rsidRPr="00AE5F1D">
        <w:rPr>
          <w:sz w:val="28"/>
          <w:szCs w:val="28"/>
        </w:rPr>
        <w:t xml:space="preserve"> и</w:t>
      </w:r>
      <w:r w:rsidRPr="00AE5F1D">
        <w:rPr>
          <w:spacing w:val="3"/>
          <w:sz w:val="28"/>
          <w:szCs w:val="28"/>
        </w:rPr>
        <w:t xml:space="preserve"> </w:t>
      </w:r>
      <w:r w:rsidRPr="00AE5F1D">
        <w:rPr>
          <w:spacing w:val="-2"/>
          <w:sz w:val="28"/>
          <w:szCs w:val="28"/>
        </w:rPr>
        <w:t>успешную</w:t>
      </w:r>
      <w:r w:rsidRPr="00AE5F1D">
        <w:rPr>
          <w:spacing w:val="2"/>
          <w:sz w:val="28"/>
          <w:szCs w:val="28"/>
        </w:rPr>
        <w:t xml:space="preserve"> </w:t>
      </w:r>
      <w:r w:rsidRPr="00AE5F1D">
        <w:rPr>
          <w:spacing w:val="-1"/>
          <w:sz w:val="28"/>
          <w:szCs w:val="28"/>
        </w:rPr>
        <w:t>социализацию.</w:t>
      </w:r>
    </w:p>
    <w:p w:rsidR="00BF0E32" w:rsidRPr="00AE5F1D" w:rsidRDefault="00BF0E32" w:rsidP="00BF0E32">
      <w:pPr>
        <w:pStyle w:val="a6"/>
        <w:kinsoku w:val="0"/>
        <w:overflowPunct w:val="0"/>
        <w:ind w:right="121"/>
        <w:jc w:val="both"/>
        <w:rPr>
          <w:spacing w:val="-1"/>
          <w:sz w:val="28"/>
          <w:szCs w:val="28"/>
        </w:rPr>
      </w:pPr>
      <w:r w:rsidRPr="00AE5F1D">
        <w:rPr>
          <w:spacing w:val="-1"/>
          <w:sz w:val="28"/>
          <w:szCs w:val="28"/>
        </w:rPr>
        <w:t>Служба</w:t>
      </w:r>
      <w:r w:rsidRPr="00AE5F1D">
        <w:rPr>
          <w:spacing w:val="39"/>
          <w:sz w:val="28"/>
          <w:szCs w:val="28"/>
        </w:rPr>
        <w:t xml:space="preserve"> </w:t>
      </w:r>
      <w:r w:rsidRPr="00AE5F1D">
        <w:rPr>
          <w:spacing w:val="-1"/>
          <w:sz w:val="28"/>
          <w:szCs w:val="28"/>
        </w:rPr>
        <w:t>сопровождения</w:t>
      </w:r>
      <w:r w:rsidRPr="00AE5F1D">
        <w:rPr>
          <w:spacing w:val="40"/>
          <w:sz w:val="28"/>
          <w:szCs w:val="28"/>
        </w:rPr>
        <w:t xml:space="preserve"> </w:t>
      </w:r>
      <w:r w:rsidRPr="00AE5F1D">
        <w:rPr>
          <w:spacing w:val="-1"/>
          <w:sz w:val="28"/>
          <w:szCs w:val="28"/>
        </w:rPr>
        <w:t>работает</w:t>
      </w:r>
      <w:r w:rsidRPr="00AE5F1D">
        <w:rPr>
          <w:spacing w:val="41"/>
          <w:sz w:val="28"/>
          <w:szCs w:val="28"/>
        </w:rPr>
        <w:t xml:space="preserve"> </w:t>
      </w:r>
      <w:r w:rsidRPr="00AE5F1D">
        <w:rPr>
          <w:sz w:val="28"/>
          <w:szCs w:val="28"/>
        </w:rPr>
        <w:t>в</w:t>
      </w:r>
      <w:r w:rsidRPr="00AE5F1D">
        <w:rPr>
          <w:spacing w:val="40"/>
          <w:sz w:val="28"/>
          <w:szCs w:val="28"/>
        </w:rPr>
        <w:t xml:space="preserve"> </w:t>
      </w:r>
      <w:r w:rsidRPr="00AE5F1D">
        <w:rPr>
          <w:spacing w:val="-1"/>
          <w:sz w:val="28"/>
          <w:szCs w:val="28"/>
        </w:rPr>
        <w:t>тесном</w:t>
      </w:r>
      <w:r w:rsidRPr="00AE5F1D">
        <w:rPr>
          <w:spacing w:val="39"/>
          <w:sz w:val="28"/>
          <w:szCs w:val="28"/>
        </w:rPr>
        <w:t xml:space="preserve"> </w:t>
      </w:r>
      <w:r w:rsidRPr="00AE5F1D">
        <w:rPr>
          <w:sz w:val="28"/>
          <w:szCs w:val="28"/>
        </w:rPr>
        <w:t>контакте</w:t>
      </w:r>
      <w:r w:rsidRPr="00AE5F1D">
        <w:rPr>
          <w:spacing w:val="39"/>
          <w:sz w:val="28"/>
          <w:szCs w:val="28"/>
        </w:rPr>
        <w:t xml:space="preserve"> </w:t>
      </w:r>
      <w:r w:rsidRPr="00AE5F1D">
        <w:rPr>
          <w:sz w:val="28"/>
          <w:szCs w:val="28"/>
        </w:rPr>
        <w:t>с</w:t>
      </w:r>
      <w:r w:rsidRPr="00AE5F1D">
        <w:rPr>
          <w:spacing w:val="42"/>
          <w:sz w:val="28"/>
          <w:szCs w:val="28"/>
        </w:rPr>
        <w:t xml:space="preserve"> </w:t>
      </w:r>
      <w:r w:rsidRPr="00AE5F1D">
        <w:rPr>
          <w:spacing w:val="-1"/>
          <w:sz w:val="28"/>
          <w:szCs w:val="28"/>
        </w:rPr>
        <w:t>учреждениями</w:t>
      </w:r>
      <w:r w:rsidRPr="00AE5F1D">
        <w:rPr>
          <w:spacing w:val="41"/>
          <w:sz w:val="28"/>
          <w:szCs w:val="28"/>
        </w:rPr>
        <w:t xml:space="preserve"> </w:t>
      </w:r>
      <w:r w:rsidRPr="00AE5F1D">
        <w:rPr>
          <w:sz w:val="28"/>
          <w:szCs w:val="28"/>
        </w:rPr>
        <w:t>и</w:t>
      </w:r>
      <w:r w:rsidRPr="00AE5F1D">
        <w:rPr>
          <w:spacing w:val="41"/>
          <w:sz w:val="28"/>
          <w:szCs w:val="28"/>
        </w:rPr>
        <w:t xml:space="preserve"> </w:t>
      </w:r>
      <w:r w:rsidRPr="00AE5F1D">
        <w:rPr>
          <w:spacing w:val="-1"/>
          <w:sz w:val="28"/>
          <w:szCs w:val="28"/>
        </w:rPr>
        <w:t>организациями</w:t>
      </w:r>
      <w:r w:rsidRPr="00AE5F1D">
        <w:rPr>
          <w:spacing w:val="67"/>
          <w:sz w:val="28"/>
          <w:szCs w:val="28"/>
        </w:rPr>
        <w:t xml:space="preserve"> </w:t>
      </w:r>
      <w:r w:rsidRPr="00AE5F1D">
        <w:rPr>
          <w:spacing w:val="-1"/>
          <w:sz w:val="28"/>
          <w:szCs w:val="28"/>
        </w:rPr>
        <w:t>образования,</w:t>
      </w:r>
      <w:r w:rsidRPr="00AE5F1D">
        <w:rPr>
          <w:spacing w:val="14"/>
          <w:sz w:val="28"/>
          <w:szCs w:val="28"/>
        </w:rPr>
        <w:t xml:space="preserve"> </w:t>
      </w:r>
      <w:r w:rsidRPr="00AE5F1D">
        <w:rPr>
          <w:spacing w:val="-1"/>
          <w:sz w:val="28"/>
          <w:szCs w:val="28"/>
        </w:rPr>
        <w:t>культуры,</w:t>
      </w:r>
      <w:r w:rsidRPr="00AE5F1D">
        <w:rPr>
          <w:spacing w:val="15"/>
          <w:sz w:val="28"/>
          <w:szCs w:val="28"/>
        </w:rPr>
        <w:t xml:space="preserve"> </w:t>
      </w:r>
      <w:r w:rsidRPr="00AE5F1D">
        <w:rPr>
          <w:spacing w:val="-1"/>
          <w:sz w:val="28"/>
          <w:szCs w:val="28"/>
        </w:rPr>
        <w:t>здравоохранения,</w:t>
      </w:r>
      <w:r w:rsidRPr="00AE5F1D">
        <w:rPr>
          <w:spacing w:val="14"/>
          <w:sz w:val="28"/>
          <w:szCs w:val="28"/>
        </w:rPr>
        <w:t xml:space="preserve"> </w:t>
      </w:r>
      <w:r w:rsidRPr="00AE5F1D">
        <w:rPr>
          <w:spacing w:val="-1"/>
          <w:sz w:val="28"/>
          <w:szCs w:val="28"/>
        </w:rPr>
        <w:t>органами</w:t>
      </w:r>
      <w:r w:rsidRPr="00AE5F1D">
        <w:rPr>
          <w:spacing w:val="15"/>
          <w:sz w:val="28"/>
          <w:szCs w:val="28"/>
        </w:rPr>
        <w:t xml:space="preserve"> </w:t>
      </w:r>
      <w:r w:rsidRPr="00AE5F1D">
        <w:rPr>
          <w:spacing w:val="-1"/>
          <w:sz w:val="28"/>
          <w:szCs w:val="28"/>
        </w:rPr>
        <w:t>внутренних</w:t>
      </w:r>
      <w:r w:rsidRPr="00AE5F1D">
        <w:rPr>
          <w:spacing w:val="16"/>
          <w:sz w:val="28"/>
          <w:szCs w:val="28"/>
        </w:rPr>
        <w:t xml:space="preserve"> </w:t>
      </w:r>
      <w:r w:rsidRPr="00AE5F1D">
        <w:rPr>
          <w:spacing w:val="-1"/>
          <w:sz w:val="28"/>
          <w:szCs w:val="28"/>
        </w:rPr>
        <w:t>дел,</w:t>
      </w:r>
      <w:r w:rsidRPr="00AE5F1D">
        <w:rPr>
          <w:spacing w:val="14"/>
          <w:sz w:val="28"/>
          <w:szCs w:val="28"/>
        </w:rPr>
        <w:t xml:space="preserve"> </w:t>
      </w:r>
      <w:r w:rsidRPr="00AE5F1D">
        <w:rPr>
          <w:spacing w:val="-1"/>
          <w:sz w:val="28"/>
          <w:szCs w:val="28"/>
        </w:rPr>
        <w:t>местного</w:t>
      </w:r>
      <w:r w:rsidRPr="00AE5F1D">
        <w:rPr>
          <w:spacing w:val="14"/>
          <w:sz w:val="28"/>
          <w:szCs w:val="28"/>
        </w:rPr>
        <w:t xml:space="preserve"> </w:t>
      </w:r>
      <w:r w:rsidRPr="00AE5F1D">
        <w:rPr>
          <w:spacing w:val="-1"/>
          <w:sz w:val="28"/>
          <w:szCs w:val="28"/>
        </w:rPr>
        <w:t>самоуправления,</w:t>
      </w:r>
      <w:r w:rsidRPr="00AE5F1D">
        <w:rPr>
          <w:spacing w:val="99"/>
          <w:sz w:val="28"/>
          <w:szCs w:val="28"/>
        </w:rPr>
        <w:t xml:space="preserve"> </w:t>
      </w:r>
      <w:r w:rsidRPr="00AE5F1D">
        <w:rPr>
          <w:spacing w:val="-1"/>
          <w:sz w:val="28"/>
          <w:szCs w:val="28"/>
        </w:rPr>
        <w:t>благотворительными</w:t>
      </w:r>
      <w:r w:rsidRPr="00AE5F1D">
        <w:rPr>
          <w:spacing w:val="10"/>
          <w:sz w:val="28"/>
          <w:szCs w:val="28"/>
        </w:rPr>
        <w:t xml:space="preserve"> </w:t>
      </w:r>
      <w:r w:rsidRPr="00AE5F1D">
        <w:rPr>
          <w:spacing w:val="-1"/>
          <w:sz w:val="28"/>
          <w:szCs w:val="28"/>
        </w:rPr>
        <w:t>фондами,</w:t>
      </w:r>
      <w:r w:rsidRPr="00AE5F1D">
        <w:rPr>
          <w:spacing w:val="9"/>
          <w:sz w:val="28"/>
          <w:szCs w:val="28"/>
        </w:rPr>
        <w:t xml:space="preserve"> </w:t>
      </w:r>
      <w:r w:rsidRPr="00AE5F1D">
        <w:rPr>
          <w:spacing w:val="-1"/>
          <w:sz w:val="28"/>
          <w:szCs w:val="28"/>
        </w:rPr>
        <w:t>общественными</w:t>
      </w:r>
      <w:r w:rsidRPr="00AE5F1D">
        <w:rPr>
          <w:spacing w:val="10"/>
          <w:sz w:val="28"/>
          <w:szCs w:val="28"/>
        </w:rPr>
        <w:t xml:space="preserve"> </w:t>
      </w:r>
      <w:r w:rsidRPr="00AE5F1D">
        <w:rPr>
          <w:sz w:val="28"/>
          <w:szCs w:val="28"/>
        </w:rPr>
        <w:t>и</w:t>
      </w:r>
      <w:r w:rsidRPr="00AE5F1D">
        <w:rPr>
          <w:spacing w:val="10"/>
          <w:sz w:val="28"/>
          <w:szCs w:val="28"/>
        </w:rPr>
        <w:t xml:space="preserve"> </w:t>
      </w:r>
      <w:r w:rsidRPr="00AE5F1D">
        <w:rPr>
          <w:sz w:val="28"/>
          <w:szCs w:val="28"/>
        </w:rPr>
        <w:t>др.</w:t>
      </w:r>
      <w:r w:rsidRPr="00AE5F1D">
        <w:rPr>
          <w:spacing w:val="9"/>
          <w:sz w:val="28"/>
          <w:szCs w:val="28"/>
        </w:rPr>
        <w:t xml:space="preserve"> </w:t>
      </w:r>
      <w:r w:rsidRPr="00AE5F1D">
        <w:rPr>
          <w:spacing w:val="-1"/>
          <w:sz w:val="28"/>
          <w:szCs w:val="28"/>
        </w:rPr>
        <w:t>организациями,</w:t>
      </w:r>
      <w:r w:rsidRPr="00AE5F1D">
        <w:rPr>
          <w:spacing w:val="6"/>
          <w:sz w:val="28"/>
          <w:szCs w:val="28"/>
        </w:rPr>
        <w:t xml:space="preserve"> </w:t>
      </w:r>
      <w:r w:rsidRPr="00AE5F1D">
        <w:rPr>
          <w:spacing w:val="-1"/>
          <w:sz w:val="28"/>
          <w:szCs w:val="28"/>
        </w:rPr>
        <w:t>оказывающими</w:t>
      </w:r>
      <w:r w:rsidRPr="00AE5F1D">
        <w:rPr>
          <w:spacing w:val="10"/>
          <w:sz w:val="28"/>
          <w:szCs w:val="28"/>
        </w:rPr>
        <w:t xml:space="preserve"> </w:t>
      </w:r>
      <w:r w:rsidRPr="00AE5F1D">
        <w:rPr>
          <w:spacing w:val="-1"/>
          <w:sz w:val="28"/>
          <w:szCs w:val="28"/>
        </w:rPr>
        <w:t>помощь</w:t>
      </w:r>
      <w:r w:rsidRPr="00AE5F1D">
        <w:rPr>
          <w:spacing w:val="10"/>
          <w:sz w:val="28"/>
          <w:szCs w:val="28"/>
        </w:rPr>
        <w:t xml:space="preserve"> </w:t>
      </w:r>
      <w:r w:rsidRPr="00AE5F1D">
        <w:rPr>
          <w:sz w:val="28"/>
          <w:szCs w:val="28"/>
        </w:rPr>
        <w:t>в</w:t>
      </w:r>
      <w:r w:rsidRPr="00AE5F1D">
        <w:rPr>
          <w:spacing w:val="101"/>
          <w:sz w:val="28"/>
          <w:szCs w:val="28"/>
        </w:rPr>
        <w:t xml:space="preserve"> </w:t>
      </w:r>
      <w:r w:rsidRPr="00AE5F1D">
        <w:rPr>
          <w:spacing w:val="-1"/>
          <w:sz w:val="28"/>
          <w:szCs w:val="28"/>
        </w:rPr>
        <w:t>воспитании</w:t>
      </w:r>
      <w:r w:rsidRPr="00AE5F1D">
        <w:rPr>
          <w:sz w:val="28"/>
          <w:szCs w:val="28"/>
        </w:rPr>
        <w:t xml:space="preserve"> и </w:t>
      </w:r>
      <w:r w:rsidRPr="00AE5F1D">
        <w:rPr>
          <w:spacing w:val="-1"/>
          <w:sz w:val="28"/>
          <w:szCs w:val="28"/>
        </w:rPr>
        <w:t>развитии</w:t>
      </w:r>
      <w:r w:rsidRPr="00AE5F1D">
        <w:rPr>
          <w:spacing w:val="-2"/>
          <w:sz w:val="28"/>
          <w:szCs w:val="28"/>
        </w:rPr>
        <w:t xml:space="preserve"> </w:t>
      </w:r>
      <w:r w:rsidRPr="00AE5F1D">
        <w:rPr>
          <w:spacing w:val="-1"/>
          <w:sz w:val="28"/>
          <w:szCs w:val="28"/>
        </w:rPr>
        <w:t>детей</w:t>
      </w:r>
      <w:r w:rsidRPr="00AE5F1D">
        <w:rPr>
          <w:sz w:val="28"/>
          <w:szCs w:val="28"/>
        </w:rPr>
        <w:t xml:space="preserve"> с</w:t>
      </w:r>
      <w:r w:rsidRPr="00AE5F1D">
        <w:rPr>
          <w:spacing w:val="-1"/>
          <w:sz w:val="28"/>
          <w:szCs w:val="28"/>
        </w:rPr>
        <w:t xml:space="preserve"> особыми</w:t>
      </w:r>
      <w:r w:rsidRPr="00AE5F1D">
        <w:rPr>
          <w:sz w:val="28"/>
          <w:szCs w:val="28"/>
        </w:rPr>
        <w:t xml:space="preserve"> </w:t>
      </w:r>
      <w:r w:rsidRPr="00AE5F1D">
        <w:rPr>
          <w:spacing w:val="-1"/>
          <w:sz w:val="28"/>
          <w:szCs w:val="28"/>
        </w:rPr>
        <w:t>образовательными</w:t>
      </w:r>
      <w:r w:rsidRPr="00AE5F1D">
        <w:rPr>
          <w:sz w:val="28"/>
          <w:szCs w:val="28"/>
        </w:rPr>
        <w:t xml:space="preserve"> </w:t>
      </w:r>
      <w:r w:rsidRPr="00AE5F1D">
        <w:rPr>
          <w:spacing w:val="-1"/>
          <w:sz w:val="28"/>
          <w:szCs w:val="28"/>
        </w:rPr>
        <w:t>потребностями.</w:t>
      </w:r>
    </w:p>
    <w:p w:rsidR="00BF0E32" w:rsidRPr="00AE5F1D" w:rsidRDefault="00BF0E32" w:rsidP="00BF0E32">
      <w:pPr>
        <w:pStyle w:val="a6"/>
        <w:kinsoku w:val="0"/>
        <w:overflowPunct w:val="0"/>
        <w:ind w:right="117"/>
        <w:jc w:val="both"/>
        <w:rPr>
          <w:spacing w:val="-1"/>
          <w:sz w:val="28"/>
          <w:szCs w:val="28"/>
        </w:rPr>
      </w:pPr>
      <w:r w:rsidRPr="00AE5F1D">
        <w:rPr>
          <w:spacing w:val="-1"/>
          <w:sz w:val="28"/>
          <w:szCs w:val="28"/>
        </w:rPr>
        <w:t>Крайне</w:t>
      </w:r>
      <w:r w:rsidRPr="00AE5F1D">
        <w:rPr>
          <w:spacing w:val="6"/>
          <w:sz w:val="28"/>
          <w:szCs w:val="28"/>
        </w:rPr>
        <w:t xml:space="preserve"> </w:t>
      </w:r>
      <w:r w:rsidRPr="00AE5F1D">
        <w:rPr>
          <w:spacing w:val="-1"/>
          <w:sz w:val="28"/>
          <w:szCs w:val="28"/>
        </w:rPr>
        <w:t>важным</w:t>
      </w:r>
      <w:r w:rsidRPr="00AE5F1D">
        <w:rPr>
          <w:spacing w:val="5"/>
          <w:sz w:val="28"/>
          <w:szCs w:val="28"/>
        </w:rPr>
        <w:t xml:space="preserve"> </w:t>
      </w:r>
      <w:r w:rsidRPr="00AE5F1D">
        <w:rPr>
          <w:spacing w:val="-1"/>
          <w:sz w:val="28"/>
          <w:szCs w:val="28"/>
        </w:rPr>
        <w:t>является</w:t>
      </w:r>
      <w:r w:rsidRPr="00AE5F1D">
        <w:rPr>
          <w:spacing w:val="6"/>
          <w:sz w:val="28"/>
          <w:szCs w:val="28"/>
        </w:rPr>
        <w:t xml:space="preserve"> </w:t>
      </w:r>
      <w:r w:rsidRPr="00AE5F1D">
        <w:rPr>
          <w:spacing w:val="-1"/>
          <w:sz w:val="28"/>
          <w:szCs w:val="28"/>
        </w:rPr>
        <w:t>информационное</w:t>
      </w:r>
      <w:r w:rsidRPr="00AE5F1D">
        <w:rPr>
          <w:spacing w:val="6"/>
          <w:sz w:val="28"/>
          <w:szCs w:val="28"/>
        </w:rPr>
        <w:t xml:space="preserve"> </w:t>
      </w:r>
      <w:r w:rsidRPr="00AE5F1D">
        <w:rPr>
          <w:spacing w:val="-1"/>
          <w:sz w:val="28"/>
          <w:szCs w:val="28"/>
        </w:rPr>
        <w:t>обеспечение</w:t>
      </w:r>
      <w:r w:rsidRPr="00AE5F1D">
        <w:rPr>
          <w:spacing w:val="6"/>
          <w:sz w:val="28"/>
          <w:szCs w:val="28"/>
        </w:rPr>
        <w:t xml:space="preserve"> </w:t>
      </w:r>
      <w:r w:rsidRPr="00AE5F1D">
        <w:rPr>
          <w:spacing w:val="-1"/>
          <w:sz w:val="28"/>
          <w:szCs w:val="28"/>
        </w:rPr>
        <w:t>работы</w:t>
      </w:r>
      <w:r w:rsidRPr="00AE5F1D">
        <w:rPr>
          <w:spacing w:val="6"/>
          <w:sz w:val="28"/>
          <w:szCs w:val="28"/>
        </w:rPr>
        <w:t xml:space="preserve"> </w:t>
      </w:r>
      <w:r w:rsidRPr="00AE5F1D">
        <w:rPr>
          <w:spacing w:val="-1"/>
          <w:sz w:val="28"/>
          <w:szCs w:val="28"/>
        </w:rPr>
        <w:t>Службы</w:t>
      </w:r>
      <w:r w:rsidRPr="00AE5F1D">
        <w:rPr>
          <w:spacing w:val="6"/>
          <w:sz w:val="28"/>
          <w:szCs w:val="28"/>
        </w:rPr>
        <w:t xml:space="preserve"> </w:t>
      </w:r>
      <w:r w:rsidRPr="00AE5F1D">
        <w:rPr>
          <w:spacing w:val="-1"/>
          <w:sz w:val="28"/>
          <w:szCs w:val="28"/>
        </w:rPr>
        <w:t>сопровождения,</w:t>
      </w:r>
      <w:r w:rsidRPr="00AE5F1D">
        <w:rPr>
          <w:spacing w:val="97"/>
          <w:sz w:val="28"/>
          <w:szCs w:val="28"/>
        </w:rPr>
        <w:t xml:space="preserve"> </w:t>
      </w:r>
      <w:r w:rsidRPr="00AE5F1D">
        <w:rPr>
          <w:sz w:val="28"/>
          <w:szCs w:val="28"/>
        </w:rPr>
        <w:t>то</w:t>
      </w:r>
      <w:r w:rsidRPr="00AE5F1D">
        <w:rPr>
          <w:spacing w:val="7"/>
          <w:sz w:val="28"/>
          <w:szCs w:val="28"/>
        </w:rPr>
        <w:t xml:space="preserve"> </w:t>
      </w:r>
      <w:r w:rsidRPr="00AE5F1D">
        <w:rPr>
          <w:spacing w:val="-1"/>
          <w:sz w:val="28"/>
          <w:szCs w:val="28"/>
        </w:rPr>
        <w:t>есть</w:t>
      </w:r>
      <w:r w:rsidRPr="00AE5F1D">
        <w:rPr>
          <w:spacing w:val="8"/>
          <w:sz w:val="28"/>
          <w:szCs w:val="28"/>
        </w:rPr>
        <w:t xml:space="preserve"> </w:t>
      </w:r>
      <w:r w:rsidRPr="00AE5F1D">
        <w:rPr>
          <w:spacing w:val="-1"/>
          <w:sz w:val="28"/>
          <w:szCs w:val="28"/>
        </w:rPr>
        <w:t>организация</w:t>
      </w:r>
      <w:r w:rsidRPr="00AE5F1D">
        <w:rPr>
          <w:spacing w:val="6"/>
          <w:sz w:val="28"/>
          <w:szCs w:val="28"/>
        </w:rPr>
        <w:t xml:space="preserve"> </w:t>
      </w:r>
      <w:r w:rsidRPr="00AE5F1D">
        <w:rPr>
          <w:spacing w:val="-1"/>
          <w:sz w:val="28"/>
          <w:szCs w:val="28"/>
        </w:rPr>
        <w:t>обмена</w:t>
      </w:r>
      <w:r w:rsidRPr="00AE5F1D">
        <w:rPr>
          <w:spacing w:val="6"/>
          <w:sz w:val="28"/>
          <w:szCs w:val="28"/>
        </w:rPr>
        <w:t xml:space="preserve"> </w:t>
      </w:r>
      <w:r w:rsidRPr="00AE5F1D">
        <w:rPr>
          <w:spacing w:val="-1"/>
          <w:sz w:val="28"/>
          <w:szCs w:val="28"/>
        </w:rPr>
        <w:t>информацией</w:t>
      </w:r>
      <w:r w:rsidRPr="00AE5F1D">
        <w:rPr>
          <w:spacing w:val="7"/>
          <w:sz w:val="28"/>
          <w:szCs w:val="28"/>
        </w:rPr>
        <w:t xml:space="preserve"> </w:t>
      </w:r>
      <w:r w:rsidRPr="00AE5F1D">
        <w:rPr>
          <w:sz w:val="28"/>
          <w:szCs w:val="28"/>
        </w:rPr>
        <w:t>между</w:t>
      </w:r>
      <w:r w:rsidRPr="00AE5F1D">
        <w:rPr>
          <w:spacing w:val="2"/>
          <w:sz w:val="28"/>
          <w:szCs w:val="28"/>
        </w:rPr>
        <w:t xml:space="preserve"> </w:t>
      </w:r>
      <w:r w:rsidRPr="00AE5F1D">
        <w:rPr>
          <w:spacing w:val="-1"/>
          <w:sz w:val="28"/>
          <w:szCs w:val="28"/>
        </w:rPr>
        <w:t>специалистами</w:t>
      </w:r>
      <w:r w:rsidRPr="00AE5F1D">
        <w:rPr>
          <w:spacing w:val="7"/>
          <w:sz w:val="28"/>
          <w:szCs w:val="28"/>
        </w:rPr>
        <w:t xml:space="preserve"> </w:t>
      </w:r>
      <w:r w:rsidRPr="00AE5F1D">
        <w:rPr>
          <w:sz w:val="28"/>
          <w:szCs w:val="28"/>
        </w:rPr>
        <w:t>и</w:t>
      </w:r>
      <w:r w:rsidRPr="00AE5F1D">
        <w:rPr>
          <w:spacing w:val="10"/>
          <w:sz w:val="28"/>
          <w:szCs w:val="28"/>
        </w:rPr>
        <w:t xml:space="preserve"> </w:t>
      </w:r>
      <w:r w:rsidRPr="00AE5F1D">
        <w:rPr>
          <w:sz w:val="28"/>
          <w:szCs w:val="28"/>
        </w:rPr>
        <w:t>участниками</w:t>
      </w:r>
      <w:r w:rsidRPr="00AE5F1D">
        <w:rPr>
          <w:spacing w:val="7"/>
          <w:sz w:val="28"/>
          <w:szCs w:val="28"/>
        </w:rPr>
        <w:t xml:space="preserve"> </w:t>
      </w:r>
      <w:r w:rsidRPr="00AE5F1D">
        <w:rPr>
          <w:spacing w:val="-1"/>
          <w:sz w:val="28"/>
          <w:szCs w:val="28"/>
        </w:rPr>
        <w:t>Службы</w:t>
      </w:r>
      <w:r w:rsidRPr="00AE5F1D">
        <w:rPr>
          <w:spacing w:val="8"/>
          <w:sz w:val="28"/>
          <w:szCs w:val="28"/>
        </w:rPr>
        <w:t xml:space="preserve"> </w:t>
      </w:r>
      <w:r w:rsidR="00AE5F1D">
        <w:rPr>
          <w:sz w:val="28"/>
          <w:szCs w:val="28"/>
        </w:rPr>
        <w:t>сопро</w:t>
      </w:r>
      <w:r w:rsidRPr="00AE5F1D">
        <w:rPr>
          <w:spacing w:val="-1"/>
          <w:sz w:val="28"/>
          <w:szCs w:val="28"/>
        </w:rPr>
        <w:t>вождения,</w:t>
      </w:r>
      <w:r w:rsidRPr="00AE5F1D">
        <w:rPr>
          <w:sz w:val="28"/>
          <w:szCs w:val="28"/>
        </w:rPr>
        <w:t xml:space="preserve"> </w:t>
      </w:r>
      <w:r w:rsidRPr="00AE5F1D">
        <w:rPr>
          <w:spacing w:val="-1"/>
          <w:sz w:val="28"/>
          <w:szCs w:val="28"/>
        </w:rPr>
        <w:t>выработки</w:t>
      </w:r>
      <w:r w:rsidRPr="00AE5F1D">
        <w:rPr>
          <w:sz w:val="28"/>
          <w:szCs w:val="28"/>
        </w:rPr>
        <w:t xml:space="preserve"> </w:t>
      </w:r>
      <w:r w:rsidRPr="00AE5F1D">
        <w:rPr>
          <w:spacing w:val="-1"/>
          <w:sz w:val="28"/>
          <w:szCs w:val="28"/>
        </w:rPr>
        <w:t>совместных</w:t>
      </w:r>
      <w:r w:rsidRPr="00AE5F1D">
        <w:rPr>
          <w:spacing w:val="1"/>
          <w:sz w:val="28"/>
          <w:szCs w:val="28"/>
        </w:rPr>
        <w:t xml:space="preserve"> </w:t>
      </w:r>
      <w:r w:rsidRPr="00AE5F1D">
        <w:rPr>
          <w:spacing w:val="-1"/>
          <w:sz w:val="28"/>
          <w:szCs w:val="28"/>
        </w:rPr>
        <w:t>решений</w:t>
      </w:r>
      <w:r w:rsidRPr="00AE5F1D">
        <w:rPr>
          <w:sz w:val="28"/>
          <w:szCs w:val="28"/>
        </w:rPr>
        <w:t xml:space="preserve"> и</w:t>
      </w:r>
      <w:r w:rsidRPr="00AE5F1D">
        <w:rPr>
          <w:spacing w:val="-2"/>
          <w:sz w:val="28"/>
          <w:szCs w:val="28"/>
        </w:rPr>
        <w:t xml:space="preserve"> </w:t>
      </w:r>
      <w:r w:rsidRPr="00AE5F1D">
        <w:rPr>
          <w:spacing w:val="-1"/>
          <w:sz w:val="28"/>
          <w:szCs w:val="28"/>
        </w:rPr>
        <w:t>контроля</w:t>
      </w:r>
      <w:r w:rsidRPr="00AE5F1D">
        <w:rPr>
          <w:sz w:val="28"/>
          <w:szCs w:val="28"/>
        </w:rPr>
        <w:t xml:space="preserve"> </w:t>
      </w:r>
      <w:r w:rsidRPr="00AE5F1D">
        <w:rPr>
          <w:spacing w:val="-1"/>
          <w:sz w:val="28"/>
          <w:szCs w:val="28"/>
        </w:rPr>
        <w:t>их исполнения.</w:t>
      </w:r>
    </w:p>
    <w:p w:rsidR="00BF0E32" w:rsidRPr="00AE5F1D" w:rsidRDefault="00BF0E32" w:rsidP="00BF0E32">
      <w:pPr>
        <w:pStyle w:val="a6"/>
        <w:kinsoku w:val="0"/>
        <w:overflowPunct w:val="0"/>
        <w:ind w:right="118"/>
        <w:jc w:val="both"/>
        <w:rPr>
          <w:spacing w:val="-1"/>
          <w:sz w:val="28"/>
          <w:szCs w:val="28"/>
        </w:rPr>
      </w:pPr>
      <w:r w:rsidRPr="00AE5F1D">
        <w:rPr>
          <w:spacing w:val="-1"/>
          <w:sz w:val="28"/>
          <w:szCs w:val="28"/>
        </w:rPr>
        <w:t>Специалистами</w:t>
      </w:r>
      <w:r w:rsidRPr="00AE5F1D">
        <w:rPr>
          <w:spacing w:val="24"/>
          <w:sz w:val="28"/>
          <w:szCs w:val="28"/>
        </w:rPr>
        <w:t xml:space="preserve"> </w:t>
      </w:r>
      <w:r w:rsidRPr="00AE5F1D">
        <w:rPr>
          <w:sz w:val="28"/>
          <w:szCs w:val="28"/>
        </w:rPr>
        <w:t>МО</w:t>
      </w:r>
      <w:r w:rsidRPr="00AE5F1D">
        <w:rPr>
          <w:spacing w:val="26"/>
          <w:sz w:val="28"/>
          <w:szCs w:val="28"/>
        </w:rPr>
        <w:t xml:space="preserve"> </w:t>
      </w:r>
      <w:r w:rsidRPr="00AE5F1D">
        <w:rPr>
          <w:sz w:val="28"/>
          <w:szCs w:val="28"/>
        </w:rPr>
        <w:t>в</w:t>
      </w:r>
      <w:r w:rsidRPr="00AE5F1D">
        <w:rPr>
          <w:spacing w:val="21"/>
          <w:sz w:val="28"/>
          <w:szCs w:val="28"/>
        </w:rPr>
        <w:t xml:space="preserve"> </w:t>
      </w:r>
      <w:r w:rsidRPr="00AE5F1D">
        <w:rPr>
          <w:sz w:val="28"/>
          <w:szCs w:val="28"/>
        </w:rPr>
        <w:t>школе</w:t>
      </w:r>
      <w:r w:rsidRPr="00AE5F1D">
        <w:rPr>
          <w:spacing w:val="23"/>
          <w:sz w:val="28"/>
          <w:szCs w:val="28"/>
        </w:rPr>
        <w:t xml:space="preserve"> </w:t>
      </w:r>
      <w:r w:rsidRPr="00AE5F1D">
        <w:rPr>
          <w:spacing w:val="-1"/>
          <w:sz w:val="28"/>
          <w:szCs w:val="28"/>
        </w:rPr>
        <w:t>являются:</w:t>
      </w:r>
      <w:r w:rsidRPr="00AE5F1D">
        <w:rPr>
          <w:spacing w:val="24"/>
          <w:sz w:val="28"/>
          <w:szCs w:val="28"/>
        </w:rPr>
        <w:t xml:space="preserve"> </w:t>
      </w:r>
      <w:r w:rsidR="00AE5F1D">
        <w:rPr>
          <w:spacing w:val="-1"/>
          <w:sz w:val="28"/>
          <w:szCs w:val="28"/>
        </w:rPr>
        <w:t>учителя-дефектологи</w:t>
      </w:r>
      <w:r w:rsidRPr="00AE5F1D">
        <w:rPr>
          <w:spacing w:val="-1"/>
          <w:sz w:val="28"/>
          <w:szCs w:val="28"/>
        </w:rPr>
        <w:t>,</w:t>
      </w:r>
      <w:r w:rsidRPr="00AE5F1D">
        <w:rPr>
          <w:spacing w:val="21"/>
          <w:sz w:val="28"/>
          <w:szCs w:val="28"/>
        </w:rPr>
        <w:t xml:space="preserve"> </w:t>
      </w:r>
      <w:r w:rsidRPr="00AE5F1D">
        <w:rPr>
          <w:spacing w:val="-1"/>
          <w:sz w:val="28"/>
          <w:szCs w:val="28"/>
        </w:rPr>
        <w:t>тифлопедагоги,</w:t>
      </w:r>
      <w:r w:rsidRPr="00AE5F1D">
        <w:rPr>
          <w:spacing w:val="23"/>
          <w:sz w:val="28"/>
          <w:szCs w:val="28"/>
        </w:rPr>
        <w:t xml:space="preserve"> </w:t>
      </w:r>
      <w:r w:rsidRPr="00AE5F1D">
        <w:rPr>
          <w:spacing w:val="-1"/>
          <w:sz w:val="28"/>
          <w:szCs w:val="28"/>
        </w:rPr>
        <w:t>педагог</w:t>
      </w:r>
      <w:r w:rsidRPr="00AE5F1D">
        <w:rPr>
          <w:spacing w:val="99"/>
          <w:sz w:val="28"/>
          <w:szCs w:val="28"/>
        </w:rPr>
        <w:t xml:space="preserve"> </w:t>
      </w:r>
      <w:r w:rsidRPr="00AE5F1D">
        <w:rPr>
          <w:sz w:val="28"/>
          <w:szCs w:val="28"/>
        </w:rPr>
        <w:t>по</w:t>
      </w:r>
      <w:r w:rsidRPr="00AE5F1D">
        <w:rPr>
          <w:spacing w:val="42"/>
          <w:sz w:val="28"/>
          <w:szCs w:val="28"/>
        </w:rPr>
        <w:t xml:space="preserve"> </w:t>
      </w:r>
      <w:r w:rsidRPr="00AE5F1D">
        <w:rPr>
          <w:spacing w:val="-1"/>
          <w:sz w:val="28"/>
          <w:szCs w:val="28"/>
        </w:rPr>
        <w:t>пространственной</w:t>
      </w:r>
      <w:r w:rsidRPr="00AE5F1D">
        <w:rPr>
          <w:spacing w:val="43"/>
          <w:sz w:val="28"/>
          <w:szCs w:val="28"/>
        </w:rPr>
        <w:t xml:space="preserve"> </w:t>
      </w:r>
      <w:r w:rsidRPr="00AE5F1D">
        <w:rPr>
          <w:spacing w:val="-1"/>
          <w:sz w:val="28"/>
          <w:szCs w:val="28"/>
        </w:rPr>
        <w:t>ориентировке,</w:t>
      </w:r>
      <w:r w:rsidRPr="00AE5F1D">
        <w:rPr>
          <w:spacing w:val="42"/>
          <w:sz w:val="28"/>
          <w:szCs w:val="28"/>
        </w:rPr>
        <w:t xml:space="preserve"> </w:t>
      </w:r>
      <w:r w:rsidRPr="00AE5F1D">
        <w:rPr>
          <w:spacing w:val="-1"/>
          <w:sz w:val="28"/>
          <w:szCs w:val="28"/>
        </w:rPr>
        <w:t>социальный</w:t>
      </w:r>
      <w:r w:rsidRPr="00AE5F1D">
        <w:rPr>
          <w:spacing w:val="43"/>
          <w:sz w:val="28"/>
          <w:szCs w:val="28"/>
        </w:rPr>
        <w:t xml:space="preserve"> </w:t>
      </w:r>
      <w:r w:rsidRPr="00AE5F1D">
        <w:rPr>
          <w:spacing w:val="-1"/>
          <w:sz w:val="28"/>
          <w:szCs w:val="28"/>
        </w:rPr>
        <w:t>педагог,</w:t>
      </w:r>
      <w:r w:rsidRPr="00AE5F1D">
        <w:rPr>
          <w:spacing w:val="42"/>
          <w:sz w:val="28"/>
          <w:szCs w:val="28"/>
        </w:rPr>
        <w:t xml:space="preserve"> </w:t>
      </w:r>
      <w:r w:rsidRPr="00AE5F1D">
        <w:rPr>
          <w:sz w:val="28"/>
          <w:szCs w:val="28"/>
        </w:rPr>
        <w:t>педагог-психолог,</w:t>
      </w:r>
      <w:r w:rsidRPr="00AE5F1D">
        <w:rPr>
          <w:spacing w:val="45"/>
          <w:sz w:val="28"/>
          <w:szCs w:val="28"/>
        </w:rPr>
        <w:t xml:space="preserve"> </w:t>
      </w:r>
      <w:r w:rsidRPr="00AE5F1D">
        <w:rPr>
          <w:spacing w:val="-1"/>
          <w:sz w:val="28"/>
          <w:szCs w:val="28"/>
        </w:rPr>
        <w:t>учитель-логопед,</w:t>
      </w:r>
      <w:r w:rsidRPr="00AE5F1D">
        <w:rPr>
          <w:spacing w:val="91"/>
          <w:sz w:val="28"/>
          <w:szCs w:val="28"/>
        </w:rPr>
        <w:t xml:space="preserve"> </w:t>
      </w:r>
      <w:r w:rsidRPr="00AE5F1D">
        <w:rPr>
          <w:spacing w:val="-1"/>
          <w:sz w:val="28"/>
          <w:szCs w:val="28"/>
        </w:rPr>
        <w:t>учитель</w:t>
      </w:r>
      <w:r w:rsidRPr="00AE5F1D">
        <w:rPr>
          <w:sz w:val="28"/>
          <w:szCs w:val="28"/>
        </w:rPr>
        <w:t xml:space="preserve"> </w:t>
      </w:r>
      <w:r w:rsidRPr="00AE5F1D">
        <w:rPr>
          <w:spacing w:val="-1"/>
          <w:sz w:val="28"/>
          <w:szCs w:val="28"/>
        </w:rPr>
        <w:t>физической</w:t>
      </w:r>
      <w:r w:rsidRPr="00AE5F1D">
        <w:rPr>
          <w:sz w:val="28"/>
          <w:szCs w:val="28"/>
        </w:rPr>
        <w:t xml:space="preserve"> </w:t>
      </w:r>
      <w:r w:rsidRPr="00AE5F1D">
        <w:rPr>
          <w:spacing w:val="-1"/>
          <w:sz w:val="28"/>
          <w:szCs w:val="28"/>
        </w:rPr>
        <w:t>культуры,</w:t>
      </w:r>
      <w:r w:rsidRPr="00AE5F1D">
        <w:rPr>
          <w:spacing w:val="1"/>
          <w:sz w:val="28"/>
          <w:szCs w:val="28"/>
        </w:rPr>
        <w:t xml:space="preserve"> </w:t>
      </w:r>
      <w:r w:rsidRPr="00AE5F1D">
        <w:rPr>
          <w:sz w:val="28"/>
          <w:szCs w:val="28"/>
        </w:rPr>
        <w:t>врач-</w:t>
      </w:r>
      <w:r w:rsidR="00AE5F1D">
        <w:rPr>
          <w:sz w:val="28"/>
          <w:szCs w:val="28"/>
        </w:rPr>
        <w:t>педиатр</w:t>
      </w:r>
      <w:r w:rsidRPr="00AE5F1D">
        <w:rPr>
          <w:spacing w:val="-1"/>
          <w:sz w:val="28"/>
          <w:szCs w:val="28"/>
        </w:rPr>
        <w:t>.</w:t>
      </w:r>
    </w:p>
    <w:p w:rsidR="00BF0E32" w:rsidRPr="00AE5F1D" w:rsidRDefault="00BF0E32" w:rsidP="00AE5F1D">
      <w:pPr>
        <w:pStyle w:val="a6"/>
        <w:kinsoku w:val="0"/>
        <w:overflowPunct w:val="0"/>
        <w:ind w:right="114"/>
        <w:jc w:val="both"/>
        <w:rPr>
          <w:spacing w:val="-1"/>
          <w:sz w:val="28"/>
          <w:szCs w:val="28"/>
        </w:rPr>
      </w:pPr>
      <w:r w:rsidRPr="00AE5F1D">
        <w:rPr>
          <w:spacing w:val="-1"/>
          <w:sz w:val="28"/>
          <w:szCs w:val="28"/>
        </w:rPr>
        <w:t>Системообразующим</w:t>
      </w:r>
      <w:r w:rsidRPr="00AE5F1D">
        <w:rPr>
          <w:spacing w:val="25"/>
          <w:sz w:val="28"/>
          <w:szCs w:val="28"/>
        </w:rPr>
        <w:t xml:space="preserve"> </w:t>
      </w:r>
      <w:r w:rsidRPr="00AE5F1D">
        <w:rPr>
          <w:spacing w:val="-1"/>
          <w:sz w:val="28"/>
          <w:szCs w:val="28"/>
        </w:rPr>
        <w:t>звеном</w:t>
      </w:r>
      <w:r w:rsidRPr="00AE5F1D">
        <w:rPr>
          <w:spacing w:val="25"/>
          <w:sz w:val="28"/>
          <w:szCs w:val="28"/>
        </w:rPr>
        <w:t xml:space="preserve"> </w:t>
      </w:r>
      <w:r w:rsidRPr="00AE5F1D">
        <w:rPr>
          <w:sz w:val="28"/>
          <w:szCs w:val="28"/>
        </w:rPr>
        <w:t>при</w:t>
      </w:r>
      <w:r w:rsidRPr="00AE5F1D">
        <w:rPr>
          <w:spacing w:val="27"/>
          <w:sz w:val="28"/>
          <w:szCs w:val="28"/>
        </w:rPr>
        <w:t xml:space="preserve"> </w:t>
      </w:r>
      <w:r w:rsidRPr="00AE5F1D">
        <w:rPr>
          <w:spacing w:val="-1"/>
          <w:sz w:val="28"/>
          <w:szCs w:val="28"/>
        </w:rPr>
        <w:t>осуществлении</w:t>
      </w:r>
      <w:r w:rsidRPr="00AE5F1D">
        <w:rPr>
          <w:spacing w:val="27"/>
          <w:sz w:val="28"/>
          <w:szCs w:val="28"/>
        </w:rPr>
        <w:t xml:space="preserve"> </w:t>
      </w:r>
      <w:r w:rsidRPr="00AE5F1D">
        <w:rPr>
          <w:spacing w:val="-1"/>
          <w:sz w:val="28"/>
          <w:szCs w:val="28"/>
        </w:rPr>
        <w:t>комплексной</w:t>
      </w:r>
      <w:r w:rsidRPr="00AE5F1D">
        <w:rPr>
          <w:spacing w:val="24"/>
          <w:sz w:val="28"/>
          <w:szCs w:val="28"/>
        </w:rPr>
        <w:t xml:space="preserve"> </w:t>
      </w:r>
      <w:r w:rsidRPr="00AE5F1D">
        <w:rPr>
          <w:sz w:val="28"/>
          <w:szCs w:val="28"/>
        </w:rPr>
        <w:t>психолого-медико-</w:t>
      </w:r>
      <w:r w:rsidRPr="00AE5F1D">
        <w:rPr>
          <w:spacing w:val="63"/>
          <w:sz w:val="28"/>
          <w:szCs w:val="28"/>
        </w:rPr>
        <w:t xml:space="preserve"> </w:t>
      </w:r>
      <w:r w:rsidRPr="00AE5F1D">
        <w:rPr>
          <w:spacing w:val="-1"/>
          <w:sz w:val="28"/>
          <w:szCs w:val="28"/>
        </w:rPr>
        <w:t>педагогической</w:t>
      </w:r>
      <w:r w:rsidRPr="00AE5F1D">
        <w:rPr>
          <w:spacing w:val="60"/>
          <w:sz w:val="28"/>
          <w:szCs w:val="28"/>
        </w:rPr>
        <w:t xml:space="preserve"> </w:t>
      </w:r>
      <w:r w:rsidRPr="00AE5F1D">
        <w:rPr>
          <w:spacing w:val="-1"/>
          <w:sz w:val="28"/>
          <w:szCs w:val="28"/>
        </w:rPr>
        <w:t>помощи</w:t>
      </w:r>
      <w:r w:rsidRPr="00AE5F1D">
        <w:rPr>
          <w:sz w:val="28"/>
          <w:szCs w:val="28"/>
        </w:rPr>
        <w:t xml:space="preserve"> </w:t>
      </w:r>
      <w:r w:rsidRPr="00AE5F1D">
        <w:rPr>
          <w:spacing w:val="-1"/>
          <w:sz w:val="28"/>
          <w:szCs w:val="28"/>
        </w:rPr>
        <w:t>детям</w:t>
      </w:r>
      <w:r w:rsidRPr="00AE5F1D">
        <w:rPr>
          <w:spacing w:val="59"/>
          <w:sz w:val="28"/>
          <w:szCs w:val="28"/>
        </w:rPr>
        <w:t xml:space="preserve"> </w:t>
      </w:r>
      <w:r w:rsidRPr="00AE5F1D">
        <w:rPr>
          <w:sz w:val="28"/>
          <w:szCs w:val="28"/>
        </w:rPr>
        <w:t>с</w:t>
      </w:r>
      <w:r w:rsidRPr="00AE5F1D">
        <w:rPr>
          <w:spacing w:val="56"/>
          <w:sz w:val="28"/>
          <w:szCs w:val="28"/>
        </w:rPr>
        <w:t xml:space="preserve"> </w:t>
      </w:r>
      <w:r w:rsidRPr="00AE5F1D">
        <w:rPr>
          <w:spacing w:val="-1"/>
          <w:sz w:val="28"/>
          <w:szCs w:val="28"/>
        </w:rPr>
        <w:t>нарушениями</w:t>
      </w:r>
      <w:r w:rsidRPr="00AE5F1D">
        <w:rPr>
          <w:spacing w:val="58"/>
          <w:sz w:val="28"/>
          <w:szCs w:val="28"/>
        </w:rPr>
        <w:t xml:space="preserve"> </w:t>
      </w:r>
      <w:r w:rsidRPr="00AE5F1D">
        <w:rPr>
          <w:spacing w:val="-1"/>
          <w:sz w:val="28"/>
          <w:szCs w:val="28"/>
        </w:rPr>
        <w:t>зрения</w:t>
      </w:r>
      <w:r w:rsidRPr="00AE5F1D">
        <w:rPr>
          <w:spacing w:val="57"/>
          <w:sz w:val="28"/>
          <w:szCs w:val="28"/>
        </w:rPr>
        <w:t xml:space="preserve"> </w:t>
      </w:r>
      <w:r w:rsidRPr="00AE5F1D">
        <w:rPr>
          <w:spacing w:val="-1"/>
          <w:sz w:val="28"/>
          <w:szCs w:val="28"/>
        </w:rPr>
        <w:t>является</w:t>
      </w:r>
      <w:r w:rsidRPr="00AE5F1D">
        <w:rPr>
          <w:spacing w:val="59"/>
          <w:sz w:val="28"/>
          <w:szCs w:val="28"/>
        </w:rPr>
        <w:t xml:space="preserve"> </w:t>
      </w:r>
      <w:r w:rsidRPr="00AE5F1D">
        <w:rPr>
          <w:spacing w:val="-1"/>
          <w:sz w:val="28"/>
          <w:szCs w:val="28"/>
        </w:rPr>
        <w:t>служба</w:t>
      </w:r>
      <w:r w:rsidRPr="00AE5F1D">
        <w:rPr>
          <w:spacing w:val="58"/>
          <w:sz w:val="28"/>
          <w:szCs w:val="28"/>
        </w:rPr>
        <w:t xml:space="preserve"> </w:t>
      </w:r>
      <w:r w:rsidRPr="00AE5F1D">
        <w:rPr>
          <w:sz w:val="28"/>
          <w:szCs w:val="28"/>
        </w:rPr>
        <w:t>психолого-</w:t>
      </w:r>
      <w:r w:rsidRPr="00AE5F1D">
        <w:rPr>
          <w:spacing w:val="83"/>
          <w:sz w:val="28"/>
          <w:szCs w:val="28"/>
        </w:rPr>
        <w:t xml:space="preserve"> </w:t>
      </w:r>
      <w:r w:rsidRPr="00AE5F1D">
        <w:rPr>
          <w:spacing w:val="-1"/>
          <w:sz w:val="28"/>
          <w:szCs w:val="28"/>
        </w:rPr>
        <w:t>педагогического</w:t>
      </w:r>
      <w:r w:rsidRPr="00AE5F1D">
        <w:rPr>
          <w:spacing w:val="33"/>
          <w:sz w:val="28"/>
          <w:szCs w:val="28"/>
        </w:rPr>
        <w:t xml:space="preserve"> </w:t>
      </w:r>
      <w:r w:rsidRPr="00AE5F1D">
        <w:rPr>
          <w:sz w:val="28"/>
          <w:szCs w:val="28"/>
        </w:rPr>
        <w:t>и</w:t>
      </w:r>
      <w:r w:rsidRPr="00AE5F1D">
        <w:rPr>
          <w:spacing w:val="34"/>
          <w:sz w:val="28"/>
          <w:szCs w:val="28"/>
        </w:rPr>
        <w:t xml:space="preserve"> </w:t>
      </w:r>
      <w:r w:rsidRPr="00AE5F1D">
        <w:rPr>
          <w:spacing w:val="-1"/>
          <w:sz w:val="28"/>
          <w:szCs w:val="28"/>
        </w:rPr>
        <w:t>медико-социального</w:t>
      </w:r>
      <w:r w:rsidRPr="00AE5F1D">
        <w:rPr>
          <w:spacing w:val="33"/>
          <w:sz w:val="28"/>
          <w:szCs w:val="28"/>
        </w:rPr>
        <w:t xml:space="preserve"> </w:t>
      </w:r>
      <w:r w:rsidRPr="00AE5F1D">
        <w:rPr>
          <w:spacing w:val="-1"/>
          <w:sz w:val="28"/>
          <w:szCs w:val="28"/>
        </w:rPr>
        <w:t>сопровождения</w:t>
      </w:r>
      <w:r w:rsidRPr="00AE5F1D">
        <w:rPr>
          <w:spacing w:val="33"/>
          <w:sz w:val="28"/>
          <w:szCs w:val="28"/>
        </w:rPr>
        <w:t xml:space="preserve"> </w:t>
      </w:r>
      <w:r w:rsidRPr="00AE5F1D">
        <w:rPr>
          <w:spacing w:val="-1"/>
          <w:sz w:val="28"/>
          <w:szCs w:val="28"/>
        </w:rPr>
        <w:t>индивидуального</w:t>
      </w:r>
      <w:r w:rsidRPr="00AE5F1D">
        <w:rPr>
          <w:spacing w:val="33"/>
          <w:sz w:val="28"/>
          <w:szCs w:val="28"/>
        </w:rPr>
        <w:t xml:space="preserve"> </w:t>
      </w:r>
      <w:r w:rsidRPr="00AE5F1D">
        <w:rPr>
          <w:spacing w:val="-1"/>
          <w:sz w:val="28"/>
          <w:szCs w:val="28"/>
        </w:rPr>
        <w:t>развития</w:t>
      </w:r>
      <w:r w:rsidRPr="00AE5F1D">
        <w:rPr>
          <w:spacing w:val="37"/>
          <w:sz w:val="28"/>
          <w:szCs w:val="28"/>
        </w:rPr>
        <w:t xml:space="preserve"> </w:t>
      </w:r>
      <w:r w:rsidRPr="00AE5F1D">
        <w:rPr>
          <w:spacing w:val="-1"/>
          <w:sz w:val="28"/>
          <w:szCs w:val="28"/>
        </w:rPr>
        <w:t>учащегося,</w:t>
      </w:r>
      <w:r w:rsidRPr="00AE5F1D">
        <w:rPr>
          <w:spacing w:val="99"/>
          <w:sz w:val="28"/>
          <w:szCs w:val="28"/>
        </w:rPr>
        <w:t xml:space="preserve"> </w:t>
      </w:r>
      <w:r w:rsidRPr="00AE5F1D">
        <w:rPr>
          <w:spacing w:val="-1"/>
          <w:sz w:val="28"/>
          <w:szCs w:val="28"/>
        </w:rPr>
        <w:t>специалисты</w:t>
      </w:r>
      <w:r w:rsidRPr="00AE5F1D">
        <w:rPr>
          <w:spacing w:val="26"/>
          <w:sz w:val="28"/>
          <w:szCs w:val="28"/>
        </w:rPr>
        <w:t xml:space="preserve"> </w:t>
      </w:r>
      <w:r w:rsidRPr="00AE5F1D">
        <w:rPr>
          <w:sz w:val="28"/>
          <w:szCs w:val="28"/>
        </w:rPr>
        <w:t>которой</w:t>
      </w:r>
      <w:r w:rsidRPr="00AE5F1D">
        <w:rPr>
          <w:spacing w:val="27"/>
          <w:sz w:val="28"/>
          <w:szCs w:val="28"/>
        </w:rPr>
        <w:t xml:space="preserve"> </w:t>
      </w:r>
      <w:r w:rsidRPr="00AE5F1D">
        <w:rPr>
          <w:spacing w:val="-1"/>
          <w:sz w:val="28"/>
          <w:szCs w:val="28"/>
        </w:rPr>
        <w:t>оказывают</w:t>
      </w:r>
      <w:r w:rsidRPr="00AE5F1D">
        <w:rPr>
          <w:spacing w:val="26"/>
          <w:sz w:val="28"/>
          <w:szCs w:val="28"/>
        </w:rPr>
        <w:t xml:space="preserve"> </w:t>
      </w:r>
      <w:r w:rsidRPr="00AE5F1D">
        <w:rPr>
          <w:spacing w:val="-1"/>
          <w:sz w:val="28"/>
          <w:szCs w:val="28"/>
        </w:rPr>
        <w:t>помощь</w:t>
      </w:r>
      <w:r w:rsidRPr="00AE5F1D">
        <w:rPr>
          <w:spacing w:val="26"/>
          <w:sz w:val="28"/>
          <w:szCs w:val="28"/>
        </w:rPr>
        <w:t xml:space="preserve"> </w:t>
      </w:r>
      <w:r w:rsidRPr="00AE5F1D">
        <w:rPr>
          <w:sz w:val="28"/>
          <w:szCs w:val="28"/>
        </w:rPr>
        <w:t>ребенку</w:t>
      </w:r>
      <w:r w:rsidRPr="00AE5F1D">
        <w:rPr>
          <w:spacing w:val="21"/>
          <w:sz w:val="28"/>
          <w:szCs w:val="28"/>
        </w:rPr>
        <w:t xml:space="preserve"> </w:t>
      </w:r>
      <w:r w:rsidRPr="00AE5F1D">
        <w:rPr>
          <w:sz w:val="28"/>
          <w:szCs w:val="28"/>
        </w:rPr>
        <w:t>в</w:t>
      </w:r>
      <w:r w:rsidRPr="00AE5F1D">
        <w:rPr>
          <w:spacing w:val="25"/>
          <w:sz w:val="28"/>
          <w:szCs w:val="28"/>
        </w:rPr>
        <w:t xml:space="preserve"> </w:t>
      </w:r>
      <w:r w:rsidRPr="00AE5F1D">
        <w:rPr>
          <w:sz w:val="28"/>
          <w:szCs w:val="28"/>
        </w:rPr>
        <w:t>решении</w:t>
      </w:r>
      <w:r w:rsidRPr="00AE5F1D">
        <w:rPr>
          <w:spacing w:val="27"/>
          <w:sz w:val="28"/>
          <w:szCs w:val="28"/>
        </w:rPr>
        <w:t xml:space="preserve"> </w:t>
      </w:r>
      <w:r w:rsidRPr="00AE5F1D">
        <w:rPr>
          <w:spacing w:val="-1"/>
          <w:sz w:val="28"/>
          <w:szCs w:val="28"/>
        </w:rPr>
        <w:t>проблем,</w:t>
      </w:r>
      <w:r w:rsidRPr="00AE5F1D">
        <w:rPr>
          <w:spacing w:val="26"/>
          <w:sz w:val="28"/>
          <w:szCs w:val="28"/>
        </w:rPr>
        <w:t xml:space="preserve"> </w:t>
      </w:r>
      <w:r w:rsidRPr="00AE5F1D">
        <w:rPr>
          <w:spacing w:val="-1"/>
          <w:sz w:val="28"/>
          <w:szCs w:val="28"/>
        </w:rPr>
        <w:t>способствуют</w:t>
      </w:r>
      <w:r w:rsidRPr="00AE5F1D">
        <w:rPr>
          <w:spacing w:val="26"/>
          <w:sz w:val="28"/>
          <w:szCs w:val="28"/>
        </w:rPr>
        <w:t xml:space="preserve"> </w:t>
      </w:r>
      <w:r w:rsidR="00AE5F1D">
        <w:rPr>
          <w:spacing w:val="1"/>
          <w:sz w:val="28"/>
          <w:szCs w:val="28"/>
        </w:rPr>
        <w:t>реализа</w:t>
      </w:r>
      <w:r w:rsidRPr="00AE5F1D">
        <w:rPr>
          <w:sz w:val="28"/>
          <w:szCs w:val="28"/>
        </w:rPr>
        <w:t>ции</w:t>
      </w:r>
      <w:r w:rsidRPr="00AE5F1D">
        <w:rPr>
          <w:spacing w:val="-2"/>
          <w:sz w:val="28"/>
          <w:szCs w:val="28"/>
        </w:rPr>
        <w:t xml:space="preserve"> </w:t>
      </w:r>
      <w:r w:rsidRPr="00AE5F1D">
        <w:rPr>
          <w:spacing w:val="-1"/>
          <w:sz w:val="28"/>
          <w:szCs w:val="28"/>
        </w:rPr>
        <w:t>права</w:t>
      </w:r>
      <w:r w:rsidRPr="00AE5F1D">
        <w:rPr>
          <w:spacing w:val="-2"/>
          <w:sz w:val="28"/>
          <w:szCs w:val="28"/>
        </w:rPr>
        <w:t xml:space="preserve"> </w:t>
      </w:r>
      <w:r w:rsidRPr="00AE5F1D">
        <w:rPr>
          <w:spacing w:val="-1"/>
          <w:sz w:val="28"/>
          <w:szCs w:val="28"/>
        </w:rPr>
        <w:t xml:space="preserve">ребенка </w:t>
      </w:r>
      <w:r w:rsidRPr="00AE5F1D">
        <w:rPr>
          <w:sz w:val="28"/>
          <w:szCs w:val="28"/>
        </w:rPr>
        <w:t>на</w:t>
      </w:r>
      <w:r w:rsidRPr="00AE5F1D">
        <w:rPr>
          <w:spacing w:val="-1"/>
          <w:sz w:val="28"/>
          <w:szCs w:val="28"/>
        </w:rPr>
        <w:t xml:space="preserve"> образование </w:t>
      </w:r>
      <w:r w:rsidRPr="00AE5F1D">
        <w:rPr>
          <w:sz w:val="28"/>
          <w:szCs w:val="28"/>
        </w:rPr>
        <w:t xml:space="preserve">в </w:t>
      </w:r>
      <w:r w:rsidRPr="00AE5F1D">
        <w:rPr>
          <w:spacing w:val="-1"/>
          <w:sz w:val="28"/>
          <w:szCs w:val="28"/>
        </w:rPr>
        <w:t>данном коррекционном</w:t>
      </w:r>
      <w:r w:rsidRPr="00AE5F1D">
        <w:rPr>
          <w:spacing w:val="1"/>
          <w:sz w:val="28"/>
          <w:szCs w:val="28"/>
        </w:rPr>
        <w:t xml:space="preserve"> </w:t>
      </w:r>
      <w:r w:rsidRPr="00AE5F1D">
        <w:rPr>
          <w:spacing w:val="-1"/>
          <w:sz w:val="28"/>
          <w:szCs w:val="28"/>
        </w:rPr>
        <w:t>учреждении.</w:t>
      </w:r>
    </w:p>
    <w:p w:rsidR="00BF0E32" w:rsidRPr="00AE5F1D" w:rsidRDefault="00BF0E32" w:rsidP="00AE5F1D">
      <w:pPr>
        <w:pStyle w:val="a6"/>
        <w:kinsoku w:val="0"/>
        <w:overflowPunct w:val="0"/>
        <w:spacing w:line="276" w:lineRule="exact"/>
        <w:ind w:left="826" w:right="117" w:firstLine="0"/>
        <w:jc w:val="both"/>
        <w:rPr>
          <w:spacing w:val="-1"/>
          <w:sz w:val="28"/>
          <w:szCs w:val="28"/>
        </w:rPr>
      </w:pPr>
      <w:r w:rsidRPr="00AE5F1D">
        <w:rPr>
          <w:spacing w:val="-1"/>
          <w:sz w:val="28"/>
          <w:szCs w:val="28"/>
        </w:rPr>
        <w:t>Основными</w:t>
      </w:r>
      <w:r w:rsidRPr="00AE5F1D">
        <w:rPr>
          <w:sz w:val="28"/>
          <w:szCs w:val="28"/>
        </w:rPr>
        <w:t xml:space="preserve"> </w:t>
      </w:r>
      <w:r w:rsidRPr="00AE5F1D">
        <w:rPr>
          <w:spacing w:val="-1"/>
          <w:sz w:val="28"/>
          <w:szCs w:val="28"/>
        </w:rPr>
        <w:t>принципами</w:t>
      </w:r>
      <w:r w:rsidRPr="00AE5F1D">
        <w:rPr>
          <w:sz w:val="28"/>
          <w:szCs w:val="28"/>
        </w:rPr>
        <w:t xml:space="preserve"> </w:t>
      </w:r>
      <w:r w:rsidRPr="00AE5F1D">
        <w:rPr>
          <w:spacing w:val="-1"/>
          <w:sz w:val="28"/>
          <w:szCs w:val="28"/>
        </w:rPr>
        <w:t>деятельности</w:t>
      </w:r>
      <w:r w:rsidRPr="00AE5F1D">
        <w:rPr>
          <w:spacing w:val="1"/>
          <w:sz w:val="28"/>
          <w:szCs w:val="28"/>
        </w:rPr>
        <w:t xml:space="preserve"> </w:t>
      </w:r>
      <w:r w:rsidRPr="00AE5F1D">
        <w:rPr>
          <w:spacing w:val="-2"/>
          <w:sz w:val="28"/>
          <w:szCs w:val="28"/>
        </w:rPr>
        <w:t>службы</w:t>
      </w:r>
      <w:r w:rsidRPr="00AE5F1D">
        <w:rPr>
          <w:spacing w:val="1"/>
          <w:sz w:val="28"/>
          <w:szCs w:val="28"/>
        </w:rPr>
        <w:t xml:space="preserve"> </w:t>
      </w:r>
      <w:r w:rsidRPr="00AE5F1D">
        <w:rPr>
          <w:spacing w:val="-1"/>
          <w:sz w:val="28"/>
          <w:szCs w:val="28"/>
        </w:rPr>
        <w:t>сопровождения</w:t>
      </w:r>
      <w:r w:rsidRPr="00AE5F1D">
        <w:rPr>
          <w:sz w:val="28"/>
          <w:szCs w:val="28"/>
        </w:rPr>
        <w:t xml:space="preserve"> </w:t>
      </w:r>
      <w:r w:rsidRPr="00AE5F1D">
        <w:rPr>
          <w:spacing w:val="-1"/>
          <w:sz w:val="28"/>
          <w:szCs w:val="28"/>
        </w:rPr>
        <w:t>являются:</w:t>
      </w:r>
    </w:p>
    <w:p w:rsidR="00BF0E32" w:rsidRPr="00AE5F1D" w:rsidRDefault="00BF0E32" w:rsidP="00AE5F1D">
      <w:pPr>
        <w:jc w:val="both"/>
        <w:rPr>
          <w:rFonts w:ascii="Times New Roman" w:hAnsi="Times New Roman" w:cs="Times New Roman"/>
          <w:spacing w:val="-1"/>
          <w:sz w:val="28"/>
          <w:szCs w:val="28"/>
        </w:rPr>
      </w:pPr>
      <w:r w:rsidRPr="00AE5F1D">
        <w:rPr>
          <w:rFonts w:ascii="Times New Roman" w:hAnsi="Times New Roman" w:cs="Times New Roman"/>
          <w:sz w:val="28"/>
          <w:szCs w:val="28"/>
        </w:rPr>
        <w:t>приоритет</w:t>
      </w:r>
      <w:r w:rsidRPr="00AE5F1D">
        <w:rPr>
          <w:rFonts w:ascii="Times New Roman" w:hAnsi="Times New Roman" w:cs="Times New Roman"/>
          <w:spacing w:val="-2"/>
          <w:sz w:val="28"/>
          <w:szCs w:val="28"/>
        </w:rPr>
        <w:t xml:space="preserve"> </w:t>
      </w:r>
      <w:r w:rsidRPr="00AE5F1D">
        <w:rPr>
          <w:rFonts w:ascii="Times New Roman" w:hAnsi="Times New Roman" w:cs="Times New Roman"/>
          <w:spacing w:val="-1"/>
          <w:sz w:val="28"/>
          <w:szCs w:val="28"/>
        </w:rPr>
        <w:t>интересов</w:t>
      </w:r>
      <w:r w:rsidRPr="00AE5F1D">
        <w:rPr>
          <w:rFonts w:ascii="Times New Roman" w:hAnsi="Times New Roman" w:cs="Times New Roman"/>
          <w:spacing w:val="1"/>
          <w:sz w:val="28"/>
          <w:szCs w:val="28"/>
        </w:rPr>
        <w:t xml:space="preserve"> </w:t>
      </w:r>
      <w:r w:rsidRPr="00AE5F1D">
        <w:rPr>
          <w:rFonts w:ascii="Times New Roman" w:hAnsi="Times New Roman" w:cs="Times New Roman"/>
          <w:spacing w:val="-1"/>
          <w:sz w:val="28"/>
          <w:szCs w:val="28"/>
        </w:rPr>
        <w:t>ребенка;</w:t>
      </w:r>
    </w:p>
    <w:p w:rsidR="00BF0E32" w:rsidRPr="00AE5F1D" w:rsidRDefault="00BF0E32" w:rsidP="00AD5F9C">
      <w:pPr>
        <w:pStyle w:val="a6"/>
        <w:numPr>
          <w:ilvl w:val="0"/>
          <w:numId w:val="70"/>
        </w:numPr>
        <w:tabs>
          <w:tab w:val="left" w:pos="966"/>
        </w:tabs>
        <w:kinsoku w:val="0"/>
        <w:overflowPunct w:val="0"/>
        <w:ind w:left="966"/>
        <w:jc w:val="both"/>
        <w:rPr>
          <w:spacing w:val="-1"/>
          <w:sz w:val="28"/>
          <w:szCs w:val="28"/>
        </w:rPr>
      </w:pPr>
      <w:r w:rsidRPr="00AE5F1D">
        <w:rPr>
          <w:spacing w:val="-1"/>
          <w:sz w:val="28"/>
          <w:szCs w:val="28"/>
        </w:rPr>
        <w:t>комплексность</w:t>
      </w:r>
      <w:r w:rsidRPr="00AE5F1D">
        <w:rPr>
          <w:spacing w:val="1"/>
          <w:sz w:val="28"/>
          <w:szCs w:val="28"/>
        </w:rPr>
        <w:t xml:space="preserve"> </w:t>
      </w:r>
      <w:r w:rsidRPr="00AE5F1D">
        <w:rPr>
          <w:sz w:val="28"/>
          <w:szCs w:val="28"/>
        </w:rPr>
        <w:t>и</w:t>
      </w:r>
      <w:r w:rsidRPr="00AE5F1D">
        <w:rPr>
          <w:spacing w:val="-2"/>
          <w:sz w:val="28"/>
          <w:szCs w:val="28"/>
        </w:rPr>
        <w:t xml:space="preserve"> </w:t>
      </w:r>
      <w:r w:rsidRPr="00AE5F1D">
        <w:rPr>
          <w:spacing w:val="-1"/>
          <w:sz w:val="28"/>
          <w:szCs w:val="28"/>
        </w:rPr>
        <w:t>непрерывность;</w:t>
      </w:r>
    </w:p>
    <w:p w:rsidR="00BF0E32" w:rsidRPr="00AE5F1D" w:rsidRDefault="00BF0E32" w:rsidP="00AD5F9C">
      <w:pPr>
        <w:pStyle w:val="a6"/>
        <w:numPr>
          <w:ilvl w:val="0"/>
          <w:numId w:val="70"/>
        </w:numPr>
        <w:tabs>
          <w:tab w:val="left" w:pos="966"/>
        </w:tabs>
        <w:kinsoku w:val="0"/>
        <w:overflowPunct w:val="0"/>
        <w:ind w:left="966"/>
        <w:jc w:val="both"/>
        <w:rPr>
          <w:spacing w:val="-1"/>
          <w:sz w:val="28"/>
          <w:szCs w:val="28"/>
        </w:rPr>
      </w:pPr>
      <w:r w:rsidRPr="00AE5F1D">
        <w:rPr>
          <w:spacing w:val="-1"/>
          <w:sz w:val="28"/>
          <w:szCs w:val="28"/>
        </w:rPr>
        <w:t>совещательный</w:t>
      </w:r>
      <w:r w:rsidRPr="00AE5F1D">
        <w:rPr>
          <w:sz w:val="28"/>
          <w:szCs w:val="28"/>
        </w:rPr>
        <w:t xml:space="preserve"> </w:t>
      </w:r>
      <w:r w:rsidRPr="00AE5F1D">
        <w:rPr>
          <w:spacing w:val="-1"/>
          <w:sz w:val="28"/>
          <w:szCs w:val="28"/>
        </w:rPr>
        <w:t>характер</w:t>
      </w:r>
      <w:r w:rsidRPr="00AE5F1D">
        <w:rPr>
          <w:sz w:val="28"/>
          <w:szCs w:val="28"/>
        </w:rPr>
        <w:t xml:space="preserve"> </w:t>
      </w:r>
      <w:r w:rsidRPr="00AE5F1D">
        <w:rPr>
          <w:spacing w:val="-1"/>
          <w:sz w:val="28"/>
          <w:szCs w:val="28"/>
        </w:rPr>
        <w:t>рекомендаций;</w:t>
      </w:r>
    </w:p>
    <w:p w:rsidR="00BF0E32" w:rsidRPr="00AE5F1D" w:rsidRDefault="00BF0E32" w:rsidP="00AD5F9C">
      <w:pPr>
        <w:pStyle w:val="a6"/>
        <w:numPr>
          <w:ilvl w:val="0"/>
          <w:numId w:val="70"/>
        </w:numPr>
        <w:tabs>
          <w:tab w:val="left" w:pos="966"/>
        </w:tabs>
        <w:kinsoku w:val="0"/>
        <w:overflowPunct w:val="0"/>
        <w:ind w:left="966"/>
        <w:jc w:val="both"/>
        <w:rPr>
          <w:spacing w:val="-1"/>
          <w:sz w:val="28"/>
          <w:szCs w:val="28"/>
        </w:rPr>
      </w:pPr>
      <w:r w:rsidRPr="00AE5F1D">
        <w:rPr>
          <w:spacing w:val="-1"/>
          <w:sz w:val="28"/>
          <w:szCs w:val="28"/>
        </w:rPr>
        <w:t>компетентность</w:t>
      </w:r>
      <w:r w:rsidRPr="00AE5F1D">
        <w:rPr>
          <w:spacing w:val="1"/>
          <w:sz w:val="28"/>
          <w:szCs w:val="28"/>
        </w:rPr>
        <w:t xml:space="preserve"> </w:t>
      </w:r>
      <w:r w:rsidRPr="00AE5F1D">
        <w:rPr>
          <w:spacing w:val="-1"/>
          <w:sz w:val="28"/>
          <w:szCs w:val="28"/>
        </w:rPr>
        <w:t>специалистов</w:t>
      </w:r>
      <w:r w:rsidRPr="00AE5F1D">
        <w:rPr>
          <w:sz w:val="28"/>
          <w:szCs w:val="28"/>
        </w:rPr>
        <w:t xml:space="preserve"> </w:t>
      </w:r>
      <w:r w:rsidRPr="00AE5F1D">
        <w:rPr>
          <w:spacing w:val="-1"/>
          <w:sz w:val="28"/>
          <w:szCs w:val="28"/>
        </w:rPr>
        <w:t>службы;</w:t>
      </w:r>
    </w:p>
    <w:p w:rsidR="00BF0E32" w:rsidRPr="00AE5F1D" w:rsidRDefault="00BF0E32" w:rsidP="00AD5F9C">
      <w:pPr>
        <w:pStyle w:val="a6"/>
        <w:numPr>
          <w:ilvl w:val="0"/>
          <w:numId w:val="70"/>
        </w:numPr>
        <w:tabs>
          <w:tab w:val="left" w:pos="966"/>
        </w:tabs>
        <w:kinsoku w:val="0"/>
        <w:overflowPunct w:val="0"/>
        <w:spacing w:before="1"/>
        <w:ind w:left="966"/>
        <w:jc w:val="both"/>
        <w:rPr>
          <w:spacing w:val="-1"/>
          <w:sz w:val="28"/>
          <w:szCs w:val="28"/>
        </w:rPr>
      </w:pPr>
      <w:r w:rsidRPr="00AE5F1D">
        <w:rPr>
          <w:spacing w:val="-1"/>
          <w:sz w:val="28"/>
          <w:szCs w:val="28"/>
        </w:rPr>
        <w:t>соблюдение профессиональной</w:t>
      </w:r>
      <w:r w:rsidRPr="00AE5F1D">
        <w:rPr>
          <w:sz w:val="28"/>
          <w:szCs w:val="28"/>
        </w:rPr>
        <w:t xml:space="preserve"> </w:t>
      </w:r>
      <w:r w:rsidRPr="00AE5F1D">
        <w:rPr>
          <w:spacing w:val="-1"/>
          <w:sz w:val="28"/>
          <w:szCs w:val="28"/>
        </w:rPr>
        <w:t>этики.</w:t>
      </w:r>
    </w:p>
    <w:p w:rsidR="00BF0E32" w:rsidRPr="00AE5F1D" w:rsidRDefault="00BF0E32" w:rsidP="00AD5F9C">
      <w:pPr>
        <w:pStyle w:val="a6"/>
        <w:numPr>
          <w:ilvl w:val="0"/>
          <w:numId w:val="70"/>
        </w:numPr>
        <w:kinsoku w:val="0"/>
        <w:overflowPunct w:val="0"/>
        <w:ind w:right="113"/>
        <w:jc w:val="both"/>
        <w:rPr>
          <w:sz w:val="28"/>
          <w:szCs w:val="28"/>
        </w:rPr>
      </w:pPr>
      <w:r w:rsidRPr="00AE5F1D">
        <w:rPr>
          <w:spacing w:val="-1"/>
          <w:sz w:val="28"/>
          <w:szCs w:val="28"/>
        </w:rPr>
        <w:t>Основной</w:t>
      </w:r>
      <w:r w:rsidRPr="00AE5F1D">
        <w:rPr>
          <w:spacing w:val="5"/>
          <w:sz w:val="28"/>
          <w:szCs w:val="28"/>
        </w:rPr>
        <w:t xml:space="preserve"> </w:t>
      </w:r>
      <w:r w:rsidRPr="00AE5F1D">
        <w:rPr>
          <w:spacing w:val="-1"/>
          <w:sz w:val="28"/>
          <w:szCs w:val="28"/>
        </w:rPr>
        <w:t>организационной</w:t>
      </w:r>
      <w:r w:rsidRPr="00AE5F1D">
        <w:rPr>
          <w:spacing w:val="5"/>
          <w:sz w:val="28"/>
          <w:szCs w:val="28"/>
        </w:rPr>
        <w:t xml:space="preserve"> </w:t>
      </w:r>
      <w:r w:rsidRPr="00AE5F1D">
        <w:rPr>
          <w:spacing w:val="-1"/>
          <w:sz w:val="28"/>
          <w:szCs w:val="28"/>
        </w:rPr>
        <w:t>формой</w:t>
      </w:r>
      <w:r w:rsidRPr="00AE5F1D">
        <w:rPr>
          <w:spacing w:val="5"/>
          <w:sz w:val="28"/>
          <w:szCs w:val="28"/>
        </w:rPr>
        <w:t xml:space="preserve"> </w:t>
      </w:r>
      <w:r w:rsidRPr="00AE5F1D">
        <w:rPr>
          <w:spacing w:val="-1"/>
          <w:sz w:val="28"/>
          <w:szCs w:val="28"/>
        </w:rPr>
        <w:t>работы</w:t>
      </w:r>
      <w:r w:rsidRPr="00AE5F1D">
        <w:rPr>
          <w:spacing w:val="4"/>
          <w:sz w:val="28"/>
          <w:szCs w:val="28"/>
        </w:rPr>
        <w:t xml:space="preserve"> </w:t>
      </w:r>
      <w:r w:rsidRPr="00AE5F1D">
        <w:rPr>
          <w:spacing w:val="-1"/>
          <w:sz w:val="28"/>
          <w:szCs w:val="28"/>
        </w:rPr>
        <w:t>службы</w:t>
      </w:r>
      <w:r w:rsidRPr="00AE5F1D">
        <w:rPr>
          <w:spacing w:val="6"/>
          <w:sz w:val="28"/>
          <w:szCs w:val="28"/>
        </w:rPr>
        <w:t xml:space="preserve"> </w:t>
      </w:r>
      <w:r w:rsidRPr="00AE5F1D">
        <w:rPr>
          <w:spacing w:val="-1"/>
          <w:sz w:val="28"/>
          <w:szCs w:val="28"/>
        </w:rPr>
        <w:t>сопровождения</w:t>
      </w:r>
      <w:r w:rsidRPr="00AE5F1D">
        <w:rPr>
          <w:spacing w:val="4"/>
          <w:sz w:val="28"/>
          <w:szCs w:val="28"/>
        </w:rPr>
        <w:t xml:space="preserve"> </w:t>
      </w:r>
      <w:r w:rsidRPr="00AE5F1D">
        <w:rPr>
          <w:spacing w:val="-1"/>
          <w:sz w:val="28"/>
          <w:szCs w:val="28"/>
        </w:rPr>
        <w:t>является</w:t>
      </w:r>
      <w:r w:rsidRPr="00AE5F1D">
        <w:rPr>
          <w:spacing w:val="4"/>
          <w:sz w:val="28"/>
          <w:szCs w:val="28"/>
        </w:rPr>
        <w:t xml:space="preserve"> </w:t>
      </w:r>
      <w:r w:rsidRPr="00AE5F1D">
        <w:rPr>
          <w:sz w:val="28"/>
          <w:szCs w:val="28"/>
        </w:rPr>
        <w:t>психолого-</w:t>
      </w:r>
      <w:r w:rsidRPr="00AE5F1D">
        <w:rPr>
          <w:spacing w:val="103"/>
          <w:sz w:val="28"/>
          <w:szCs w:val="28"/>
        </w:rPr>
        <w:t xml:space="preserve"> </w:t>
      </w:r>
      <w:r w:rsidRPr="00AE5F1D">
        <w:rPr>
          <w:spacing w:val="-1"/>
          <w:sz w:val="28"/>
          <w:szCs w:val="28"/>
        </w:rPr>
        <w:t>медико-педагогический</w:t>
      </w:r>
      <w:r w:rsidRPr="00AE5F1D">
        <w:rPr>
          <w:spacing w:val="58"/>
          <w:sz w:val="28"/>
          <w:szCs w:val="28"/>
        </w:rPr>
        <w:t xml:space="preserve"> </w:t>
      </w:r>
      <w:r w:rsidRPr="00AE5F1D">
        <w:rPr>
          <w:spacing w:val="-1"/>
          <w:sz w:val="28"/>
          <w:szCs w:val="28"/>
        </w:rPr>
        <w:t>консилиум,</w:t>
      </w:r>
      <w:r w:rsidRPr="00AE5F1D">
        <w:rPr>
          <w:spacing w:val="59"/>
          <w:sz w:val="28"/>
          <w:szCs w:val="28"/>
        </w:rPr>
        <w:t xml:space="preserve"> </w:t>
      </w:r>
      <w:r w:rsidRPr="00AE5F1D">
        <w:rPr>
          <w:sz w:val="28"/>
          <w:szCs w:val="28"/>
        </w:rPr>
        <w:t>который</w:t>
      </w:r>
      <w:r w:rsidRPr="00AE5F1D">
        <w:rPr>
          <w:spacing w:val="58"/>
          <w:sz w:val="28"/>
          <w:szCs w:val="28"/>
        </w:rPr>
        <w:t xml:space="preserve"> </w:t>
      </w:r>
      <w:r w:rsidRPr="00AE5F1D">
        <w:rPr>
          <w:spacing w:val="-1"/>
          <w:sz w:val="28"/>
          <w:szCs w:val="28"/>
        </w:rPr>
        <w:t>определяет</w:t>
      </w:r>
      <w:r w:rsidRPr="00AE5F1D">
        <w:rPr>
          <w:sz w:val="28"/>
          <w:szCs w:val="28"/>
        </w:rPr>
        <w:t xml:space="preserve"> </w:t>
      </w:r>
      <w:r w:rsidRPr="00AE5F1D">
        <w:rPr>
          <w:spacing w:val="-1"/>
          <w:sz w:val="28"/>
          <w:szCs w:val="28"/>
        </w:rPr>
        <w:t>цели</w:t>
      </w:r>
      <w:r w:rsidRPr="00AE5F1D">
        <w:rPr>
          <w:spacing w:val="58"/>
          <w:sz w:val="28"/>
          <w:szCs w:val="28"/>
        </w:rPr>
        <w:t xml:space="preserve"> </w:t>
      </w:r>
      <w:r w:rsidRPr="00AE5F1D">
        <w:rPr>
          <w:sz w:val="28"/>
          <w:szCs w:val="28"/>
        </w:rPr>
        <w:t>и</w:t>
      </w:r>
      <w:r w:rsidRPr="00AE5F1D">
        <w:rPr>
          <w:spacing w:val="58"/>
          <w:sz w:val="28"/>
          <w:szCs w:val="28"/>
        </w:rPr>
        <w:t xml:space="preserve"> </w:t>
      </w:r>
      <w:r w:rsidRPr="00AE5F1D">
        <w:rPr>
          <w:spacing w:val="-1"/>
          <w:sz w:val="28"/>
          <w:szCs w:val="28"/>
        </w:rPr>
        <w:t>задачи,</w:t>
      </w:r>
      <w:r w:rsidRPr="00AE5F1D">
        <w:rPr>
          <w:spacing w:val="59"/>
          <w:sz w:val="28"/>
          <w:szCs w:val="28"/>
        </w:rPr>
        <w:t xml:space="preserve"> </w:t>
      </w:r>
      <w:r w:rsidRPr="00AE5F1D">
        <w:rPr>
          <w:sz w:val="28"/>
          <w:szCs w:val="28"/>
        </w:rPr>
        <w:t>тактику</w:t>
      </w:r>
      <w:r w:rsidRPr="00AE5F1D">
        <w:rPr>
          <w:spacing w:val="52"/>
          <w:sz w:val="28"/>
          <w:szCs w:val="28"/>
        </w:rPr>
        <w:t xml:space="preserve"> </w:t>
      </w:r>
      <w:r w:rsidRPr="00AE5F1D">
        <w:rPr>
          <w:sz w:val="28"/>
          <w:szCs w:val="28"/>
        </w:rPr>
        <w:t>проведения</w:t>
      </w:r>
      <w:r w:rsidRPr="00AE5F1D">
        <w:rPr>
          <w:spacing w:val="57"/>
          <w:sz w:val="28"/>
          <w:szCs w:val="28"/>
        </w:rPr>
        <w:t xml:space="preserve"> </w:t>
      </w:r>
      <w:r w:rsidRPr="00AE5F1D">
        <w:rPr>
          <w:spacing w:val="-1"/>
          <w:sz w:val="28"/>
          <w:szCs w:val="28"/>
        </w:rPr>
        <w:t>коррекционной</w:t>
      </w:r>
      <w:r w:rsidRPr="00AE5F1D">
        <w:rPr>
          <w:spacing w:val="12"/>
          <w:sz w:val="28"/>
          <w:szCs w:val="28"/>
        </w:rPr>
        <w:t xml:space="preserve"> </w:t>
      </w:r>
      <w:r w:rsidRPr="00AE5F1D">
        <w:rPr>
          <w:spacing w:val="-1"/>
          <w:sz w:val="28"/>
          <w:szCs w:val="28"/>
        </w:rPr>
        <w:t>работы.</w:t>
      </w:r>
      <w:r w:rsidRPr="00AE5F1D">
        <w:rPr>
          <w:spacing w:val="11"/>
          <w:sz w:val="28"/>
          <w:szCs w:val="28"/>
        </w:rPr>
        <w:t xml:space="preserve"> </w:t>
      </w:r>
      <w:r w:rsidRPr="00AE5F1D">
        <w:rPr>
          <w:spacing w:val="-1"/>
          <w:sz w:val="28"/>
          <w:szCs w:val="28"/>
        </w:rPr>
        <w:t>выбор</w:t>
      </w:r>
      <w:r w:rsidRPr="00AE5F1D">
        <w:rPr>
          <w:spacing w:val="12"/>
          <w:sz w:val="28"/>
          <w:szCs w:val="28"/>
        </w:rPr>
        <w:t xml:space="preserve"> </w:t>
      </w:r>
      <w:r w:rsidRPr="00AE5F1D">
        <w:rPr>
          <w:spacing w:val="-1"/>
          <w:sz w:val="28"/>
          <w:szCs w:val="28"/>
        </w:rPr>
        <w:t>наиболее</w:t>
      </w:r>
      <w:r w:rsidRPr="00AE5F1D">
        <w:rPr>
          <w:spacing w:val="10"/>
          <w:sz w:val="28"/>
          <w:szCs w:val="28"/>
        </w:rPr>
        <w:t xml:space="preserve"> </w:t>
      </w:r>
      <w:r w:rsidRPr="00AE5F1D">
        <w:rPr>
          <w:spacing w:val="-1"/>
          <w:sz w:val="28"/>
          <w:szCs w:val="28"/>
        </w:rPr>
        <w:t>эффективных</w:t>
      </w:r>
      <w:r w:rsidRPr="00AE5F1D">
        <w:rPr>
          <w:spacing w:val="13"/>
          <w:sz w:val="28"/>
          <w:szCs w:val="28"/>
        </w:rPr>
        <w:t xml:space="preserve"> </w:t>
      </w:r>
      <w:r w:rsidRPr="00AE5F1D">
        <w:rPr>
          <w:sz w:val="28"/>
          <w:szCs w:val="28"/>
        </w:rPr>
        <w:t>и</w:t>
      </w:r>
      <w:r w:rsidRPr="00AE5F1D">
        <w:rPr>
          <w:spacing w:val="12"/>
          <w:sz w:val="28"/>
          <w:szCs w:val="28"/>
        </w:rPr>
        <w:t xml:space="preserve"> </w:t>
      </w:r>
      <w:r w:rsidRPr="00AE5F1D">
        <w:rPr>
          <w:spacing w:val="-1"/>
          <w:sz w:val="28"/>
          <w:szCs w:val="28"/>
        </w:rPr>
        <w:t>целесообразных</w:t>
      </w:r>
      <w:r w:rsidRPr="00AE5F1D">
        <w:rPr>
          <w:spacing w:val="13"/>
          <w:sz w:val="28"/>
          <w:szCs w:val="28"/>
        </w:rPr>
        <w:t xml:space="preserve"> </w:t>
      </w:r>
      <w:r w:rsidRPr="00AE5F1D">
        <w:rPr>
          <w:spacing w:val="-1"/>
          <w:sz w:val="28"/>
          <w:szCs w:val="28"/>
        </w:rPr>
        <w:t>методов</w:t>
      </w:r>
      <w:r w:rsidRPr="00AE5F1D">
        <w:rPr>
          <w:spacing w:val="11"/>
          <w:sz w:val="28"/>
          <w:szCs w:val="28"/>
        </w:rPr>
        <w:t xml:space="preserve"> </w:t>
      </w:r>
      <w:r w:rsidRPr="00AE5F1D">
        <w:rPr>
          <w:sz w:val="28"/>
          <w:szCs w:val="28"/>
        </w:rPr>
        <w:t>и</w:t>
      </w:r>
      <w:r w:rsidRPr="00AE5F1D">
        <w:rPr>
          <w:spacing w:val="12"/>
          <w:sz w:val="28"/>
          <w:szCs w:val="28"/>
        </w:rPr>
        <w:t xml:space="preserve"> </w:t>
      </w:r>
      <w:r w:rsidRPr="00AE5F1D">
        <w:rPr>
          <w:sz w:val="28"/>
          <w:szCs w:val="28"/>
        </w:rPr>
        <w:t>форм</w:t>
      </w:r>
      <w:r w:rsidRPr="00AE5F1D">
        <w:rPr>
          <w:spacing w:val="11"/>
          <w:sz w:val="28"/>
          <w:szCs w:val="28"/>
        </w:rPr>
        <w:t xml:space="preserve"> </w:t>
      </w:r>
      <w:r w:rsidR="00AE5F1D">
        <w:rPr>
          <w:spacing w:val="1"/>
          <w:sz w:val="28"/>
          <w:szCs w:val="28"/>
        </w:rPr>
        <w:t>рабо</w:t>
      </w:r>
      <w:r w:rsidRPr="00AE5F1D">
        <w:rPr>
          <w:sz w:val="28"/>
          <w:szCs w:val="28"/>
        </w:rPr>
        <w:t>ты,</w:t>
      </w:r>
      <w:r w:rsidRPr="00AE5F1D">
        <w:rPr>
          <w:spacing w:val="12"/>
          <w:sz w:val="28"/>
          <w:szCs w:val="28"/>
        </w:rPr>
        <w:t xml:space="preserve"> </w:t>
      </w:r>
      <w:r w:rsidRPr="00AE5F1D">
        <w:rPr>
          <w:spacing w:val="-1"/>
          <w:sz w:val="28"/>
          <w:szCs w:val="28"/>
        </w:rPr>
        <w:t>рекомендации</w:t>
      </w:r>
      <w:r w:rsidRPr="00AE5F1D">
        <w:rPr>
          <w:spacing w:val="12"/>
          <w:sz w:val="28"/>
          <w:szCs w:val="28"/>
        </w:rPr>
        <w:t xml:space="preserve"> </w:t>
      </w:r>
      <w:r w:rsidRPr="00AE5F1D">
        <w:rPr>
          <w:sz w:val="28"/>
          <w:szCs w:val="28"/>
        </w:rPr>
        <w:t>для</w:t>
      </w:r>
      <w:r w:rsidRPr="00AE5F1D">
        <w:rPr>
          <w:spacing w:val="9"/>
          <w:sz w:val="28"/>
          <w:szCs w:val="28"/>
        </w:rPr>
        <w:t xml:space="preserve"> </w:t>
      </w:r>
      <w:r w:rsidRPr="00AE5F1D">
        <w:rPr>
          <w:spacing w:val="-1"/>
          <w:sz w:val="28"/>
          <w:szCs w:val="28"/>
        </w:rPr>
        <w:t>учителей</w:t>
      </w:r>
      <w:r w:rsidRPr="00AE5F1D">
        <w:rPr>
          <w:spacing w:val="12"/>
          <w:sz w:val="28"/>
          <w:szCs w:val="28"/>
        </w:rPr>
        <w:t xml:space="preserve"> </w:t>
      </w:r>
      <w:r w:rsidRPr="00AE5F1D">
        <w:rPr>
          <w:sz w:val="28"/>
          <w:szCs w:val="28"/>
        </w:rPr>
        <w:t>и</w:t>
      </w:r>
      <w:r w:rsidRPr="00AE5F1D">
        <w:rPr>
          <w:spacing w:val="12"/>
          <w:sz w:val="28"/>
          <w:szCs w:val="28"/>
        </w:rPr>
        <w:t xml:space="preserve"> </w:t>
      </w:r>
      <w:r w:rsidRPr="00AE5F1D">
        <w:rPr>
          <w:spacing w:val="-1"/>
          <w:sz w:val="28"/>
          <w:szCs w:val="28"/>
        </w:rPr>
        <w:t>воспитателей</w:t>
      </w:r>
      <w:r w:rsidRPr="00AE5F1D">
        <w:rPr>
          <w:spacing w:val="12"/>
          <w:sz w:val="28"/>
          <w:szCs w:val="28"/>
        </w:rPr>
        <w:t xml:space="preserve"> </w:t>
      </w:r>
      <w:r w:rsidRPr="00AE5F1D">
        <w:rPr>
          <w:sz w:val="28"/>
          <w:szCs w:val="28"/>
        </w:rPr>
        <w:t>по</w:t>
      </w:r>
      <w:r w:rsidRPr="00AE5F1D">
        <w:rPr>
          <w:spacing w:val="14"/>
          <w:sz w:val="28"/>
          <w:szCs w:val="28"/>
        </w:rPr>
        <w:t xml:space="preserve"> </w:t>
      </w:r>
      <w:r w:rsidRPr="00AE5F1D">
        <w:rPr>
          <w:spacing w:val="-1"/>
          <w:sz w:val="28"/>
          <w:szCs w:val="28"/>
        </w:rPr>
        <w:t>учёту</w:t>
      </w:r>
      <w:r w:rsidRPr="00AE5F1D">
        <w:rPr>
          <w:spacing w:val="6"/>
          <w:sz w:val="28"/>
          <w:szCs w:val="28"/>
        </w:rPr>
        <w:t xml:space="preserve"> </w:t>
      </w:r>
      <w:r w:rsidRPr="00AE5F1D">
        <w:rPr>
          <w:spacing w:val="-1"/>
          <w:sz w:val="28"/>
          <w:szCs w:val="28"/>
        </w:rPr>
        <w:t>индивидуальных</w:t>
      </w:r>
      <w:r w:rsidRPr="00AE5F1D">
        <w:rPr>
          <w:spacing w:val="13"/>
          <w:sz w:val="28"/>
          <w:szCs w:val="28"/>
        </w:rPr>
        <w:t xml:space="preserve"> </w:t>
      </w:r>
      <w:r w:rsidRPr="00AE5F1D">
        <w:rPr>
          <w:spacing w:val="-1"/>
          <w:sz w:val="28"/>
          <w:szCs w:val="28"/>
        </w:rPr>
        <w:t>особенностей</w:t>
      </w:r>
      <w:r w:rsidRPr="00AE5F1D">
        <w:rPr>
          <w:spacing w:val="12"/>
          <w:sz w:val="28"/>
          <w:szCs w:val="28"/>
        </w:rPr>
        <w:t xml:space="preserve"> </w:t>
      </w:r>
      <w:r w:rsidR="00AE5F1D">
        <w:rPr>
          <w:spacing w:val="1"/>
          <w:sz w:val="28"/>
          <w:szCs w:val="28"/>
        </w:rPr>
        <w:t>ребён</w:t>
      </w:r>
      <w:r w:rsidRPr="00AE5F1D">
        <w:rPr>
          <w:spacing w:val="-1"/>
          <w:sz w:val="28"/>
          <w:szCs w:val="28"/>
        </w:rPr>
        <w:t>ка,</w:t>
      </w:r>
      <w:r w:rsidRPr="00AE5F1D">
        <w:rPr>
          <w:sz w:val="28"/>
          <w:szCs w:val="28"/>
        </w:rPr>
        <w:t xml:space="preserve"> </w:t>
      </w:r>
      <w:r w:rsidRPr="00AE5F1D">
        <w:rPr>
          <w:spacing w:val="-1"/>
          <w:sz w:val="28"/>
          <w:szCs w:val="28"/>
        </w:rPr>
        <w:t>меры</w:t>
      </w:r>
      <w:r w:rsidRPr="00AE5F1D">
        <w:rPr>
          <w:sz w:val="28"/>
          <w:szCs w:val="28"/>
        </w:rPr>
        <w:t xml:space="preserve"> для их</w:t>
      </w:r>
      <w:r w:rsidRPr="00AE5F1D">
        <w:rPr>
          <w:spacing w:val="4"/>
          <w:sz w:val="28"/>
          <w:szCs w:val="28"/>
        </w:rPr>
        <w:t xml:space="preserve"> </w:t>
      </w:r>
      <w:r w:rsidRPr="00AE5F1D">
        <w:rPr>
          <w:spacing w:val="-1"/>
          <w:sz w:val="28"/>
          <w:szCs w:val="28"/>
        </w:rPr>
        <w:t>успешного</w:t>
      </w:r>
      <w:r w:rsidRPr="00AE5F1D">
        <w:rPr>
          <w:sz w:val="28"/>
          <w:szCs w:val="28"/>
        </w:rPr>
        <w:t xml:space="preserve"> развития в</w:t>
      </w:r>
      <w:r w:rsidRPr="00AE5F1D">
        <w:rPr>
          <w:spacing w:val="1"/>
          <w:sz w:val="28"/>
          <w:szCs w:val="28"/>
        </w:rPr>
        <w:t xml:space="preserve"> </w:t>
      </w:r>
      <w:r w:rsidRPr="00AE5F1D">
        <w:rPr>
          <w:spacing w:val="-1"/>
          <w:sz w:val="28"/>
          <w:szCs w:val="28"/>
        </w:rPr>
        <w:t>условиях</w:t>
      </w:r>
      <w:r w:rsidRPr="00AE5F1D">
        <w:rPr>
          <w:spacing w:val="2"/>
          <w:sz w:val="28"/>
          <w:szCs w:val="28"/>
        </w:rPr>
        <w:t xml:space="preserve"> </w:t>
      </w:r>
      <w:r w:rsidRPr="00AE5F1D">
        <w:rPr>
          <w:spacing w:val="-1"/>
          <w:sz w:val="28"/>
          <w:szCs w:val="28"/>
        </w:rPr>
        <w:t>школьного</w:t>
      </w:r>
      <w:r w:rsidRPr="00AE5F1D">
        <w:rPr>
          <w:spacing w:val="-3"/>
          <w:sz w:val="28"/>
          <w:szCs w:val="28"/>
        </w:rPr>
        <w:t xml:space="preserve"> </w:t>
      </w:r>
      <w:r w:rsidRPr="00AE5F1D">
        <w:rPr>
          <w:sz w:val="28"/>
          <w:szCs w:val="28"/>
        </w:rPr>
        <w:t xml:space="preserve">и </w:t>
      </w:r>
      <w:r w:rsidRPr="00AE5F1D">
        <w:rPr>
          <w:spacing w:val="-1"/>
          <w:sz w:val="28"/>
          <w:szCs w:val="28"/>
        </w:rPr>
        <w:t>семейного</w:t>
      </w:r>
      <w:r w:rsidRPr="00AE5F1D">
        <w:rPr>
          <w:sz w:val="28"/>
          <w:szCs w:val="28"/>
        </w:rPr>
        <w:t xml:space="preserve"> </w:t>
      </w:r>
      <w:r w:rsidRPr="00AE5F1D">
        <w:rPr>
          <w:spacing w:val="-1"/>
          <w:sz w:val="28"/>
          <w:szCs w:val="28"/>
        </w:rPr>
        <w:t>обучения</w:t>
      </w:r>
      <w:r w:rsidRPr="00AE5F1D">
        <w:rPr>
          <w:sz w:val="28"/>
          <w:szCs w:val="28"/>
        </w:rPr>
        <w:t xml:space="preserve"> и воспитания.</w:t>
      </w:r>
    </w:p>
    <w:p w:rsidR="00BF0E32" w:rsidRPr="00AE5F1D" w:rsidRDefault="00BF0E32" w:rsidP="00AD5F9C">
      <w:pPr>
        <w:pStyle w:val="a3"/>
        <w:numPr>
          <w:ilvl w:val="0"/>
          <w:numId w:val="70"/>
        </w:numPr>
        <w:kinsoku w:val="0"/>
        <w:overflowPunct w:val="0"/>
        <w:ind w:right="117"/>
        <w:jc w:val="both"/>
        <w:rPr>
          <w:rFonts w:ascii="Times New Roman" w:hAnsi="Times New Roman" w:cs="Times New Roman"/>
          <w:sz w:val="28"/>
          <w:szCs w:val="28"/>
        </w:rPr>
      </w:pPr>
      <w:r w:rsidRPr="00AE5F1D">
        <w:rPr>
          <w:rFonts w:ascii="Times New Roman" w:hAnsi="Times New Roman" w:cs="Times New Roman"/>
          <w:i/>
          <w:iCs/>
          <w:sz w:val="28"/>
          <w:szCs w:val="28"/>
        </w:rPr>
        <w:t xml:space="preserve">Задачи </w:t>
      </w:r>
      <w:r w:rsidRPr="00AE5F1D">
        <w:rPr>
          <w:rFonts w:ascii="Times New Roman" w:hAnsi="Times New Roman" w:cs="Times New Roman"/>
          <w:i/>
          <w:iCs/>
          <w:spacing w:val="-1"/>
          <w:sz w:val="28"/>
          <w:szCs w:val="28"/>
        </w:rPr>
        <w:t>консилиума:</w:t>
      </w:r>
    </w:p>
    <w:p w:rsidR="00BF0E32" w:rsidRPr="00AE5F1D" w:rsidRDefault="00BF0E32" w:rsidP="00AD5F9C">
      <w:pPr>
        <w:pStyle w:val="a6"/>
        <w:numPr>
          <w:ilvl w:val="0"/>
          <w:numId w:val="70"/>
        </w:numPr>
        <w:tabs>
          <w:tab w:val="left" w:pos="998"/>
        </w:tabs>
        <w:kinsoku w:val="0"/>
        <w:overflowPunct w:val="0"/>
        <w:ind w:right="113" w:firstLine="708"/>
        <w:jc w:val="both"/>
        <w:rPr>
          <w:spacing w:val="-1"/>
          <w:sz w:val="28"/>
          <w:szCs w:val="28"/>
        </w:rPr>
      </w:pPr>
      <w:r w:rsidRPr="00AE5F1D">
        <w:rPr>
          <w:spacing w:val="-1"/>
          <w:sz w:val="28"/>
          <w:szCs w:val="28"/>
        </w:rPr>
        <w:t>изучение</w:t>
      </w:r>
      <w:r w:rsidRPr="00AE5F1D">
        <w:rPr>
          <w:spacing w:val="30"/>
          <w:sz w:val="28"/>
          <w:szCs w:val="28"/>
        </w:rPr>
        <w:t xml:space="preserve"> </w:t>
      </w:r>
      <w:r w:rsidRPr="00AE5F1D">
        <w:rPr>
          <w:spacing w:val="-1"/>
          <w:sz w:val="28"/>
          <w:szCs w:val="28"/>
        </w:rPr>
        <w:t>личности</w:t>
      </w:r>
      <w:r w:rsidRPr="00AE5F1D">
        <w:rPr>
          <w:spacing w:val="32"/>
          <w:sz w:val="28"/>
          <w:szCs w:val="28"/>
        </w:rPr>
        <w:t xml:space="preserve"> </w:t>
      </w:r>
      <w:r w:rsidRPr="00AE5F1D">
        <w:rPr>
          <w:spacing w:val="-1"/>
          <w:sz w:val="28"/>
          <w:szCs w:val="28"/>
        </w:rPr>
        <w:t>ребенка,</w:t>
      </w:r>
      <w:r w:rsidRPr="00AE5F1D">
        <w:rPr>
          <w:spacing w:val="30"/>
          <w:sz w:val="28"/>
          <w:szCs w:val="28"/>
        </w:rPr>
        <w:t xml:space="preserve"> </w:t>
      </w:r>
      <w:r w:rsidRPr="00AE5F1D">
        <w:rPr>
          <w:spacing w:val="-1"/>
          <w:sz w:val="28"/>
          <w:szCs w:val="28"/>
        </w:rPr>
        <w:t>выявление</w:t>
      </w:r>
      <w:r w:rsidRPr="00AE5F1D">
        <w:rPr>
          <w:spacing w:val="34"/>
          <w:sz w:val="28"/>
          <w:szCs w:val="28"/>
        </w:rPr>
        <w:t xml:space="preserve"> </w:t>
      </w:r>
      <w:r w:rsidRPr="00AE5F1D">
        <w:rPr>
          <w:spacing w:val="-1"/>
          <w:sz w:val="28"/>
          <w:szCs w:val="28"/>
        </w:rPr>
        <w:t>уровня</w:t>
      </w:r>
      <w:r w:rsidRPr="00AE5F1D">
        <w:rPr>
          <w:spacing w:val="30"/>
          <w:sz w:val="28"/>
          <w:szCs w:val="28"/>
        </w:rPr>
        <w:t xml:space="preserve"> </w:t>
      </w:r>
      <w:r w:rsidRPr="00AE5F1D">
        <w:rPr>
          <w:sz w:val="28"/>
          <w:szCs w:val="28"/>
        </w:rPr>
        <w:t>и</w:t>
      </w:r>
      <w:r w:rsidRPr="00AE5F1D">
        <w:rPr>
          <w:spacing w:val="31"/>
          <w:sz w:val="28"/>
          <w:szCs w:val="28"/>
        </w:rPr>
        <w:t xml:space="preserve"> </w:t>
      </w:r>
      <w:r w:rsidRPr="00AE5F1D">
        <w:rPr>
          <w:spacing w:val="-1"/>
          <w:sz w:val="28"/>
          <w:szCs w:val="28"/>
        </w:rPr>
        <w:t>особенностей</w:t>
      </w:r>
      <w:r w:rsidRPr="00AE5F1D">
        <w:rPr>
          <w:spacing w:val="31"/>
          <w:sz w:val="28"/>
          <w:szCs w:val="28"/>
        </w:rPr>
        <w:t xml:space="preserve"> </w:t>
      </w:r>
      <w:r w:rsidRPr="00AE5F1D">
        <w:rPr>
          <w:spacing w:val="-1"/>
          <w:sz w:val="28"/>
          <w:szCs w:val="28"/>
        </w:rPr>
        <w:t>развития</w:t>
      </w:r>
      <w:r w:rsidRPr="00AE5F1D">
        <w:rPr>
          <w:spacing w:val="30"/>
          <w:sz w:val="28"/>
          <w:szCs w:val="28"/>
        </w:rPr>
        <w:t xml:space="preserve"> </w:t>
      </w:r>
      <w:r w:rsidR="00AE5F1D">
        <w:rPr>
          <w:sz w:val="28"/>
          <w:szCs w:val="28"/>
        </w:rPr>
        <w:t>познаватель</w:t>
      </w:r>
      <w:r w:rsidRPr="00AE5F1D">
        <w:rPr>
          <w:sz w:val="28"/>
          <w:szCs w:val="28"/>
        </w:rPr>
        <w:t>ной</w:t>
      </w:r>
      <w:r w:rsidRPr="00AE5F1D">
        <w:rPr>
          <w:spacing w:val="27"/>
          <w:sz w:val="28"/>
          <w:szCs w:val="28"/>
        </w:rPr>
        <w:t xml:space="preserve"> </w:t>
      </w:r>
      <w:r w:rsidRPr="00AE5F1D">
        <w:rPr>
          <w:spacing w:val="-1"/>
          <w:sz w:val="28"/>
          <w:szCs w:val="28"/>
        </w:rPr>
        <w:t>деятельности,</w:t>
      </w:r>
      <w:r w:rsidRPr="00AE5F1D">
        <w:rPr>
          <w:spacing w:val="23"/>
          <w:sz w:val="28"/>
          <w:szCs w:val="28"/>
        </w:rPr>
        <w:t xml:space="preserve"> </w:t>
      </w:r>
      <w:r w:rsidRPr="00AE5F1D">
        <w:rPr>
          <w:spacing w:val="-1"/>
          <w:sz w:val="28"/>
          <w:szCs w:val="28"/>
        </w:rPr>
        <w:t>памяти,</w:t>
      </w:r>
      <w:r w:rsidRPr="00AE5F1D">
        <w:rPr>
          <w:spacing w:val="26"/>
          <w:sz w:val="28"/>
          <w:szCs w:val="28"/>
        </w:rPr>
        <w:t xml:space="preserve"> </w:t>
      </w:r>
      <w:r w:rsidRPr="00AE5F1D">
        <w:rPr>
          <w:spacing w:val="-1"/>
          <w:sz w:val="28"/>
          <w:szCs w:val="28"/>
        </w:rPr>
        <w:t>внимания,</w:t>
      </w:r>
      <w:r w:rsidRPr="00AE5F1D">
        <w:rPr>
          <w:spacing w:val="26"/>
          <w:sz w:val="28"/>
          <w:szCs w:val="28"/>
        </w:rPr>
        <w:t xml:space="preserve"> </w:t>
      </w:r>
      <w:r w:rsidRPr="00AE5F1D">
        <w:rPr>
          <w:spacing w:val="-1"/>
          <w:sz w:val="28"/>
          <w:szCs w:val="28"/>
        </w:rPr>
        <w:t>работоспособности,</w:t>
      </w:r>
      <w:r w:rsidRPr="00AE5F1D">
        <w:rPr>
          <w:spacing w:val="26"/>
          <w:sz w:val="28"/>
          <w:szCs w:val="28"/>
        </w:rPr>
        <w:t xml:space="preserve"> </w:t>
      </w:r>
      <w:r w:rsidRPr="00AE5F1D">
        <w:rPr>
          <w:spacing w:val="-1"/>
          <w:sz w:val="28"/>
          <w:szCs w:val="28"/>
        </w:rPr>
        <w:t>эмоционально-личностной</w:t>
      </w:r>
      <w:r w:rsidRPr="00AE5F1D">
        <w:rPr>
          <w:spacing w:val="24"/>
          <w:sz w:val="28"/>
          <w:szCs w:val="28"/>
        </w:rPr>
        <w:t xml:space="preserve"> </w:t>
      </w:r>
      <w:r w:rsidRPr="00AE5F1D">
        <w:rPr>
          <w:spacing w:val="-1"/>
          <w:sz w:val="28"/>
          <w:szCs w:val="28"/>
        </w:rPr>
        <w:t>зрелости,</w:t>
      </w:r>
      <w:r w:rsidRPr="00AE5F1D">
        <w:rPr>
          <w:spacing w:val="117"/>
          <w:sz w:val="28"/>
          <w:szCs w:val="28"/>
        </w:rPr>
        <w:t xml:space="preserve"> </w:t>
      </w:r>
      <w:r w:rsidRPr="00AE5F1D">
        <w:rPr>
          <w:spacing w:val="-1"/>
          <w:sz w:val="28"/>
          <w:szCs w:val="28"/>
        </w:rPr>
        <w:t>уровня</w:t>
      </w:r>
      <w:r w:rsidRPr="00AE5F1D">
        <w:rPr>
          <w:sz w:val="28"/>
          <w:szCs w:val="28"/>
        </w:rPr>
        <w:t xml:space="preserve"> развития </w:t>
      </w:r>
      <w:r w:rsidRPr="00AE5F1D">
        <w:rPr>
          <w:spacing w:val="-1"/>
          <w:sz w:val="28"/>
          <w:szCs w:val="28"/>
        </w:rPr>
        <w:t>речи;</w:t>
      </w:r>
    </w:p>
    <w:p w:rsidR="00BF0E32" w:rsidRPr="00AE5F1D" w:rsidRDefault="00BF0E32" w:rsidP="00AD5F9C">
      <w:pPr>
        <w:pStyle w:val="a6"/>
        <w:numPr>
          <w:ilvl w:val="0"/>
          <w:numId w:val="70"/>
        </w:numPr>
        <w:tabs>
          <w:tab w:val="left" w:pos="1010"/>
        </w:tabs>
        <w:kinsoku w:val="0"/>
        <w:overflowPunct w:val="0"/>
        <w:ind w:right="126" w:firstLine="708"/>
        <w:jc w:val="both"/>
        <w:rPr>
          <w:spacing w:val="-1"/>
          <w:sz w:val="28"/>
          <w:szCs w:val="28"/>
        </w:rPr>
      </w:pPr>
      <w:r w:rsidRPr="00AE5F1D">
        <w:rPr>
          <w:spacing w:val="-1"/>
          <w:sz w:val="28"/>
          <w:szCs w:val="28"/>
        </w:rPr>
        <w:t>выявление</w:t>
      </w:r>
      <w:r w:rsidRPr="00AE5F1D">
        <w:rPr>
          <w:spacing w:val="42"/>
          <w:sz w:val="28"/>
          <w:szCs w:val="28"/>
        </w:rPr>
        <w:t xml:space="preserve"> </w:t>
      </w:r>
      <w:r w:rsidRPr="00AE5F1D">
        <w:rPr>
          <w:spacing w:val="-1"/>
          <w:sz w:val="28"/>
          <w:szCs w:val="28"/>
        </w:rPr>
        <w:t>резервных</w:t>
      </w:r>
      <w:r w:rsidRPr="00AE5F1D">
        <w:rPr>
          <w:spacing w:val="44"/>
          <w:sz w:val="28"/>
          <w:szCs w:val="28"/>
        </w:rPr>
        <w:t xml:space="preserve"> </w:t>
      </w:r>
      <w:r w:rsidRPr="00AE5F1D">
        <w:rPr>
          <w:spacing w:val="-1"/>
          <w:sz w:val="28"/>
          <w:szCs w:val="28"/>
        </w:rPr>
        <w:t>возможностей</w:t>
      </w:r>
      <w:r w:rsidRPr="00AE5F1D">
        <w:rPr>
          <w:spacing w:val="43"/>
          <w:sz w:val="28"/>
          <w:szCs w:val="28"/>
        </w:rPr>
        <w:t xml:space="preserve"> </w:t>
      </w:r>
      <w:r w:rsidRPr="00AE5F1D">
        <w:rPr>
          <w:spacing w:val="-1"/>
          <w:sz w:val="28"/>
          <w:szCs w:val="28"/>
        </w:rPr>
        <w:t>ребенка,</w:t>
      </w:r>
      <w:r w:rsidRPr="00AE5F1D">
        <w:rPr>
          <w:spacing w:val="42"/>
          <w:sz w:val="28"/>
          <w:szCs w:val="28"/>
        </w:rPr>
        <w:t xml:space="preserve"> </w:t>
      </w:r>
      <w:r w:rsidRPr="00AE5F1D">
        <w:rPr>
          <w:spacing w:val="-1"/>
          <w:sz w:val="28"/>
          <w:szCs w:val="28"/>
        </w:rPr>
        <w:t>разработка</w:t>
      </w:r>
      <w:r w:rsidRPr="00AE5F1D">
        <w:rPr>
          <w:spacing w:val="42"/>
          <w:sz w:val="28"/>
          <w:szCs w:val="28"/>
        </w:rPr>
        <w:t xml:space="preserve"> </w:t>
      </w:r>
      <w:r w:rsidRPr="00AE5F1D">
        <w:rPr>
          <w:spacing w:val="-1"/>
          <w:sz w:val="28"/>
          <w:szCs w:val="28"/>
        </w:rPr>
        <w:t>рекомендаций</w:t>
      </w:r>
      <w:r w:rsidRPr="00AE5F1D">
        <w:rPr>
          <w:spacing w:val="46"/>
          <w:sz w:val="28"/>
          <w:szCs w:val="28"/>
        </w:rPr>
        <w:t xml:space="preserve"> </w:t>
      </w:r>
      <w:r w:rsidRPr="00AE5F1D">
        <w:rPr>
          <w:spacing w:val="-1"/>
          <w:sz w:val="28"/>
          <w:szCs w:val="28"/>
        </w:rPr>
        <w:t>учителю</w:t>
      </w:r>
      <w:r w:rsidRPr="00AE5F1D">
        <w:rPr>
          <w:spacing w:val="43"/>
          <w:sz w:val="28"/>
          <w:szCs w:val="28"/>
        </w:rPr>
        <w:t xml:space="preserve"> </w:t>
      </w:r>
      <w:r w:rsidRPr="00AE5F1D">
        <w:rPr>
          <w:sz w:val="28"/>
          <w:szCs w:val="28"/>
        </w:rPr>
        <w:t>для</w:t>
      </w:r>
      <w:r w:rsidRPr="00AE5F1D">
        <w:rPr>
          <w:spacing w:val="99"/>
          <w:sz w:val="28"/>
          <w:szCs w:val="28"/>
        </w:rPr>
        <w:t xml:space="preserve"> </w:t>
      </w:r>
      <w:r w:rsidRPr="00AE5F1D">
        <w:rPr>
          <w:spacing w:val="-1"/>
          <w:sz w:val="28"/>
          <w:szCs w:val="28"/>
        </w:rPr>
        <w:t>обеспечения</w:t>
      </w:r>
      <w:r w:rsidRPr="00AE5F1D">
        <w:rPr>
          <w:sz w:val="28"/>
          <w:szCs w:val="28"/>
        </w:rPr>
        <w:t xml:space="preserve"> </w:t>
      </w:r>
      <w:r w:rsidRPr="00AE5F1D">
        <w:rPr>
          <w:spacing w:val="-1"/>
          <w:sz w:val="28"/>
          <w:szCs w:val="28"/>
        </w:rPr>
        <w:t>обоснованного</w:t>
      </w:r>
      <w:r w:rsidRPr="00AE5F1D">
        <w:rPr>
          <w:sz w:val="28"/>
          <w:szCs w:val="28"/>
        </w:rPr>
        <w:t xml:space="preserve"> </w:t>
      </w:r>
      <w:r w:rsidRPr="00AE5F1D">
        <w:rPr>
          <w:spacing w:val="-1"/>
          <w:sz w:val="28"/>
          <w:szCs w:val="28"/>
        </w:rPr>
        <w:t>дифференцированного</w:t>
      </w:r>
      <w:r w:rsidRPr="00AE5F1D">
        <w:rPr>
          <w:sz w:val="28"/>
          <w:szCs w:val="28"/>
        </w:rPr>
        <w:t xml:space="preserve"> </w:t>
      </w:r>
      <w:r w:rsidRPr="00AE5F1D">
        <w:rPr>
          <w:spacing w:val="-1"/>
          <w:sz w:val="28"/>
          <w:szCs w:val="28"/>
        </w:rPr>
        <w:t xml:space="preserve">подхода </w:t>
      </w:r>
      <w:r w:rsidRPr="00AE5F1D">
        <w:rPr>
          <w:sz w:val="28"/>
          <w:szCs w:val="28"/>
        </w:rPr>
        <w:t xml:space="preserve">в </w:t>
      </w:r>
      <w:r w:rsidRPr="00AE5F1D">
        <w:rPr>
          <w:spacing w:val="-1"/>
          <w:sz w:val="28"/>
          <w:szCs w:val="28"/>
        </w:rPr>
        <w:t>процессе обучения</w:t>
      </w:r>
      <w:r w:rsidRPr="00AE5F1D">
        <w:rPr>
          <w:sz w:val="28"/>
          <w:szCs w:val="28"/>
        </w:rPr>
        <w:t xml:space="preserve"> и </w:t>
      </w:r>
      <w:r w:rsidRPr="00AE5F1D">
        <w:rPr>
          <w:spacing w:val="-1"/>
          <w:sz w:val="28"/>
          <w:szCs w:val="28"/>
        </w:rPr>
        <w:t>воспитания;</w:t>
      </w:r>
    </w:p>
    <w:p w:rsidR="00BF0E32" w:rsidRPr="00AE5F1D" w:rsidRDefault="00BF0E32" w:rsidP="00AD5F9C">
      <w:pPr>
        <w:pStyle w:val="a6"/>
        <w:numPr>
          <w:ilvl w:val="0"/>
          <w:numId w:val="70"/>
        </w:numPr>
        <w:tabs>
          <w:tab w:val="left" w:pos="976"/>
        </w:tabs>
        <w:kinsoku w:val="0"/>
        <w:overflowPunct w:val="0"/>
        <w:ind w:right="122" w:firstLine="708"/>
        <w:jc w:val="both"/>
        <w:rPr>
          <w:spacing w:val="-1"/>
          <w:sz w:val="28"/>
          <w:szCs w:val="28"/>
        </w:rPr>
      </w:pPr>
      <w:r w:rsidRPr="00AE5F1D">
        <w:rPr>
          <w:spacing w:val="-1"/>
          <w:sz w:val="28"/>
          <w:szCs w:val="28"/>
        </w:rPr>
        <w:t>выбор</w:t>
      </w:r>
      <w:r w:rsidRPr="00AE5F1D">
        <w:rPr>
          <w:spacing w:val="9"/>
          <w:sz w:val="28"/>
          <w:szCs w:val="28"/>
        </w:rPr>
        <w:t xml:space="preserve"> </w:t>
      </w:r>
      <w:r w:rsidRPr="00AE5F1D">
        <w:rPr>
          <w:spacing w:val="-1"/>
          <w:sz w:val="28"/>
          <w:szCs w:val="28"/>
        </w:rPr>
        <w:t>оптимального</w:t>
      </w:r>
      <w:r w:rsidRPr="00AE5F1D">
        <w:rPr>
          <w:spacing w:val="9"/>
          <w:sz w:val="28"/>
          <w:szCs w:val="28"/>
        </w:rPr>
        <w:t xml:space="preserve"> </w:t>
      </w:r>
      <w:r w:rsidRPr="00AE5F1D">
        <w:rPr>
          <w:sz w:val="28"/>
          <w:szCs w:val="28"/>
        </w:rPr>
        <w:t>для</w:t>
      </w:r>
      <w:r w:rsidRPr="00AE5F1D">
        <w:rPr>
          <w:spacing w:val="9"/>
          <w:sz w:val="28"/>
          <w:szCs w:val="28"/>
        </w:rPr>
        <w:t xml:space="preserve"> </w:t>
      </w:r>
      <w:r w:rsidRPr="00AE5F1D">
        <w:rPr>
          <w:sz w:val="28"/>
          <w:szCs w:val="28"/>
        </w:rPr>
        <w:t>развития</w:t>
      </w:r>
      <w:r w:rsidRPr="00AE5F1D">
        <w:rPr>
          <w:spacing w:val="11"/>
          <w:sz w:val="28"/>
          <w:szCs w:val="28"/>
        </w:rPr>
        <w:t xml:space="preserve"> </w:t>
      </w:r>
      <w:r w:rsidRPr="00AE5F1D">
        <w:rPr>
          <w:spacing w:val="-1"/>
          <w:sz w:val="28"/>
          <w:szCs w:val="28"/>
        </w:rPr>
        <w:t>ученика</w:t>
      </w:r>
      <w:r w:rsidRPr="00AE5F1D">
        <w:rPr>
          <w:spacing w:val="8"/>
          <w:sz w:val="28"/>
          <w:szCs w:val="28"/>
        </w:rPr>
        <w:t xml:space="preserve"> </w:t>
      </w:r>
      <w:r w:rsidRPr="00AE5F1D">
        <w:rPr>
          <w:sz w:val="28"/>
          <w:szCs w:val="28"/>
        </w:rPr>
        <w:t>образовательного</w:t>
      </w:r>
      <w:r w:rsidRPr="00AE5F1D">
        <w:rPr>
          <w:spacing w:val="9"/>
          <w:sz w:val="28"/>
          <w:szCs w:val="28"/>
        </w:rPr>
        <w:t xml:space="preserve"> </w:t>
      </w:r>
      <w:r w:rsidRPr="00AE5F1D">
        <w:rPr>
          <w:spacing w:val="-1"/>
          <w:sz w:val="28"/>
          <w:szCs w:val="28"/>
        </w:rPr>
        <w:t>маршрута</w:t>
      </w:r>
      <w:r w:rsidRPr="00AE5F1D">
        <w:rPr>
          <w:spacing w:val="8"/>
          <w:sz w:val="28"/>
          <w:szCs w:val="28"/>
        </w:rPr>
        <w:t xml:space="preserve"> </w:t>
      </w:r>
      <w:r w:rsidRPr="00AE5F1D">
        <w:rPr>
          <w:sz w:val="28"/>
          <w:szCs w:val="28"/>
        </w:rPr>
        <w:t>при</w:t>
      </w:r>
      <w:r w:rsidRPr="00AE5F1D">
        <w:rPr>
          <w:spacing w:val="10"/>
          <w:sz w:val="28"/>
          <w:szCs w:val="28"/>
        </w:rPr>
        <w:t xml:space="preserve"> </w:t>
      </w:r>
      <w:r w:rsidRPr="00AE5F1D">
        <w:rPr>
          <w:spacing w:val="-1"/>
          <w:sz w:val="28"/>
          <w:szCs w:val="28"/>
        </w:rPr>
        <w:t>отсутствии</w:t>
      </w:r>
      <w:r w:rsidRPr="00AE5F1D">
        <w:rPr>
          <w:spacing w:val="60"/>
          <w:sz w:val="28"/>
          <w:szCs w:val="28"/>
        </w:rPr>
        <w:t xml:space="preserve"> </w:t>
      </w:r>
      <w:r w:rsidRPr="00AE5F1D">
        <w:rPr>
          <w:spacing w:val="-1"/>
          <w:sz w:val="28"/>
          <w:szCs w:val="28"/>
        </w:rPr>
        <w:t>положительной</w:t>
      </w:r>
      <w:r w:rsidRPr="00AE5F1D">
        <w:rPr>
          <w:sz w:val="28"/>
          <w:szCs w:val="28"/>
        </w:rPr>
        <w:t xml:space="preserve"> </w:t>
      </w:r>
      <w:r w:rsidRPr="00AE5F1D">
        <w:rPr>
          <w:spacing w:val="-1"/>
          <w:sz w:val="28"/>
          <w:szCs w:val="28"/>
        </w:rPr>
        <w:t>динамики</w:t>
      </w:r>
      <w:r w:rsidRPr="00AE5F1D">
        <w:rPr>
          <w:sz w:val="28"/>
          <w:szCs w:val="28"/>
        </w:rPr>
        <w:t xml:space="preserve"> в </w:t>
      </w:r>
      <w:r w:rsidRPr="00AE5F1D">
        <w:rPr>
          <w:spacing w:val="-1"/>
          <w:sz w:val="28"/>
          <w:szCs w:val="28"/>
        </w:rPr>
        <w:t>обучении;</w:t>
      </w:r>
    </w:p>
    <w:p w:rsidR="00BF0E32" w:rsidRPr="00AE5F1D" w:rsidRDefault="00BF0E32" w:rsidP="00AD5F9C">
      <w:pPr>
        <w:pStyle w:val="a6"/>
        <w:numPr>
          <w:ilvl w:val="0"/>
          <w:numId w:val="70"/>
        </w:numPr>
        <w:tabs>
          <w:tab w:val="left" w:pos="1007"/>
        </w:tabs>
        <w:kinsoku w:val="0"/>
        <w:overflowPunct w:val="0"/>
        <w:ind w:right="120" w:firstLine="708"/>
        <w:jc w:val="both"/>
        <w:rPr>
          <w:spacing w:val="-1"/>
          <w:sz w:val="28"/>
          <w:szCs w:val="28"/>
        </w:rPr>
      </w:pPr>
      <w:r w:rsidRPr="00AE5F1D">
        <w:rPr>
          <w:spacing w:val="-1"/>
          <w:sz w:val="28"/>
          <w:szCs w:val="28"/>
        </w:rPr>
        <w:t>определение</w:t>
      </w:r>
      <w:r w:rsidRPr="00AE5F1D">
        <w:rPr>
          <w:spacing w:val="39"/>
          <w:sz w:val="28"/>
          <w:szCs w:val="28"/>
        </w:rPr>
        <w:t xml:space="preserve"> </w:t>
      </w:r>
      <w:r w:rsidRPr="00AE5F1D">
        <w:rPr>
          <w:spacing w:val="-1"/>
          <w:sz w:val="28"/>
          <w:szCs w:val="28"/>
        </w:rPr>
        <w:t>путей</w:t>
      </w:r>
      <w:r w:rsidRPr="00AE5F1D">
        <w:rPr>
          <w:spacing w:val="41"/>
          <w:sz w:val="28"/>
          <w:szCs w:val="28"/>
        </w:rPr>
        <w:t xml:space="preserve"> </w:t>
      </w:r>
      <w:r w:rsidRPr="00AE5F1D">
        <w:rPr>
          <w:spacing w:val="-1"/>
          <w:sz w:val="28"/>
          <w:szCs w:val="28"/>
        </w:rPr>
        <w:t>интеграции</w:t>
      </w:r>
      <w:r w:rsidRPr="00AE5F1D">
        <w:rPr>
          <w:spacing w:val="43"/>
          <w:sz w:val="28"/>
          <w:szCs w:val="28"/>
        </w:rPr>
        <w:t xml:space="preserve"> </w:t>
      </w:r>
      <w:r w:rsidRPr="00AE5F1D">
        <w:rPr>
          <w:spacing w:val="-2"/>
          <w:sz w:val="28"/>
          <w:szCs w:val="28"/>
        </w:rPr>
        <w:t>учащихся</w:t>
      </w:r>
      <w:r w:rsidRPr="00AE5F1D">
        <w:rPr>
          <w:spacing w:val="40"/>
          <w:sz w:val="28"/>
          <w:szCs w:val="28"/>
        </w:rPr>
        <w:t xml:space="preserve"> </w:t>
      </w:r>
      <w:r w:rsidRPr="00AE5F1D">
        <w:rPr>
          <w:sz w:val="28"/>
          <w:szCs w:val="28"/>
        </w:rPr>
        <w:t>в</w:t>
      </w:r>
      <w:r w:rsidRPr="00AE5F1D">
        <w:rPr>
          <w:spacing w:val="47"/>
          <w:sz w:val="28"/>
          <w:szCs w:val="28"/>
        </w:rPr>
        <w:t xml:space="preserve"> </w:t>
      </w:r>
      <w:r w:rsidRPr="00AE5F1D">
        <w:rPr>
          <w:spacing w:val="-1"/>
          <w:sz w:val="28"/>
          <w:szCs w:val="28"/>
        </w:rPr>
        <w:t>социум</w:t>
      </w:r>
      <w:r w:rsidRPr="00AE5F1D">
        <w:rPr>
          <w:spacing w:val="21"/>
          <w:sz w:val="28"/>
          <w:szCs w:val="28"/>
        </w:rPr>
        <w:t xml:space="preserve"> </w:t>
      </w:r>
      <w:r w:rsidRPr="00AE5F1D">
        <w:rPr>
          <w:sz w:val="28"/>
          <w:szCs w:val="28"/>
        </w:rPr>
        <w:t>при</w:t>
      </w:r>
      <w:r w:rsidRPr="00AE5F1D">
        <w:rPr>
          <w:spacing w:val="41"/>
          <w:sz w:val="28"/>
          <w:szCs w:val="28"/>
        </w:rPr>
        <w:t xml:space="preserve"> </w:t>
      </w:r>
      <w:r w:rsidRPr="00AE5F1D">
        <w:rPr>
          <w:spacing w:val="-1"/>
          <w:sz w:val="28"/>
          <w:szCs w:val="28"/>
        </w:rPr>
        <w:t>положительной</w:t>
      </w:r>
      <w:r w:rsidRPr="00AE5F1D">
        <w:rPr>
          <w:spacing w:val="41"/>
          <w:sz w:val="28"/>
          <w:szCs w:val="28"/>
        </w:rPr>
        <w:t xml:space="preserve"> </w:t>
      </w:r>
      <w:r w:rsidRPr="00AE5F1D">
        <w:rPr>
          <w:spacing w:val="-1"/>
          <w:sz w:val="28"/>
          <w:szCs w:val="28"/>
        </w:rPr>
        <w:t>динамике</w:t>
      </w:r>
      <w:r w:rsidRPr="00AE5F1D">
        <w:rPr>
          <w:spacing w:val="39"/>
          <w:sz w:val="28"/>
          <w:szCs w:val="28"/>
        </w:rPr>
        <w:t xml:space="preserve"> </w:t>
      </w:r>
      <w:r w:rsidRPr="00AE5F1D">
        <w:rPr>
          <w:sz w:val="28"/>
          <w:szCs w:val="28"/>
        </w:rPr>
        <w:t>и</w:t>
      </w:r>
      <w:r w:rsidRPr="00AE5F1D">
        <w:rPr>
          <w:spacing w:val="89"/>
          <w:sz w:val="28"/>
          <w:szCs w:val="28"/>
        </w:rPr>
        <w:t xml:space="preserve"> </w:t>
      </w:r>
      <w:r w:rsidRPr="00AE5F1D">
        <w:rPr>
          <w:spacing w:val="-1"/>
          <w:sz w:val="28"/>
          <w:szCs w:val="28"/>
        </w:rPr>
        <w:t>компенсации</w:t>
      </w:r>
      <w:r w:rsidRPr="00AE5F1D">
        <w:rPr>
          <w:spacing w:val="-2"/>
          <w:sz w:val="28"/>
          <w:szCs w:val="28"/>
        </w:rPr>
        <w:t xml:space="preserve"> </w:t>
      </w:r>
      <w:r w:rsidRPr="00AE5F1D">
        <w:rPr>
          <w:spacing w:val="-1"/>
          <w:sz w:val="28"/>
          <w:szCs w:val="28"/>
        </w:rPr>
        <w:t>недостатков</w:t>
      </w:r>
      <w:r w:rsidRPr="00AE5F1D">
        <w:rPr>
          <w:sz w:val="28"/>
          <w:szCs w:val="28"/>
        </w:rPr>
        <w:t xml:space="preserve"> </w:t>
      </w:r>
      <w:r w:rsidRPr="00AE5F1D">
        <w:rPr>
          <w:spacing w:val="-1"/>
          <w:sz w:val="28"/>
          <w:szCs w:val="28"/>
        </w:rPr>
        <w:t>развития;</w:t>
      </w:r>
    </w:p>
    <w:p w:rsidR="00BF0E32" w:rsidRPr="00AE5F1D" w:rsidRDefault="00BF0E32" w:rsidP="00AD5F9C">
      <w:pPr>
        <w:pStyle w:val="a6"/>
        <w:numPr>
          <w:ilvl w:val="0"/>
          <w:numId w:val="70"/>
        </w:numPr>
        <w:tabs>
          <w:tab w:val="left" w:pos="990"/>
        </w:tabs>
        <w:kinsoku w:val="0"/>
        <w:overflowPunct w:val="0"/>
        <w:ind w:right="119" w:firstLine="708"/>
        <w:jc w:val="both"/>
        <w:rPr>
          <w:spacing w:val="-1"/>
          <w:sz w:val="28"/>
          <w:szCs w:val="28"/>
        </w:rPr>
      </w:pPr>
      <w:r w:rsidRPr="00AE5F1D">
        <w:rPr>
          <w:sz w:val="28"/>
          <w:szCs w:val="28"/>
        </w:rPr>
        <w:t>профилактика</w:t>
      </w:r>
      <w:r w:rsidRPr="00AE5F1D">
        <w:rPr>
          <w:spacing w:val="23"/>
          <w:sz w:val="28"/>
          <w:szCs w:val="28"/>
        </w:rPr>
        <w:t xml:space="preserve"> </w:t>
      </w:r>
      <w:r w:rsidRPr="00AE5F1D">
        <w:rPr>
          <w:spacing w:val="-1"/>
          <w:sz w:val="28"/>
          <w:szCs w:val="28"/>
        </w:rPr>
        <w:t>физических,</w:t>
      </w:r>
      <w:r w:rsidRPr="00AE5F1D">
        <w:rPr>
          <w:spacing w:val="23"/>
          <w:sz w:val="28"/>
          <w:szCs w:val="28"/>
        </w:rPr>
        <w:t xml:space="preserve"> </w:t>
      </w:r>
      <w:r w:rsidRPr="00AE5F1D">
        <w:rPr>
          <w:spacing w:val="-1"/>
          <w:sz w:val="28"/>
          <w:szCs w:val="28"/>
        </w:rPr>
        <w:t>интеллектуальных</w:t>
      </w:r>
      <w:r w:rsidRPr="00AE5F1D">
        <w:rPr>
          <w:spacing w:val="25"/>
          <w:sz w:val="28"/>
          <w:szCs w:val="28"/>
        </w:rPr>
        <w:t xml:space="preserve"> </w:t>
      </w:r>
      <w:r w:rsidRPr="00AE5F1D">
        <w:rPr>
          <w:sz w:val="28"/>
          <w:szCs w:val="28"/>
        </w:rPr>
        <w:t>и</w:t>
      </w:r>
      <w:r w:rsidRPr="00AE5F1D">
        <w:rPr>
          <w:spacing w:val="24"/>
          <w:sz w:val="28"/>
          <w:szCs w:val="28"/>
        </w:rPr>
        <w:t xml:space="preserve"> </w:t>
      </w:r>
      <w:r w:rsidRPr="00AE5F1D">
        <w:rPr>
          <w:spacing w:val="-1"/>
          <w:sz w:val="28"/>
          <w:szCs w:val="28"/>
        </w:rPr>
        <w:t>психологических</w:t>
      </w:r>
      <w:r w:rsidRPr="00AE5F1D">
        <w:rPr>
          <w:spacing w:val="25"/>
          <w:sz w:val="28"/>
          <w:szCs w:val="28"/>
        </w:rPr>
        <w:t xml:space="preserve"> </w:t>
      </w:r>
      <w:r w:rsidRPr="00AE5F1D">
        <w:rPr>
          <w:spacing w:val="-1"/>
          <w:sz w:val="28"/>
          <w:szCs w:val="28"/>
        </w:rPr>
        <w:t>перегрузок,</w:t>
      </w:r>
      <w:r w:rsidRPr="00AE5F1D">
        <w:rPr>
          <w:spacing w:val="23"/>
          <w:sz w:val="28"/>
          <w:szCs w:val="28"/>
        </w:rPr>
        <w:t xml:space="preserve"> </w:t>
      </w:r>
      <w:r w:rsidR="00AE5F1D">
        <w:rPr>
          <w:sz w:val="28"/>
          <w:szCs w:val="28"/>
        </w:rPr>
        <w:t>эмоцио</w:t>
      </w:r>
      <w:r w:rsidRPr="00AE5F1D">
        <w:rPr>
          <w:spacing w:val="-1"/>
          <w:sz w:val="28"/>
          <w:szCs w:val="28"/>
        </w:rPr>
        <w:t>нальных</w:t>
      </w:r>
      <w:r w:rsidRPr="00AE5F1D">
        <w:rPr>
          <w:spacing w:val="2"/>
          <w:sz w:val="28"/>
          <w:szCs w:val="28"/>
        </w:rPr>
        <w:t xml:space="preserve"> </w:t>
      </w:r>
      <w:r w:rsidRPr="00AE5F1D">
        <w:rPr>
          <w:spacing w:val="-1"/>
          <w:sz w:val="28"/>
          <w:szCs w:val="28"/>
        </w:rPr>
        <w:t>срывов,</w:t>
      </w:r>
      <w:r w:rsidRPr="00AE5F1D">
        <w:rPr>
          <w:sz w:val="28"/>
          <w:szCs w:val="28"/>
        </w:rPr>
        <w:t xml:space="preserve"> </w:t>
      </w:r>
      <w:r w:rsidRPr="00AE5F1D">
        <w:rPr>
          <w:spacing w:val="-1"/>
          <w:sz w:val="28"/>
          <w:szCs w:val="28"/>
        </w:rPr>
        <w:t>организация</w:t>
      </w:r>
      <w:r w:rsidRPr="00AE5F1D">
        <w:rPr>
          <w:sz w:val="28"/>
          <w:szCs w:val="28"/>
        </w:rPr>
        <w:t xml:space="preserve"> </w:t>
      </w:r>
      <w:r w:rsidRPr="00AE5F1D">
        <w:rPr>
          <w:spacing w:val="-1"/>
          <w:sz w:val="28"/>
          <w:szCs w:val="28"/>
        </w:rPr>
        <w:t>лечебно-оздоровительных</w:t>
      </w:r>
      <w:r w:rsidRPr="00AE5F1D">
        <w:rPr>
          <w:spacing w:val="2"/>
          <w:sz w:val="28"/>
          <w:szCs w:val="28"/>
        </w:rPr>
        <w:t xml:space="preserve"> </w:t>
      </w:r>
      <w:r w:rsidRPr="00AE5F1D">
        <w:rPr>
          <w:spacing w:val="-1"/>
          <w:sz w:val="28"/>
          <w:szCs w:val="28"/>
        </w:rPr>
        <w:t>мероприятий;</w:t>
      </w:r>
    </w:p>
    <w:p w:rsidR="00BF0E32" w:rsidRPr="00AE5F1D" w:rsidRDefault="00BF0E32" w:rsidP="00AE5F1D">
      <w:pPr>
        <w:jc w:val="both"/>
        <w:rPr>
          <w:rFonts w:ascii="Times New Roman" w:hAnsi="Times New Roman" w:cs="Times New Roman"/>
          <w:spacing w:val="-1"/>
          <w:sz w:val="28"/>
          <w:szCs w:val="28"/>
        </w:rPr>
      </w:pPr>
      <w:r w:rsidRPr="00AE5F1D">
        <w:rPr>
          <w:rFonts w:ascii="Times New Roman" w:hAnsi="Times New Roman" w:cs="Times New Roman"/>
          <w:sz w:val="28"/>
          <w:szCs w:val="28"/>
        </w:rPr>
        <w:t xml:space="preserve">                - подготовка</w:t>
      </w:r>
      <w:r w:rsidRPr="00AE5F1D">
        <w:rPr>
          <w:rFonts w:ascii="Times New Roman" w:hAnsi="Times New Roman" w:cs="Times New Roman"/>
          <w:spacing w:val="8"/>
          <w:sz w:val="28"/>
          <w:szCs w:val="28"/>
        </w:rPr>
        <w:t xml:space="preserve"> </w:t>
      </w:r>
      <w:r w:rsidRPr="00AE5F1D">
        <w:rPr>
          <w:rFonts w:ascii="Times New Roman" w:hAnsi="Times New Roman" w:cs="Times New Roman"/>
          <w:spacing w:val="-1"/>
          <w:sz w:val="28"/>
          <w:szCs w:val="28"/>
        </w:rPr>
        <w:t>заключения</w:t>
      </w:r>
      <w:r w:rsidRPr="00AE5F1D">
        <w:rPr>
          <w:rFonts w:ascii="Times New Roman" w:hAnsi="Times New Roman" w:cs="Times New Roman"/>
          <w:spacing w:val="9"/>
          <w:sz w:val="28"/>
          <w:szCs w:val="28"/>
        </w:rPr>
        <w:t xml:space="preserve"> </w:t>
      </w:r>
      <w:r w:rsidRPr="00AE5F1D">
        <w:rPr>
          <w:rFonts w:ascii="Times New Roman" w:hAnsi="Times New Roman" w:cs="Times New Roman"/>
          <w:sz w:val="28"/>
          <w:szCs w:val="28"/>
        </w:rPr>
        <w:t>о</w:t>
      </w:r>
      <w:r w:rsidRPr="00AE5F1D">
        <w:rPr>
          <w:rFonts w:ascii="Times New Roman" w:hAnsi="Times New Roman" w:cs="Times New Roman"/>
          <w:spacing w:val="9"/>
          <w:sz w:val="28"/>
          <w:szCs w:val="28"/>
        </w:rPr>
        <w:t xml:space="preserve"> </w:t>
      </w:r>
      <w:r w:rsidRPr="00AE5F1D">
        <w:rPr>
          <w:rFonts w:ascii="Times New Roman" w:hAnsi="Times New Roman" w:cs="Times New Roman"/>
          <w:spacing w:val="-1"/>
          <w:sz w:val="28"/>
          <w:szCs w:val="28"/>
        </w:rPr>
        <w:t>состоянии</w:t>
      </w:r>
      <w:r w:rsidRPr="00AE5F1D">
        <w:rPr>
          <w:rFonts w:ascii="Times New Roman" w:hAnsi="Times New Roman" w:cs="Times New Roman"/>
          <w:spacing w:val="11"/>
          <w:sz w:val="28"/>
          <w:szCs w:val="28"/>
        </w:rPr>
        <w:t xml:space="preserve"> </w:t>
      </w:r>
      <w:r w:rsidRPr="00AE5F1D">
        <w:rPr>
          <w:rFonts w:ascii="Times New Roman" w:hAnsi="Times New Roman" w:cs="Times New Roman"/>
          <w:spacing w:val="-1"/>
          <w:sz w:val="28"/>
          <w:szCs w:val="28"/>
        </w:rPr>
        <w:t>развития</w:t>
      </w:r>
      <w:r w:rsidRPr="00AE5F1D">
        <w:rPr>
          <w:rFonts w:ascii="Times New Roman" w:hAnsi="Times New Roman" w:cs="Times New Roman"/>
          <w:spacing w:val="8"/>
          <w:sz w:val="28"/>
          <w:szCs w:val="28"/>
        </w:rPr>
        <w:t xml:space="preserve"> </w:t>
      </w:r>
      <w:r w:rsidRPr="00AE5F1D">
        <w:rPr>
          <w:rFonts w:ascii="Times New Roman" w:hAnsi="Times New Roman" w:cs="Times New Roman"/>
          <w:sz w:val="28"/>
          <w:szCs w:val="28"/>
        </w:rPr>
        <w:t>и</w:t>
      </w:r>
      <w:r w:rsidRPr="00AE5F1D">
        <w:rPr>
          <w:rFonts w:ascii="Times New Roman" w:hAnsi="Times New Roman" w:cs="Times New Roman"/>
          <w:spacing w:val="7"/>
          <w:sz w:val="28"/>
          <w:szCs w:val="28"/>
        </w:rPr>
        <w:t xml:space="preserve"> </w:t>
      </w:r>
      <w:r w:rsidRPr="00AE5F1D">
        <w:rPr>
          <w:rFonts w:ascii="Times New Roman" w:hAnsi="Times New Roman" w:cs="Times New Roman"/>
          <w:sz w:val="28"/>
          <w:szCs w:val="28"/>
        </w:rPr>
        <w:t>здоровья</w:t>
      </w:r>
      <w:r w:rsidRPr="00AE5F1D">
        <w:rPr>
          <w:rFonts w:ascii="Times New Roman" w:hAnsi="Times New Roman" w:cs="Times New Roman"/>
          <w:spacing w:val="9"/>
          <w:sz w:val="28"/>
          <w:szCs w:val="28"/>
        </w:rPr>
        <w:t xml:space="preserve"> </w:t>
      </w:r>
      <w:r w:rsidRPr="00AE5F1D">
        <w:rPr>
          <w:rFonts w:ascii="Times New Roman" w:hAnsi="Times New Roman" w:cs="Times New Roman"/>
          <w:spacing w:val="-1"/>
          <w:sz w:val="28"/>
          <w:szCs w:val="28"/>
        </w:rPr>
        <w:t>ребенка</w:t>
      </w:r>
      <w:r w:rsidRPr="00AE5F1D">
        <w:rPr>
          <w:rFonts w:ascii="Times New Roman" w:hAnsi="Times New Roman" w:cs="Times New Roman"/>
          <w:spacing w:val="8"/>
          <w:sz w:val="28"/>
          <w:szCs w:val="28"/>
        </w:rPr>
        <w:t xml:space="preserve"> </w:t>
      </w:r>
      <w:r w:rsidRPr="00AE5F1D">
        <w:rPr>
          <w:rFonts w:ascii="Times New Roman" w:hAnsi="Times New Roman" w:cs="Times New Roman"/>
          <w:spacing w:val="-1"/>
          <w:sz w:val="28"/>
          <w:szCs w:val="28"/>
        </w:rPr>
        <w:t>для</w:t>
      </w:r>
      <w:r w:rsidRPr="00AE5F1D">
        <w:rPr>
          <w:rFonts w:ascii="Times New Roman" w:hAnsi="Times New Roman" w:cs="Times New Roman"/>
          <w:spacing w:val="9"/>
          <w:sz w:val="28"/>
          <w:szCs w:val="28"/>
        </w:rPr>
        <w:t xml:space="preserve"> </w:t>
      </w:r>
      <w:r w:rsidRPr="00AE5F1D">
        <w:rPr>
          <w:rFonts w:ascii="Times New Roman" w:hAnsi="Times New Roman" w:cs="Times New Roman"/>
          <w:spacing w:val="-1"/>
          <w:sz w:val="28"/>
          <w:szCs w:val="28"/>
        </w:rPr>
        <w:t>предоставления</w:t>
      </w:r>
      <w:r w:rsidRPr="00AE5F1D">
        <w:rPr>
          <w:rFonts w:ascii="Times New Roman" w:hAnsi="Times New Roman" w:cs="Times New Roman"/>
          <w:spacing w:val="9"/>
          <w:sz w:val="28"/>
          <w:szCs w:val="28"/>
        </w:rPr>
        <w:t xml:space="preserve"> </w:t>
      </w:r>
      <w:r w:rsidRPr="00AE5F1D">
        <w:rPr>
          <w:rFonts w:ascii="Times New Roman" w:hAnsi="Times New Roman" w:cs="Times New Roman"/>
          <w:sz w:val="28"/>
          <w:szCs w:val="28"/>
        </w:rPr>
        <w:t>в</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ЦПМПК</w:t>
      </w:r>
      <w:r w:rsidRPr="00AE5F1D">
        <w:rPr>
          <w:rFonts w:ascii="Times New Roman" w:hAnsi="Times New Roman" w:cs="Times New Roman"/>
          <w:spacing w:val="9"/>
          <w:sz w:val="28"/>
          <w:szCs w:val="28"/>
        </w:rPr>
        <w:t xml:space="preserve"> </w:t>
      </w:r>
      <w:r w:rsidRPr="00AE5F1D">
        <w:rPr>
          <w:rFonts w:ascii="Times New Roman" w:hAnsi="Times New Roman" w:cs="Times New Roman"/>
          <w:sz w:val="28"/>
          <w:szCs w:val="28"/>
        </w:rPr>
        <w:t>в</w:t>
      </w:r>
      <w:r w:rsidRPr="00AE5F1D">
        <w:rPr>
          <w:rFonts w:ascii="Times New Roman" w:hAnsi="Times New Roman" w:cs="Times New Roman"/>
          <w:spacing w:val="8"/>
          <w:sz w:val="28"/>
          <w:szCs w:val="28"/>
        </w:rPr>
        <w:t xml:space="preserve"> </w:t>
      </w:r>
      <w:r w:rsidRPr="00AE5F1D">
        <w:rPr>
          <w:rFonts w:ascii="Times New Roman" w:hAnsi="Times New Roman" w:cs="Times New Roman"/>
          <w:spacing w:val="-1"/>
          <w:sz w:val="28"/>
          <w:szCs w:val="28"/>
        </w:rPr>
        <w:t>случае</w:t>
      </w:r>
      <w:r w:rsidRPr="00AE5F1D">
        <w:rPr>
          <w:rFonts w:ascii="Times New Roman" w:hAnsi="Times New Roman" w:cs="Times New Roman"/>
          <w:spacing w:val="8"/>
          <w:sz w:val="28"/>
          <w:szCs w:val="28"/>
        </w:rPr>
        <w:t xml:space="preserve"> </w:t>
      </w:r>
      <w:r w:rsidRPr="00AE5F1D">
        <w:rPr>
          <w:rFonts w:ascii="Times New Roman" w:hAnsi="Times New Roman" w:cs="Times New Roman"/>
          <w:spacing w:val="-1"/>
          <w:sz w:val="28"/>
          <w:szCs w:val="28"/>
        </w:rPr>
        <w:t>необходимости</w:t>
      </w:r>
      <w:r w:rsidRPr="00AE5F1D">
        <w:rPr>
          <w:rFonts w:ascii="Times New Roman" w:hAnsi="Times New Roman" w:cs="Times New Roman"/>
          <w:spacing w:val="11"/>
          <w:sz w:val="28"/>
          <w:szCs w:val="28"/>
        </w:rPr>
        <w:t xml:space="preserve"> </w:t>
      </w:r>
      <w:r w:rsidRPr="00AE5F1D">
        <w:rPr>
          <w:rFonts w:ascii="Times New Roman" w:hAnsi="Times New Roman" w:cs="Times New Roman"/>
          <w:spacing w:val="-1"/>
          <w:sz w:val="28"/>
          <w:szCs w:val="28"/>
        </w:rPr>
        <w:t>определения</w:t>
      </w:r>
      <w:r w:rsidRPr="00AE5F1D">
        <w:rPr>
          <w:rFonts w:ascii="Times New Roman" w:hAnsi="Times New Roman" w:cs="Times New Roman"/>
          <w:spacing w:val="9"/>
          <w:sz w:val="28"/>
          <w:szCs w:val="28"/>
        </w:rPr>
        <w:t xml:space="preserve"> </w:t>
      </w:r>
      <w:r w:rsidRPr="00AE5F1D">
        <w:rPr>
          <w:rFonts w:ascii="Times New Roman" w:hAnsi="Times New Roman" w:cs="Times New Roman"/>
          <w:sz w:val="28"/>
          <w:szCs w:val="28"/>
        </w:rPr>
        <w:t>ребенку</w:t>
      </w:r>
      <w:r w:rsidRPr="00AE5F1D">
        <w:rPr>
          <w:rFonts w:ascii="Times New Roman" w:hAnsi="Times New Roman" w:cs="Times New Roman"/>
          <w:spacing w:val="4"/>
          <w:sz w:val="28"/>
          <w:szCs w:val="28"/>
        </w:rPr>
        <w:t xml:space="preserve"> </w:t>
      </w:r>
      <w:r w:rsidRPr="00AE5F1D">
        <w:rPr>
          <w:rFonts w:ascii="Times New Roman" w:hAnsi="Times New Roman" w:cs="Times New Roman"/>
          <w:spacing w:val="-1"/>
          <w:sz w:val="28"/>
          <w:szCs w:val="28"/>
        </w:rPr>
        <w:t>другого</w:t>
      </w:r>
      <w:r w:rsidRPr="00AE5F1D">
        <w:rPr>
          <w:rFonts w:ascii="Times New Roman" w:hAnsi="Times New Roman" w:cs="Times New Roman"/>
          <w:spacing w:val="9"/>
          <w:sz w:val="28"/>
          <w:szCs w:val="28"/>
        </w:rPr>
        <w:t xml:space="preserve"> </w:t>
      </w:r>
      <w:r w:rsidRPr="00AE5F1D">
        <w:rPr>
          <w:rFonts w:ascii="Times New Roman" w:hAnsi="Times New Roman" w:cs="Times New Roman"/>
          <w:sz w:val="28"/>
          <w:szCs w:val="28"/>
        </w:rPr>
        <w:t>типа</w:t>
      </w:r>
      <w:r w:rsidRPr="00AE5F1D">
        <w:rPr>
          <w:rFonts w:ascii="Times New Roman" w:hAnsi="Times New Roman" w:cs="Times New Roman"/>
          <w:spacing w:val="8"/>
          <w:sz w:val="28"/>
          <w:szCs w:val="28"/>
        </w:rPr>
        <w:t xml:space="preserve"> </w:t>
      </w:r>
      <w:r w:rsidRPr="00AE5F1D">
        <w:rPr>
          <w:rFonts w:ascii="Times New Roman" w:hAnsi="Times New Roman" w:cs="Times New Roman"/>
          <w:spacing w:val="-1"/>
          <w:sz w:val="28"/>
          <w:szCs w:val="28"/>
        </w:rPr>
        <w:t>образовательной</w:t>
      </w:r>
      <w:r w:rsidRPr="00AE5F1D">
        <w:rPr>
          <w:rFonts w:ascii="Times New Roman" w:hAnsi="Times New Roman" w:cs="Times New Roman"/>
          <w:spacing w:val="7"/>
          <w:sz w:val="28"/>
          <w:szCs w:val="28"/>
        </w:rPr>
        <w:t xml:space="preserve"> </w:t>
      </w:r>
      <w:r w:rsidR="00AE5F1D">
        <w:rPr>
          <w:rFonts w:ascii="Times New Roman" w:hAnsi="Times New Roman" w:cs="Times New Roman"/>
          <w:sz w:val="28"/>
          <w:szCs w:val="28"/>
        </w:rPr>
        <w:t>програм</w:t>
      </w:r>
      <w:r w:rsidRPr="00AE5F1D">
        <w:rPr>
          <w:rFonts w:ascii="Times New Roman" w:hAnsi="Times New Roman" w:cs="Times New Roman"/>
          <w:spacing w:val="-1"/>
          <w:sz w:val="28"/>
          <w:szCs w:val="28"/>
        </w:rPr>
        <w:t>мы.</w:t>
      </w:r>
    </w:p>
    <w:p w:rsidR="00BF0E32" w:rsidRPr="00AE5F1D" w:rsidRDefault="00BF0E32" w:rsidP="00AE5F1D">
      <w:pPr>
        <w:jc w:val="both"/>
        <w:rPr>
          <w:rFonts w:ascii="Times New Roman" w:hAnsi="Times New Roman" w:cs="Times New Roman"/>
          <w:b/>
          <w:spacing w:val="-1"/>
          <w:sz w:val="28"/>
          <w:szCs w:val="28"/>
        </w:rPr>
      </w:pPr>
      <w:r w:rsidRPr="00AE5F1D">
        <w:rPr>
          <w:rFonts w:ascii="Times New Roman" w:hAnsi="Times New Roman" w:cs="Times New Roman"/>
          <w:sz w:val="28"/>
          <w:szCs w:val="28"/>
        </w:rPr>
        <w:t>Не</w:t>
      </w:r>
      <w:r w:rsidRPr="00AE5F1D">
        <w:rPr>
          <w:rFonts w:ascii="Times New Roman" w:hAnsi="Times New Roman" w:cs="Times New Roman"/>
          <w:spacing w:val="27"/>
          <w:sz w:val="28"/>
          <w:szCs w:val="28"/>
        </w:rPr>
        <w:t xml:space="preserve"> </w:t>
      </w:r>
      <w:r w:rsidRPr="00AE5F1D">
        <w:rPr>
          <w:rFonts w:ascii="Times New Roman" w:hAnsi="Times New Roman" w:cs="Times New Roman"/>
          <w:spacing w:val="-1"/>
          <w:sz w:val="28"/>
          <w:szCs w:val="28"/>
        </w:rPr>
        <w:t>менее</w:t>
      </w:r>
      <w:r w:rsidRPr="00AE5F1D">
        <w:rPr>
          <w:rFonts w:ascii="Times New Roman" w:hAnsi="Times New Roman" w:cs="Times New Roman"/>
          <w:spacing w:val="27"/>
          <w:sz w:val="28"/>
          <w:szCs w:val="28"/>
        </w:rPr>
        <w:t xml:space="preserve"> </w:t>
      </w:r>
      <w:r w:rsidRPr="00AE5F1D">
        <w:rPr>
          <w:rFonts w:ascii="Times New Roman" w:hAnsi="Times New Roman" w:cs="Times New Roman"/>
          <w:spacing w:val="-1"/>
          <w:sz w:val="28"/>
          <w:szCs w:val="28"/>
        </w:rPr>
        <w:t>важным,</w:t>
      </w:r>
      <w:r w:rsidRPr="00AE5F1D">
        <w:rPr>
          <w:rFonts w:ascii="Times New Roman" w:hAnsi="Times New Roman" w:cs="Times New Roman"/>
          <w:spacing w:val="28"/>
          <w:sz w:val="28"/>
          <w:szCs w:val="28"/>
        </w:rPr>
        <w:t xml:space="preserve"> </w:t>
      </w:r>
      <w:r w:rsidRPr="00AE5F1D">
        <w:rPr>
          <w:rFonts w:ascii="Times New Roman" w:hAnsi="Times New Roman" w:cs="Times New Roman"/>
          <w:sz w:val="28"/>
          <w:szCs w:val="28"/>
        </w:rPr>
        <w:t>чем</w:t>
      </w:r>
      <w:r w:rsidRPr="00AE5F1D">
        <w:rPr>
          <w:rFonts w:ascii="Times New Roman" w:hAnsi="Times New Roman" w:cs="Times New Roman"/>
          <w:spacing w:val="30"/>
          <w:sz w:val="28"/>
          <w:szCs w:val="28"/>
        </w:rPr>
        <w:t xml:space="preserve"> </w:t>
      </w:r>
      <w:r w:rsidRPr="00AE5F1D">
        <w:rPr>
          <w:rFonts w:ascii="Times New Roman" w:hAnsi="Times New Roman" w:cs="Times New Roman"/>
          <w:spacing w:val="-1"/>
          <w:sz w:val="28"/>
          <w:szCs w:val="28"/>
        </w:rPr>
        <w:t>организационно-информационное</w:t>
      </w:r>
      <w:r w:rsidRPr="00AE5F1D">
        <w:rPr>
          <w:rFonts w:ascii="Times New Roman" w:hAnsi="Times New Roman" w:cs="Times New Roman"/>
          <w:spacing w:val="27"/>
          <w:sz w:val="28"/>
          <w:szCs w:val="28"/>
        </w:rPr>
        <w:t xml:space="preserve"> </w:t>
      </w:r>
      <w:r w:rsidRPr="00AE5F1D">
        <w:rPr>
          <w:rFonts w:ascii="Times New Roman" w:hAnsi="Times New Roman" w:cs="Times New Roman"/>
          <w:spacing w:val="-1"/>
          <w:sz w:val="28"/>
          <w:szCs w:val="28"/>
        </w:rPr>
        <w:t>обеспечение</w:t>
      </w:r>
      <w:r w:rsidRPr="00AE5F1D">
        <w:rPr>
          <w:rFonts w:ascii="Times New Roman" w:hAnsi="Times New Roman" w:cs="Times New Roman"/>
          <w:spacing w:val="27"/>
          <w:sz w:val="28"/>
          <w:szCs w:val="28"/>
        </w:rPr>
        <w:t xml:space="preserve"> </w:t>
      </w:r>
      <w:r w:rsidRPr="00AE5F1D">
        <w:rPr>
          <w:rFonts w:ascii="Times New Roman" w:hAnsi="Times New Roman" w:cs="Times New Roman"/>
          <w:spacing w:val="-1"/>
          <w:sz w:val="28"/>
          <w:szCs w:val="28"/>
        </w:rPr>
        <w:t>является</w:t>
      </w:r>
      <w:r w:rsidRPr="00AE5F1D">
        <w:rPr>
          <w:rFonts w:ascii="Times New Roman" w:hAnsi="Times New Roman" w:cs="Times New Roman"/>
          <w:spacing w:val="28"/>
          <w:sz w:val="28"/>
          <w:szCs w:val="28"/>
        </w:rPr>
        <w:t xml:space="preserve"> </w:t>
      </w:r>
      <w:r w:rsidR="00AE5F1D">
        <w:rPr>
          <w:rFonts w:ascii="Times New Roman" w:hAnsi="Times New Roman" w:cs="Times New Roman"/>
          <w:sz w:val="28"/>
          <w:szCs w:val="28"/>
        </w:rPr>
        <w:t>органи</w:t>
      </w:r>
      <w:r w:rsidRPr="00AE5F1D">
        <w:rPr>
          <w:rFonts w:ascii="Times New Roman" w:hAnsi="Times New Roman" w:cs="Times New Roman"/>
          <w:spacing w:val="-1"/>
          <w:sz w:val="28"/>
          <w:szCs w:val="28"/>
        </w:rPr>
        <w:t>зационно-методическое</w:t>
      </w:r>
      <w:r w:rsidRPr="00AE5F1D">
        <w:rPr>
          <w:rFonts w:ascii="Times New Roman" w:hAnsi="Times New Roman" w:cs="Times New Roman"/>
          <w:spacing w:val="51"/>
          <w:sz w:val="28"/>
          <w:szCs w:val="28"/>
        </w:rPr>
        <w:t xml:space="preserve"> </w:t>
      </w:r>
      <w:r w:rsidRPr="00AE5F1D">
        <w:rPr>
          <w:rFonts w:ascii="Times New Roman" w:hAnsi="Times New Roman" w:cs="Times New Roman"/>
          <w:spacing w:val="-1"/>
          <w:sz w:val="28"/>
          <w:szCs w:val="28"/>
        </w:rPr>
        <w:t>обеспечение</w:t>
      </w:r>
      <w:r w:rsidRPr="00AE5F1D">
        <w:rPr>
          <w:rFonts w:ascii="Times New Roman" w:hAnsi="Times New Roman" w:cs="Times New Roman"/>
          <w:spacing w:val="51"/>
          <w:sz w:val="28"/>
          <w:szCs w:val="28"/>
        </w:rPr>
        <w:t xml:space="preserve"> </w:t>
      </w:r>
      <w:r w:rsidRPr="00AE5F1D">
        <w:rPr>
          <w:rFonts w:ascii="Times New Roman" w:hAnsi="Times New Roman" w:cs="Times New Roman"/>
          <w:spacing w:val="-1"/>
          <w:sz w:val="28"/>
          <w:szCs w:val="28"/>
        </w:rPr>
        <w:t>деятельности</w:t>
      </w:r>
      <w:r w:rsidRPr="00AE5F1D">
        <w:rPr>
          <w:rFonts w:ascii="Times New Roman" w:hAnsi="Times New Roman" w:cs="Times New Roman"/>
          <w:spacing w:val="54"/>
          <w:sz w:val="28"/>
          <w:szCs w:val="28"/>
        </w:rPr>
        <w:t xml:space="preserve"> </w:t>
      </w:r>
      <w:r w:rsidRPr="00AE5F1D">
        <w:rPr>
          <w:rFonts w:ascii="Times New Roman" w:hAnsi="Times New Roman" w:cs="Times New Roman"/>
          <w:spacing w:val="-1"/>
          <w:sz w:val="28"/>
          <w:szCs w:val="28"/>
        </w:rPr>
        <w:t>Службы</w:t>
      </w:r>
      <w:r w:rsidRPr="00AE5F1D">
        <w:rPr>
          <w:rFonts w:ascii="Times New Roman" w:hAnsi="Times New Roman" w:cs="Times New Roman"/>
          <w:spacing w:val="52"/>
          <w:sz w:val="28"/>
          <w:szCs w:val="28"/>
        </w:rPr>
        <w:t xml:space="preserve"> </w:t>
      </w:r>
      <w:r w:rsidRPr="00AE5F1D">
        <w:rPr>
          <w:rFonts w:ascii="Times New Roman" w:hAnsi="Times New Roman" w:cs="Times New Roman"/>
          <w:spacing w:val="-1"/>
          <w:sz w:val="28"/>
          <w:szCs w:val="28"/>
        </w:rPr>
        <w:t>сопровождения,</w:t>
      </w:r>
      <w:r w:rsidRPr="00AE5F1D">
        <w:rPr>
          <w:rFonts w:ascii="Times New Roman" w:hAnsi="Times New Roman" w:cs="Times New Roman"/>
          <w:spacing w:val="52"/>
          <w:sz w:val="28"/>
          <w:szCs w:val="28"/>
        </w:rPr>
        <w:t xml:space="preserve"> </w:t>
      </w:r>
      <w:r w:rsidRPr="00AE5F1D">
        <w:rPr>
          <w:rFonts w:ascii="Times New Roman" w:hAnsi="Times New Roman" w:cs="Times New Roman"/>
          <w:spacing w:val="-1"/>
          <w:sz w:val="28"/>
          <w:szCs w:val="28"/>
        </w:rPr>
        <w:t>направленное</w:t>
      </w:r>
      <w:r w:rsidRPr="00AE5F1D">
        <w:rPr>
          <w:rFonts w:ascii="Times New Roman" w:hAnsi="Times New Roman" w:cs="Times New Roman"/>
          <w:spacing w:val="49"/>
          <w:sz w:val="28"/>
          <w:szCs w:val="28"/>
        </w:rPr>
        <w:t xml:space="preserve"> </w:t>
      </w:r>
      <w:r w:rsidRPr="00AE5F1D">
        <w:rPr>
          <w:rFonts w:ascii="Times New Roman" w:hAnsi="Times New Roman" w:cs="Times New Roman"/>
          <w:sz w:val="28"/>
          <w:szCs w:val="28"/>
        </w:rPr>
        <w:t>на</w:t>
      </w:r>
      <w:r w:rsidRPr="00AE5F1D">
        <w:rPr>
          <w:rFonts w:ascii="Times New Roman" w:hAnsi="Times New Roman" w:cs="Times New Roman"/>
          <w:spacing w:val="109"/>
          <w:sz w:val="28"/>
          <w:szCs w:val="28"/>
        </w:rPr>
        <w:t xml:space="preserve"> </w:t>
      </w:r>
      <w:r w:rsidRPr="00AE5F1D">
        <w:rPr>
          <w:rFonts w:ascii="Times New Roman" w:hAnsi="Times New Roman" w:cs="Times New Roman"/>
          <w:sz w:val="28"/>
          <w:szCs w:val="28"/>
        </w:rPr>
        <w:t>разработку</w:t>
      </w:r>
      <w:r w:rsidRPr="00AE5F1D">
        <w:rPr>
          <w:rFonts w:ascii="Times New Roman" w:hAnsi="Times New Roman" w:cs="Times New Roman"/>
          <w:spacing w:val="33"/>
          <w:sz w:val="28"/>
          <w:szCs w:val="28"/>
        </w:rPr>
        <w:t xml:space="preserve"> </w:t>
      </w:r>
      <w:r w:rsidRPr="00AE5F1D">
        <w:rPr>
          <w:rFonts w:ascii="Times New Roman" w:hAnsi="Times New Roman" w:cs="Times New Roman"/>
          <w:sz w:val="28"/>
          <w:szCs w:val="28"/>
        </w:rPr>
        <w:t>программ</w:t>
      </w:r>
      <w:r w:rsidRPr="00AE5F1D">
        <w:rPr>
          <w:rFonts w:ascii="Times New Roman" w:hAnsi="Times New Roman" w:cs="Times New Roman"/>
          <w:spacing w:val="39"/>
          <w:sz w:val="28"/>
          <w:szCs w:val="28"/>
        </w:rPr>
        <w:t xml:space="preserve"> </w:t>
      </w:r>
      <w:r w:rsidRPr="00AE5F1D">
        <w:rPr>
          <w:rFonts w:ascii="Times New Roman" w:hAnsi="Times New Roman" w:cs="Times New Roman"/>
          <w:spacing w:val="-1"/>
          <w:sz w:val="28"/>
          <w:szCs w:val="28"/>
        </w:rPr>
        <w:t>сопровождения</w:t>
      </w:r>
      <w:r w:rsidRPr="00AE5F1D">
        <w:rPr>
          <w:rFonts w:ascii="Times New Roman" w:hAnsi="Times New Roman" w:cs="Times New Roman"/>
          <w:spacing w:val="40"/>
          <w:sz w:val="28"/>
          <w:szCs w:val="28"/>
        </w:rPr>
        <w:t xml:space="preserve"> </w:t>
      </w:r>
      <w:r w:rsidRPr="00AE5F1D">
        <w:rPr>
          <w:rFonts w:ascii="Times New Roman" w:hAnsi="Times New Roman" w:cs="Times New Roman"/>
          <w:spacing w:val="-1"/>
          <w:sz w:val="28"/>
          <w:szCs w:val="28"/>
        </w:rPr>
        <w:t>(диагностических,</w:t>
      </w:r>
      <w:r w:rsidRPr="00AE5F1D">
        <w:rPr>
          <w:rFonts w:ascii="Times New Roman" w:hAnsi="Times New Roman" w:cs="Times New Roman"/>
          <w:spacing w:val="38"/>
          <w:sz w:val="28"/>
          <w:szCs w:val="28"/>
        </w:rPr>
        <w:t xml:space="preserve"> </w:t>
      </w:r>
      <w:r w:rsidRPr="00AE5F1D">
        <w:rPr>
          <w:rFonts w:ascii="Times New Roman" w:hAnsi="Times New Roman" w:cs="Times New Roman"/>
          <w:spacing w:val="-1"/>
          <w:sz w:val="28"/>
          <w:szCs w:val="28"/>
        </w:rPr>
        <w:t>профилактических,</w:t>
      </w:r>
      <w:r w:rsidRPr="00AE5F1D">
        <w:rPr>
          <w:rFonts w:ascii="Times New Roman" w:hAnsi="Times New Roman" w:cs="Times New Roman"/>
          <w:spacing w:val="40"/>
          <w:sz w:val="28"/>
          <w:szCs w:val="28"/>
        </w:rPr>
        <w:t xml:space="preserve"> </w:t>
      </w:r>
      <w:r w:rsidRPr="00AE5F1D">
        <w:rPr>
          <w:rFonts w:ascii="Times New Roman" w:hAnsi="Times New Roman" w:cs="Times New Roman"/>
          <w:spacing w:val="-1"/>
          <w:sz w:val="28"/>
          <w:szCs w:val="28"/>
        </w:rPr>
        <w:t>коррекционно-</w:t>
      </w:r>
      <w:r w:rsidRPr="00AE5F1D">
        <w:rPr>
          <w:rFonts w:ascii="Times New Roman" w:hAnsi="Times New Roman" w:cs="Times New Roman"/>
          <w:spacing w:val="95"/>
          <w:sz w:val="28"/>
          <w:szCs w:val="28"/>
        </w:rPr>
        <w:t xml:space="preserve"> </w:t>
      </w:r>
      <w:r w:rsidRPr="00AE5F1D">
        <w:rPr>
          <w:rFonts w:ascii="Times New Roman" w:hAnsi="Times New Roman" w:cs="Times New Roman"/>
          <w:spacing w:val="-1"/>
          <w:sz w:val="28"/>
          <w:szCs w:val="28"/>
        </w:rPr>
        <w:t>развивающих,</w:t>
      </w:r>
      <w:r w:rsidRPr="00AE5F1D">
        <w:rPr>
          <w:rFonts w:ascii="Times New Roman" w:hAnsi="Times New Roman" w:cs="Times New Roman"/>
          <w:spacing w:val="24"/>
          <w:sz w:val="28"/>
          <w:szCs w:val="28"/>
        </w:rPr>
        <w:t xml:space="preserve"> </w:t>
      </w:r>
      <w:r w:rsidRPr="00AE5F1D">
        <w:rPr>
          <w:rFonts w:ascii="Times New Roman" w:hAnsi="Times New Roman" w:cs="Times New Roman"/>
          <w:spacing w:val="-1"/>
          <w:sz w:val="28"/>
          <w:szCs w:val="28"/>
        </w:rPr>
        <w:t>программ</w:t>
      </w:r>
      <w:r w:rsidRPr="00AE5F1D">
        <w:rPr>
          <w:rFonts w:ascii="Times New Roman" w:hAnsi="Times New Roman" w:cs="Times New Roman"/>
          <w:spacing w:val="23"/>
          <w:sz w:val="28"/>
          <w:szCs w:val="28"/>
        </w:rPr>
        <w:t xml:space="preserve"> </w:t>
      </w:r>
      <w:r w:rsidRPr="00AE5F1D">
        <w:rPr>
          <w:rFonts w:ascii="Times New Roman" w:hAnsi="Times New Roman" w:cs="Times New Roman"/>
          <w:spacing w:val="-1"/>
          <w:sz w:val="28"/>
          <w:szCs w:val="28"/>
        </w:rPr>
        <w:t>воспитания)</w:t>
      </w:r>
      <w:r w:rsidRPr="00AE5F1D">
        <w:rPr>
          <w:rFonts w:ascii="Times New Roman" w:hAnsi="Times New Roman" w:cs="Times New Roman"/>
          <w:spacing w:val="23"/>
          <w:sz w:val="28"/>
          <w:szCs w:val="28"/>
        </w:rPr>
        <w:t xml:space="preserve"> </w:t>
      </w:r>
      <w:r w:rsidRPr="00AE5F1D">
        <w:rPr>
          <w:rFonts w:ascii="Times New Roman" w:hAnsi="Times New Roman" w:cs="Times New Roman"/>
          <w:spacing w:val="-1"/>
          <w:sz w:val="28"/>
          <w:szCs w:val="28"/>
        </w:rPr>
        <w:t>специалистами</w:t>
      </w:r>
      <w:r w:rsidRPr="00AE5F1D">
        <w:rPr>
          <w:rFonts w:ascii="Times New Roman" w:hAnsi="Times New Roman" w:cs="Times New Roman"/>
          <w:spacing w:val="24"/>
          <w:sz w:val="28"/>
          <w:szCs w:val="28"/>
        </w:rPr>
        <w:t xml:space="preserve"> </w:t>
      </w:r>
      <w:r w:rsidRPr="00AE5F1D">
        <w:rPr>
          <w:rFonts w:ascii="Times New Roman" w:hAnsi="Times New Roman" w:cs="Times New Roman"/>
          <w:sz w:val="28"/>
          <w:szCs w:val="28"/>
        </w:rPr>
        <w:t>и</w:t>
      </w:r>
      <w:r w:rsidRPr="00AE5F1D">
        <w:rPr>
          <w:rFonts w:ascii="Times New Roman" w:hAnsi="Times New Roman" w:cs="Times New Roman"/>
          <w:spacing w:val="27"/>
          <w:sz w:val="28"/>
          <w:szCs w:val="28"/>
        </w:rPr>
        <w:t xml:space="preserve"> </w:t>
      </w:r>
      <w:r w:rsidRPr="00AE5F1D">
        <w:rPr>
          <w:rFonts w:ascii="Times New Roman" w:hAnsi="Times New Roman" w:cs="Times New Roman"/>
          <w:spacing w:val="-1"/>
          <w:sz w:val="28"/>
          <w:szCs w:val="28"/>
        </w:rPr>
        <w:t>участниками</w:t>
      </w:r>
      <w:r w:rsidRPr="00AE5F1D">
        <w:rPr>
          <w:rFonts w:ascii="Times New Roman" w:hAnsi="Times New Roman" w:cs="Times New Roman"/>
          <w:spacing w:val="22"/>
          <w:sz w:val="28"/>
          <w:szCs w:val="28"/>
        </w:rPr>
        <w:t xml:space="preserve"> </w:t>
      </w:r>
      <w:r w:rsidRPr="00AE5F1D">
        <w:rPr>
          <w:rFonts w:ascii="Times New Roman" w:hAnsi="Times New Roman" w:cs="Times New Roman"/>
          <w:spacing w:val="-1"/>
          <w:sz w:val="28"/>
          <w:szCs w:val="28"/>
        </w:rPr>
        <w:t>сопровождения,</w:t>
      </w:r>
      <w:r w:rsidRPr="00AE5F1D">
        <w:rPr>
          <w:rFonts w:ascii="Times New Roman" w:hAnsi="Times New Roman" w:cs="Times New Roman"/>
          <w:spacing w:val="23"/>
          <w:sz w:val="28"/>
          <w:szCs w:val="28"/>
        </w:rPr>
        <w:t xml:space="preserve"> </w:t>
      </w:r>
      <w:r w:rsidR="00AE5F1D">
        <w:rPr>
          <w:rFonts w:ascii="Times New Roman" w:hAnsi="Times New Roman" w:cs="Times New Roman"/>
          <w:sz w:val="28"/>
          <w:szCs w:val="28"/>
        </w:rPr>
        <w:t>организа</w:t>
      </w:r>
      <w:r w:rsidRPr="00AE5F1D">
        <w:rPr>
          <w:rFonts w:ascii="Times New Roman" w:hAnsi="Times New Roman" w:cs="Times New Roman"/>
          <w:sz w:val="28"/>
          <w:szCs w:val="28"/>
        </w:rPr>
        <w:t>цию</w:t>
      </w:r>
      <w:r w:rsidRPr="00AE5F1D">
        <w:rPr>
          <w:rFonts w:ascii="Times New Roman" w:hAnsi="Times New Roman" w:cs="Times New Roman"/>
          <w:spacing w:val="-2"/>
          <w:sz w:val="28"/>
          <w:szCs w:val="28"/>
        </w:rPr>
        <w:t xml:space="preserve"> </w:t>
      </w:r>
      <w:r w:rsidRPr="00AE5F1D">
        <w:rPr>
          <w:rFonts w:ascii="Times New Roman" w:hAnsi="Times New Roman" w:cs="Times New Roman"/>
          <w:sz w:val="28"/>
          <w:szCs w:val="28"/>
        </w:rPr>
        <w:t xml:space="preserve">и </w:t>
      </w:r>
      <w:r w:rsidRPr="00AE5F1D">
        <w:rPr>
          <w:rFonts w:ascii="Times New Roman" w:hAnsi="Times New Roman" w:cs="Times New Roman"/>
          <w:spacing w:val="-1"/>
          <w:sz w:val="28"/>
          <w:szCs w:val="28"/>
        </w:rPr>
        <w:t>проведение спецсеминаров</w:t>
      </w:r>
      <w:r w:rsidRPr="00AE5F1D">
        <w:rPr>
          <w:rFonts w:ascii="Times New Roman" w:hAnsi="Times New Roman" w:cs="Times New Roman"/>
          <w:sz w:val="28"/>
          <w:szCs w:val="28"/>
        </w:rPr>
        <w:t xml:space="preserve"> по </w:t>
      </w:r>
      <w:r w:rsidRPr="00AE5F1D">
        <w:rPr>
          <w:rFonts w:ascii="Times New Roman" w:hAnsi="Times New Roman" w:cs="Times New Roman"/>
          <w:spacing w:val="-1"/>
          <w:sz w:val="28"/>
          <w:szCs w:val="28"/>
        </w:rPr>
        <w:t>проблемам тифлопедагогики</w:t>
      </w:r>
      <w:r w:rsidRPr="00AE5F1D">
        <w:rPr>
          <w:rFonts w:ascii="Times New Roman" w:hAnsi="Times New Roman" w:cs="Times New Roman"/>
          <w:sz w:val="28"/>
          <w:szCs w:val="28"/>
        </w:rPr>
        <w:t xml:space="preserve"> и</w:t>
      </w:r>
      <w:r w:rsidRPr="00AE5F1D">
        <w:rPr>
          <w:rFonts w:ascii="Times New Roman" w:hAnsi="Times New Roman" w:cs="Times New Roman"/>
          <w:spacing w:val="-2"/>
          <w:sz w:val="28"/>
          <w:szCs w:val="28"/>
        </w:rPr>
        <w:t xml:space="preserve"> </w:t>
      </w:r>
      <w:r w:rsidRPr="00AE5F1D">
        <w:rPr>
          <w:rFonts w:ascii="Times New Roman" w:hAnsi="Times New Roman" w:cs="Times New Roman"/>
          <w:spacing w:val="-1"/>
          <w:sz w:val="28"/>
          <w:szCs w:val="28"/>
        </w:rPr>
        <w:t>тифлопсихологии.</w:t>
      </w:r>
    </w:p>
    <w:p w:rsidR="00BF0E32" w:rsidRPr="00AE5F1D" w:rsidRDefault="00BF0E32" w:rsidP="00AE5F1D">
      <w:pPr>
        <w:pStyle w:val="a6"/>
        <w:kinsoku w:val="0"/>
        <w:overflowPunct w:val="0"/>
        <w:ind w:right="114"/>
        <w:jc w:val="both"/>
        <w:rPr>
          <w:spacing w:val="-1"/>
          <w:sz w:val="28"/>
          <w:szCs w:val="28"/>
        </w:rPr>
      </w:pPr>
      <w:r w:rsidRPr="00AE5F1D">
        <w:rPr>
          <w:spacing w:val="-1"/>
          <w:sz w:val="28"/>
          <w:szCs w:val="28"/>
        </w:rPr>
        <w:t>Результативность</w:t>
      </w:r>
      <w:r w:rsidRPr="00AE5F1D">
        <w:rPr>
          <w:spacing w:val="51"/>
          <w:sz w:val="28"/>
          <w:szCs w:val="28"/>
        </w:rPr>
        <w:t xml:space="preserve"> </w:t>
      </w:r>
      <w:r w:rsidRPr="00AE5F1D">
        <w:rPr>
          <w:spacing w:val="-1"/>
          <w:sz w:val="28"/>
          <w:szCs w:val="28"/>
        </w:rPr>
        <w:t>психолого-педагогической,</w:t>
      </w:r>
      <w:r w:rsidRPr="00AE5F1D">
        <w:rPr>
          <w:spacing w:val="52"/>
          <w:sz w:val="28"/>
          <w:szCs w:val="28"/>
        </w:rPr>
        <w:t xml:space="preserve"> </w:t>
      </w:r>
      <w:r w:rsidRPr="00AE5F1D">
        <w:rPr>
          <w:spacing w:val="-1"/>
          <w:sz w:val="28"/>
          <w:szCs w:val="28"/>
        </w:rPr>
        <w:t>медико-социальной,</w:t>
      </w:r>
      <w:r w:rsidRPr="00AE5F1D">
        <w:rPr>
          <w:spacing w:val="50"/>
          <w:sz w:val="28"/>
          <w:szCs w:val="28"/>
        </w:rPr>
        <w:t xml:space="preserve"> </w:t>
      </w:r>
      <w:r w:rsidRPr="00AE5F1D">
        <w:rPr>
          <w:spacing w:val="-1"/>
          <w:sz w:val="28"/>
          <w:szCs w:val="28"/>
        </w:rPr>
        <w:t>коррекционно-разви-</w:t>
      </w:r>
      <w:r w:rsidRPr="00AE5F1D">
        <w:rPr>
          <w:spacing w:val="117"/>
          <w:sz w:val="28"/>
          <w:szCs w:val="28"/>
        </w:rPr>
        <w:t xml:space="preserve"> </w:t>
      </w:r>
      <w:r w:rsidRPr="00AE5F1D">
        <w:rPr>
          <w:spacing w:val="-1"/>
          <w:sz w:val="28"/>
          <w:szCs w:val="28"/>
        </w:rPr>
        <w:t>вающей</w:t>
      </w:r>
      <w:r w:rsidRPr="00AE5F1D">
        <w:rPr>
          <w:spacing w:val="7"/>
          <w:sz w:val="28"/>
          <w:szCs w:val="28"/>
        </w:rPr>
        <w:t xml:space="preserve"> </w:t>
      </w:r>
      <w:r w:rsidRPr="00AE5F1D">
        <w:rPr>
          <w:spacing w:val="-1"/>
          <w:sz w:val="28"/>
          <w:szCs w:val="28"/>
        </w:rPr>
        <w:t>Службы</w:t>
      </w:r>
      <w:r w:rsidRPr="00AE5F1D">
        <w:rPr>
          <w:spacing w:val="6"/>
          <w:sz w:val="28"/>
          <w:szCs w:val="28"/>
        </w:rPr>
        <w:t xml:space="preserve"> </w:t>
      </w:r>
      <w:r w:rsidRPr="00AE5F1D">
        <w:rPr>
          <w:sz w:val="28"/>
          <w:szCs w:val="28"/>
        </w:rPr>
        <w:t>сопровождения</w:t>
      </w:r>
      <w:r w:rsidRPr="00AE5F1D">
        <w:rPr>
          <w:spacing w:val="6"/>
          <w:sz w:val="28"/>
          <w:szCs w:val="28"/>
        </w:rPr>
        <w:t xml:space="preserve"> </w:t>
      </w:r>
      <w:r w:rsidRPr="00AE5F1D">
        <w:rPr>
          <w:spacing w:val="-1"/>
          <w:sz w:val="28"/>
          <w:szCs w:val="28"/>
        </w:rPr>
        <w:t>можно</w:t>
      </w:r>
      <w:r w:rsidRPr="00AE5F1D">
        <w:rPr>
          <w:spacing w:val="6"/>
          <w:sz w:val="28"/>
          <w:szCs w:val="28"/>
        </w:rPr>
        <w:t xml:space="preserve"> </w:t>
      </w:r>
      <w:r w:rsidRPr="00AE5F1D">
        <w:rPr>
          <w:spacing w:val="-1"/>
          <w:sz w:val="28"/>
          <w:szCs w:val="28"/>
        </w:rPr>
        <w:t>определить</w:t>
      </w:r>
      <w:r w:rsidRPr="00AE5F1D">
        <w:rPr>
          <w:spacing w:val="8"/>
          <w:sz w:val="28"/>
          <w:szCs w:val="28"/>
        </w:rPr>
        <w:t xml:space="preserve"> </w:t>
      </w:r>
      <w:r w:rsidRPr="00AE5F1D">
        <w:rPr>
          <w:sz w:val="28"/>
          <w:szCs w:val="28"/>
        </w:rPr>
        <w:t>по</w:t>
      </w:r>
      <w:r w:rsidRPr="00AE5F1D">
        <w:rPr>
          <w:spacing w:val="4"/>
          <w:sz w:val="28"/>
          <w:szCs w:val="28"/>
        </w:rPr>
        <w:t xml:space="preserve"> </w:t>
      </w:r>
      <w:r w:rsidRPr="00AE5F1D">
        <w:rPr>
          <w:spacing w:val="-1"/>
          <w:sz w:val="28"/>
          <w:szCs w:val="28"/>
        </w:rPr>
        <w:t>результатам</w:t>
      </w:r>
      <w:r w:rsidRPr="00AE5F1D">
        <w:rPr>
          <w:spacing w:val="5"/>
          <w:sz w:val="28"/>
          <w:szCs w:val="28"/>
        </w:rPr>
        <w:t xml:space="preserve"> </w:t>
      </w:r>
      <w:r w:rsidRPr="00AE5F1D">
        <w:rPr>
          <w:spacing w:val="-1"/>
          <w:sz w:val="28"/>
          <w:szCs w:val="28"/>
        </w:rPr>
        <w:t>непосредственной</w:t>
      </w:r>
      <w:r w:rsidRPr="00AE5F1D">
        <w:rPr>
          <w:spacing w:val="7"/>
          <w:sz w:val="28"/>
          <w:szCs w:val="28"/>
        </w:rPr>
        <w:t xml:space="preserve"> </w:t>
      </w:r>
      <w:r w:rsidRPr="00AE5F1D">
        <w:rPr>
          <w:spacing w:val="-1"/>
          <w:sz w:val="28"/>
          <w:szCs w:val="28"/>
        </w:rPr>
        <w:t>работы</w:t>
      </w:r>
      <w:r w:rsidRPr="00AE5F1D">
        <w:rPr>
          <w:spacing w:val="6"/>
          <w:sz w:val="28"/>
          <w:szCs w:val="28"/>
        </w:rPr>
        <w:t xml:space="preserve"> </w:t>
      </w:r>
      <w:r w:rsidRPr="00AE5F1D">
        <w:rPr>
          <w:sz w:val="28"/>
          <w:szCs w:val="28"/>
        </w:rPr>
        <w:t>с</w:t>
      </w:r>
      <w:r w:rsidRPr="00AE5F1D">
        <w:rPr>
          <w:spacing w:val="83"/>
          <w:sz w:val="28"/>
          <w:szCs w:val="28"/>
        </w:rPr>
        <w:t xml:space="preserve"> </w:t>
      </w:r>
      <w:r w:rsidRPr="00AE5F1D">
        <w:rPr>
          <w:spacing w:val="-1"/>
          <w:sz w:val="28"/>
          <w:szCs w:val="28"/>
        </w:rPr>
        <w:t>учащимися:</w:t>
      </w:r>
    </w:p>
    <w:p w:rsidR="00BF0E32" w:rsidRPr="00AE5F1D" w:rsidRDefault="00BF0E32" w:rsidP="00AE5F1D">
      <w:pPr>
        <w:pStyle w:val="a6"/>
        <w:kinsoku w:val="0"/>
        <w:overflowPunct w:val="0"/>
        <w:ind w:right="122"/>
        <w:jc w:val="both"/>
        <w:rPr>
          <w:spacing w:val="-1"/>
          <w:sz w:val="28"/>
          <w:szCs w:val="28"/>
        </w:rPr>
      </w:pPr>
      <w:r w:rsidRPr="00AE5F1D">
        <w:rPr>
          <w:sz w:val="28"/>
          <w:szCs w:val="28"/>
        </w:rPr>
        <w:t>−</w:t>
      </w:r>
      <w:r w:rsidRPr="00AE5F1D">
        <w:rPr>
          <w:spacing w:val="49"/>
          <w:sz w:val="28"/>
          <w:szCs w:val="28"/>
        </w:rPr>
        <w:t xml:space="preserve"> </w:t>
      </w:r>
      <w:r w:rsidRPr="00AE5F1D">
        <w:rPr>
          <w:spacing w:val="-1"/>
          <w:sz w:val="28"/>
          <w:szCs w:val="28"/>
        </w:rPr>
        <w:t>результаты</w:t>
      </w:r>
      <w:r w:rsidRPr="00AE5F1D">
        <w:rPr>
          <w:spacing w:val="6"/>
          <w:sz w:val="28"/>
          <w:szCs w:val="28"/>
        </w:rPr>
        <w:t xml:space="preserve"> </w:t>
      </w:r>
      <w:r w:rsidRPr="00AE5F1D">
        <w:rPr>
          <w:spacing w:val="-1"/>
          <w:sz w:val="28"/>
          <w:szCs w:val="28"/>
        </w:rPr>
        <w:t>тестирования</w:t>
      </w:r>
      <w:r w:rsidRPr="00AE5F1D">
        <w:rPr>
          <w:spacing w:val="6"/>
          <w:sz w:val="28"/>
          <w:szCs w:val="28"/>
        </w:rPr>
        <w:t xml:space="preserve"> </w:t>
      </w:r>
      <w:r w:rsidRPr="00AE5F1D">
        <w:rPr>
          <w:spacing w:val="-1"/>
          <w:sz w:val="28"/>
          <w:szCs w:val="28"/>
        </w:rPr>
        <w:t>(определение</w:t>
      </w:r>
      <w:r w:rsidRPr="00AE5F1D">
        <w:rPr>
          <w:spacing w:val="6"/>
          <w:sz w:val="28"/>
          <w:szCs w:val="28"/>
        </w:rPr>
        <w:t xml:space="preserve"> </w:t>
      </w:r>
      <w:r w:rsidRPr="00AE5F1D">
        <w:rPr>
          <w:spacing w:val="-1"/>
          <w:sz w:val="28"/>
          <w:szCs w:val="28"/>
        </w:rPr>
        <w:t>готовности</w:t>
      </w:r>
      <w:r w:rsidRPr="00AE5F1D">
        <w:rPr>
          <w:spacing w:val="8"/>
          <w:sz w:val="28"/>
          <w:szCs w:val="28"/>
        </w:rPr>
        <w:t xml:space="preserve"> </w:t>
      </w:r>
      <w:r w:rsidRPr="00AE5F1D">
        <w:rPr>
          <w:sz w:val="28"/>
          <w:szCs w:val="28"/>
        </w:rPr>
        <w:t>к</w:t>
      </w:r>
      <w:r w:rsidRPr="00AE5F1D">
        <w:rPr>
          <w:spacing w:val="5"/>
          <w:sz w:val="28"/>
          <w:szCs w:val="28"/>
        </w:rPr>
        <w:t xml:space="preserve"> </w:t>
      </w:r>
      <w:r w:rsidRPr="00AE5F1D">
        <w:rPr>
          <w:spacing w:val="-1"/>
          <w:sz w:val="28"/>
          <w:szCs w:val="28"/>
        </w:rPr>
        <w:t>школе,</w:t>
      </w:r>
      <w:r w:rsidRPr="00AE5F1D">
        <w:rPr>
          <w:spacing w:val="4"/>
          <w:sz w:val="28"/>
          <w:szCs w:val="28"/>
        </w:rPr>
        <w:t xml:space="preserve"> </w:t>
      </w:r>
      <w:r w:rsidRPr="00AE5F1D">
        <w:rPr>
          <w:spacing w:val="-1"/>
          <w:sz w:val="28"/>
          <w:szCs w:val="28"/>
        </w:rPr>
        <w:t>прогноз</w:t>
      </w:r>
      <w:r w:rsidRPr="00AE5F1D">
        <w:rPr>
          <w:spacing w:val="5"/>
          <w:sz w:val="28"/>
          <w:szCs w:val="28"/>
        </w:rPr>
        <w:t xml:space="preserve"> </w:t>
      </w:r>
      <w:r w:rsidRPr="00AE5F1D">
        <w:rPr>
          <w:sz w:val="28"/>
          <w:szCs w:val="28"/>
        </w:rPr>
        <w:t>и</w:t>
      </w:r>
      <w:r w:rsidRPr="00AE5F1D">
        <w:rPr>
          <w:spacing w:val="7"/>
          <w:sz w:val="28"/>
          <w:szCs w:val="28"/>
        </w:rPr>
        <w:t xml:space="preserve"> </w:t>
      </w:r>
      <w:r w:rsidRPr="00AE5F1D">
        <w:rPr>
          <w:spacing w:val="-1"/>
          <w:sz w:val="28"/>
          <w:szCs w:val="28"/>
        </w:rPr>
        <w:t>профилактика</w:t>
      </w:r>
      <w:r w:rsidRPr="00AE5F1D">
        <w:rPr>
          <w:spacing w:val="93"/>
          <w:sz w:val="28"/>
          <w:szCs w:val="28"/>
        </w:rPr>
        <w:t xml:space="preserve"> </w:t>
      </w:r>
      <w:r w:rsidRPr="00AE5F1D">
        <w:rPr>
          <w:sz w:val="28"/>
          <w:szCs w:val="28"/>
        </w:rPr>
        <w:t>проблем</w:t>
      </w:r>
      <w:r w:rsidRPr="00AE5F1D">
        <w:rPr>
          <w:spacing w:val="-2"/>
          <w:sz w:val="28"/>
          <w:szCs w:val="28"/>
        </w:rPr>
        <w:t xml:space="preserve"> </w:t>
      </w:r>
      <w:r w:rsidRPr="00AE5F1D">
        <w:rPr>
          <w:spacing w:val="-1"/>
          <w:sz w:val="28"/>
          <w:szCs w:val="28"/>
        </w:rPr>
        <w:t>обучения;</w:t>
      </w:r>
    </w:p>
    <w:p w:rsidR="00FC7FB7" w:rsidRPr="00AE5F1D" w:rsidRDefault="00BF0E32" w:rsidP="00AE5F1D">
      <w:pPr>
        <w:jc w:val="both"/>
        <w:rPr>
          <w:rFonts w:ascii="Times New Roman" w:hAnsi="Times New Roman" w:cs="Times New Roman"/>
          <w:spacing w:val="-1"/>
          <w:sz w:val="28"/>
          <w:szCs w:val="28"/>
        </w:rPr>
      </w:pPr>
      <w:r w:rsidRPr="00AE5F1D">
        <w:rPr>
          <w:rFonts w:ascii="Times New Roman" w:hAnsi="Times New Roman" w:cs="Times New Roman"/>
          <w:spacing w:val="-1"/>
          <w:sz w:val="28"/>
          <w:szCs w:val="28"/>
        </w:rPr>
        <w:t xml:space="preserve">                  -   коррекционно-развивающая</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работа:</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индивидуальная,</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групповая;</w:t>
      </w:r>
    </w:p>
    <w:p w:rsidR="00BF0E32" w:rsidRPr="00AE5F1D" w:rsidRDefault="00BF0E32" w:rsidP="00AE5F1D">
      <w:pPr>
        <w:pStyle w:val="a6"/>
        <w:kinsoku w:val="0"/>
        <w:overflowPunct w:val="0"/>
        <w:ind w:right="127"/>
        <w:jc w:val="both"/>
        <w:rPr>
          <w:sz w:val="28"/>
          <w:szCs w:val="28"/>
        </w:rPr>
      </w:pPr>
      <w:r w:rsidRPr="00AE5F1D">
        <w:rPr>
          <w:sz w:val="28"/>
          <w:szCs w:val="28"/>
        </w:rPr>
        <w:t xml:space="preserve">−  </w:t>
      </w:r>
      <w:r w:rsidRPr="00AE5F1D">
        <w:rPr>
          <w:spacing w:val="49"/>
          <w:sz w:val="28"/>
          <w:szCs w:val="28"/>
        </w:rPr>
        <w:t xml:space="preserve"> </w:t>
      </w:r>
      <w:r w:rsidRPr="00AE5F1D">
        <w:rPr>
          <w:spacing w:val="-1"/>
          <w:sz w:val="28"/>
          <w:szCs w:val="28"/>
        </w:rPr>
        <w:t>консультирование</w:t>
      </w:r>
      <w:r w:rsidRPr="00AE5F1D">
        <w:rPr>
          <w:spacing w:val="15"/>
          <w:sz w:val="28"/>
          <w:szCs w:val="28"/>
        </w:rPr>
        <w:t xml:space="preserve"> </w:t>
      </w:r>
      <w:r w:rsidRPr="00AE5F1D">
        <w:rPr>
          <w:spacing w:val="-1"/>
          <w:sz w:val="28"/>
          <w:szCs w:val="28"/>
        </w:rPr>
        <w:t>индивидуальное</w:t>
      </w:r>
      <w:r w:rsidRPr="00AE5F1D">
        <w:rPr>
          <w:spacing w:val="15"/>
          <w:sz w:val="28"/>
          <w:szCs w:val="28"/>
        </w:rPr>
        <w:t xml:space="preserve"> </w:t>
      </w:r>
      <w:r w:rsidRPr="00AE5F1D">
        <w:rPr>
          <w:sz w:val="28"/>
          <w:szCs w:val="28"/>
        </w:rPr>
        <w:t>или</w:t>
      </w:r>
      <w:r w:rsidRPr="00AE5F1D">
        <w:rPr>
          <w:spacing w:val="17"/>
          <w:sz w:val="28"/>
          <w:szCs w:val="28"/>
        </w:rPr>
        <w:t xml:space="preserve"> </w:t>
      </w:r>
      <w:r w:rsidRPr="00AE5F1D">
        <w:rPr>
          <w:spacing w:val="-1"/>
          <w:sz w:val="28"/>
          <w:szCs w:val="28"/>
        </w:rPr>
        <w:t>групповое</w:t>
      </w:r>
      <w:r w:rsidRPr="00AE5F1D">
        <w:rPr>
          <w:spacing w:val="15"/>
          <w:sz w:val="28"/>
          <w:szCs w:val="28"/>
        </w:rPr>
        <w:t xml:space="preserve"> </w:t>
      </w:r>
      <w:r w:rsidRPr="00AE5F1D">
        <w:rPr>
          <w:sz w:val="28"/>
          <w:szCs w:val="28"/>
        </w:rPr>
        <w:t>(по</w:t>
      </w:r>
      <w:r w:rsidRPr="00AE5F1D">
        <w:rPr>
          <w:spacing w:val="17"/>
          <w:sz w:val="28"/>
          <w:szCs w:val="28"/>
        </w:rPr>
        <w:t xml:space="preserve"> </w:t>
      </w:r>
      <w:r w:rsidRPr="00AE5F1D">
        <w:rPr>
          <w:sz w:val="28"/>
          <w:szCs w:val="28"/>
        </w:rPr>
        <w:t>запросу</w:t>
      </w:r>
      <w:r w:rsidRPr="00AE5F1D">
        <w:rPr>
          <w:spacing w:val="11"/>
          <w:sz w:val="28"/>
          <w:szCs w:val="28"/>
        </w:rPr>
        <w:t xml:space="preserve"> </w:t>
      </w:r>
      <w:r w:rsidRPr="00AE5F1D">
        <w:rPr>
          <w:sz w:val="28"/>
          <w:szCs w:val="28"/>
        </w:rPr>
        <w:t>педагогов,</w:t>
      </w:r>
      <w:r w:rsidRPr="00AE5F1D">
        <w:rPr>
          <w:spacing w:val="16"/>
          <w:sz w:val="28"/>
          <w:szCs w:val="28"/>
        </w:rPr>
        <w:t xml:space="preserve"> </w:t>
      </w:r>
      <w:r w:rsidRPr="00AE5F1D">
        <w:rPr>
          <w:sz w:val="28"/>
          <w:szCs w:val="28"/>
        </w:rPr>
        <w:t>родителей</w:t>
      </w:r>
      <w:r w:rsidRPr="00AE5F1D">
        <w:rPr>
          <w:spacing w:val="46"/>
          <w:sz w:val="28"/>
          <w:szCs w:val="28"/>
        </w:rPr>
        <w:t xml:space="preserve"> </w:t>
      </w:r>
      <w:r w:rsidRPr="00AE5F1D">
        <w:rPr>
          <w:sz w:val="28"/>
          <w:szCs w:val="28"/>
        </w:rPr>
        <w:t xml:space="preserve">и по </w:t>
      </w:r>
      <w:r w:rsidRPr="00AE5F1D">
        <w:rPr>
          <w:spacing w:val="-1"/>
          <w:sz w:val="28"/>
          <w:szCs w:val="28"/>
        </w:rPr>
        <w:t>результатам</w:t>
      </w:r>
      <w:r w:rsidRPr="00AE5F1D">
        <w:rPr>
          <w:spacing w:val="-2"/>
          <w:sz w:val="28"/>
          <w:szCs w:val="28"/>
        </w:rPr>
        <w:t xml:space="preserve"> </w:t>
      </w:r>
      <w:r w:rsidRPr="00AE5F1D">
        <w:rPr>
          <w:sz w:val="28"/>
          <w:szCs w:val="28"/>
        </w:rPr>
        <w:t>диагностики);</w:t>
      </w:r>
    </w:p>
    <w:p w:rsidR="00BF0E32" w:rsidRPr="00AE5F1D" w:rsidRDefault="00BF0E32" w:rsidP="00AE5F1D">
      <w:pPr>
        <w:pStyle w:val="a6"/>
        <w:kinsoku w:val="0"/>
        <w:overflowPunct w:val="0"/>
        <w:ind w:right="113"/>
        <w:jc w:val="both"/>
        <w:rPr>
          <w:spacing w:val="-1"/>
          <w:sz w:val="28"/>
          <w:szCs w:val="28"/>
        </w:rPr>
      </w:pPr>
      <w:r w:rsidRPr="00AE5F1D">
        <w:rPr>
          <w:sz w:val="28"/>
          <w:szCs w:val="28"/>
        </w:rPr>
        <w:t>−</w:t>
      </w:r>
      <w:r w:rsidRPr="00AE5F1D">
        <w:rPr>
          <w:spacing w:val="49"/>
          <w:sz w:val="28"/>
          <w:szCs w:val="28"/>
        </w:rPr>
        <w:t xml:space="preserve"> </w:t>
      </w:r>
      <w:r w:rsidRPr="00AE5F1D">
        <w:rPr>
          <w:spacing w:val="-1"/>
          <w:sz w:val="28"/>
          <w:szCs w:val="28"/>
        </w:rPr>
        <w:t>профилактика</w:t>
      </w:r>
      <w:r w:rsidRPr="00AE5F1D">
        <w:rPr>
          <w:spacing w:val="15"/>
          <w:sz w:val="28"/>
          <w:szCs w:val="28"/>
        </w:rPr>
        <w:t xml:space="preserve"> </w:t>
      </w:r>
      <w:r w:rsidRPr="00AE5F1D">
        <w:rPr>
          <w:spacing w:val="-1"/>
          <w:sz w:val="28"/>
          <w:szCs w:val="28"/>
        </w:rPr>
        <w:t>развития</w:t>
      </w:r>
      <w:r w:rsidRPr="00AE5F1D">
        <w:rPr>
          <w:spacing w:val="14"/>
          <w:sz w:val="28"/>
          <w:szCs w:val="28"/>
        </w:rPr>
        <w:t xml:space="preserve"> </w:t>
      </w:r>
      <w:r w:rsidRPr="00AE5F1D">
        <w:rPr>
          <w:sz w:val="28"/>
          <w:szCs w:val="28"/>
        </w:rPr>
        <w:t>проблем</w:t>
      </w:r>
      <w:r w:rsidRPr="00AE5F1D">
        <w:rPr>
          <w:spacing w:val="15"/>
          <w:sz w:val="28"/>
          <w:szCs w:val="28"/>
        </w:rPr>
        <w:t xml:space="preserve"> </w:t>
      </w:r>
      <w:r w:rsidRPr="00AE5F1D">
        <w:rPr>
          <w:spacing w:val="-1"/>
          <w:sz w:val="28"/>
          <w:szCs w:val="28"/>
        </w:rPr>
        <w:t>обучения</w:t>
      </w:r>
      <w:r w:rsidRPr="00AE5F1D">
        <w:rPr>
          <w:spacing w:val="16"/>
          <w:sz w:val="28"/>
          <w:szCs w:val="28"/>
        </w:rPr>
        <w:t xml:space="preserve"> </w:t>
      </w:r>
      <w:r w:rsidRPr="00AE5F1D">
        <w:rPr>
          <w:sz w:val="28"/>
          <w:szCs w:val="28"/>
        </w:rPr>
        <w:t>и</w:t>
      </w:r>
      <w:r w:rsidRPr="00AE5F1D">
        <w:rPr>
          <w:spacing w:val="17"/>
          <w:sz w:val="28"/>
          <w:szCs w:val="28"/>
        </w:rPr>
        <w:t xml:space="preserve"> </w:t>
      </w:r>
      <w:r w:rsidRPr="00AE5F1D">
        <w:rPr>
          <w:sz w:val="28"/>
          <w:szCs w:val="28"/>
        </w:rPr>
        <w:t>воспитания</w:t>
      </w:r>
      <w:r w:rsidRPr="00AE5F1D">
        <w:rPr>
          <w:spacing w:val="16"/>
          <w:sz w:val="28"/>
          <w:szCs w:val="28"/>
        </w:rPr>
        <w:t xml:space="preserve"> </w:t>
      </w:r>
      <w:r w:rsidRPr="00AE5F1D">
        <w:rPr>
          <w:spacing w:val="-1"/>
          <w:sz w:val="28"/>
          <w:szCs w:val="28"/>
        </w:rPr>
        <w:t>(табакокурение,</w:t>
      </w:r>
      <w:r w:rsidRPr="00AE5F1D">
        <w:rPr>
          <w:spacing w:val="16"/>
          <w:sz w:val="28"/>
          <w:szCs w:val="28"/>
        </w:rPr>
        <w:t xml:space="preserve"> </w:t>
      </w:r>
      <w:r w:rsidR="00AE5F1D">
        <w:rPr>
          <w:sz w:val="28"/>
          <w:szCs w:val="28"/>
        </w:rPr>
        <w:t>наркозави</w:t>
      </w:r>
      <w:r w:rsidRPr="00AE5F1D">
        <w:rPr>
          <w:spacing w:val="-1"/>
          <w:sz w:val="28"/>
          <w:szCs w:val="28"/>
        </w:rPr>
        <w:t>симость</w:t>
      </w:r>
      <w:r w:rsidRPr="00AE5F1D">
        <w:rPr>
          <w:spacing w:val="1"/>
          <w:sz w:val="28"/>
          <w:szCs w:val="28"/>
        </w:rPr>
        <w:t xml:space="preserve"> </w:t>
      </w:r>
      <w:r w:rsidRPr="00AE5F1D">
        <w:rPr>
          <w:sz w:val="28"/>
          <w:szCs w:val="28"/>
        </w:rPr>
        <w:t xml:space="preserve">и </w:t>
      </w:r>
      <w:r w:rsidRPr="00AE5F1D">
        <w:rPr>
          <w:spacing w:val="-1"/>
          <w:sz w:val="28"/>
          <w:szCs w:val="28"/>
        </w:rPr>
        <w:t xml:space="preserve">другие </w:t>
      </w:r>
      <w:r w:rsidRPr="00AE5F1D">
        <w:rPr>
          <w:sz w:val="28"/>
          <w:szCs w:val="28"/>
        </w:rPr>
        <w:t>вредные</w:t>
      </w:r>
      <w:r w:rsidRPr="00AE5F1D">
        <w:rPr>
          <w:spacing w:val="-2"/>
          <w:sz w:val="28"/>
          <w:szCs w:val="28"/>
        </w:rPr>
        <w:t xml:space="preserve"> </w:t>
      </w:r>
      <w:r w:rsidRPr="00AE5F1D">
        <w:rPr>
          <w:spacing w:val="-1"/>
          <w:sz w:val="28"/>
          <w:szCs w:val="28"/>
        </w:rPr>
        <w:t>привычки);</w:t>
      </w:r>
    </w:p>
    <w:p w:rsidR="00215AD5" w:rsidRPr="00AE5F1D" w:rsidRDefault="00215AD5" w:rsidP="00AE5F1D">
      <w:pPr>
        <w:pStyle w:val="a6"/>
        <w:tabs>
          <w:tab w:val="left" w:pos="1251"/>
        </w:tabs>
        <w:kinsoku w:val="0"/>
        <w:overflowPunct w:val="0"/>
        <w:ind w:left="826" w:firstLine="0"/>
        <w:jc w:val="both"/>
        <w:rPr>
          <w:spacing w:val="-1"/>
          <w:sz w:val="28"/>
          <w:szCs w:val="28"/>
        </w:rPr>
      </w:pPr>
      <w:r w:rsidRPr="00AE5F1D">
        <w:rPr>
          <w:sz w:val="28"/>
          <w:szCs w:val="28"/>
        </w:rPr>
        <w:t>−</w:t>
      </w:r>
      <w:r w:rsidRPr="00AE5F1D">
        <w:rPr>
          <w:sz w:val="28"/>
          <w:szCs w:val="28"/>
        </w:rPr>
        <w:tab/>
      </w:r>
      <w:r w:rsidRPr="00AE5F1D">
        <w:rPr>
          <w:spacing w:val="-1"/>
          <w:sz w:val="28"/>
          <w:szCs w:val="28"/>
        </w:rPr>
        <w:t>просветительская</w:t>
      </w:r>
      <w:r w:rsidRPr="00AE5F1D">
        <w:rPr>
          <w:spacing w:val="21"/>
          <w:sz w:val="28"/>
          <w:szCs w:val="28"/>
        </w:rPr>
        <w:t xml:space="preserve"> </w:t>
      </w:r>
      <w:r w:rsidRPr="00AE5F1D">
        <w:rPr>
          <w:spacing w:val="-1"/>
          <w:sz w:val="28"/>
          <w:szCs w:val="28"/>
        </w:rPr>
        <w:t>работа,</w:t>
      </w:r>
      <w:r w:rsidRPr="00AE5F1D">
        <w:rPr>
          <w:spacing w:val="21"/>
          <w:sz w:val="28"/>
          <w:szCs w:val="28"/>
        </w:rPr>
        <w:t xml:space="preserve"> </w:t>
      </w:r>
      <w:r w:rsidRPr="00AE5F1D">
        <w:rPr>
          <w:sz w:val="28"/>
          <w:szCs w:val="28"/>
        </w:rPr>
        <w:t>которая</w:t>
      </w:r>
      <w:r w:rsidRPr="00AE5F1D">
        <w:rPr>
          <w:spacing w:val="21"/>
          <w:sz w:val="28"/>
          <w:szCs w:val="28"/>
        </w:rPr>
        <w:t xml:space="preserve"> </w:t>
      </w:r>
      <w:r w:rsidRPr="00AE5F1D">
        <w:rPr>
          <w:spacing w:val="-1"/>
          <w:sz w:val="28"/>
          <w:szCs w:val="28"/>
        </w:rPr>
        <w:t>проходит</w:t>
      </w:r>
      <w:r w:rsidRPr="00AE5F1D">
        <w:rPr>
          <w:spacing w:val="22"/>
          <w:sz w:val="28"/>
          <w:szCs w:val="28"/>
        </w:rPr>
        <w:t xml:space="preserve"> </w:t>
      </w:r>
      <w:r w:rsidRPr="00AE5F1D">
        <w:rPr>
          <w:sz w:val="28"/>
          <w:szCs w:val="28"/>
        </w:rPr>
        <w:t>в</w:t>
      </w:r>
      <w:r w:rsidRPr="00AE5F1D">
        <w:rPr>
          <w:spacing w:val="18"/>
          <w:sz w:val="28"/>
          <w:szCs w:val="28"/>
        </w:rPr>
        <w:t xml:space="preserve"> </w:t>
      </w:r>
      <w:r w:rsidRPr="00AE5F1D">
        <w:rPr>
          <w:sz w:val="28"/>
          <w:szCs w:val="28"/>
        </w:rPr>
        <w:t>виде</w:t>
      </w:r>
      <w:r w:rsidRPr="00AE5F1D">
        <w:rPr>
          <w:spacing w:val="20"/>
          <w:sz w:val="28"/>
          <w:szCs w:val="28"/>
        </w:rPr>
        <w:t xml:space="preserve"> </w:t>
      </w:r>
      <w:r w:rsidRPr="00AE5F1D">
        <w:rPr>
          <w:spacing w:val="-1"/>
          <w:sz w:val="28"/>
          <w:szCs w:val="28"/>
        </w:rPr>
        <w:t>бесед</w:t>
      </w:r>
      <w:r w:rsidRPr="00AE5F1D">
        <w:rPr>
          <w:spacing w:val="23"/>
          <w:sz w:val="28"/>
          <w:szCs w:val="28"/>
        </w:rPr>
        <w:t xml:space="preserve"> </w:t>
      </w:r>
      <w:r w:rsidRPr="00AE5F1D">
        <w:rPr>
          <w:sz w:val="28"/>
          <w:szCs w:val="28"/>
        </w:rPr>
        <w:t>и</w:t>
      </w:r>
      <w:r w:rsidRPr="00AE5F1D">
        <w:rPr>
          <w:spacing w:val="28"/>
          <w:sz w:val="28"/>
          <w:szCs w:val="28"/>
        </w:rPr>
        <w:t xml:space="preserve"> </w:t>
      </w:r>
      <w:r w:rsidRPr="00AE5F1D">
        <w:rPr>
          <w:spacing w:val="-1"/>
          <w:sz w:val="28"/>
          <w:szCs w:val="28"/>
        </w:rPr>
        <w:t>лекций</w:t>
      </w:r>
      <w:r w:rsidRPr="00AE5F1D">
        <w:rPr>
          <w:spacing w:val="22"/>
          <w:sz w:val="28"/>
          <w:szCs w:val="28"/>
        </w:rPr>
        <w:t xml:space="preserve"> </w:t>
      </w:r>
      <w:r w:rsidRPr="00AE5F1D">
        <w:rPr>
          <w:sz w:val="28"/>
          <w:szCs w:val="28"/>
        </w:rPr>
        <w:t>в</w:t>
      </w:r>
      <w:r w:rsidRPr="00AE5F1D">
        <w:rPr>
          <w:spacing w:val="18"/>
          <w:sz w:val="28"/>
          <w:szCs w:val="28"/>
        </w:rPr>
        <w:t xml:space="preserve"> </w:t>
      </w:r>
      <w:r w:rsidRPr="00AE5F1D">
        <w:rPr>
          <w:spacing w:val="-1"/>
          <w:sz w:val="28"/>
          <w:szCs w:val="28"/>
        </w:rPr>
        <w:t>рамках</w:t>
      </w:r>
      <w:r w:rsidRPr="00AE5F1D">
        <w:rPr>
          <w:spacing w:val="23"/>
          <w:sz w:val="28"/>
          <w:szCs w:val="28"/>
        </w:rPr>
        <w:t xml:space="preserve"> </w:t>
      </w:r>
      <w:r w:rsidRPr="00AE5F1D">
        <w:rPr>
          <w:spacing w:val="-1"/>
          <w:sz w:val="28"/>
          <w:szCs w:val="28"/>
        </w:rPr>
        <w:t>работы</w:t>
      </w:r>
    </w:p>
    <w:p w:rsidR="00215AD5" w:rsidRPr="00AE5F1D" w:rsidRDefault="00215AD5" w:rsidP="00AE5F1D">
      <w:pPr>
        <w:pStyle w:val="a6"/>
        <w:kinsoku w:val="0"/>
        <w:overflowPunct w:val="0"/>
        <w:ind w:right="117" w:firstLine="0"/>
        <w:jc w:val="both"/>
        <w:rPr>
          <w:sz w:val="28"/>
          <w:szCs w:val="28"/>
        </w:rPr>
      </w:pPr>
      <w:r w:rsidRPr="00AE5F1D">
        <w:rPr>
          <w:spacing w:val="-1"/>
          <w:sz w:val="28"/>
          <w:szCs w:val="28"/>
        </w:rPr>
        <w:t>«Школы</w:t>
      </w:r>
      <w:r w:rsidRPr="00AE5F1D">
        <w:rPr>
          <w:sz w:val="28"/>
          <w:szCs w:val="28"/>
        </w:rPr>
        <w:t xml:space="preserve"> для родителей»</w:t>
      </w:r>
      <w:r w:rsidRPr="00AE5F1D">
        <w:rPr>
          <w:spacing w:val="-3"/>
          <w:sz w:val="28"/>
          <w:szCs w:val="28"/>
        </w:rPr>
        <w:t xml:space="preserve"> </w:t>
      </w:r>
      <w:r w:rsidRPr="00AE5F1D">
        <w:rPr>
          <w:spacing w:val="-1"/>
          <w:sz w:val="28"/>
          <w:szCs w:val="28"/>
        </w:rPr>
        <w:t>(профориентация,</w:t>
      </w:r>
      <w:r w:rsidRPr="00AE5F1D">
        <w:rPr>
          <w:sz w:val="28"/>
          <w:szCs w:val="28"/>
        </w:rPr>
        <w:t xml:space="preserve"> </w:t>
      </w:r>
      <w:r w:rsidRPr="00AE5F1D">
        <w:rPr>
          <w:spacing w:val="-1"/>
          <w:sz w:val="28"/>
          <w:szCs w:val="28"/>
        </w:rPr>
        <w:t>семья,</w:t>
      </w:r>
      <w:r w:rsidRPr="00AE5F1D">
        <w:rPr>
          <w:sz w:val="28"/>
          <w:szCs w:val="28"/>
        </w:rPr>
        <w:t xml:space="preserve"> </w:t>
      </w:r>
      <w:r w:rsidRPr="00AE5F1D">
        <w:rPr>
          <w:spacing w:val="-1"/>
          <w:sz w:val="28"/>
          <w:szCs w:val="28"/>
        </w:rPr>
        <w:t>брак,</w:t>
      </w:r>
      <w:r w:rsidRPr="00AE5F1D">
        <w:rPr>
          <w:sz w:val="28"/>
          <w:szCs w:val="28"/>
        </w:rPr>
        <w:t xml:space="preserve"> и др.).</w:t>
      </w:r>
    </w:p>
    <w:p w:rsidR="00215AD5" w:rsidRPr="00AE5F1D" w:rsidRDefault="00215AD5" w:rsidP="00AE5F1D">
      <w:pPr>
        <w:pStyle w:val="a6"/>
        <w:kinsoku w:val="0"/>
        <w:overflowPunct w:val="0"/>
        <w:ind w:right="114"/>
        <w:jc w:val="both"/>
        <w:rPr>
          <w:spacing w:val="-1"/>
          <w:sz w:val="28"/>
          <w:szCs w:val="28"/>
        </w:rPr>
      </w:pPr>
      <w:r w:rsidRPr="00AE5F1D">
        <w:rPr>
          <w:sz w:val="28"/>
          <w:szCs w:val="28"/>
        </w:rPr>
        <w:t>На</w:t>
      </w:r>
      <w:r w:rsidRPr="00AE5F1D">
        <w:rPr>
          <w:spacing w:val="46"/>
          <w:sz w:val="28"/>
          <w:szCs w:val="28"/>
        </w:rPr>
        <w:t xml:space="preserve"> </w:t>
      </w:r>
      <w:r w:rsidRPr="00AE5F1D">
        <w:rPr>
          <w:spacing w:val="-1"/>
          <w:sz w:val="28"/>
          <w:szCs w:val="28"/>
        </w:rPr>
        <w:t>основе</w:t>
      </w:r>
      <w:r w:rsidRPr="00AE5F1D">
        <w:rPr>
          <w:spacing w:val="46"/>
          <w:sz w:val="28"/>
          <w:szCs w:val="28"/>
        </w:rPr>
        <w:t xml:space="preserve"> </w:t>
      </w:r>
      <w:r w:rsidRPr="00AE5F1D">
        <w:rPr>
          <w:spacing w:val="-1"/>
          <w:sz w:val="28"/>
          <w:szCs w:val="28"/>
        </w:rPr>
        <w:t>психолого-педагогической</w:t>
      </w:r>
      <w:r w:rsidRPr="00AE5F1D">
        <w:rPr>
          <w:spacing w:val="48"/>
          <w:sz w:val="28"/>
          <w:szCs w:val="28"/>
        </w:rPr>
        <w:t xml:space="preserve"> </w:t>
      </w:r>
      <w:r w:rsidRPr="00AE5F1D">
        <w:rPr>
          <w:spacing w:val="-1"/>
          <w:sz w:val="28"/>
          <w:szCs w:val="28"/>
        </w:rPr>
        <w:t>работы</w:t>
      </w:r>
      <w:r w:rsidRPr="00AE5F1D">
        <w:rPr>
          <w:spacing w:val="47"/>
          <w:sz w:val="28"/>
          <w:szCs w:val="28"/>
        </w:rPr>
        <w:t xml:space="preserve"> </w:t>
      </w:r>
      <w:r w:rsidRPr="00AE5F1D">
        <w:rPr>
          <w:sz w:val="28"/>
          <w:szCs w:val="28"/>
        </w:rPr>
        <w:t>с</w:t>
      </w:r>
      <w:r w:rsidRPr="00AE5F1D">
        <w:rPr>
          <w:spacing w:val="49"/>
          <w:sz w:val="28"/>
          <w:szCs w:val="28"/>
        </w:rPr>
        <w:t xml:space="preserve"> </w:t>
      </w:r>
      <w:r w:rsidRPr="00AE5F1D">
        <w:rPr>
          <w:spacing w:val="-1"/>
          <w:sz w:val="28"/>
          <w:szCs w:val="28"/>
        </w:rPr>
        <w:t>учащимися</w:t>
      </w:r>
      <w:r w:rsidRPr="00AE5F1D">
        <w:rPr>
          <w:spacing w:val="47"/>
          <w:sz w:val="28"/>
          <w:szCs w:val="28"/>
        </w:rPr>
        <w:t xml:space="preserve"> </w:t>
      </w:r>
      <w:r w:rsidRPr="00AE5F1D">
        <w:rPr>
          <w:spacing w:val="-1"/>
          <w:sz w:val="28"/>
          <w:szCs w:val="28"/>
        </w:rPr>
        <w:t>идет</w:t>
      </w:r>
      <w:r w:rsidRPr="00AE5F1D">
        <w:rPr>
          <w:spacing w:val="48"/>
          <w:sz w:val="28"/>
          <w:szCs w:val="28"/>
        </w:rPr>
        <w:t xml:space="preserve"> </w:t>
      </w:r>
      <w:r w:rsidRPr="00AE5F1D">
        <w:rPr>
          <w:spacing w:val="-1"/>
          <w:sz w:val="28"/>
          <w:szCs w:val="28"/>
        </w:rPr>
        <w:t>работа</w:t>
      </w:r>
      <w:r w:rsidRPr="00AE5F1D">
        <w:rPr>
          <w:spacing w:val="46"/>
          <w:sz w:val="28"/>
          <w:szCs w:val="28"/>
        </w:rPr>
        <w:t xml:space="preserve"> </w:t>
      </w:r>
      <w:r w:rsidRPr="00AE5F1D">
        <w:rPr>
          <w:sz w:val="28"/>
          <w:szCs w:val="28"/>
        </w:rPr>
        <w:t>с</w:t>
      </w:r>
      <w:r w:rsidRPr="00AE5F1D">
        <w:rPr>
          <w:spacing w:val="46"/>
          <w:sz w:val="28"/>
          <w:szCs w:val="28"/>
        </w:rPr>
        <w:t xml:space="preserve"> </w:t>
      </w:r>
      <w:r w:rsidRPr="00AE5F1D">
        <w:rPr>
          <w:sz w:val="28"/>
          <w:szCs w:val="28"/>
        </w:rPr>
        <w:t>родителями,</w:t>
      </w:r>
      <w:r w:rsidRPr="00AE5F1D">
        <w:rPr>
          <w:spacing w:val="83"/>
          <w:sz w:val="28"/>
          <w:szCs w:val="28"/>
        </w:rPr>
        <w:t xml:space="preserve"> </w:t>
      </w:r>
      <w:r w:rsidRPr="00AE5F1D">
        <w:rPr>
          <w:spacing w:val="-1"/>
          <w:sz w:val="28"/>
          <w:szCs w:val="28"/>
        </w:rPr>
        <w:t>воспитателями,</w:t>
      </w:r>
      <w:r w:rsidRPr="00AE5F1D">
        <w:rPr>
          <w:spacing w:val="21"/>
          <w:sz w:val="28"/>
          <w:szCs w:val="28"/>
        </w:rPr>
        <w:t xml:space="preserve"> </w:t>
      </w:r>
      <w:r w:rsidRPr="00AE5F1D">
        <w:rPr>
          <w:spacing w:val="-1"/>
          <w:sz w:val="28"/>
          <w:szCs w:val="28"/>
        </w:rPr>
        <w:t>учителями,</w:t>
      </w:r>
      <w:r w:rsidRPr="00AE5F1D">
        <w:rPr>
          <w:spacing w:val="18"/>
          <w:sz w:val="28"/>
          <w:szCs w:val="28"/>
        </w:rPr>
        <w:t xml:space="preserve"> </w:t>
      </w:r>
      <w:r w:rsidRPr="00AE5F1D">
        <w:rPr>
          <w:spacing w:val="-1"/>
          <w:sz w:val="28"/>
          <w:szCs w:val="28"/>
        </w:rPr>
        <w:t>что</w:t>
      </w:r>
      <w:r w:rsidRPr="00AE5F1D">
        <w:rPr>
          <w:spacing w:val="19"/>
          <w:sz w:val="28"/>
          <w:szCs w:val="28"/>
        </w:rPr>
        <w:t xml:space="preserve"> </w:t>
      </w:r>
      <w:r w:rsidRPr="00AE5F1D">
        <w:rPr>
          <w:spacing w:val="-1"/>
          <w:sz w:val="28"/>
          <w:szCs w:val="28"/>
        </w:rPr>
        <w:t>позволяет</w:t>
      </w:r>
      <w:r w:rsidRPr="00AE5F1D">
        <w:rPr>
          <w:spacing w:val="19"/>
          <w:sz w:val="28"/>
          <w:szCs w:val="28"/>
        </w:rPr>
        <w:t xml:space="preserve"> </w:t>
      </w:r>
      <w:r w:rsidRPr="00AE5F1D">
        <w:rPr>
          <w:spacing w:val="-1"/>
          <w:sz w:val="28"/>
          <w:szCs w:val="28"/>
        </w:rPr>
        <w:t>достичь</w:t>
      </w:r>
      <w:r w:rsidRPr="00AE5F1D">
        <w:rPr>
          <w:spacing w:val="19"/>
          <w:sz w:val="28"/>
          <w:szCs w:val="28"/>
        </w:rPr>
        <w:t xml:space="preserve"> </w:t>
      </w:r>
      <w:r w:rsidRPr="00AE5F1D">
        <w:rPr>
          <w:spacing w:val="-1"/>
          <w:sz w:val="28"/>
          <w:szCs w:val="28"/>
        </w:rPr>
        <w:t>результатов</w:t>
      </w:r>
      <w:r w:rsidRPr="00AE5F1D">
        <w:rPr>
          <w:spacing w:val="21"/>
          <w:sz w:val="28"/>
          <w:szCs w:val="28"/>
        </w:rPr>
        <w:t xml:space="preserve"> </w:t>
      </w:r>
      <w:r w:rsidRPr="00AE5F1D">
        <w:rPr>
          <w:sz w:val="28"/>
          <w:szCs w:val="28"/>
        </w:rPr>
        <w:t>в</w:t>
      </w:r>
      <w:r w:rsidRPr="00AE5F1D">
        <w:rPr>
          <w:spacing w:val="18"/>
          <w:sz w:val="28"/>
          <w:szCs w:val="28"/>
        </w:rPr>
        <w:t xml:space="preserve"> </w:t>
      </w:r>
      <w:r w:rsidRPr="00AE5F1D">
        <w:rPr>
          <w:spacing w:val="-1"/>
          <w:sz w:val="28"/>
          <w:szCs w:val="28"/>
        </w:rPr>
        <w:t>оказании</w:t>
      </w:r>
      <w:r w:rsidRPr="00AE5F1D">
        <w:rPr>
          <w:spacing w:val="19"/>
          <w:sz w:val="28"/>
          <w:szCs w:val="28"/>
        </w:rPr>
        <w:t xml:space="preserve"> </w:t>
      </w:r>
      <w:r w:rsidRPr="00AE5F1D">
        <w:rPr>
          <w:sz w:val="28"/>
          <w:szCs w:val="28"/>
        </w:rPr>
        <w:t>психолого-</w:t>
      </w:r>
      <w:r w:rsidRPr="00AE5F1D">
        <w:rPr>
          <w:spacing w:val="99"/>
          <w:sz w:val="28"/>
          <w:szCs w:val="28"/>
        </w:rPr>
        <w:t xml:space="preserve"> </w:t>
      </w:r>
      <w:r w:rsidRPr="00AE5F1D">
        <w:rPr>
          <w:spacing w:val="-1"/>
          <w:sz w:val="28"/>
          <w:szCs w:val="28"/>
        </w:rPr>
        <w:t>педагогического</w:t>
      </w:r>
      <w:r w:rsidRPr="00AE5F1D">
        <w:rPr>
          <w:sz w:val="28"/>
          <w:szCs w:val="28"/>
        </w:rPr>
        <w:t xml:space="preserve"> </w:t>
      </w:r>
      <w:r w:rsidRPr="00AE5F1D">
        <w:rPr>
          <w:spacing w:val="-1"/>
          <w:sz w:val="28"/>
          <w:szCs w:val="28"/>
        </w:rPr>
        <w:t>сопровождения</w:t>
      </w:r>
      <w:r w:rsidRPr="00AE5F1D">
        <w:rPr>
          <w:spacing w:val="2"/>
          <w:sz w:val="28"/>
          <w:szCs w:val="28"/>
        </w:rPr>
        <w:t xml:space="preserve"> </w:t>
      </w:r>
      <w:r w:rsidRPr="00AE5F1D">
        <w:rPr>
          <w:spacing w:val="-1"/>
          <w:sz w:val="28"/>
          <w:szCs w:val="28"/>
        </w:rPr>
        <w:t>учащихся.</w:t>
      </w:r>
    </w:p>
    <w:p w:rsidR="00215AD5" w:rsidRPr="00AE5F1D" w:rsidRDefault="00215AD5" w:rsidP="00AE5F1D">
      <w:pPr>
        <w:pStyle w:val="a6"/>
        <w:kinsoku w:val="0"/>
        <w:overflowPunct w:val="0"/>
        <w:ind w:right="114"/>
        <w:jc w:val="both"/>
        <w:rPr>
          <w:spacing w:val="-1"/>
          <w:sz w:val="28"/>
          <w:szCs w:val="28"/>
        </w:rPr>
      </w:pPr>
      <w:r w:rsidRPr="00AE5F1D">
        <w:rPr>
          <w:spacing w:val="-1"/>
          <w:sz w:val="28"/>
          <w:szCs w:val="28"/>
        </w:rPr>
        <w:t>Сопровождение</w:t>
      </w:r>
      <w:r w:rsidRPr="00AE5F1D">
        <w:rPr>
          <w:spacing w:val="36"/>
          <w:sz w:val="28"/>
          <w:szCs w:val="28"/>
        </w:rPr>
        <w:t xml:space="preserve"> </w:t>
      </w:r>
      <w:r w:rsidRPr="00AE5F1D">
        <w:rPr>
          <w:sz w:val="28"/>
          <w:szCs w:val="28"/>
        </w:rPr>
        <w:t>в</w:t>
      </w:r>
      <w:r w:rsidRPr="00AE5F1D">
        <w:rPr>
          <w:spacing w:val="33"/>
          <w:sz w:val="28"/>
          <w:szCs w:val="28"/>
        </w:rPr>
        <w:t xml:space="preserve"> </w:t>
      </w:r>
      <w:r w:rsidRPr="00AE5F1D">
        <w:rPr>
          <w:spacing w:val="-1"/>
          <w:sz w:val="28"/>
          <w:szCs w:val="28"/>
        </w:rPr>
        <w:t>школе</w:t>
      </w:r>
      <w:r w:rsidRPr="00AE5F1D">
        <w:rPr>
          <w:spacing w:val="35"/>
          <w:sz w:val="28"/>
          <w:szCs w:val="28"/>
        </w:rPr>
        <w:t xml:space="preserve"> </w:t>
      </w:r>
      <w:r w:rsidRPr="00AE5F1D">
        <w:rPr>
          <w:spacing w:val="-1"/>
          <w:sz w:val="28"/>
          <w:szCs w:val="28"/>
        </w:rPr>
        <w:t>носит</w:t>
      </w:r>
      <w:r w:rsidRPr="00AE5F1D">
        <w:rPr>
          <w:spacing w:val="34"/>
          <w:sz w:val="28"/>
          <w:szCs w:val="28"/>
        </w:rPr>
        <w:t xml:space="preserve"> </w:t>
      </w:r>
      <w:r w:rsidRPr="00AE5F1D">
        <w:rPr>
          <w:spacing w:val="-1"/>
          <w:sz w:val="28"/>
          <w:szCs w:val="28"/>
        </w:rPr>
        <w:t>системный</w:t>
      </w:r>
      <w:r w:rsidRPr="00AE5F1D">
        <w:rPr>
          <w:spacing w:val="33"/>
          <w:sz w:val="28"/>
          <w:szCs w:val="28"/>
        </w:rPr>
        <w:t xml:space="preserve"> </w:t>
      </w:r>
      <w:r w:rsidRPr="00AE5F1D">
        <w:rPr>
          <w:spacing w:val="-1"/>
          <w:sz w:val="28"/>
          <w:szCs w:val="28"/>
        </w:rPr>
        <w:t>характер,</w:t>
      </w:r>
      <w:r w:rsidRPr="00AE5F1D">
        <w:rPr>
          <w:spacing w:val="35"/>
          <w:sz w:val="28"/>
          <w:szCs w:val="28"/>
        </w:rPr>
        <w:t xml:space="preserve"> </w:t>
      </w:r>
      <w:r w:rsidRPr="00AE5F1D">
        <w:rPr>
          <w:sz w:val="28"/>
          <w:szCs w:val="28"/>
        </w:rPr>
        <w:t>и</w:t>
      </w:r>
      <w:r w:rsidRPr="00AE5F1D">
        <w:rPr>
          <w:spacing w:val="34"/>
          <w:sz w:val="28"/>
          <w:szCs w:val="28"/>
        </w:rPr>
        <w:t xml:space="preserve"> </w:t>
      </w:r>
      <w:r w:rsidRPr="00AE5F1D">
        <w:rPr>
          <w:spacing w:val="-1"/>
          <w:sz w:val="28"/>
          <w:szCs w:val="28"/>
        </w:rPr>
        <w:t>педагогическая</w:t>
      </w:r>
      <w:r w:rsidRPr="00AE5F1D">
        <w:rPr>
          <w:spacing w:val="35"/>
          <w:sz w:val="28"/>
          <w:szCs w:val="28"/>
        </w:rPr>
        <w:t xml:space="preserve"> </w:t>
      </w:r>
      <w:r w:rsidRPr="00AE5F1D">
        <w:rPr>
          <w:spacing w:val="-1"/>
          <w:sz w:val="28"/>
          <w:szCs w:val="28"/>
        </w:rPr>
        <w:t>составляющая</w:t>
      </w:r>
      <w:r w:rsidRPr="00AE5F1D">
        <w:rPr>
          <w:spacing w:val="35"/>
          <w:sz w:val="28"/>
          <w:szCs w:val="28"/>
        </w:rPr>
        <w:t xml:space="preserve"> </w:t>
      </w:r>
      <w:r w:rsidRPr="00AE5F1D">
        <w:rPr>
          <w:sz w:val="28"/>
          <w:szCs w:val="28"/>
        </w:rPr>
        <w:t>в</w:t>
      </w:r>
      <w:r w:rsidRPr="00AE5F1D">
        <w:rPr>
          <w:spacing w:val="91"/>
          <w:sz w:val="28"/>
          <w:szCs w:val="28"/>
        </w:rPr>
        <w:t xml:space="preserve"> </w:t>
      </w:r>
      <w:r w:rsidRPr="00AE5F1D">
        <w:rPr>
          <w:sz w:val="28"/>
          <w:szCs w:val="28"/>
        </w:rPr>
        <w:t>этой</w:t>
      </w:r>
      <w:r w:rsidRPr="00AE5F1D">
        <w:rPr>
          <w:spacing w:val="12"/>
          <w:sz w:val="28"/>
          <w:szCs w:val="28"/>
        </w:rPr>
        <w:t xml:space="preserve"> </w:t>
      </w:r>
      <w:r w:rsidRPr="00AE5F1D">
        <w:rPr>
          <w:spacing w:val="-1"/>
          <w:sz w:val="28"/>
          <w:szCs w:val="28"/>
        </w:rPr>
        <w:t>системе</w:t>
      </w:r>
      <w:r w:rsidRPr="00AE5F1D">
        <w:rPr>
          <w:spacing w:val="10"/>
          <w:sz w:val="28"/>
          <w:szCs w:val="28"/>
        </w:rPr>
        <w:t xml:space="preserve"> </w:t>
      </w:r>
      <w:r w:rsidRPr="00AE5F1D">
        <w:rPr>
          <w:spacing w:val="-1"/>
          <w:sz w:val="28"/>
          <w:szCs w:val="28"/>
        </w:rPr>
        <w:t>является</w:t>
      </w:r>
      <w:r w:rsidRPr="00AE5F1D">
        <w:rPr>
          <w:spacing w:val="11"/>
          <w:sz w:val="28"/>
          <w:szCs w:val="28"/>
        </w:rPr>
        <w:t xml:space="preserve"> </w:t>
      </w:r>
      <w:r w:rsidRPr="00AE5F1D">
        <w:rPr>
          <w:spacing w:val="-1"/>
          <w:sz w:val="28"/>
          <w:szCs w:val="28"/>
        </w:rPr>
        <w:t>своеобразным</w:t>
      </w:r>
      <w:r w:rsidRPr="00AE5F1D">
        <w:rPr>
          <w:spacing w:val="10"/>
          <w:sz w:val="28"/>
          <w:szCs w:val="28"/>
        </w:rPr>
        <w:t xml:space="preserve"> </w:t>
      </w:r>
      <w:r w:rsidRPr="00AE5F1D">
        <w:rPr>
          <w:spacing w:val="-1"/>
          <w:sz w:val="28"/>
          <w:szCs w:val="28"/>
        </w:rPr>
        <w:t>результатом</w:t>
      </w:r>
      <w:r w:rsidRPr="00AE5F1D">
        <w:rPr>
          <w:spacing w:val="11"/>
          <w:sz w:val="28"/>
          <w:szCs w:val="28"/>
        </w:rPr>
        <w:t xml:space="preserve"> </w:t>
      </w:r>
      <w:r w:rsidRPr="00AE5F1D">
        <w:rPr>
          <w:spacing w:val="-1"/>
          <w:sz w:val="28"/>
          <w:szCs w:val="28"/>
        </w:rPr>
        <w:t>работы</w:t>
      </w:r>
      <w:r w:rsidRPr="00AE5F1D">
        <w:rPr>
          <w:spacing w:val="11"/>
          <w:sz w:val="28"/>
          <w:szCs w:val="28"/>
        </w:rPr>
        <w:t xml:space="preserve"> </w:t>
      </w:r>
      <w:r w:rsidRPr="00AE5F1D">
        <w:rPr>
          <w:spacing w:val="-1"/>
          <w:sz w:val="28"/>
          <w:szCs w:val="28"/>
        </w:rPr>
        <w:t>всей</w:t>
      </w:r>
      <w:r w:rsidRPr="00AE5F1D">
        <w:rPr>
          <w:spacing w:val="12"/>
          <w:sz w:val="28"/>
          <w:szCs w:val="28"/>
        </w:rPr>
        <w:t xml:space="preserve"> </w:t>
      </w:r>
      <w:r w:rsidRPr="00AE5F1D">
        <w:rPr>
          <w:spacing w:val="-1"/>
          <w:sz w:val="28"/>
          <w:szCs w:val="28"/>
        </w:rPr>
        <w:t>системы.</w:t>
      </w:r>
      <w:r w:rsidRPr="00AE5F1D">
        <w:rPr>
          <w:spacing w:val="11"/>
          <w:sz w:val="28"/>
          <w:szCs w:val="28"/>
        </w:rPr>
        <w:t xml:space="preserve"> </w:t>
      </w:r>
      <w:r w:rsidRPr="00AE5F1D">
        <w:rPr>
          <w:spacing w:val="-1"/>
          <w:sz w:val="28"/>
          <w:szCs w:val="28"/>
        </w:rPr>
        <w:t>Педагогическое</w:t>
      </w:r>
      <w:r w:rsidRPr="00AE5F1D">
        <w:rPr>
          <w:spacing w:val="10"/>
          <w:sz w:val="28"/>
          <w:szCs w:val="28"/>
        </w:rPr>
        <w:t xml:space="preserve"> </w:t>
      </w:r>
      <w:r w:rsidR="00AE5F1D">
        <w:rPr>
          <w:spacing w:val="1"/>
          <w:sz w:val="28"/>
          <w:szCs w:val="28"/>
        </w:rPr>
        <w:t>сопро</w:t>
      </w:r>
      <w:r w:rsidRPr="00AE5F1D">
        <w:rPr>
          <w:spacing w:val="-1"/>
          <w:sz w:val="28"/>
          <w:szCs w:val="28"/>
        </w:rPr>
        <w:t>вождение</w:t>
      </w:r>
      <w:r w:rsidRPr="00AE5F1D">
        <w:rPr>
          <w:spacing w:val="18"/>
          <w:sz w:val="28"/>
          <w:szCs w:val="28"/>
        </w:rPr>
        <w:t xml:space="preserve"> </w:t>
      </w:r>
      <w:r w:rsidRPr="00AE5F1D">
        <w:rPr>
          <w:spacing w:val="-1"/>
          <w:sz w:val="28"/>
          <w:szCs w:val="28"/>
        </w:rPr>
        <w:t>реализуется</w:t>
      </w:r>
      <w:r w:rsidRPr="00AE5F1D">
        <w:rPr>
          <w:spacing w:val="21"/>
          <w:sz w:val="28"/>
          <w:szCs w:val="28"/>
        </w:rPr>
        <w:t xml:space="preserve"> </w:t>
      </w:r>
      <w:r w:rsidRPr="00AE5F1D">
        <w:rPr>
          <w:sz w:val="28"/>
          <w:szCs w:val="28"/>
        </w:rPr>
        <w:t>в</w:t>
      </w:r>
      <w:r w:rsidRPr="00AE5F1D">
        <w:rPr>
          <w:spacing w:val="18"/>
          <w:sz w:val="28"/>
          <w:szCs w:val="28"/>
        </w:rPr>
        <w:t xml:space="preserve"> </w:t>
      </w:r>
      <w:r w:rsidRPr="00AE5F1D">
        <w:rPr>
          <w:sz w:val="28"/>
          <w:szCs w:val="28"/>
        </w:rPr>
        <w:t>ходе</w:t>
      </w:r>
      <w:r w:rsidRPr="00AE5F1D">
        <w:rPr>
          <w:spacing w:val="18"/>
          <w:sz w:val="28"/>
          <w:szCs w:val="28"/>
        </w:rPr>
        <w:t xml:space="preserve"> </w:t>
      </w:r>
      <w:r w:rsidRPr="00AE5F1D">
        <w:rPr>
          <w:spacing w:val="-1"/>
          <w:sz w:val="28"/>
          <w:szCs w:val="28"/>
        </w:rPr>
        <w:t>образовательного</w:t>
      </w:r>
      <w:r w:rsidRPr="00AE5F1D">
        <w:rPr>
          <w:spacing w:val="18"/>
          <w:sz w:val="28"/>
          <w:szCs w:val="28"/>
        </w:rPr>
        <w:t xml:space="preserve"> </w:t>
      </w:r>
      <w:r w:rsidRPr="00AE5F1D">
        <w:rPr>
          <w:spacing w:val="-1"/>
          <w:sz w:val="28"/>
          <w:szCs w:val="28"/>
        </w:rPr>
        <w:t>процесса,</w:t>
      </w:r>
      <w:r w:rsidRPr="00AE5F1D">
        <w:rPr>
          <w:spacing w:val="21"/>
          <w:sz w:val="28"/>
          <w:szCs w:val="28"/>
        </w:rPr>
        <w:t xml:space="preserve"> </w:t>
      </w:r>
      <w:r w:rsidRPr="00AE5F1D">
        <w:rPr>
          <w:sz w:val="28"/>
          <w:szCs w:val="28"/>
        </w:rPr>
        <w:t>включающего</w:t>
      </w:r>
      <w:r w:rsidRPr="00AE5F1D">
        <w:rPr>
          <w:spacing w:val="18"/>
          <w:sz w:val="28"/>
          <w:szCs w:val="28"/>
        </w:rPr>
        <w:t xml:space="preserve"> </w:t>
      </w:r>
      <w:r w:rsidRPr="00AE5F1D">
        <w:rPr>
          <w:spacing w:val="-1"/>
          <w:sz w:val="28"/>
          <w:szCs w:val="28"/>
        </w:rPr>
        <w:t>обучение,</w:t>
      </w:r>
      <w:r w:rsidRPr="00AE5F1D">
        <w:rPr>
          <w:spacing w:val="18"/>
          <w:sz w:val="28"/>
          <w:szCs w:val="28"/>
        </w:rPr>
        <w:t xml:space="preserve"> </w:t>
      </w:r>
      <w:r w:rsidRPr="00AE5F1D">
        <w:rPr>
          <w:spacing w:val="-1"/>
          <w:sz w:val="28"/>
          <w:szCs w:val="28"/>
        </w:rPr>
        <w:t>воспитание,</w:t>
      </w:r>
      <w:r w:rsidRPr="00AE5F1D">
        <w:rPr>
          <w:spacing w:val="99"/>
          <w:sz w:val="28"/>
          <w:szCs w:val="28"/>
        </w:rPr>
        <w:t xml:space="preserve"> </w:t>
      </w:r>
      <w:r w:rsidRPr="00AE5F1D">
        <w:rPr>
          <w:spacing w:val="-1"/>
          <w:sz w:val="28"/>
          <w:szCs w:val="28"/>
        </w:rPr>
        <w:t>развитие.</w:t>
      </w:r>
    </w:p>
    <w:p w:rsidR="00215AD5" w:rsidRPr="00AE5F1D" w:rsidRDefault="00215AD5" w:rsidP="00AE5F1D">
      <w:pPr>
        <w:pStyle w:val="a6"/>
        <w:kinsoku w:val="0"/>
        <w:overflowPunct w:val="0"/>
        <w:spacing w:before="1"/>
        <w:ind w:right="113"/>
        <w:jc w:val="both"/>
        <w:rPr>
          <w:spacing w:val="-1"/>
          <w:sz w:val="28"/>
          <w:szCs w:val="28"/>
        </w:rPr>
      </w:pPr>
      <w:r w:rsidRPr="00AE5F1D">
        <w:rPr>
          <w:spacing w:val="-1"/>
          <w:sz w:val="28"/>
          <w:szCs w:val="28"/>
        </w:rPr>
        <w:t>Обучение</w:t>
      </w:r>
      <w:r w:rsidRPr="00AE5F1D">
        <w:rPr>
          <w:spacing w:val="20"/>
          <w:sz w:val="28"/>
          <w:szCs w:val="28"/>
        </w:rPr>
        <w:t xml:space="preserve"> </w:t>
      </w:r>
      <w:r w:rsidRPr="00AE5F1D">
        <w:rPr>
          <w:sz w:val="28"/>
          <w:szCs w:val="28"/>
        </w:rPr>
        <w:t>в</w:t>
      </w:r>
      <w:r w:rsidRPr="00AE5F1D">
        <w:rPr>
          <w:spacing w:val="25"/>
          <w:sz w:val="28"/>
          <w:szCs w:val="28"/>
        </w:rPr>
        <w:t xml:space="preserve"> </w:t>
      </w:r>
      <w:r w:rsidRPr="00AE5F1D">
        <w:rPr>
          <w:spacing w:val="-1"/>
          <w:sz w:val="28"/>
          <w:szCs w:val="28"/>
        </w:rPr>
        <w:t>условиях</w:t>
      </w:r>
      <w:r w:rsidRPr="00AE5F1D">
        <w:rPr>
          <w:spacing w:val="23"/>
          <w:sz w:val="28"/>
          <w:szCs w:val="28"/>
        </w:rPr>
        <w:t xml:space="preserve"> </w:t>
      </w:r>
      <w:r w:rsidRPr="00AE5F1D">
        <w:rPr>
          <w:spacing w:val="-1"/>
          <w:sz w:val="28"/>
          <w:szCs w:val="28"/>
        </w:rPr>
        <w:t>коррекционной</w:t>
      </w:r>
      <w:r w:rsidRPr="00AE5F1D">
        <w:rPr>
          <w:spacing w:val="22"/>
          <w:sz w:val="28"/>
          <w:szCs w:val="28"/>
        </w:rPr>
        <w:t xml:space="preserve"> </w:t>
      </w:r>
      <w:r w:rsidRPr="00AE5F1D">
        <w:rPr>
          <w:spacing w:val="-1"/>
          <w:sz w:val="28"/>
          <w:szCs w:val="28"/>
        </w:rPr>
        <w:t>образовательной</w:t>
      </w:r>
      <w:r w:rsidRPr="00AE5F1D">
        <w:rPr>
          <w:spacing w:val="22"/>
          <w:sz w:val="28"/>
          <w:szCs w:val="28"/>
        </w:rPr>
        <w:t xml:space="preserve"> </w:t>
      </w:r>
      <w:r w:rsidRPr="00AE5F1D">
        <w:rPr>
          <w:spacing w:val="-1"/>
          <w:sz w:val="28"/>
          <w:szCs w:val="28"/>
        </w:rPr>
        <w:t>организацией</w:t>
      </w:r>
      <w:r w:rsidRPr="00AE5F1D">
        <w:rPr>
          <w:spacing w:val="19"/>
          <w:sz w:val="28"/>
          <w:szCs w:val="28"/>
        </w:rPr>
        <w:t xml:space="preserve"> </w:t>
      </w:r>
      <w:r w:rsidRPr="00AE5F1D">
        <w:rPr>
          <w:spacing w:val="-1"/>
          <w:sz w:val="28"/>
          <w:szCs w:val="28"/>
        </w:rPr>
        <w:t>имеет</w:t>
      </w:r>
      <w:r w:rsidRPr="00AE5F1D">
        <w:rPr>
          <w:spacing w:val="22"/>
          <w:sz w:val="28"/>
          <w:szCs w:val="28"/>
        </w:rPr>
        <w:t xml:space="preserve"> </w:t>
      </w:r>
      <w:r w:rsidR="00AE5F1D">
        <w:rPr>
          <w:sz w:val="28"/>
          <w:szCs w:val="28"/>
        </w:rPr>
        <w:t>коррекцион</w:t>
      </w:r>
      <w:r w:rsidRPr="00AE5F1D">
        <w:rPr>
          <w:spacing w:val="-2"/>
          <w:sz w:val="28"/>
          <w:szCs w:val="28"/>
        </w:rPr>
        <w:t>ную</w:t>
      </w:r>
      <w:r w:rsidRPr="00AE5F1D">
        <w:rPr>
          <w:spacing w:val="29"/>
          <w:sz w:val="28"/>
          <w:szCs w:val="28"/>
        </w:rPr>
        <w:t xml:space="preserve"> </w:t>
      </w:r>
      <w:r w:rsidRPr="00AE5F1D">
        <w:rPr>
          <w:spacing w:val="-1"/>
          <w:sz w:val="28"/>
          <w:szCs w:val="28"/>
        </w:rPr>
        <w:t>направленность,</w:t>
      </w:r>
      <w:r w:rsidRPr="00AE5F1D">
        <w:rPr>
          <w:spacing w:val="28"/>
          <w:sz w:val="28"/>
          <w:szCs w:val="28"/>
        </w:rPr>
        <w:t xml:space="preserve"> </w:t>
      </w:r>
      <w:r w:rsidRPr="00AE5F1D">
        <w:rPr>
          <w:sz w:val="28"/>
          <w:szCs w:val="28"/>
        </w:rPr>
        <w:t>и</w:t>
      </w:r>
      <w:r w:rsidRPr="00AE5F1D">
        <w:rPr>
          <w:spacing w:val="27"/>
          <w:sz w:val="28"/>
          <w:szCs w:val="28"/>
        </w:rPr>
        <w:t xml:space="preserve"> </w:t>
      </w:r>
      <w:r w:rsidRPr="00AE5F1D">
        <w:rPr>
          <w:spacing w:val="-1"/>
          <w:sz w:val="28"/>
          <w:szCs w:val="28"/>
        </w:rPr>
        <w:t>цель</w:t>
      </w:r>
      <w:r w:rsidRPr="00AE5F1D">
        <w:rPr>
          <w:spacing w:val="29"/>
          <w:sz w:val="28"/>
          <w:szCs w:val="28"/>
        </w:rPr>
        <w:t xml:space="preserve"> </w:t>
      </w:r>
      <w:r w:rsidRPr="00AE5F1D">
        <w:rPr>
          <w:spacing w:val="-1"/>
          <w:sz w:val="28"/>
          <w:szCs w:val="28"/>
        </w:rPr>
        <w:t>его</w:t>
      </w:r>
      <w:r w:rsidRPr="00AE5F1D">
        <w:rPr>
          <w:spacing w:val="28"/>
          <w:sz w:val="28"/>
          <w:szCs w:val="28"/>
        </w:rPr>
        <w:t xml:space="preserve"> </w:t>
      </w:r>
      <w:r w:rsidRPr="00AE5F1D">
        <w:rPr>
          <w:spacing w:val="-1"/>
          <w:sz w:val="28"/>
          <w:szCs w:val="28"/>
        </w:rPr>
        <w:t>состоит</w:t>
      </w:r>
      <w:r w:rsidRPr="00AE5F1D">
        <w:rPr>
          <w:spacing w:val="26"/>
          <w:sz w:val="28"/>
          <w:szCs w:val="28"/>
        </w:rPr>
        <w:t xml:space="preserve"> </w:t>
      </w:r>
      <w:r w:rsidRPr="00AE5F1D">
        <w:rPr>
          <w:sz w:val="28"/>
          <w:szCs w:val="28"/>
        </w:rPr>
        <w:t>в</w:t>
      </w:r>
      <w:r w:rsidRPr="00AE5F1D">
        <w:rPr>
          <w:spacing w:val="28"/>
          <w:sz w:val="28"/>
          <w:szCs w:val="28"/>
        </w:rPr>
        <w:t xml:space="preserve"> </w:t>
      </w:r>
      <w:r w:rsidRPr="00AE5F1D">
        <w:rPr>
          <w:spacing w:val="-1"/>
          <w:sz w:val="28"/>
          <w:szCs w:val="28"/>
        </w:rPr>
        <w:t>том,</w:t>
      </w:r>
      <w:r w:rsidRPr="00AE5F1D">
        <w:rPr>
          <w:spacing w:val="28"/>
          <w:sz w:val="28"/>
          <w:szCs w:val="28"/>
        </w:rPr>
        <w:t xml:space="preserve"> </w:t>
      </w:r>
      <w:r w:rsidRPr="00AE5F1D">
        <w:rPr>
          <w:spacing w:val="-1"/>
          <w:sz w:val="28"/>
          <w:szCs w:val="28"/>
        </w:rPr>
        <w:t>чтобы</w:t>
      </w:r>
      <w:r w:rsidRPr="00AE5F1D">
        <w:rPr>
          <w:spacing w:val="28"/>
          <w:sz w:val="28"/>
          <w:szCs w:val="28"/>
        </w:rPr>
        <w:t xml:space="preserve"> </w:t>
      </w:r>
      <w:r w:rsidRPr="00AE5F1D">
        <w:rPr>
          <w:spacing w:val="-1"/>
          <w:sz w:val="28"/>
          <w:szCs w:val="28"/>
        </w:rPr>
        <w:t>достичь</w:t>
      </w:r>
      <w:r w:rsidRPr="00AE5F1D">
        <w:rPr>
          <w:spacing w:val="29"/>
          <w:sz w:val="28"/>
          <w:szCs w:val="28"/>
        </w:rPr>
        <w:t xml:space="preserve"> </w:t>
      </w:r>
      <w:r w:rsidRPr="00AE5F1D">
        <w:rPr>
          <w:spacing w:val="-1"/>
          <w:sz w:val="28"/>
          <w:szCs w:val="28"/>
        </w:rPr>
        <w:t>максимального</w:t>
      </w:r>
      <w:r w:rsidRPr="00AE5F1D">
        <w:rPr>
          <w:spacing w:val="28"/>
          <w:sz w:val="28"/>
          <w:szCs w:val="28"/>
        </w:rPr>
        <w:t xml:space="preserve"> </w:t>
      </w:r>
      <w:r w:rsidRPr="00AE5F1D">
        <w:rPr>
          <w:spacing w:val="-1"/>
          <w:sz w:val="28"/>
          <w:szCs w:val="28"/>
        </w:rPr>
        <w:t>эффекта</w:t>
      </w:r>
      <w:r w:rsidRPr="00AE5F1D">
        <w:rPr>
          <w:spacing w:val="27"/>
          <w:sz w:val="28"/>
          <w:szCs w:val="28"/>
        </w:rPr>
        <w:t xml:space="preserve"> </w:t>
      </w:r>
      <w:r w:rsidRPr="00AE5F1D">
        <w:rPr>
          <w:sz w:val="28"/>
          <w:szCs w:val="28"/>
        </w:rPr>
        <w:t>в</w:t>
      </w:r>
      <w:r w:rsidRPr="00AE5F1D">
        <w:rPr>
          <w:spacing w:val="28"/>
          <w:sz w:val="28"/>
          <w:szCs w:val="28"/>
        </w:rPr>
        <w:t xml:space="preserve"> </w:t>
      </w:r>
      <w:r w:rsidR="00AE5F1D">
        <w:rPr>
          <w:spacing w:val="1"/>
          <w:sz w:val="28"/>
          <w:szCs w:val="28"/>
        </w:rPr>
        <w:t>кор</w:t>
      </w:r>
      <w:r w:rsidRPr="00AE5F1D">
        <w:rPr>
          <w:spacing w:val="-1"/>
          <w:sz w:val="28"/>
          <w:szCs w:val="28"/>
        </w:rPr>
        <w:t>рекционном обучении</w:t>
      </w:r>
      <w:r w:rsidRPr="00AE5F1D">
        <w:rPr>
          <w:spacing w:val="-2"/>
          <w:sz w:val="28"/>
          <w:szCs w:val="28"/>
        </w:rPr>
        <w:t xml:space="preserve"> </w:t>
      </w:r>
      <w:r w:rsidRPr="00AE5F1D">
        <w:rPr>
          <w:sz w:val="28"/>
          <w:szCs w:val="28"/>
        </w:rPr>
        <w:t xml:space="preserve">для </w:t>
      </w:r>
      <w:r w:rsidRPr="00AE5F1D">
        <w:rPr>
          <w:spacing w:val="-1"/>
          <w:sz w:val="28"/>
          <w:szCs w:val="28"/>
        </w:rPr>
        <w:t>воспитания</w:t>
      </w:r>
      <w:r w:rsidRPr="00AE5F1D">
        <w:rPr>
          <w:spacing w:val="-3"/>
          <w:sz w:val="28"/>
          <w:szCs w:val="28"/>
        </w:rPr>
        <w:t xml:space="preserve"> </w:t>
      </w:r>
      <w:r w:rsidRPr="00AE5F1D">
        <w:rPr>
          <w:sz w:val="28"/>
          <w:szCs w:val="28"/>
        </w:rPr>
        <w:t xml:space="preserve">и </w:t>
      </w:r>
      <w:r w:rsidRPr="00AE5F1D">
        <w:rPr>
          <w:spacing w:val="-1"/>
          <w:sz w:val="28"/>
          <w:szCs w:val="28"/>
        </w:rPr>
        <w:t>развития.</w:t>
      </w:r>
    </w:p>
    <w:p w:rsidR="00215AD5" w:rsidRPr="00AE5F1D" w:rsidRDefault="00215AD5" w:rsidP="00AE5F1D">
      <w:pPr>
        <w:pStyle w:val="a6"/>
        <w:kinsoku w:val="0"/>
        <w:overflowPunct w:val="0"/>
        <w:ind w:right="117"/>
        <w:jc w:val="both"/>
        <w:rPr>
          <w:spacing w:val="-1"/>
          <w:sz w:val="28"/>
          <w:szCs w:val="28"/>
        </w:rPr>
      </w:pPr>
      <w:r w:rsidRPr="00AE5F1D">
        <w:rPr>
          <w:spacing w:val="-1"/>
          <w:sz w:val="28"/>
          <w:szCs w:val="28"/>
        </w:rPr>
        <w:t>Педагогической</w:t>
      </w:r>
      <w:r w:rsidRPr="00AE5F1D">
        <w:rPr>
          <w:spacing w:val="43"/>
          <w:sz w:val="28"/>
          <w:szCs w:val="28"/>
        </w:rPr>
        <w:t xml:space="preserve"> </w:t>
      </w:r>
      <w:r w:rsidRPr="00AE5F1D">
        <w:rPr>
          <w:spacing w:val="-1"/>
          <w:sz w:val="28"/>
          <w:szCs w:val="28"/>
        </w:rPr>
        <w:t>составляющей</w:t>
      </w:r>
      <w:r w:rsidRPr="00AE5F1D">
        <w:rPr>
          <w:spacing w:val="43"/>
          <w:sz w:val="28"/>
          <w:szCs w:val="28"/>
        </w:rPr>
        <w:t xml:space="preserve"> </w:t>
      </w:r>
      <w:r w:rsidRPr="00AE5F1D">
        <w:rPr>
          <w:spacing w:val="-1"/>
          <w:sz w:val="28"/>
          <w:szCs w:val="28"/>
        </w:rPr>
        <w:t>сопровождения</w:t>
      </w:r>
      <w:r w:rsidRPr="00AE5F1D">
        <w:rPr>
          <w:spacing w:val="42"/>
          <w:sz w:val="28"/>
          <w:szCs w:val="28"/>
        </w:rPr>
        <w:t xml:space="preserve"> </w:t>
      </w:r>
      <w:r w:rsidRPr="00AE5F1D">
        <w:rPr>
          <w:spacing w:val="-1"/>
          <w:sz w:val="28"/>
          <w:szCs w:val="28"/>
        </w:rPr>
        <w:t>является</w:t>
      </w:r>
      <w:r w:rsidRPr="00AE5F1D">
        <w:rPr>
          <w:spacing w:val="42"/>
          <w:sz w:val="28"/>
          <w:szCs w:val="28"/>
        </w:rPr>
        <w:t xml:space="preserve"> </w:t>
      </w:r>
      <w:r w:rsidRPr="00AE5F1D">
        <w:rPr>
          <w:spacing w:val="-1"/>
          <w:sz w:val="28"/>
          <w:szCs w:val="28"/>
        </w:rPr>
        <w:t>непосредственное</w:t>
      </w:r>
      <w:r w:rsidRPr="00AE5F1D">
        <w:rPr>
          <w:spacing w:val="42"/>
          <w:sz w:val="28"/>
          <w:szCs w:val="28"/>
        </w:rPr>
        <w:t xml:space="preserve"> </w:t>
      </w:r>
      <w:r w:rsidR="00AE5F1D">
        <w:rPr>
          <w:sz w:val="28"/>
          <w:szCs w:val="28"/>
        </w:rPr>
        <w:t>использова</w:t>
      </w:r>
      <w:r w:rsidRPr="00AE5F1D">
        <w:rPr>
          <w:sz w:val="28"/>
          <w:szCs w:val="28"/>
        </w:rPr>
        <w:t>ние</w:t>
      </w:r>
      <w:r w:rsidRPr="00AE5F1D">
        <w:rPr>
          <w:spacing w:val="34"/>
          <w:sz w:val="28"/>
          <w:szCs w:val="28"/>
        </w:rPr>
        <w:t xml:space="preserve"> </w:t>
      </w:r>
      <w:r w:rsidRPr="00AE5F1D">
        <w:rPr>
          <w:spacing w:val="-1"/>
          <w:sz w:val="28"/>
          <w:szCs w:val="28"/>
        </w:rPr>
        <w:t>педагогами,</w:t>
      </w:r>
      <w:r w:rsidRPr="00AE5F1D">
        <w:rPr>
          <w:spacing w:val="35"/>
          <w:sz w:val="28"/>
          <w:szCs w:val="28"/>
        </w:rPr>
        <w:t xml:space="preserve"> </w:t>
      </w:r>
      <w:r w:rsidRPr="00AE5F1D">
        <w:rPr>
          <w:spacing w:val="-1"/>
          <w:sz w:val="28"/>
          <w:szCs w:val="28"/>
        </w:rPr>
        <w:t>воспитателями,</w:t>
      </w:r>
      <w:r w:rsidRPr="00AE5F1D">
        <w:rPr>
          <w:spacing w:val="35"/>
          <w:sz w:val="28"/>
          <w:szCs w:val="28"/>
        </w:rPr>
        <w:t xml:space="preserve"> </w:t>
      </w:r>
      <w:r w:rsidRPr="00AE5F1D">
        <w:rPr>
          <w:spacing w:val="-1"/>
          <w:sz w:val="28"/>
          <w:szCs w:val="28"/>
        </w:rPr>
        <w:t>администрацией</w:t>
      </w:r>
      <w:r w:rsidRPr="00AE5F1D">
        <w:rPr>
          <w:spacing w:val="36"/>
          <w:sz w:val="28"/>
          <w:szCs w:val="28"/>
        </w:rPr>
        <w:t xml:space="preserve"> </w:t>
      </w:r>
      <w:r w:rsidRPr="00AE5F1D">
        <w:rPr>
          <w:spacing w:val="-1"/>
          <w:sz w:val="28"/>
          <w:szCs w:val="28"/>
        </w:rPr>
        <w:t>медико-психолого-педагогической</w:t>
      </w:r>
      <w:r w:rsidRPr="00AE5F1D">
        <w:rPr>
          <w:spacing w:val="36"/>
          <w:sz w:val="28"/>
          <w:szCs w:val="28"/>
        </w:rPr>
        <w:t xml:space="preserve"> </w:t>
      </w:r>
      <w:r w:rsidR="00AE5F1D">
        <w:rPr>
          <w:spacing w:val="-1"/>
          <w:sz w:val="28"/>
          <w:szCs w:val="28"/>
        </w:rPr>
        <w:t>информа</w:t>
      </w:r>
      <w:r w:rsidRPr="00AE5F1D">
        <w:rPr>
          <w:sz w:val="28"/>
          <w:szCs w:val="28"/>
        </w:rPr>
        <w:t>ции,</w:t>
      </w:r>
      <w:r w:rsidRPr="00AE5F1D">
        <w:rPr>
          <w:spacing w:val="9"/>
          <w:sz w:val="28"/>
          <w:szCs w:val="28"/>
        </w:rPr>
        <w:t xml:space="preserve"> </w:t>
      </w:r>
      <w:r w:rsidRPr="00AE5F1D">
        <w:rPr>
          <w:spacing w:val="-1"/>
          <w:sz w:val="28"/>
          <w:szCs w:val="28"/>
        </w:rPr>
        <w:t>которую</w:t>
      </w:r>
      <w:r w:rsidRPr="00AE5F1D">
        <w:rPr>
          <w:spacing w:val="12"/>
          <w:sz w:val="28"/>
          <w:szCs w:val="28"/>
        </w:rPr>
        <w:t xml:space="preserve"> </w:t>
      </w:r>
      <w:r w:rsidRPr="00AE5F1D">
        <w:rPr>
          <w:spacing w:val="-1"/>
          <w:sz w:val="28"/>
          <w:szCs w:val="28"/>
        </w:rPr>
        <w:t>можно</w:t>
      </w:r>
      <w:r w:rsidRPr="00AE5F1D">
        <w:rPr>
          <w:spacing w:val="11"/>
          <w:sz w:val="28"/>
          <w:szCs w:val="28"/>
        </w:rPr>
        <w:t xml:space="preserve"> </w:t>
      </w:r>
      <w:r w:rsidRPr="00AE5F1D">
        <w:rPr>
          <w:spacing w:val="-1"/>
          <w:sz w:val="28"/>
          <w:szCs w:val="28"/>
        </w:rPr>
        <w:t>получить</w:t>
      </w:r>
      <w:r w:rsidRPr="00AE5F1D">
        <w:rPr>
          <w:spacing w:val="13"/>
          <w:sz w:val="28"/>
          <w:szCs w:val="28"/>
        </w:rPr>
        <w:t xml:space="preserve"> </w:t>
      </w:r>
      <w:r w:rsidRPr="00AE5F1D">
        <w:rPr>
          <w:sz w:val="28"/>
          <w:szCs w:val="28"/>
        </w:rPr>
        <w:t>из</w:t>
      </w:r>
      <w:r w:rsidRPr="00AE5F1D">
        <w:rPr>
          <w:spacing w:val="10"/>
          <w:sz w:val="28"/>
          <w:szCs w:val="28"/>
        </w:rPr>
        <w:t xml:space="preserve"> </w:t>
      </w:r>
      <w:r w:rsidRPr="00AE5F1D">
        <w:rPr>
          <w:spacing w:val="-1"/>
          <w:sz w:val="28"/>
          <w:szCs w:val="28"/>
        </w:rPr>
        <w:t>эргометрических</w:t>
      </w:r>
      <w:r w:rsidRPr="00AE5F1D">
        <w:rPr>
          <w:spacing w:val="11"/>
          <w:sz w:val="28"/>
          <w:szCs w:val="28"/>
        </w:rPr>
        <w:t xml:space="preserve"> </w:t>
      </w:r>
      <w:r w:rsidRPr="00AE5F1D">
        <w:rPr>
          <w:sz w:val="28"/>
          <w:szCs w:val="28"/>
        </w:rPr>
        <w:t>таблиц</w:t>
      </w:r>
      <w:r w:rsidRPr="00AE5F1D">
        <w:rPr>
          <w:spacing w:val="10"/>
          <w:sz w:val="28"/>
          <w:szCs w:val="28"/>
        </w:rPr>
        <w:t xml:space="preserve"> </w:t>
      </w:r>
      <w:r w:rsidRPr="00AE5F1D">
        <w:rPr>
          <w:spacing w:val="-1"/>
          <w:sz w:val="28"/>
          <w:szCs w:val="28"/>
        </w:rPr>
        <w:t>каждого</w:t>
      </w:r>
      <w:r w:rsidRPr="00AE5F1D">
        <w:rPr>
          <w:spacing w:val="9"/>
          <w:sz w:val="28"/>
          <w:szCs w:val="28"/>
        </w:rPr>
        <w:t xml:space="preserve"> </w:t>
      </w:r>
      <w:r w:rsidRPr="00AE5F1D">
        <w:rPr>
          <w:spacing w:val="-1"/>
          <w:sz w:val="28"/>
          <w:szCs w:val="28"/>
        </w:rPr>
        <w:t>класса,</w:t>
      </w:r>
      <w:r w:rsidRPr="00AE5F1D">
        <w:rPr>
          <w:spacing w:val="11"/>
          <w:sz w:val="28"/>
          <w:szCs w:val="28"/>
        </w:rPr>
        <w:t xml:space="preserve"> </w:t>
      </w:r>
      <w:r w:rsidRPr="00AE5F1D">
        <w:rPr>
          <w:sz w:val="28"/>
          <w:szCs w:val="28"/>
        </w:rPr>
        <w:t>мониторинга</w:t>
      </w:r>
      <w:r w:rsidRPr="00AE5F1D">
        <w:rPr>
          <w:spacing w:val="10"/>
          <w:sz w:val="28"/>
          <w:szCs w:val="28"/>
        </w:rPr>
        <w:t xml:space="preserve"> </w:t>
      </w:r>
      <w:r w:rsidRPr="00AE5F1D">
        <w:rPr>
          <w:spacing w:val="1"/>
          <w:sz w:val="28"/>
          <w:szCs w:val="28"/>
        </w:rPr>
        <w:t>остро-</w:t>
      </w:r>
      <w:r w:rsidRPr="00AE5F1D">
        <w:rPr>
          <w:spacing w:val="57"/>
          <w:sz w:val="28"/>
          <w:szCs w:val="28"/>
        </w:rPr>
        <w:t xml:space="preserve"> </w:t>
      </w:r>
      <w:r w:rsidRPr="00AE5F1D">
        <w:rPr>
          <w:sz w:val="28"/>
          <w:szCs w:val="28"/>
        </w:rPr>
        <w:t>ты</w:t>
      </w:r>
      <w:r w:rsidRPr="00AE5F1D">
        <w:rPr>
          <w:spacing w:val="2"/>
          <w:sz w:val="28"/>
          <w:szCs w:val="28"/>
        </w:rPr>
        <w:t xml:space="preserve"> </w:t>
      </w:r>
      <w:r w:rsidRPr="00AE5F1D">
        <w:rPr>
          <w:sz w:val="28"/>
          <w:szCs w:val="28"/>
        </w:rPr>
        <w:t xml:space="preserve">зрения </w:t>
      </w:r>
      <w:r w:rsidRPr="00AE5F1D">
        <w:rPr>
          <w:spacing w:val="-1"/>
          <w:sz w:val="28"/>
          <w:szCs w:val="28"/>
        </w:rPr>
        <w:t>обучающихся,</w:t>
      </w:r>
      <w:r w:rsidRPr="00AE5F1D">
        <w:rPr>
          <w:spacing w:val="2"/>
          <w:sz w:val="28"/>
          <w:szCs w:val="28"/>
        </w:rPr>
        <w:t xml:space="preserve"> </w:t>
      </w:r>
      <w:r w:rsidRPr="00AE5F1D">
        <w:rPr>
          <w:spacing w:val="-1"/>
          <w:sz w:val="28"/>
          <w:szCs w:val="28"/>
        </w:rPr>
        <w:t>консультаций</w:t>
      </w:r>
      <w:r w:rsidRPr="00AE5F1D">
        <w:rPr>
          <w:spacing w:val="3"/>
          <w:sz w:val="28"/>
          <w:szCs w:val="28"/>
        </w:rPr>
        <w:t xml:space="preserve"> </w:t>
      </w:r>
      <w:r w:rsidRPr="00AE5F1D">
        <w:rPr>
          <w:spacing w:val="-1"/>
          <w:sz w:val="28"/>
          <w:szCs w:val="28"/>
        </w:rPr>
        <w:t>специалистов</w:t>
      </w:r>
      <w:r w:rsidRPr="00AE5F1D">
        <w:rPr>
          <w:spacing w:val="2"/>
          <w:sz w:val="28"/>
          <w:szCs w:val="28"/>
        </w:rPr>
        <w:t xml:space="preserve"> </w:t>
      </w:r>
      <w:r w:rsidRPr="00AE5F1D">
        <w:rPr>
          <w:spacing w:val="-1"/>
          <w:sz w:val="28"/>
          <w:szCs w:val="28"/>
        </w:rPr>
        <w:t>сопровождения, материалов</w:t>
      </w:r>
      <w:r w:rsidRPr="00AE5F1D">
        <w:rPr>
          <w:spacing w:val="1"/>
          <w:sz w:val="28"/>
          <w:szCs w:val="28"/>
        </w:rPr>
        <w:t xml:space="preserve"> </w:t>
      </w:r>
      <w:r w:rsidRPr="00AE5F1D">
        <w:rPr>
          <w:spacing w:val="-1"/>
          <w:sz w:val="28"/>
          <w:szCs w:val="28"/>
        </w:rPr>
        <w:t>консилиумов,</w:t>
      </w:r>
      <w:r w:rsidRPr="00AE5F1D">
        <w:rPr>
          <w:spacing w:val="83"/>
          <w:sz w:val="28"/>
          <w:szCs w:val="28"/>
        </w:rPr>
        <w:t xml:space="preserve"> </w:t>
      </w:r>
      <w:r w:rsidRPr="00AE5F1D">
        <w:rPr>
          <w:spacing w:val="-1"/>
          <w:sz w:val="28"/>
          <w:szCs w:val="28"/>
        </w:rPr>
        <w:t>заседаний</w:t>
      </w:r>
      <w:r w:rsidRPr="00AE5F1D">
        <w:rPr>
          <w:spacing w:val="17"/>
          <w:sz w:val="28"/>
          <w:szCs w:val="28"/>
        </w:rPr>
        <w:t xml:space="preserve"> </w:t>
      </w:r>
      <w:r w:rsidRPr="00AE5F1D">
        <w:rPr>
          <w:spacing w:val="-1"/>
          <w:sz w:val="28"/>
          <w:szCs w:val="28"/>
        </w:rPr>
        <w:t>специалистов</w:t>
      </w:r>
      <w:r w:rsidRPr="00AE5F1D">
        <w:rPr>
          <w:spacing w:val="16"/>
          <w:sz w:val="28"/>
          <w:szCs w:val="28"/>
        </w:rPr>
        <w:t xml:space="preserve"> </w:t>
      </w:r>
      <w:r w:rsidRPr="00AE5F1D">
        <w:rPr>
          <w:sz w:val="28"/>
          <w:szCs w:val="28"/>
        </w:rPr>
        <w:t>МО,</w:t>
      </w:r>
      <w:r w:rsidRPr="00AE5F1D">
        <w:rPr>
          <w:spacing w:val="16"/>
          <w:sz w:val="28"/>
          <w:szCs w:val="28"/>
        </w:rPr>
        <w:t xml:space="preserve"> </w:t>
      </w:r>
      <w:r w:rsidRPr="00AE5F1D">
        <w:rPr>
          <w:sz w:val="28"/>
          <w:szCs w:val="28"/>
        </w:rPr>
        <w:t>т.</w:t>
      </w:r>
      <w:r w:rsidRPr="00AE5F1D">
        <w:rPr>
          <w:spacing w:val="19"/>
          <w:sz w:val="28"/>
          <w:szCs w:val="28"/>
        </w:rPr>
        <w:t xml:space="preserve"> </w:t>
      </w:r>
      <w:r w:rsidRPr="00AE5F1D">
        <w:rPr>
          <w:spacing w:val="-1"/>
          <w:sz w:val="28"/>
          <w:szCs w:val="28"/>
        </w:rPr>
        <w:t>е.</w:t>
      </w:r>
      <w:r w:rsidRPr="00AE5F1D">
        <w:rPr>
          <w:spacing w:val="16"/>
          <w:sz w:val="28"/>
          <w:szCs w:val="28"/>
        </w:rPr>
        <w:t xml:space="preserve"> </w:t>
      </w:r>
      <w:r w:rsidRPr="00AE5F1D">
        <w:rPr>
          <w:sz w:val="28"/>
          <w:szCs w:val="28"/>
        </w:rPr>
        <w:t>из</w:t>
      </w:r>
      <w:r w:rsidRPr="00AE5F1D">
        <w:rPr>
          <w:spacing w:val="17"/>
          <w:sz w:val="28"/>
          <w:szCs w:val="28"/>
        </w:rPr>
        <w:t xml:space="preserve"> </w:t>
      </w:r>
      <w:r w:rsidRPr="00AE5F1D">
        <w:rPr>
          <w:sz w:val="28"/>
          <w:szCs w:val="28"/>
        </w:rPr>
        <w:t>документов</w:t>
      </w:r>
      <w:r w:rsidRPr="00AE5F1D">
        <w:rPr>
          <w:spacing w:val="16"/>
          <w:sz w:val="28"/>
          <w:szCs w:val="28"/>
        </w:rPr>
        <w:t xml:space="preserve"> </w:t>
      </w:r>
      <w:r w:rsidRPr="00AE5F1D">
        <w:rPr>
          <w:spacing w:val="-1"/>
          <w:sz w:val="28"/>
          <w:szCs w:val="28"/>
        </w:rPr>
        <w:t>Службы</w:t>
      </w:r>
      <w:r w:rsidRPr="00AE5F1D">
        <w:rPr>
          <w:spacing w:val="18"/>
          <w:sz w:val="28"/>
          <w:szCs w:val="28"/>
        </w:rPr>
        <w:t xml:space="preserve"> </w:t>
      </w:r>
      <w:r w:rsidRPr="00AE5F1D">
        <w:rPr>
          <w:spacing w:val="-1"/>
          <w:sz w:val="28"/>
          <w:szCs w:val="28"/>
        </w:rPr>
        <w:t>сопровождения,</w:t>
      </w:r>
      <w:r w:rsidRPr="00AE5F1D">
        <w:rPr>
          <w:spacing w:val="16"/>
          <w:sz w:val="28"/>
          <w:szCs w:val="28"/>
        </w:rPr>
        <w:t xml:space="preserve"> </w:t>
      </w:r>
      <w:r w:rsidRPr="00AE5F1D">
        <w:rPr>
          <w:sz w:val="28"/>
          <w:szCs w:val="28"/>
        </w:rPr>
        <w:t>а</w:t>
      </w:r>
      <w:r w:rsidRPr="00AE5F1D">
        <w:rPr>
          <w:spacing w:val="15"/>
          <w:sz w:val="28"/>
          <w:szCs w:val="28"/>
        </w:rPr>
        <w:t xml:space="preserve"> </w:t>
      </w:r>
      <w:r w:rsidRPr="00AE5F1D">
        <w:rPr>
          <w:sz w:val="28"/>
          <w:szCs w:val="28"/>
        </w:rPr>
        <w:t>также</w:t>
      </w:r>
      <w:r w:rsidRPr="00AE5F1D">
        <w:rPr>
          <w:spacing w:val="16"/>
          <w:sz w:val="28"/>
          <w:szCs w:val="28"/>
        </w:rPr>
        <w:t xml:space="preserve"> </w:t>
      </w:r>
      <w:r w:rsidR="00AE5F1D">
        <w:rPr>
          <w:sz w:val="28"/>
          <w:szCs w:val="28"/>
        </w:rPr>
        <w:t>использова</w:t>
      </w:r>
      <w:r w:rsidRPr="00AE5F1D">
        <w:rPr>
          <w:sz w:val="28"/>
          <w:szCs w:val="28"/>
        </w:rPr>
        <w:t>ние</w:t>
      </w:r>
      <w:r w:rsidRPr="00AE5F1D">
        <w:rPr>
          <w:spacing w:val="51"/>
          <w:sz w:val="28"/>
          <w:szCs w:val="28"/>
        </w:rPr>
        <w:t xml:space="preserve"> </w:t>
      </w:r>
      <w:r w:rsidRPr="00AE5F1D">
        <w:rPr>
          <w:spacing w:val="-1"/>
          <w:sz w:val="28"/>
          <w:szCs w:val="28"/>
        </w:rPr>
        <w:t>результатов</w:t>
      </w:r>
      <w:r w:rsidRPr="00AE5F1D">
        <w:rPr>
          <w:spacing w:val="52"/>
          <w:sz w:val="28"/>
          <w:szCs w:val="28"/>
        </w:rPr>
        <w:t xml:space="preserve"> </w:t>
      </w:r>
      <w:r w:rsidRPr="00AE5F1D">
        <w:rPr>
          <w:spacing w:val="-1"/>
          <w:sz w:val="28"/>
          <w:szCs w:val="28"/>
        </w:rPr>
        <w:t>педагогической</w:t>
      </w:r>
      <w:r w:rsidRPr="00AE5F1D">
        <w:rPr>
          <w:spacing w:val="53"/>
          <w:sz w:val="28"/>
          <w:szCs w:val="28"/>
        </w:rPr>
        <w:t xml:space="preserve"> </w:t>
      </w:r>
      <w:r w:rsidRPr="00AE5F1D">
        <w:rPr>
          <w:spacing w:val="-1"/>
          <w:sz w:val="28"/>
          <w:szCs w:val="28"/>
        </w:rPr>
        <w:t>диагностики.</w:t>
      </w:r>
      <w:r w:rsidRPr="00AE5F1D">
        <w:rPr>
          <w:spacing w:val="52"/>
          <w:sz w:val="28"/>
          <w:szCs w:val="28"/>
        </w:rPr>
        <w:t xml:space="preserve"> </w:t>
      </w:r>
      <w:r w:rsidRPr="00AE5F1D">
        <w:rPr>
          <w:sz w:val="28"/>
          <w:szCs w:val="28"/>
        </w:rPr>
        <w:t>Т.о.</w:t>
      </w:r>
      <w:r w:rsidRPr="00AE5F1D">
        <w:rPr>
          <w:spacing w:val="52"/>
          <w:sz w:val="28"/>
          <w:szCs w:val="28"/>
        </w:rPr>
        <w:t xml:space="preserve"> </w:t>
      </w:r>
      <w:r w:rsidRPr="00AE5F1D">
        <w:rPr>
          <w:spacing w:val="-1"/>
          <w:sz w:val="28"/>
          <w:szCs w:val="28"/>
        </w:rPr>
        <w:t>педагог</w:t>
      </w:r>
      <w:r w:rsidRPr="00AE5F1D">
        <w:rPr>
          <w:spacing w:val="52"/>
          <w:sz w:val="28"/>
          <w:szCs w:val="28"/>
        </w:rPr>
        <w:t xml:space="preserve"> </w:t>
      </w:r>
      <w:r w:rsidRPr="00AE5F1D">
        <w:rPr>
          <w:spacing w:val="-1"/>
          <w:sz w:val="28"/>
          <w:szCs w:val="28"/>
        </w:rPr>
        <w:t>является</w:t>
      </w:r>
      <w:r w:rsidRPr="00AE5F1D">
        <w:rPr>
          <w:spacing w:val="54"/>
          <w:sz w:val="28"/>
          <w:szCs w:val="28"/>
        </w:rPr>
        <w:t xml:space="preserve"> </w:t>
      </w:r>
      <w:r w:rsidRPr="00AE5F1D">
        <w:rPr>
          <w:spacing w:val="-1"/>
          <w:sz w:val="28"/>
          <w:szCs w:val="28"/>
        </w:rPr>
        <w:t>основным</w:t>
      </w:r>
      <w:r w:rsidRPr="00AE5F1D">
        <w:rPr>
          <w:spacing w:val="51"/>
          <w:sz w:val="28"/>
          <w:szCs w:val="28"/>
        </w:rPr>
        <w:t xml:space="preserve"> </w:t>
      </w:r>
      <w:r w:rsidRPr="00AE5F1D">
        <w:rPr>
          <w:spacing w:val="-1"/>
          <w:sz w:val="28"/>
          <w:szCs w:val="28"/>
        </w:rPr>
        <w:t>реализатором</w:t>
      </w:r>
      <w:r w:rsidRPr="00AE5F1D">
        <w:rPr>
          <w:spacing w:val="109"/>
          <w:sz w:val="28"/>
          <w:szCs w:val="28"/>
        </w:rPr>
        <w:t xml:space="preserve"> </w:t>
      </w:r>
      <w:r w:rsidRPr="00AE5F1D">
        <w:rPr>
          <w:sz w:val="28"/>
          <w:szCs w:val="28"/>
        </w:rPr>
        <w:t>идеи</w:t>
      </w:r>
      <w:r w:rsidRPr="00AE5F1D">
        <w:rPr>
          <w:spacing w:val="29"/>
          <w:sz w:val="28"/>
          <w:szCs w:val="28"/>
        </w:rPr>
        <w:t xml:space="preserve"> </w:t>
      </w:r>
      <w:r w:rsidRPr="00AE5F1D">
        <w:rPr>
          <w:spacing w:val="-1"/>
          <w:sz w:val="28"/>
          <w:szCs w:val="28"/>
        </w:rPr>
        <w:t>сопровождения,</w:t>
      </w:r>
      <w:r w:rsidRPr="00AE5F1D">
        <w:rPr>
          <w:spacing w:val="26"/>
          <w:sz w:val="28"/>
          <w:szCs w:val="28"/>
        </w:rPr>
        <w:t xml:space="preserve"> </w:t>
      </w:r>
      <w:r w:rsidRPr="00AE5F1D">
        <w:rPr>
          <w:sz w:val="28"/>
          <w:szCs w:val="28"/>
        </w:rPr>
        <w:t>а</w:t>
      </w:r>
      <w:r w:rsidRPr="00AE5F1D">
        <w:rPr>
          <w:spacing w:val="27"/>
          <w:sz w:val="28"/>
          <w:szCs w:val="28"/>
        </w:rPr>
        <w:t xml:space="preserve"> </w:t>
      </w:r>
      <w:r w:rsidRPr="00AE5F1D">
        <w:rPr>
          <w:spacing w:val="-1"/>
          <w:sz w:val="28"/>
          <w:szCs w:val="28"/>
        </w:rPr>
        <w:t>Служба</w:t>
      </w:r>
      <w:r w:rsidRPr="00AE5F1D">
        <w:rPr>
          <w:spacing w:val="27"/>
          <w:sz w:val="28"/>
          <w:szCs w:val="28"/>
        </w:rPr>
        <w:t xml:space="preserve"> </w:t>
      </w:r>
      <w:r w:rsidRPr="00AE5F1D">
        <w:rPr>
          <w:spacing w:val="-1"/>
          <w:sz w:val="28"/>
          <w:szCs w:val="28"/>
        </w:rPr>
        <w:t>сопровождения</w:t>
      </w:r>
      <w:r w:rsidRPr="00AE5F1D">
        <w:rPr>
          <w:spacing w:val="28"/>
          <w:sz w:val="28"/>
          <w:szCs w:val="28"/>
        </w:rPr>
        <w:t xml:space="preserve"> </w:t>
      </w:r>
      <w:r w:rsidRPr="00AE5F1D">
        <w:rPr>
          <w:sz w:val="28"/>
          <w:szCs w:val="28"/>
        </w:rPr>
        <w:t>в</w:t>
      </w:r>
      <w:r w:rsidRPr="00AE5F1D">
        <w:rPr>
          <w:spacing w:val="28"/>
          <w:sz w:val="28"/>
          <w:szCs w:val="28"/>
        </w:rPr>
        <w:t xml:space="preserve"> </w:t>
      </w:r>
      <w:r w:rsidRPr="00AE5F1D">
        <w:rPr>
          <w:sz w:val="28"/>
          <w:szCs w:val="28"/>
        </w:rPr>
        <w:t>лице</w:t>
      </w:r>
      <w:r w:rsidRPr="00AE5F1D">
        <w:rPr>
          <w:spacing w:val="27"/>
          <w:sz w:val="28"/>
          <w:szCs w:val="28"/>
        </w:rPr>
        <w:t xml:space="preserve"> </w:t>
      </w:r>
      <w:r w:rsidRPr="00AE5F1D">
        <w:rPr>
          <w:spacing w:val="-1"/>
          <w:sz w:val="28"/>
          <w:szCs w:val="28"/>
        </w:rPr>
        <w:t>её</w:t>
      </w:r>
      <w:r w:rsidRPr="00AE5F1D">
        <w:rPr>
          <w:spacing w:val="27"/>
          <w:sz w:val="28"/>
          <w:szCs w:val="28"/>
        </w:rPr>
        <w:t xml:space="preserve"> </w:t>
      </w:r>
      <w:r w:rsidRPr="00AE5F1D">
        <w:rPr>
          <w:spacing w:val="-1"/>
          <w:sz w:val="28"/>
          <w:szCs w:val="28"/>
        </w:rPr>
        <w:t>специалистов</w:t>
      </w:r>
      <w:r w:rsidRPr="00AE5F1D">
        <w:rPr>
          <w:spacing w:val="28"/>
          <w:sz w:val="28"/>
          <w:szCs w:val="28"/>
        </w:rPr>
        <w:t xml:space="preserve"> </w:t>
      </w:r>
      <w:r w:rsidRPr="00AE5F1D">
        <w:rPr>
          <w:spacing w:val="-1"/>
          <w:sz w:val="28"/>
          <w:szCs w:val="28"/>
        </w:rPr>
        <w:t>помогает</w:t>
      </w:r>
      <w:r w:rsidRPr="00AE5F1D">
        <w:rPr>
          <w:spacing w:val="34"/>
          <w:sz w:val="28"/>
          <w:szCs w:val="28"/>
        </w:rPr>
        <w:t xml:space="preserve"> </w:t>
      </w:r>
      <w:r w:rsidRPr="00AE5F1D">
        <w:rPr>
          <w:spacing w:val="-1"/>
          <w:sz w:val="28"/>
          <w:szCs w:val="28"/>
        </w:rPr>
        <w:t>«настроить»</w:t>
      </w:r>
      <w:r w:rsidRPr="00AE5F1D">
        <w:rPr>
          <w:spacing w:val="91"/>
          <w:sz w:val="28"/>
          <w:szCs w:val="28"/>
        </w:rPr>
        <w:t xml:space="preserve"> </w:t>
      </w:r>
      <w:r w:rsidRPr="00AE5F1D">
        <w:rPr>
          <w:spacing w:val="-1"/>
          <w:sz w:val="28"/>
          <w:szCs w:val="28"/>
        </w:rPr>
        <w:t>процесс обучения</w:t>
      </w:r>
      <w:r w:rsidRPr="00AE5F1D">
        <w:rPr>
          <w:sz w:val="28"/>
          <w:szCs w:val="28"/>
        </w:rPr>
        <w:t xml:space="preserve"> на</w:t>
      </w:r>
      <w:r w:rsidRPr="00AE5F1D">
        <w:rPr>
          <w:spacing w:val="-1"/>
          <w:sz w:val="28"/>
          <w:szCs w:val="28"/>
        </w:rPr>
        <w:t xml:space="preserve"> конкретных</w:t>
      </w:r>
      <w:r w:rsidRPr="00AE5F1D">
        <w:rPr>
          <w:spacing w:val="4"/>
          <w:sz w:val="28"/>
          <w:szCs w:val="28"/>
        </w:rPr>
        <w:t xml:space="preserve"> </w:t>
      </w:r>
      <w:r w:rsidRPr="00AE5F1D">
        <w:rPr>
          <w:spacing w:val="-1"/>
          <w:sz w:val="28"/>
          <w:szCs w:val="28"/>
        </w:rPr>
        <w:t>учеников.</w:t>
      </w:r>
    </w:p>
    <w:p w:rsidR="00215AD5" w:rsidRPr="00AE5F1D" w:rsidRDefault="00215AD5" w:rsidP="00AE5F1D">
      <w:pPr>
        <w:pStyle w:val="a6"/>
        <w:kinsoku w:val="0"/>
        <w:overflowPunct w:val="0"/>
        <w:ind w:right="113"/>
        <w:jc w:val="both"/>
        <w:rPr>
          <w:spacing w:val="-1"/>
          <w:sz w:val="28"/>
          <w:szCs w:val="28"/>
        </w:rPr>
      </w:pPr>
      <w:r w:rsidRPr="00AE5F1D">
        <w:rPr>
          <w:spacing w:val="-1"/>
          <w:sz w:val="28"/>
          <w:szCs w:val="28"/>
        </w:rPr>
        <w:t>Социальное</w:t>
      </w:r>
      <w:r w:rsidRPr="00AE5F1D">
        <w:rPr>
          <w:spacing w:val="6"/>
          <w:sz w:val="28"/>
          <w:szCs w:val="28"/>
        </w:rPr>
        <w:t xml:space="preserve"> </w:t>
      </w:r>
      <w:r w:rsidRPr="00AE5F1D">
        <w:rPr>
          <w:spacing w:val="-1"/>
          <w:sz w:val="28"/>
          <w:szCs w:val="28"/>
        </w:rPr>
        <w:t>сопровождение</w:t>
      </w:r>
      <w:r w:rsidRPr="00AE5F1D">
        <w:rPr>
          <w:spacing w:val="6"/>
          <w:sz w:val="28"/>
          <w:szCs w:val="28"/>
        </w:rPr>
        <w:t xml:space="preserve"> </w:t>
      </w:r>
      <w:r w:rsidRPr="00AE5F1D">
        <w:rPr>
          <w:spacing w:val="-1"/>
          <w:sz w:val="28"/>
          <w:szCs w:val="28"/>
        </w:rPr>
        <w:t>направлено</w:t>
      </w:r>
      <w:r w:rsidRPr="00AE5F1D">
        <w:rPr>
          <w:spacing w:val="6"/>
          <w:sz w:val="28"/>
          <w:szCs w:val="28"/>
        </w:rPr>
        <w:t xml:space="preserve"> </w:t>
      </w:r>
      <w:r w:rsidRPr="00AE5F1D">
        <w:rPr>
          <w:sz w:val="28"/>
          <w:szCs w:val="28"/>
        </w:rPr>
        <w:t>на</w:t>
      </w:r>
      <w:r w:rsidRPr="00AE5F1D">
        <w:rPr>
          <w:spacing w:val="6"/>
          <w:sz w:val="28"/>
          <w:szCs w:val="28"/>
        </w:rPr>
        <w:t xml:space="preserve"> </w:t>
      </w:r>
      <w:r w:rsidRPr="00AE5F1D">
        <w:rPr>
          <w:sz w:val="28"/>
          <w:szCs w:val="28"/>
        </w:rPr>
        <w:t>содействие</w:t>
      </w:r>
      <w:r w:rsidRPr="00AE5F1D">
        <w:rPr>
          <w:spacing w:val="6"/>
          <w:sz w:val="28"/>
          <w:szCs w:val="28"/>
        </w:rPr>
        <w:t xml:space="preserve"> </w:t>
      </w:r>
      <w:r w:rsidRPr="00AE5F1D">
        <w:rPr>
          <w:spacing w:val="-1"/>
          <w:sz w:val="28"/>
          <w:szCs w:val="28"/>
        </w:rPr>
        <w:t>социальной</w:t>
      </w:r>
      <w:r w:rsidRPr="00AE5F1D">
        <w:rPr>
          <w:spacing w:val="7"/>
          <w:sz w:val="28"/>
          <w:szCs w:val="28"/>
        </w:rPr>
        <w:t xml:space="preserve"> </w:t>
      </w:r>
      <w:r w:rsidRPr="00AE5F1D">
        <w:rPr>
          <w:spacing w:val="-1"/>
          <w:sz w:val="28"/>
          <w:szCs w:val="28"/>
        </w:rPr>
        <w:t>адаптации</w:t>
      </w:r>
      <w:r w:rsidRPr="00AE5F1D">
        <w:rPr>
          <w:spacing w:val="7"/>
          <w:sz w:val="28"/>
          <w:szCs w:val="28"/>
        </w:rPr>
        <w:t xml:space="preserve"> </w:t>
      </w:r>
      <w:r w:rsidRPr="00AE5F1D">
        <w:rPr>
          <w:sz w:val="28"/>
          <w:szCs w:val="28"/>
        </w:rPr>
        <w:t>и</w:t>
      </w:r>
      <w:r w:rsidRPr="00AE5F1D">
        <w:rPr>
          <w:spacing w:val="7"/>
          <w:sz w:val="28"/>
          <w:szCs w:val="28"/>
        </w:rPr>
        <w:t xml:space="preserve"> </w:t>
      </w:r>
      <w:r w:rsidR="00AE5F1D">
        <w:rPr>
          <w:spacing w:val="1"/>
          <w:sz w:val="28"/>
          <w:szCs w:val="28"/>
        </w:rPr>
        <w:t>реабили</w:t>
      </w:r>
      <w:r w:rsidRPr="00AE5F1D">
        <w:rPr>
          <w:sz w:val="28"/>
          <w:szCs w:val="28"/>
        </w:rPr>
        <w:t xml:space="preserve">тации </w:t>
      </w:r>
      <w:r w:rsidRPr="00AE5F1D">
        <w:rPr>
          <w:spacing w:val="-1"/>
          <w:sz w:val="28"/>
          <w:szCs w:val="28"/>
        </w:rPr>
        <w:t>воспитанников</w:t>
      </w:r>
      <w:r w:rsidRPr="00AE5F1D">
        <w:rPr>
          <w:sz w:val="28"/>
          <w:szCs w:val="28"/>
        </w:rPr>
        <w:t xml:space="preserve"> </w:t>
      </w:r>
      <w:r w:rsidRPr="00AE5F1D">
        <w:rPr>
          <w:spacing w:val="-1"/>
          <w:sz w:val="28"/>
          <w:szCs w:val="28"/>
        </w:rPr>
        <w:t>школы.</w:t>
      </w:r>
    </w:p>
    <w:p w:rsidR="00215AD5" w:rsidRPr="00AE5F1D" w:rsidRDefault="00215AD5" w:rsidP="00AE5F1D">
      <w:pPr>
        <w:pStyle w:val="a6"/>
        <w:kinsoku w:val="0"/>
        <w:overflowPunct w:val="0"/>
        <w:ind w:left="826" w:right="117" w:firstLine="0"/>
        <w:jc w:val="both"/>
        <w:rPr>
          <w:spacing w:val="-1"/>
          <w:sz w:val="28"/>
          <w:szCs w:val="28"/>
        </w:rPr>
      </w:pPr>
      <w:r w:rsidRPr="00AE5F1D">
        <w:rPr>
          <w:spacing w:val="-1"/>
          <w:sz w:val="28"/>
          <w:szCs w:val="28"/>
        </w:rPr>
        <w:t xml:space="preserve">Социальное </w:t>
      </w:r>
      <w:r w:rsidRPr="00AE5F1D">
        <w:rPr>
          <w:sz w:val="28"/>
          <w:szCs w:val="28"/>
        </w:rPr>
        <w:t>сопровождение</w:t>
      </w:r>
      <w:r w:rsidRPr="00AE5F1D">
        <w:rPr>
          <w:spacing w:val="-1"/>
          <w:sz w:val="28"/>
          <w:szCs w:val="28"/>
        </w:rPr>
        <w:t xml:space="preserve"> включает</w:t>
      </w:r>
      <w:r w:rsidRPr="00AE5F1D">
        <w:rPr>
          <w:sz w:val="28"/>
          <w:szCs w:val="28"/>
        </w:rPr>
        <w:t xml:space="preserve"> в </w:t>
      </w:r>
      <w:r w:rsidRPr="00AE5F1D">
        <w:rPr>
          <w:spacing w:val="-1"/>
          <w:sz w:val="28"/>
          <w:szCs w:val="28"/>
        </w:rPr>
        <w:t>себя:</w:t>
      </w:r>
    </w:p>
    <w:p w:rsidR="00215AD5" w:rsidRPr="00AE5F1D" w:rsidRDefault="00215AD5" w:rsidP="00AE5F1D">
      <w:pPr>
        <w:pStyle w:val="a6"/>
        <w:kinsoku w:val="0"/>
        <w:overflowPunct w:val="0"/>
        <w:ind w:right="126"/>
        <w:jc w:val="both"/>
        <w:rPr>
          <w:spacing w:val="-1"/>
          <w:sz w:val="28"/>
          <w:szCs w:val="28"/>
        </w:rPr>
      </w:pPr>
      <w:r w:rsidRPr="00AE5F1D">
        <w:rPr>
          <w:sz w:val="28"/>
          <w:szCs w:val="28"/>
        </w:rPr>
        <w:t>−</w:t>
      </w:r>
      <w:r w:rsidRPr="00AE5F1D">
        <w:rPr>
          <w:spacing w:val="49"/>
          <w:sz w:val="28"/>
          <w:szCs w:val="28"/>
        </w:rPr>
        <w:t xml:space="preserve"> </w:t>
      </w:r>
      <w:r w:rsidRPr="00AE5F1D">
        <w:rPr>
          <w:spacing w:val="-1"/>
          <w:sz w:val="28"/>
          <w:szCs w:val="28"/>
        </w:rPr>
        <w:t>сбор</w:t>
      </w:r>
      <w:r w:rsidRPr="00AE5F1D">
        <w:rPr>
          <w:spacing w:val="2"/>
          <w:sz w:val="28"/>
          <w:szCs w:val="28"/>
        </w:rPr>
        <w:t xml:space="preserve"> </w:t>
      </w:r>
      <w:r w:rsidRPr="00AE5F1D">
        <w:rPr>
          <w:sz w:val="28"/>
          <w:szCs w:val="28"/>
        </w:rPr>
        <w:t>и</w:t>
      </w:r>
      <w:r w:rsidRPr="00AE5F1D">
        <w:rPr>
          <w:spacing w:val="3"/>
          <w:sz w:val="28"/>
          <w:szCs w:val="28"/>
        </w:rPr>
        <w:t xml:space="preserve"> </w:t>
      </w:r>
      <w:r w:rsidRPr="00AE5F1D">
        <w:rPr>
          <w:spacing w:val="-1"/>
          <w:sz w:val="28"/>
          <w:szCs w:val="28"/>
        </w:rPr>
        <w:t>анализ</w:t>
      </w:r>
      <w:r w:rsidRPr="00AE5F1D">
        <w:rPr>
          <w:sz w:val="28"/>
          <w:szCs w:val="28"/>
        </w:rPr>
        <w:t xml:space="preserve"> </w:t>
      </w:r>
      <w:r w:rsidRPr="00AE5F1D">
        <w:rPr>
          <w:spacing w:val="-1"/>
          <w:sz w:val="28"/>
          <w:szCs w:val="28"/>
        </w:rPr>
        <w:t>информации</w:t>
      </w:r>
      <w:r w:rsidRPr="00AE5F1D">
        <w:rPr>
          <w:sz w:val="28"/>
          <w:szCs w:val="28"/>
        </w:rPr>
        <w:t xml:space="preserve"> о</w:t>
      </w:r>
      <w:r w:rsidRPr="00AE5F1D">
        <w:rPr>
          <w:spacing w:val="2"/>
          <w:sz w:val="28"/>
          <w:szCs w:val="28"/>
        </w:rPr>
        <w:t xml:space="preserve"> </w:t>
      </w:r>
      <w:r w:rsidRPr="00AE5F1D">
        <w:rPr>
          <w:spacing w:val="-1"/>
          <w:sz w:val="28"/>
          <w:szCs w:val="28"/>
        </w:rPr>
        <w:t>составе</w:t>
      </w:r>
      <w:r w:rsidRPr="00AE5F1D">
        <w:rPr>
          <w:spacing w:val="1"/>
          <w:sz w:val="28"/>
          <w:szCs w:val="28"/>
        </w:rPr>
        <w:t xml:space="preserve"> </w:t>
      </w:r>
      <w:r w:rsidRPr="00AE5F1D">
        <w:rPr>
          <w:spacing w:val="-1"/>
          <w:sz w:val="28"/>
          <w:szCs w:val="28"/>
        </w:rPr>
        <w:t>семей,</w:t>
      </w:r>
      <w:r w:rsidRPr="00AE5F1D">
        <w:rPr>
          <w:spacing w:val="2"/>
          <w:sz w:val="28"/>
          <w:szCs w:val="28"/>
        </w:rPr>
        <w:t xml:space="preserve"> </w:t>
      </w:r>
      <w:r w:rsidRPr="00AE5F1D">
        <w:rPr>
          <w:sz w:val="28"/>
          <w:szCs w:val="28"/>
        </w:rPr>
        <w:t>их</w:t>
      </w:r>
      <w:r w:rsidRPr="00AE5F1D">
        <w:rPr>
          <w:spacing w:val="2"/>
          <w:sz w:val="28"/>
          <w:szCs w:val="28"/>
        </w:rPr>
        <w:t xml:space="preserve"> </w:t>
      </w:r>
      <w:r w:rsidRPr="00AE5F1D">
        <w:rPr>
          <w:spacing w:val="-1"/>
          <w:sz w:val="28"/>
          <w:szCs w:val="28"/>
        </w:rPr>
        <w:t>материальном</w:t>
      </w:r>
      <w:r w:rsidRPr="00AE5F1D">
        <w:rPr>
          <w:spacing w:val="1"/>
          <w:sz w:val="28"/>
          <w:szCs w:val="28"/>
        </w:rPr>
        <w:t xml:space="preserve"> </w:t>
      </w:r>
      <w:r w:rsidRPr="00AE5F1D">
        <w:rPr>
          <w:spacing w:val="-1"/>
          <w:sz w:val="28"/>
          <w:szCs w:val="28"/>
        </w:rPr>
        <w:t>положении, жилищных</w:t>
      </w:r>
      <w:r w:rsidRPr="00AE5F1D">
        <w:rPr>
          <w:spacing w:val="85"/>
          <w:sz w:val="28"/>
          <w:szCs w:val="28"/>
        </w:rPr>
        <w:t xml:space="preserve"> </w:t>
      </w:r>
      <w:r w:rsidRPr="00AE5F1D">
        <w:rPr>
          <w:sz w:val="28"/>
          <w:szCs w:val="28"/>
        </w:rPr>
        <w:t xml:space="preserve">условиях, о </w:t>
      </w:r>
      <w:r w:rsidRPr="00AE5F1D">
        <w:rPr>
          <w:spacing w:val="-1"/>
          <w:sz w:val="28"/>
          <w:szCs w:val="28"/>
        </w:rPr>
        <w:t>выявлении</w:t>
      </w:r>
      <w:r w:rsidRPr="00AE5F1D">
        <w:rPr>
          <w:spacing w:val="-2"/>
          <w:sz w:val="28"/>
          <w:szCs w:val="28"/>
        </w:rPr>
        <w:t xml:space="preserve"> </w:t>
      </w:r>
      <w:r w:rsidRPr="00AE5F1D">
        <w:rPr>
          <w:spacing w:val="-1"/>
          <w:sz w:val="28"/>
          <w:szCs w:val="28"/>
        </w:rPr>
        <w:t>проблемных</w:t>
      </w:r>
      <w:r w:rsidRPr="00AE5F1D">
        <w:rPr>
          <w:spacing w:val="1"/>
          <w:sz w:val="28"/>
          <w:szCs w:val="28"/>
        </w:rPr>
        <w:t xml:space="preserve"> </w:t>
      </w:r>
      <w:r w:rsidRPr="00AE5F1D">
        <w:rPr>
          <w:spacing w:val="-1"/>
          <w:sz w:val="28"/>
          <w:szCs w:val="28"/>
        </w:rPr>
        <w:t>семей;</w:t>
      </w:r>
    </w:p>
    <w:p w:rsidR="00215AD5" w:rsidRPr="00AE5F1D" w:rsidRDefault="00215AD5" w:rsidP="00AE5F1D">
      <w:pPr>
        <w:pStyle w:val="a6"/>
        <w:tabs>
          <w:tab w:val="left" w:pos="1251"/>
        </w:tabs>
        <w:kinsoku w:val="0"/>
        <w:overflowPunct w:val="0"/>
        <w:ind w:left="826" w:firstLine="0"/>
        <w:jc w:val="both"/>
        <w:rPr>
          <w:spacing w:val="-1"/>
          <w:sz w:val="28"/>
          <w:szCs w:val="28"/>
        </w:rPr>
      </w:pPr>
      <w:r w:rsidRPr="00AE5F1D">
        <w:rPr>
          <w:sz w:val="28"/>
          <w:szCs w:val="28"/>
        </w:rPr>
        <w:t>−</w:t>
      </w:r>
      <w:r w:rsidRPr="00AE5F1D">
        <w:rPr>
          <w:sz w:val="28"/>
          <w:szCs w:val="28"/>
        </w:rPr>
        <w:tab/>
      </w:r>
      <w:r w:rsidRPr="00AE5F1D">
        <w:rPr>
          <w:spacing w:val="-1"/>
          <w:sz w:val="28"/>
          <w:szCs w:val="28"/>
        </w:rPr>
        <w:t>содействие получению</w:t>
      </w:r>
      <w:r w:rsidRPr="00AE5F1D">
        <w:rPr>
          <w:spacing w:val="-2"/>
          <w:sz w:val="28"/>
          <w:szCs w:val="28"/>
        </w:rPr>
        <w:t xml:space="preserve"> </w:t>
      </w:r>
      <w:r w:rsidRPr="00AE5F1D">
        <w:rPr>
          <w:spacing w:val="-1"/>
          <w:sz w:val="28"/>
          <w:szCs w:val="28"/>
        </w:rPr>
        <w:t>материальной</w:t>
      </w:r>
      <w:r w:rsidRPr="00AE5F1D">
        <w:rPr>
          <w:sz w:val="28"/>
          <w:szCs w:val="28"/>
        </w:rPr>
        <w:t xml:space="preserve"> </w:t>
      </w:r>
      <w:r w:rsidRPr="00AE5F1D">
        <w:rPr>
          <w:spacing w:val="-1"/>
          <w:sz w:val="28"/>
          <w:szCs w:val="28"/>
        </w:rPr>
        <w:t>помощи</w:t>
      </w:r>
      <w:r w:rsidRPr="00AE5F1D">
        <w:rPr>
          <w:spacing w:val="-2"/>
          <w:sz w:val="28"/>
          <w:szCs w:val="28"/>
        </w:rPr>
        <w:t xml:space="preserve"> </w:t>
      </w:r>
      <w:r w:rsidRPr="00AE5F1D">
        <w:rPr>
          <w:spacing w:val="-1"/>
          <w:sz w:val="28"/>
          <w:szCs w:val="28"/>
        </w:rPr>
        <w:t>малообеспеченным</w:t>
      </w:r>
      <w:r w:rsidRPr="00AE5F1D">
        <w:rPr>
          <w:spacing w:val="-2"/>
          <w:sz w:val="28"/>
          <w:szCs w:val="28"/>
        </w:rPr>
        <w:t xml:space="preserve"> </w:t>
      </w:r>
      <w:r w:rsidRPr="00AE5F1D">
        <w:rPr>
          <w:spacing w:val="-1"/>
          <w:sz w:val="28"/>
          <w:szCs w:val="28"/>
        </w:rPr>
        <w:t>семьям;</w:t>
      </w:r>
    </w:p>
    <w:p w:rsidR="00215AD5" w:rsidRPr="00AE5F1D" w:rsidRDefault="00215AD5" w:rsidP="00AE5F1D">
      <w:pPr>
        <w:pStyle w:val="a6"/>
        <w:kinsoku w:val="0"/>
        <w:overflowPunct w:val="0"/>
        <w:ind w:right="117"/>
        <w:jc w:val="both"/>
        <w:rPr>
          <w:spacing w:val="-1"/>
          <w:sz w:val="28"/>
          <w:szCs w:val="28"/>
        </w:rPr>
      </w:pPr>
      <w:r w:rsidRPr="00AE5F1D">
        <w:rPr>
          <w:sz w:val="28"/>
          <w:szCs w:val="28"/>
        </w:rPr>
        <w:t>−</w:t>
      </w:r>
      <w:r w:rsidRPr="00AE5F1D">
        <w:rPr>
          <w:spacing w:val="49"/>
          <w:sz w:val="28"/>
          <w:szCs w:val="28"/>
        </w:rPr>
        <w:t xml:space="preserve"> </w:t>
      </w:r>
      <w:r w:rsidRPr="00AE5F1D">
        <w:rPr>
          <w:spacing w:val="-1"/>
          <w:sz w:val="28"/>
          <w:szCs w:val="28"/>
        </w:rPr>
        <w:t>правовое</w:t>
      </w:r>
      <w:r w:rsidRPr="00AE5F1D">
        <w:rPr>
          <w:spacing w:val="15"/>
          <w:sz w:val="28"/>
          <w:szCs w:val="28"/>
        </w:rPr>
        <w:t xml:space="preserve"> </w:t>
      </w:r>
      <w:r w:rsidRPr="00AE5F1D">
        <w:rPr>
          <w:spacing w:val="-1"/>
          <w:sz w:val="28"/>
          <w:szCs w:val="28"/>
        </w:rPr>
        <w:t>просвещение</w:t>
      </w:r>
      <w:r w:rsidRPr="00AE5F1D">
        <w:rPr>
          <w:spacing w:val="15"/>
          <w:sz w:val="28"/>
          <w:szCs w:val="28"/>
        </w:rPr>
        <w:t xml:space="preserve"> </w:t>
      </w:r>
      <w:r w:rsidRPr="00AE5F1D">
        <w:rPr>
          <w:sz w:val="28"/>
          <w:szCs w:val="28"/>
        </w:rPr>
        <w:t>родителей</w:t>
      </w:r>
      <w:r w:rsidRPr="00AE5F1D">
        <w:rPr>
          <w:spacing w:val="17"/>
          <w:sz w:val="28"/>
          <w:szCs w:val="28"/>
        </w:rPr>
        <w:t xml:space="preserve"> </w:t>
      </w:r>
      <w:r w:rsidRPr="00AE5F1D">
        <w:rPr>
          <w:sz w:val="28"/>
          <w:szCs w:val="28"/>
        </w:rPr>
        <w:t>и</w:t>
      </w:r>
      <w:r w:rsidRPr="00AE5F1D">
        <w:rPr>
          <w:spacing w:val="19"/>
          <w:sz w:val="28"/>
          <w:szCs w:val="28"/>
        </w:rPr>
        <w:t xml:space="preserve"> </w:t>
      </w:r>
      <w:r w:rsidRPr="00AE5F1D">
        <w:rPr>
          <w:spacing w:val="-1"/>
          <w:sz w:val="28"/>
          <w:szCs w:val="28"/>
        </w:rPr>
        <w:t>учащихся</w:t>
      </w:r>
      <w:r w:rsidRPr="00AE5F1D">
        <w:rPr>
          <w:spacing w:val="14"/>
          <w:sz w:val="28"/>
          <w:szCs w:val="28"/>
        </w:rPr>
        <w:t xml:space="preserve"> </w:t>
      </w:r>
      <w:r w:rsidRPr="00AE5F1D">
        <w:rPr>
          <w:sz w:val="28"/>
          <w:szCs w:val="28"/>
        </w:rPr>
        <w:t>(организация</w:t>
      </w:r>
      <w:r w:rsidRPr="00AE5F1D">
        <w:rPr>
          <w:spacing w:val="16"/>
          <w:sz w:val="28"/>
          <w:szCs w:val="28"/>
        </w:rPr>
        <w:t xml:space="preserve"> </w:t>
      </w:r>
      <w:r w:rsidRPr="00AE5F1D">
        <w:rPr>
          <w:spacing w:val="-1"/>
          <w:sz w:val="28"/>
          <w:szCs w:val="28"/>
        </w:rPr>
        <w:t>работы</w:t>
      </w:r>
      <w:r w:rsidRPr="00AE5F1D">
        <w:rPr>
          <w:spacing w:val="18"/>
          <w:sz w:val="28"/>
          <w:szCs w:val="28"/>
        </w:rPr>
        <w:t xml:space="preserve"> </w:t>
      </w:r>
      <w:r w:rsidRPr="00AE5F1D">
        <w:rPr>
          <w:spacing w:val="-1"/>
          <w:sz w:val="28"/>
          <w:szCs w:val="28"/>
        </w:rPr>
        <w:t>«Школы</w:t>
      </w:r>
      <w:r w:rsidRPr="00AE5F1D">
        <w:rPr>
          <w:spacing w:val="16"/>
          <w:sz w:val="28"/>
          <w:szCs w:val="28"/>
        </w:rPr>
        <w:t xml:space="preserve"> </w:t>
      </w:r>
      <w:r w:rsidRPr="00AE5F1D">
        <w:rPr>
          <w:sz w:val="28"/>
          <w:szCs w:val="28"/>
        </w:rPr>
        <w:t>для</w:t>
      </w:r>
      <w:r w:rsidRPr="00AE5F1D">
        <w:rPr>
          <w:spacing w:val="17"/>
          <w:sz w:val="28"/>
          <w:szCs w:val="28"/>
        </w:rPr>
        <w:t xml:space="preserve"> </w:t>
      </w:r>
      <w:r w:rsidR="00AE5F1D">
        <w:rPr>
          <w:sz w:val="28"/>
          <w:szCs w:val="28"/>
        </w:rPr>
        <w:t>ро</w:t>
      </w:r>
      <w:r w:rsidRPr="00AE5F1D">
        <w:rPr>
          <w:spacing w:val="-1"/>
          <w:sz w:val="28"/>
          <w:szCs w:val="28"/>
        </w:rPr>
        <w:t>дителей»);</w:t>
      </w:r>
    </w:p>
    <w:p w:rsidR="00215AD5" w:rsidRPr="00AE5F1D" w:rsidRDefault="00215AD5" w:rsidP="00AE5F1D">
      <w:pPr>
        <w:pStyle w:val="a6"/>
        <w:tabs>
          <w:tab w:val="left" w:pos="1251"/>
        </w:tabs>
        <w:kinsoku w:val="0"/>
        <w:overflowPunct w:val="0"/>
        <w:ind w:left="826" w:firstLine="0"/>
        <w:jc w:val="both"/>
        <w:rPr>
          <w:spacing w:val="-1"/>
          <w:sz w:val="28"/>
          <w:szCs w:val="28"/>
        </w:rPr>
      </w:pPr>
      <w:r w:rsidRPr="00AE5F1D">
        <w:rPr>
          <w:sz w:val="28"/>
          <w:szCs w:val="28"/>
        </w:rPr>
        <w:t>−</w:t>
      </w:r>
      <w:r w:rsidRPr="00AE5F1D">
        <w:rPr>
          <w:sz w:val="28"/>
          <w:szCs w:val="28"/>
        </w:rPr>
        <w:tab/>
      </w:r>
      <w:r w:rsidRPr="00AE5F1D">
        <w:rPr>
          <w:spacing w:val="-1"/>
          <w:sz w:val="28"/>
          <w:szCs w:val="28"/>
        </w:rPr>
        <w:t>оказание помощи</w:t>
      </w:r>
      <w:r w:rsidRPr="00AE5F1D">
        <w:rPr>
          <w:sz w:val="28"/>
          <w:szCs w:val="28"/>
        </w:rPr>
        <w:t xml:space="preserve"> в</w:t>
      </w:r>
      <w:r w:rsidRPr="00AE5F1D">
        <w:rPr>
          <w:spacing w:val="-3"/>
          <w:sz w:val="28"/>
          <w:szCs w:val="28"/>
        </w:rPr>
        <w:t xml:space="preserve"> </w:t>
      </w:r>
      <w:r w:rsidRPr="00AE5F1D">
        <w:rPr>
          <w:spacing w:val="-1"/>
          <w:sz w:val="28"/>
          <w:szCs w:val="28"/>
        </w:rPr>
        <w:t>профориентации;</w:t>
      </w:r>
    </w:p>
    <w:p w:rsidR="00215AD5" w:rsidRPr="00AE5F1D" w:rsidRDefault="00215AD5" w:rsidP="00AE5F1D">
      <w:pPr>
        <w:pStyle w:val="a6"/>
        <w:tabs>
          <w:tab w:val="left" w:pos="1251"/>
        </w:tabs>
        <w:kinsoku w:val="0"/>
        <w:overflowPunct w:val="0"/>
        <w:ind w:left="826" w:firstLine="0"/>
        <w:jc w:val="both"/>
        <w:rPr>
          <w:spacing w:val="-1"/>
          <w:sz w:val="28"/>
          <w:szCs w:val="28"/>
        </w:rPr>
      </w:pPr>
      <w:r w:rsidRPr="00AE5F1D">
        <w:rPr>
          <w:sz w:val="28"/>
          <w:szCs w:val="28"/>
        </w:rPr>
        <w:t>−</w:t>
      </w:r>
      <w:r w:rsidRPr="00AE5F1D">
        <w:rPr>
          <w:sz w:val="28"/>
          <w:szCs w:val="28"/>
        </w:rPr>
        <w:tab/>
      </w:r>
      <w:r w:rsidRPr="00AE5F1D">
        <w:rPr>
          <w:spacing w:val="-1"/>
          <w:sz w:val="28"/>
          <w:szCs w:val="28"/>
        </w:rPr>
        <w:t>оказание помощи</w:t>
      </w:r>
      <w:r w:rsidRPr="00AE5F1D">
        <w:rPr>
          <w:spacing w:val="-2"/>
          <w:sz w:val="28"/>
          <w:szCs w:val="28"/>
        </w:rPr>
        <w:t xml:space="preserve"> </w:t>
      </w:r>
      <w:r w:rsidRPr="00AE5F1D">
        <w:rPr>
          <w:sz w:val="28"/>
          <w:szCs w:val="28"/>
        </w:rPr>
        <w:t xml:space="preserve">и </w:t>
      </w:r>
      <w:r w:rsidRPr="00AE5F1D">
        <w:rPr>
          <w:spacing w:val="-1"/>
          <w:sz w:val="28"/>
          <w:szCs w:val="28"/>
        </w:rPr>
        <w:t>поддержки</w:t>
      </w:r>
      <w:r w:rsidRPr="00AE5F1D">
        <w:rPr>
          <w:sz w:val="28"/>
          <w:szCs w:val="28"/>
        </w:rPr>
        <w:t xml:space="preserve"> в </w:t>
      </w:r>
      <w:r w:rsidRPr="00AE5F1D">
        <w:rPr>
          <w:spacing w:val="-1"/>
          <w:sz w:val="28"/>
          <w:szCs w:val="28"/>
        </w:rPr>
        <w:t>трудных</w:t>
      </w:r>
      <w:r w:rsidRPr="00AE5F1D">
        <w:rPr>
          <w:spacing w:val="1"/>
          <w:sz w:val="28"/>
          <w:szCs w:val="28"/>
        </w:rPr>
        <w:t xml:space="preserve"> </w:t>
      </w:r>
      <w:r w:rsidRPr="00AE5F1D">
        <w:rPr>
          <w:spacing w:val="-1"/>
          <w:sz w:val="28"/>
          <w:szCs w:val="28"/>
        </w:rPr>
        <w:t>жизненных</w:t>
      </w:r>
      <w:r w:rsidRPr="00AE5F1D">
        <w:rPr>
          <w:spacing w:val="1"/>
          <w:sz w:val="28"/>
          <w:szCs w:val="28"/>
        </w:rPr>
        <w:t xml:space="preserve"> </w:t>
      </w:r>
      <w:r w:rsidRPr="00AE5F1D">
        <w:rPr>
          <w:spacing w:val="-1"/>
          <w:sz w:val="28"/>
          <w:szCs w:val="28"/>
        </w:rPr>
        <w:t>ситуациях;</w:t>
      </w:r>
    </w:p>
    <w:p w:rsidR="00BF0E32" w:rsidRPr="00AE5F1D" w:rsidRDefault="00215AD5" w:rsidP="00AE5F1D">
      <w:pPr>
        <w:jc w:val="both"/>
        <w:rPr>
          <w:rFonts w:ascii="Times New Roman" w:hAnsi="Times New Roman" w:cs="Times New Roman"/>
          <w:spacing w:val="-1"/>
          <w:sz w:val="28"/>
          <w:szCs w:val="28"/>
        </w:rPr>
      </w:pPr>
      <w:r w:rsidRPr="00AE5F1D">
        <w:rPr>
          <w:rFonts w:ascii="Times New Roman" w:hAnsi="Times New Roman" w:cs="Times New Roman"/>
          <w:sz w:val="28"/>
          <w:szCs w:val="28"/>
        </w:rPr>
        <w:tab/>
        <w:t xml:space="preserve">-          </w:t>
      </w:r>
      <w:r w:rsidRPr="00AE5F1D">
        <w:rPr>
          <w:rFonts w:ascii="Times New Roman" w:hAnsi="Times New Roman" w:cs="Times New Roman"/>
          <w:spacing w:val="-1"/>
          <w:sz w:val="28"/>
          <w:szCs w:val="28"/>
        </w:rPr>
        <w:t xml:space="preserve">содействие </w:t>
      </w:r>
      <w:r w:rsidRPr="00AE5F1D">
        <w:rPr>
          <w:rFonts w:ascii="Times New Roman" w:hAnsi="Times New Roman" w:cs="Times New Roman"/>
          <w:sz w:val="28"/>
          <w:szCs w:val="28"/>
        </w:rPr>
        <w:t xml:space="preserve">в </w:t>
      </w:r>
      <w:r w:rsidRPr="00AE5F1D">
        <w:rPr>
          <w:rFonts w:ascii="Times New Roman" w:hAnsi="Times New Roman" w:cs="Times New Roman"/>
          <w:spacing w:val="-1"/>
          <w:sz w:val="28"/>
          <w:szCs w:val="28"/>
        </w:rPr>
        <w:t>организации</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отдыха</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обучающихся.</w:t>
      </w:r>
    </w:p>
    <w:p w:rsidR="00215AD5" w:rsidRPr="00AE5F1D" w:rsidRDefault="00215AD5" w:rsidP="00AE5F1D">
      <w:pPr>
        <w:pStyle w:val="a6"/>
        <w:kinsoku w:val="0"/>
        <w:overflowPunct w:val="0"/>
        <w:ind w:right="116"/>
        <w:jc w:val="both"/>
        <w:rPr>
          <w:spacing w:val="-1"/>
          <w:sz w:val="28"/>
          <w:szCs w:val="28"/>
        </w:rPr>
      </w:pPr>
      <w:r w:rsidRPr="00AE5F1D">
        <w:rPr>
          <w:spacing w:val="-1"/>
          <w:sz w:val="28"/>
          <w:szCs w:val="28"/>
        </w:rPr>
        <w:t>Основной</w:t>
      </w:r>
      <w:r w:rsidRPr="00AE5F1D">
        <w:rPr>
          <w:spacing w:val="19"/>
          <w:sz w:val="28"/>
          <w:szCs w:val="28"/>
        </w:rPr>
        <w:t xml:space="preserve"> </w:t>
      </w:r>
      <w:r w:rsidRPr="00AE5F1D">
        <w:rPr>
          <w:spacing w:val="-2"/>
          <w:sz w:val="28"/>
          <w:szCs w:val="28"/>
        </w:rPr>
        <w:t>фигурой</w:t>
      </w:r>
      <w:r w:rsidRPr="00AE5F1D">
        <w:rPr>
          <w:spacing w:val="19"/>
          <w:sz w:val="28"/>
          <w:szCs w:val="28"/>
        </w:rPr>
        <w:t xml:space="preserve"> </w:t>
      </w:r>
      <w:r w:rsidRPr="00AE5F1D">
        <w:rPr>
          <w:spacing w:val="-1"/>
          <w:sz w:val="28"/>
          <w:szCs w:val="28"/>
        </w:rPr>
        <w:t>социального</w:t>
      </w:r>
      <w:r w:rsidRPr="00AE5F1D">
        <w:rPr>
          <w:spacing w:val="18"/>
          <w:sz w:val="28"/>
          <w:szCs w:val="28"/>
        </w:rPr>
        <w:t xml:space="preserve"> </w:t>
      </w:r>
      <w:r w:rsidRPr="00AE5F1D">
        <w:rPr>
          <w:spacing w:val="-1"/>
          <w:sz w:val="28"/>
          <w:szCs w:val="28"/>
        </w:rPr>
        <w:t>сопровождения</w:t>
      </w:r>
      <w:r w:rsidRPr="00AE5F1D">
        <w:rPr>
          <w:spacing w:val="18"/>
          <w:sz w:val="28"/>
          <w:szCs w:val="28"/>
        </w:rPr>
        <w:t xml:space="preserve"> </w:t>
      </w:r>
      <w:r w:rsidRPr="00AE5F1D">
        <w:rPr>
          <w:spacing w:val="-1"/>
          <w:sz w:val="28"/>
          <w:szCs w:val="28"/>
        </w:rPr>
        <w:t>является</w:t>
      </w:r>
      <w:r w:rsidRPr="00AE5F1D">
        <w:rPr>
          <w:spacing w:val="18"/>
          <w:sz w:val="28"/>
          <w:szCs w:val="28"/>
        </w:rPr>
        <w:t xml:space="preserve"> </w:t>
      </w:r>
      <w:r w:rsidRPr="00AE5F1D">
        <w:rPr>
          <w:spacing w:val="-1"/>
          <w:sz w:val="28"/>
          <w:szCs w:val="28"/>
        </w:rPr>
        <w:t>социальный</w:t>
      </w:r>
      <w:r w:rsidRPr="00AE5F1D">
        <w:rPr>
          <w:spacing w:val="19"/>
          <w:sz w:val="28"/>
          <w:szCs w:val="28"/>
        </w:rPr>
        <w:t xml:space="preserve"> </w:t>
      </w:r>
      <w:r w:rsidRPr="00AE5F1D">
        <w:rPr>
          <w:spacing w:val="-1"/>
          <w:sz w:val="28"/>
          <w:szCs w:val="28"/>
        </w:rPr>
        <w:t>педагог,</w:t>
      </w:r>
      <w:r w:rsidRPr="00AE5F1D">
        <w:rPr>
          <w:spacing w:val="18"/>
          <w:sz w:val="28"/>
          <w:szCs w:val="28"/>
        </w:rPr>
        <w:t xml:space="preserve"> </w:t>
      </w:r>
      <w:r w:rsidR="00AE5F1D">
        <w:rPr>
          <w:sz w:val="28"/>
          <w:szCs w:val="28"/>
        </w:rPr>
        <w:t>работаю</w:t>
      </w:r>
      <w:r w:rsidRPr="00AE5F1D">
        <w:rPr>
          <w:sz w:val="28"/>
          <w:szCs w:val="28"/>
        </w:rPr>
        <w:t>щий</w:t>
      </w:r>
      <w:r w:rsidRPr="00AE5F1D">
        <w:rPr>
          <w:spacing w:val="19"/>
          <w:sz w:val="28"/>
          <w:szCs w:val="28"/>
        </w:rPr>
        <w:t xml:space="preserve"> </w:t>
      </w:r>
      <w:r w:rsidRPr="00AE5F1D">
        <w:rPr>
          <w:sz w:val="28"/>
          <w:szCs w:val="28"/>
        </w:rPr>
        <w:t>в</w:t>
      </w:r>
      <w:r w:rsidRPr="00AE5F1D">
        <w:rPr>
          <w:spacing w:val="19"/>
          <w:sz w:val="28"/>
          <w:szCs w:val="28"/>
        </w:rPr>
        <w:t xml:space="preserve"> </w:t>
      </w:r>
      <w:r w:rsidRPr="00AE5F1D">
        <w:rPr>
          <w:spacing w:val="-1"/>
          <w:sz w:val="28"/>
          <w:szCs w:val="28"/>
        </w:rPr>
        <w:t>тесном</w:t>
      </w:r>
      <w:r w:rsidRPr="00AE5F1D">
        <w:rPr>
          <w:spacing w:val="18"/>
          <w:sz w:val="28"/>
          <w:szCs w:val="28"/>
        </w:rPr>
        <w:t xml:space="preserve"> </w:t>
      </w:r>
      <w:r w:rsidRPr="00AE5F1D">
        <w:rPr>
          <w:spacing w:val="-1"/>
          <w:sz w:val="28"/>
          <w:szCs w:val="28"/>
        </w:rPr>
        <w:t>контакте</w:t>
      </w:r>
      <w:r w:rsidRPr="00AE5F1D">
        <w:rPr>
          <w:spacing w:val="15"/>
          <w:sz w:val="28"/>
          <w:szCs w:val="28"/>
        </w:rPr>
        <w:t xml:space="preserve"> </w:t>
      </w:r>
      <w:r w:rsidRPr="00AE5F1D">
        <w:rPr>
          <w:sz w:val="28"/>
          <w:szCs w:val="28"/>
        </w:rPr>
        <w:t>не</w:t>
      </w:r>
      <w:r w:rsidRPr="00AE5F1D">
        <w:rPr>
          <w:spacing w:val="18"/>
          <w:sz w:val="28"/>
          <w:szCs w:val="28"/>
        </w:rPr>
        <w:t xml:space="preserve"> </w:t>
      </w:r>
      <w:r w:rsidRPr="00AE5F1D">
        <w:rPr>
          <w:sz w:val="28"/>
          <w:szCs w:val="28"/>
        </w:rPr>
        <w:t>только</w:t>
      </w:r>
      <w:r w:rsidRPr="00AE5F1D">
        <w:rPr>
          <w:spacing w:val="18"/>
          <w:sz w:val="28"/>
          <w:szCs w:val="28"/>
        </w:rPr>
        <w:t xml:space="preserve"> </w:t>
      </w:r>
      <w:r w:rsidRPr="00AE5F1D">
        <w:rPr>
          <w:sz w:val="28"/>
          <w:szCs w:val="28"/>
        </w:rPr>
        <w:t>с</w:t>
      </w:r>
      <w:r w:rsidRPr="00AE5F1D">
        <w:rPr>
          <w:spacing w:val="18"/>
          <w:sz w:val="28"/>
          <w:szCs w:val="28"/>
        </w:rPr>
        <w:t xml:space="preserve"> </w:t>
      </w:r>
      <w:r w:rsidRPr="00AE5F1D">
        <w:rPr>
          <w:spacing w:val="-1"/>
          <w:sz w:val="28"/>
          <w:szCs w:val="28"/>
        </w:rPr>
        <w:t>детьми,</w:t>
      </w:r>
      <w:r w:rsidRPr="00AE5F1D">
        <w:rPr>
          <w:spacing w:val="18"/>
          <w:sz w:val="28"/>
          <w:szCs w:val="28"/>
        </w:rPr>
        <w:t xml:space="preserve"> </w:t>
      </w:r>
      <w:r w:rsidRPr="00AE5F1D">
        <w:rPr>
          <w:spacing w:val="-1"/>
          <w:sz w:val="28"/>
          <w:szCs w:val="28"/>
        </w:rPr>
        <w:t>их</w:t>
      </w:r>
      <w:r w:rsidRPr="00AE5F1D">
        <w:rPr>
          <w:spacing w:val="21"/>
          <w:sz w:val="28"/>
          <w:szCs w:val="28"/>
        </w:rPr>
        <w:t xml:space="preserve"> </w:t>
      </w:r>
      <w:r w:rsidRPr="00AE5F1D">
        <w:rPr>
          <w:spacing w:val="-1"/>
          <w:sz w:val="28"/>
          <w:szCs w:val="28"/>
        </w:rPr>
        <w:t>семьями</w:t>
      </w:r>
      <w:r w:rsidRPr="00AE5F1D">
        <w:rPr>
          <w:spacing w:val="19"/>
          <w:sz w:val="28"/>
          <w:szCs w:val="28"/>
        </w:rPr>
        <w:t xml:space="preserve"> </w:t>
      </w:r>
      <w:r w:rsidRPr="00AE5F1D">
        <w:rPr>
          <w:sz w:val="28"/>
          <w:szCs w:val="28"/>
        </w:rPr>
        <w:t>и</w:t>
      </w:r>
      <w:r w:rsidRPr="00AE5F1D">
        <w:rPr>
          <w:spacing w:val="17"/>
          <w:sz w:val="28"/>
          <w:szCs w:val="28"/>
        </w:rPr>
        <w:t xml:space="preserve"> </w:t>
      </w:r>
      <w:r w:rsidRPr="00AE5F1D">
        <w:rPr>
          <w:spacing w:val="-1"/>
          <w:sz w:val="28"/>
          <w:szCs w:val="28"/>
        </w:rPr>
        <w:t>педагогическим</w:t>
      </w:r>
      <w:r w:rsidRPr="00AE5F1D">
        <w:rPr>
          <w:spacing w:val="18"/>
          <w:sz w:val="28"/>
          <w:szCs w:val="28"/>
        </w:rPr>
        <w:t xml:space="preserve"> </w:t>
      </w:r>
      <w:r w:rsidRPr="00AE5F1D">
        <w:rPr>
          <w:spacing w:val="-1"/>
          <w:sz w:val="28"/>
          <w:szCs w:val="28"/>
        </w:rPr>
        <w:t>коллективом,</w:t>
      </w:r>
      <w:r w:rsidRPr="00AE5F1D">
        <w:rPr>
          <w:spacing w:val="18"/>
          <w:sz w:val="28"/>
          <w:szCs w:val="28"/>
        </w:rPr>
        <w:t xml:space="preserve"> </w:t>
      </w:r>
      <w:r w:rsidRPr="00AE5F1D">
        <w:rPr>
          <w:sz w:val="28"/>
          <w:szCs w:val="28"/>
        </w:rPr>
        <w:t>но</w:t>
      </w:r>
      <w:r w:rsidRPr="00AE5F1D">
        <w:rPr>
          <w:spacing w:val="16"/>
          <w:sz w:val="28"/>
          <w:szCs w:val="28"/>
        </w:rPr>
        <w:t xml:space="preserve"> </w:t>
      </w:r>
      <w:r w:rsidRPr="00AE5F1D">
        <w:rPr>
          <w:sz w:val="28"/>
          <w:szCs w:val="28"/>
        </w:rPr>
        <w:t>и</w:t>
      </w:r>
      <w:r w:rsidRPr="00AE5F1D">
        <w:rPr>
          <w:spacing w:val="19"/>
          <w:sz w:val="28"/>
          <w:szCs w:val="28"/>
        </w:rPr>
        <w:t xml:space="preserve"> </w:t>
      </w:r>
      <w:r w:rsidRPr="00AE5F1D">
        <w:rPr>
          <w:sz w:val="28"/>
          <w:szCs w:val="28"/>
        </w:rPr>
        <w:t>с</w:t>
      </w:r>
      <w:r w:rsidRPr="00AE5F1D">
        <w:rPr>
          <w:spacing w:val="73"/>
          <w:sz w:val="28"/>
          <w:szCs w:val="28"/>
        </w:rPr>
        <w:t xml:space="preserve"> </w:t>
      </w:r>
      <w:r w:rsidRPr="00AE5F1D">
        <w:rPr>
          <w:spacing w:val="-1"/>
          <w:sz w:val="28"/>
          <w:szCs w:val="28"/>
        </w:rPr>
        <w:t>социальными</w:t>
      </w:r>
      <w:r w:rsidRPr="00AE5F1D">
        <w:rPr>
          <w:sz w:val="28"/>
          <w:szCs w:val="28"/>
        </w:rPr>
        <w:t xml:space="preserve"> </w:t>
      </w:r>
      <w:r w:rsidRPr="00AE5F1D">
        <w:rPr>
          <w:spacing w:val="-1"/>
          <w:sz w:val="28"/>
          <w:szCs w:val="28"/>
        </w:rPr>
        <w:t>службами</w:t>
      </w:r>
      <w:r w:rsidRPr="00AE5F1D">
        <w:rPr>
          <w:sz w:val="28"/>
          <w:szCs w:val="28"/>
        </w:rPr>
        <w:t xml:space="preserve"> </w:t>
      </w:r>
      <w:r w:rsidRPr="00AE5F1D">
        <w:rPr>
          <w:spacing w:val="-1"/>
          <w:sz w:val="28"/>
          <w:szCs w:val="28"/>
        </w:rPr>
        <w:t>города,</w:t>
      </w:r>
      <w:r w:rsidRPr="00AE5F1D">
        <w:rPr>
          <w:sz w:val="28"/>
          <w:szCs w:val="28"/>
        </w:rPr>
        <w:t xml:space="preserve"> </w:t>
      </w:r>
      <w:r w:rsidRPr="00AE5F1D">
        <w:rPr>
          <w:spacing w:val="-1"/>
          <w:sz w:val="28"/>
          <w:szCs w:val="28"/>
        </w:rPr>
        <w:t>края,</w:t>
      </w:r>
      <w:r w:rsidRPr="00AE5F1D">
        <w:rPr>
          <w:sz w:val="28"/>
          <w:szCs w:val="28"/>
        </w:rPr>
        <w:t xml:space="preserve">  с</w:t>
      </w:r>
      <w:r w:rsidRPr="00AE5F1D">
        <w:rPr>
          <w:spacing w:val="-1"/>
          <w:sz w:val="28"/>
          <w:szCs w:val="28"/>
        </w:rPr>
        <w:t xml:space="preserve"> целью</w:t>
      </w:r>
      <w:r w:rsidRPr="00AE5F1D">
        <w:rPr>
          <w:spacing w:val="-2"/>
          <w:sz w:val="28"/>
          <w:szCs w:val="28"/>
        </w:rPr>
        <w:t xml:space="preserve"> </w:t>
      </w:r>
      <w:r w:rsidRPr="00AE5F1D">
        <w:rPr>
          <w:spacing w:val="-1"/>
          <w:sz w:val="28"/>
          <w:szCs w:val="28"/>
        </w:rPr>
        <w:t>решения</w:t>
      </w:r>
      <w:r w:rsidRPr="00AE5F1D">
        <w:rPr>
          <w:sz w:val="28"/>
          <w:szCs w:val="28"/>
        </w:rPr>
        <w:t xml:space="preserve"> проблем</w:t>
      </w:r>
      <w:r w:rsidRPr="00AE5F1D">
        <w:rPr>
          <w:spacing w:val="-2"/>
          <w:sz w:val="28"/>
          <w:szCs w:val="28"/>
        </w:rPr>
        <w:t xml:space="preserve"> </w:t>
      </w:r>
      <w:r w:rsidRPr="00AE5F1D">
        <w:rPr>
          <w:spacing w:val="-1"/>
          <w:sz w:val="28"/>
          <w:szCs w:val="28"/>
        </w:rPr>
        <w:t>обучающихся.</w:t>
      </w:r>
    </w:p>
    <w:p w:rsidR="00215AD5" w:rsidRPr="00AE5F1D" w:rsidRDefault="00215AD5" w:rsidP="00AE5F1D">
      <w:pPr>
        <w:pStyle w:val="a6"/>
        <w:kinsoku w:val="0"/>
        <w:overflowPunct w:val="0"/>
        <w:ind w:right="125"/>
        <w:jc w:val="both"/>
        <w:rPr>
          <w:spacing w:val="-1"/>
          <w:sz w:val="28"/>
          <w:szCs w:val="28"/>
        </w:rPr>
      </w:pPr>
      <w:r w:rsidRPr="00AE5F1D">
        <w:rPr>
          <w:spacing w:val="-1"/>
          <w:sz w:val="28"/>
          <w:szCs w:val="28"/>
        </w:rPr>
        <w:t>Преодоление</w:t>
      </w:r>
      <w:r w:rsidRPr="00AE5F1D">
        <w:rPr>
          <w:spacing w:val="10"/>
          <w:sz w:val="28"/>
          <w:szCs w:val="28"/>
        </w:rPr>
        <w:t xml:space="preserve"> </w:t>
      </w:r>
      <w:r w:rsidRPr="00AE5F1D">
        <w:rPr>
          <w:spacing w:val="-1"/>
          <w:sz w:val="28"/>
          <w:szCs w:val="28"/>
        </w:rPr>
        <w:t>затруднений</w:t>
      </w:r>
      <w:r w:rsidRPr="00AE5F1D">
        <w:rPr>
          <w:spacing w:val="12"/>
          <w:sz w:val="28"/>
          <w:szCs w:val="28"/>
        </w:rPr>
        <w:t xml:space="preserve"> </w:t>
      </w:r>
      <w:r w:rsidRPr="00AE5F1D">
        <w:rPr>
          <w:sz w:val="28"/>
          <w:szCs w:val="28"/>
        </w:rPr>
        <w:t>в</w:t>
      </w:r>
      <w:r w:rsidRPr="00AE5F1D">
        <w:rPr>
          <w:spacing w:val="13"/>
          <w:sz w:val="28"/>
          <w:szCs w:val="28"/>
        </w:rPr>
        <w:t xml:space="preserve"> </w:t>
      </w:r>
      <w:r w:rsidRPr="00AE5F1D">
        <w:rPr>
          <w:spacing w:val="-2"/>
          <w:sz w:val="28"/>
          <w:szCs w:val="28"/>
        </w:rPr>
        <w:t>учебе</w:t>
      </w:r>
      <w:r w:rsidRPr="00AE5F1D">
        <w:rPr>
          <w:spacing w:val="10"/>
          <w:sz w:val="28"/>
          <w:szCs w:val="28"/>
        </w:rPr>
        <w:t xml:space="preserve"> </w:t>
      </w:r>
      <w:r w:rsidRPr="00AE5F1D">
        <w:rPr>
          <w:spacing w:val="-1"/>
          <w:sz w:val="28"/>
          <w:szCs w:val="28"/>
        </w:rPr>
        <w:t>посредством</w:t>
      </w:r>
      <w:r w:rsidRPr="00AE5F1D">
        <w:rPr>
          <w:spacing w:val="10"/>
          <w:sz w:val="28"/>
          <w:szCs w:val="28"/>
        </w:rPr>
        <w:t xml:space="preserve"> </w:t>
      </w:r>
      <w:r w:rsidRPr="00AE5F1D">
        <w:rPr>
          <w:spacing w:val="-1"/>
          <w:sz w:val="28"/>
          <w:szCs w:val="28"/>
        </w:rPr>
        <w:t>оказания</w:t>
      </w:r>
      <w:r w:rsidRPr="00AE5F1D">
        <w:rPr>
          <w:spacing w:val="11"/>
          <w:sz w:val="28"/>
          <w:szCs w:val="28"/>
        </w:rPr>
        <w:t xml:space="preserve"> </w:t>
      </w:r>
      <w:r w:rsidRPr="00AE5F1D">
        <w:rPr>
          <w:spacing w:val="-1"/>
          <w:sz w:val="28"/>
          <w:szCs w:val="28"/>
        </w:rPr>
        <w:t>консультационной</w:t>
      </w:r>
      <w:r w:rsidRPr="00AE5F1D">
        <w:rPr>
          <w:spacing w:val="10"/>
          <w:sz w:val="28"/>
          <w:szCs w:val="28"/>
        </w:rPr>
        <w:t xml:space="preserve"> </w:t>
      </w:r>
      <w:r w:rsidRPr="00AE5F1D">
        <w:rPr>
          <w:spacing w:val="-1"/>
          <w:sz w:val="28"/>
          <w:szCs w:val="28"/>
        </w:rPr>
        <w:t>помощи</w:t>
      </w:r>
      <w:r w:rsidRPr="00AE5F1D">
        <w:rPr>
          <w:spacing w:val="99"/>
          <w:sz w:val="28"/>
          <w:szCs w:val="28"/>
        </w:rPr>
        <w:t xml:space="preserve"> </w:t>
      </w:r>
      <w:r w:rsidRPr="00AE5F1D">
        <w:rPr>
          <w:spacing w:val="-1"/>
          <w:sz w:val="28"/>
          <w:szCs w:val="28"/>
        </w:rPr>
        <w:t>ученику,</w:t>
      </w:r>
      <w:r w:rsidRPr="00AE5F1D">
        <w:rPr>
          <w:sz w:val="28"/>
          <w:szCs w:val="28"/>
        </w:rPr>
        <w:t xml:space="preserve"> </w:t>
      </w:r>
      <w:r w:rsidRPr="00AE5F1D">
        <w:rPr>
          <w:spacing w:val="-1"/>
          <w:sz w:val="28"/>
          <w:szCs w:val="28"/>
        </w:rPr>
        <w:t xml:space="preserve">педагогам </w:t>
      </w:r>
      <w:r w:rsidRPr="00AE5F1D">
        <w:rPr>
          <w:sz w:val="28"/>
          <w:szCs w:val="28"/>
        </w:rPr>
        <w:t>и</w:t>
      </w:r>
      <w:r w:rsidRPr="00AE5F1D">
        <w:rPr>
          <w:spacing w:val="2"/>
          <w:sz w:val="28"/>
          <w:szCs w:val="28"/>
        </w:rPr>
        <w:t xml:space="preserve"> </w:t>
      </w:r>
      <w:r w:rsidRPr="00AE5F1D">
        <w:rPr>
          <w:sz w:val="28"/>
          <w:szCs w:val="28"/>
        </w:rPr>
        <w:t>родителям</w:t>
      </w:r>
      <w:r w:rsidRPr="00AE5F1D">
        <w:rPr>
          <w:spacing w:val="-1"/>
          <w:sz w:val="28"/>
          <w:szCs w:val="28"/>
        </w:rPr>
        <w:t xml:space="preserve"> </w:t>
      </w:r>
      <w:r w:rsidRPr="00AE5F1D">
        <w:rPr>
          <w:sz w:val="28"/>
          <w:szCs w:val="28"/>
        </w:rPr>
        <w:t xml:space="preserve">в </w:t>
      </w:r>
      <w:r w:rsidRPr="00AE5F1D">
        <w:rPr>
          <w:spacing w:val="-1"/>
          <w:sz w:val="28"/>
          <w:szCs w:val="28"/>
        </w:rPr>
        <w:t>преодолении</w:t>
      </w:r>
      <w:r w:rsidRPr="00AE5F1D">
        <w:rPr>
          <w:sz w:val="28"/>
          <w:szCs w:val="28"/>
        </w:rPr>
        <w:t xml:space="preserve"> проблем</w:t>
      </w:r>
      <w:r w:rsidRPr="00AE5F1D">
        <w:rPr>
          <w:spacing w:val="-2"/>
          <w:sz w:val="28"/>
          <w:szCs w:val="28"/>
        </w:rPr>
        <w:t xml:space="preserve"> </w:t>
      </w:r>
      <w:r w:rsidRPr="00AE5F1D">
        <w:rPr>
          <w:sz w:val="28"/>
          <w:szCs w:val="28"/>
        </w:rPr>
        <w:t xml:space="preserve">в </w:t>
      </w:r>
      <w:r w:rsidRPr="00AE5F1D">
        <w:rPr>
          <w:spacing w:val="-1"/>
          <w:sz w:val="28"/>
          <w:szCs w:val="28"/>
        </w:rPr>
        <w:t>обучении.</w:t>
      </w:r>
    </w:p>
    <w:p w:rsidR="00215AD5" w:rsidRPr="00AE5F1D" w:rsidRDefault="00215AD5" w:rsidP="00AE5F1D">
      <w:pPr>
        <w:pStyle w:val="a6"/>
        <w:kinsoku w:val="0"/>
        <w:overflowPunct w:val="0"/>
        <w:ind w:right="117"/>
        <w:jc w:val="both"/>
        <w:rPr>
          <w:spacing w:val="-1"/>
          <w:sz w:val="28"/>
          <w:szCs w:val="28"/>
        </w:rPr>
      </w:pPr>
      <w:r w:rsidRPr="00AE5F1D">
        <w:rPr>
          <w:spacing w:val="-1"/>
          <w:sz w:val="28"/>
          <w:szCs w:val="28"/>
        </w:rPr>
        <w:t>Решение</w:t>
      </w:r>
      <w:r w:rsidRPr="00AE5F1D">
        <w:rPr>
          <w:spacing w:val="3"/>
          <w:sz w:val="28"/>
          <w:szCs w:val="28"/>
        </w:rPr>
        <w:t xml:space="preserve"> </w:t>
      </w:r>
      <w:r w:rsidRPr="00AE5F1D">
        <w:rPr>
          <w:sz w:val="28"/>
          <w:szCs w:val="28"/>
        </w:rPr>
        <w:t>проблем</w:t>
      </w:r>
      <w:r w:rsidRPr="00AE5F1D">
        <w:rPr>
          <w:spacing w:val="3"/>
          <w:sz w:val="28"/>
          <w:szCs w:val="28"/>
        </w:rPr>
        <w:t xml:space="preserve"> </w:t>
      </w:r>
      <w:r w:rsidRPr="00AE5F1D">
        <w:rPr>
          <w:spacing w:val="-1"/>
          <w:sz w:val="28"/>
          <w:szCs w:val="28"/>
        </w:rPr>
        <w:t>личностного</w:t>
      </w:r>
      <w:r w:rsidRPr="00AE5F1D">
        <w:rPr>
          <w:spacing w:val="4"/>
          <w:sz w:val="28"/>
          <w:szCs w:val="28"/>
        </w:rPr>
        <w:t xml:space="preserve"> </w:t>
      </w:r>
      <w:r w:rsidRPr="00AE5F1D">
        <w:rPr>
          <w:sz w:val="28"/>
          <w:szCs w:val="28"/>
        </w:rPr>
        <w:t>развития</w:t>
      </w:r>
      <w:r w:rsidRPr="00AE5F1D">
        <w:rPr>
          <w:spacing w:val="4"/>
          <w:sz w:val="28"/>
          <w:szCs w:val="28"/>
        </w:rPr>
        <w:t xml:space="preserve"> </w:t>
      </w:r>
      <w:r w:rsidRPr="00AE5F1D">
        <w:rPr>
          <w:spacing w:val="-1"/>
          <w:sz w:val="28"/>
          <w:szCs w:val="28"/>
        </w:rPr>
        <w:t>через</w:t>
      </w:r>
      <w:r w:rsidRPr="00AE5F1D">
        <w:rPr>
          <w:spacing w:val="3"/>
          <w:sz w:val="28"/>
          <w:szCs w:val="28"/>
        </w:rPr>
        <w:t xml:space="preserve"> </w:t>
      </w:r>
      <w:r w:rsidRPr="00AE5F1D">
        <w:rPr>
          <w:spacing w:val="-1"/>
          <w:sz w:val="28"/>
          <w:szCs w:val="28"/>
        </w:rPr>
        <w:t>помощь</w:t>
      </w:r>
      <w:r w:rsidRPr="00AE5F1D">
        <w:rPr>
          <w:spacing w:val="7"/>
          <w:sz w:val="28"/>
          <w:szCs w:val="28"/>
        </w:rPr>
        <w:t xml:space="preserve"> </w:t>
      </w:r>
      <w:r w:rsidRPr="00AE5F1D">
        <w:rPr>
          <w:spacing w:val="-1"/>
          <w:sz w:val="28"/>
          <w:szCs w:val="28"/>
        </w:rPr>
        <w:t xml:space="preserve">ученику </w:t>
      </w:r>
      <w:r w:rsidRPr="00AE5F1D">
        <w:rPr>
          <w:sz w:val="28"/>
          <w:szCs w:val="28"/>
        </w:rPr>
        <w:t>в</w:t>
      </w:r>
      <w:r w:rsidRPr="00AE5F1D">
        <w:rPr>
          <w:spacing w:val="4"/>
          <w:sz w:val="28"/>
          <w:szCs w:val="28"/>
        </w:rPr>
        <w:t xml:space="preserve"> </w:t>
      </w:r>
      <w:r w:rsidRPr="00AE5F1D">
        <w:rPr>
          <w:sz w:val="28"/>
          <w:szCs w:val="28"/>
        </w:rPr>
        <w:t>решении</w:t>
      </w:r>
      <w:r w:rsidRPr="00AE5F1D">
        <w:rPr>
          <w:spacing w:val="5"/>
          <w:sz w:val="28"/>
          <w:szCs w:val="28"/>
        </w:rPr>
        <w:t xml:space="preserve"> </w:t>
      </w:r>
      <w:r w:rsidRPr="00AE5F1D">
        <w:rPr>
          <w:spacing w:val="-1"/>
          <w:sz w:val="28"/>
          <w:szCs w:val="28"/>
        </w:rPr>
        <w:t>сложных</w:t>
      </w:r>
      <w:r w:rsidRPr="00AE5F1D">
        <w:rPr>
          <w:spacing w:val="6"/>
          <w:sz w:val="28"/>
          <w:szCs w:val="28"/>
        </w:rPr>
        <w:t xml:space="preserve"> </w:t>
      </w:r>
      <w:r w:rsidR="00AE5F1D">
        <w:rPr>
          <w:spacing w:val="2"/>
          <w:sz w:val="28"/>
          <w:szCs w:val="28"/>
        </w:rPr>
        <w:t>эмо</w:t>
      </w:r>
      <w:r w:rsidRPr="00AE5F1D">
        <w:rPr>
          <w:spacing w:val="-1"/>
          <w:sz w:val="28"/>
          <w:szCs w:val="28"/>
        </w:rPr>
        <w:t>циональных</w:t>
      </w:r>
      <w:r w:rsidRPr="00AE5F1D">
        <w:rPr>
          <w:spacing w:val="49"/>
          <w:sz w:val="28"/>
          <w:szCs w:val="28"/>
        </w:rPr>
        <w:t xml:space="preserve"> </w:t>
      </w:r>
      <w:r w:rsidRPr="00AE5F1D">
        <w:rPr>
          <w:sz w:val="28"/>
          <w:szCs w:val="28"/>
        </w:rPr>
        <w:t>и</w:t>
      </w:r>
      <w:r w:rsidRPr="00AE5F1D">
        <w:rPr>
          <w:spacing w:val="48"/>
          <w:sz w:val="28"/>
          <w:szCs w:val="28"/>
        </w:rPr>
        <w:t xml:space="preserve"> </w:t>
      </w:r>
      <w:r w:rsidRPr="00AE5F1D">
        <w:rPr>
          <w:spacing w:val="-1"/>
          <w:sz w:val="28"/>
          <w:szCs w:val="28"/>
        </w:rPr>
        <w:t>социальных</w:t>
      </w:r>
      <w:r w:rsidRPr="00AE5F1D">
        <w:rPr>
          <w:spacing w:val="49"/>
          <w:sz w:val="28"/>
          <w:szCs w:val="28"/>
        </w:rPr>
        <w:t xml:space="preserve"> </w:t>
      </w:r>
      <w:r w:rsidRPr="00AE5F1D">
        <w:rPr>
          <w:spacing w:val="-1"/>
          <w:sz w:val="28"/>
          <w:szCs w:val="28"/>
        </w:rPr>
        <w:t>проблем</w:t>
      </w:r>
      <w:r w:rsidRPr="00AE5F1D">
        <w:rPr>
          <w:spacing w:val="46"/>
          <w:sz w:val="28"/>
          <w:szCs w:val="28"/>
        </w:rPr>
        <w:t xml:space="preserve"> </w:t>
      </w:r>
      <w:r w:rsidRPr="00AE5F1D">
        <w:rPr>
          <w:spacing w:val="-1"/>
          <w:sz w:val="28"/>
          <w:szCs w:val="28"/>
        </w:rPr>
        <w:t>индивидуального</w:t>
      </w:r>
      <w:r w:rsidRPr="00AE5F1D">
        <w:rPr>
          <w:spacing w:val="47"/>
          <w:sz w:val="28"/>
          <w:szCs w:val="28"/>
        </w:rPr>
        <w:t xml:space="preserve"> </w:t>
      </w:r>
      <w:r w:rsidRPr="00AE5F1D">
        <w:rPr>
          <w:sz w:val="28"/>
          <w:szCs w:val="28"/>
        </w:rPr>
        <w:t>развития,</w:t>
      </w:r>
      <w:r w:rsidRPr="00AE5F1D">
        <w:rPr>
          <w:spacing w:val="47"/>
          <w:sz w:val="28"/>
          <w:szCs w:val="28"/>
        </w:rPr>
        <w:t xml:space="preserve"> </w:t>
      </w:r>
      <w:r w:rsidRPr="00AE5F1D">
        <w:rPr>
          <w:spacing w:val="-1"/>
          <w:sz w:val="28"/>
          <w:szCs w:val="28"/>
        </w:rPr>
        <w:t>осуществление</w:t>
      </w:r>
      <w:r w:rsidRPr="00AE5F1D">
        <w:rPr>
          <w:spacing w:val="46"/>
          <w:sz w:val="28"/>
          <w:szCs w:val="28"/>
        </w:rPr>
        <w:t xml:space="preserve"> </w:t>
      </w:r>
      <w:r w:rsidRPr="00AE5F1D">
        <w:rPr>
          <w:spacing w:val="-1"/>
          <w:sz w:val="28"/>
          <w:szCs w:val="28"/>
        </w:rPr>
        <w:t>работы</w:t>
      </w:r>
      <w:r w:rsidRPr="00AE5F1D">
        <w:rPr>
          <w:spacing w:val="47"/>
          <w:sz w:val="28"/>
          <w:szCs w:val="28"/>
        </w:rPr>
        <w:t xml:space="preserve"> </w:t>
      </w:r>
      <w:r w:rsidRPr="00AE5F1D">
        <w:rPr>
          <w:sz w:val="28"/>
          <w:szCs w:val="28"/>
        </w:rPr>
        <w:t>в</w:t>
      </w:r>
      <w:r w:rsidRPr="00AE5F1D">
        <w:rPr>
          <w:spacing w:val="51"/>
          <w:sz w:val="28"/>
          <w:szCs w:val="28"/>
        </w:rPr>
        <w:t xml:space="preserve"> </w:t>
      </w:r>
      <w:r w:rsidRPr="00AE5F1D">
        <w:rPr>
          <w:spacing w:val="2"/>
          <w:sz w:val="28"/>
          <w:szCs w:val="28"/>
        </w:rPr>
        <w:t>со-</w:t>
      </w:r>
      <w:r w:rsidRPr="00AE5F1D">
        <w:rPr>
          <w:spacing w:val="73"/>
          <w:sz w:val="28"/>
          <w:szCs w:val="28"/>
        </w:rPr>
        <w:t xml:space="preserve"> </w:t>
      </w:r>
      <w:r w:rsidRPr="00AE5F1D">
        <w:rPr>
          <w:spacing w:val="-1"/>
          <w:sz w:val="28"/>
          <w:szCs w:val="28"/>
        </w:rPr>
        <w:t>дружестве</w:t>
      </w:r>
      <w:r w:rsidRPr="00AE5F1D">
        <w:rPr>
          <w:spacing w:val="15"/>
          <w:sz w:val="28"/>
          <w:szCs w:val="28"/>
        </w:rPr>
        <w:t xml:space="preserve"> </w:t>
      </w:r>
      <w:r w:rsidRPr="00AE5F1D">
        <w:rPr>
          <w:sz w:val="28"/>
          <w:szCs w:val="28"/>
        </w:rPr>
        <w:t>с</w:t>
      </w:r>
      <w:r w:rsidRPr="00AE5F1D">
        <w:rPr>
          <w:spacing w:val="13"/>
          <w:sz w:val="28"/>
          <w:szCs w:val="28"/>
        </w:rPr>
        <w:t xml:space="preserve"> </w:t>
      </w:r>
      <w:r w:rsidRPr="00AE5F1D">
        <w:rPr>
          <w:spacing w:val="-1"/>
          <w:sz w:val="28"/>
          <w:szCs w:val="28"/>
        </w:rPr>
        <w:t>социальным</w:t>
      </w:r>
      <w:r w:rsidRPr="00AE5F1D">
        <w:rPr>
          <w:spacing w:val="12"/>
          <w:sz w:val="28"/>
          <w:szCs w:val="28"/>
        </w:rPr>
        <w:t xml:space="preserve"> </w:t>
      </w:r>
      <w:r w:rsidRPr="00AE5F1D">
        <w:rPr>
          <w:spacing w:val="-1"/>
          <w:sz w:val="28"/>
          <w:szCs w:val="28"/>
        </w:rPr>
        <w:t>педагогом,</w:t>
      </w:r>
      <w:r w:rsidRPr="00AE5F1D">
        <w:rPr>
          <w:spacing w:val="14"/>
          <w:sz w:val="28"/>
          <w:szCs w:val="28"/>
        </w:rPr>
        <w:t xml:space="preserve"> </w:t>
      </w:r>
      <w:r w:rsidRPr="00AE5F1D">
        <w:rPr>
          <w:spacing w:val="-1"/>
          <w:sz w:val="28"/>
          <w:szCs w:val="28"/>
        </w:rPr>
        <w:t>классным</w:t>
      </w:r>
      <w:r w:rsidRPr="00AE5F1D">
        <w:rPr>
          <w:spacing w:val="15"/>
          <w:sz w:val="28"/>
          <w:szCs w:val="28"/>
        </w:rPr>
        <w:t xml:space="preserve"> </w:t>
      </w:r>
      <w:r w:rsidRPr="00AE5F1D">
        <w:rPr>
          <w:sz w:val="28"/>
          <w:szCs w:val="28"/>
        </w:rPr>
        <w:t>руководителем.</w:t>
      </w:r>
      <w:r w:rsidRPr="00AE5F1D">
        <w:rPr>
          <w:spacing w:val="14"/>
          <w:sz w:val="28"/>
          <w:szCs w:val="28"/>
        </w:rPr>
        <w:t xml:space="preserve"> </w:t>
      </w:r>
      <w:r w:rsidRPr="00AE5F1D">
        <w:rPr>
          <w:spacing w:val="-1"/>
          <w:sz w:val="28"/>
          <w:szCs w:val="28"/>
        </w:rPr>
        <w:t>Направленность</w:t>
      </w:r>
      <w:r w:rsidRPr="00AE5F1D">
        <w:rPr>
          <w:spacing w:val="15"/>
          <w:sz w:val="28"/>
          <w:szCs w:val="28"/>
        </w:rPr>
        <w:t xml:space="preserve"> </w:t>
      </w:r>
      <w:r w:rsidRPr="00AE5F1D">
        <w:rPr>
          <w:spacing w:val="-1"/>
          <w:sz w:val="28"/>
          <w:szCs w:val="28"/>
        </w:rPr>
        <w:t>этой</w:t>
      </w:r>
      <w:r w:rsidRPr="00AE5F1D">
        <w:rPr>
          <w:spacing w:val="15"/>
          <w:sz w:val="28"/>
          <w:szCs w:val="28"/>
        </w:rPr>
        <w:t xml:space="preserve"> </w:t>
      </w:r>
      <w:r w:rsidRPr="00AE5F1D">
        <w:rPr>
          <w:spacing w:val="-1"/>
          <w:sz w:val="28"/>
          <w:szCs w:val="28"/>
        </w:rPr>
        <w:t>работы</w:t>
      </w:r>
      <w:r w:rsidRPr="00AE5F1D">
        <w:rPr>
          <w:spacing w:val="13"/>
          <w:sz w:val="28"/>
          <w:szCs w:val="28"/>
        </w:rPr>
        <w:t xml:space="preserve"> </w:t>
      </w:r>
      <w:r w:rsidRPr="00AE5F1D">
        <w:rPr>
          <w:spacing w:val="-1"/>
          <w:sz w:val="28"/>
          <w:szCs w:val="28"/>
        </w:rPr>
        <w:t>на</w:t>
      </w:r>
      <w:r w:rsidRPr="00AE5F1D">
        <w:rPr>
          <w:spacing w:val="91"/>
          <w:sz w:val="28"/>
          <w:szCs w:val="28"/>
        </w:rPr>
        <w:t xml:space="preserve"> </w:t>
      </w:r>
      <w:r w:rsidRPr="00AE5F1D">
        <w:rPr>
          <w:spacing w:val="-1"/>
          <w:sz w:val="28"/>
          <w:szCs w:val="28"/>
        </w:rPr>
        <w:t>комплексное</w:t>
      </w:r>
      <w:r w:rsidRPr="00AE5F1D">
        <w:rPr>
          <w:spacing w:val="18"/>
          <w:sz w:val="28"/>
          <w:szCs w:val="28"/>
        </w:rPr>
        <w:t xml:space="preserve"> </w:t>
      </w:r>
      <w:r w:rsidRPr="00AE5F1D">
        <w:rPr>
          <w:spacing w:val="-1"/>
          <w:sz w:val="28"/>
          <w:szCs w:val="28"/>
        </w:rPr>
        <w:t>психолого</w:t>
      </w:r>
      <w:r w:rsidRPr="00AE5F1D">
        <w:rPr>
          <w:spacing w:val="20"/>
          <w:sz w:val="28"/>
          <w:szCs w:val="28"/>
        </w:rPr>
        <w:t xml:space="preserve"> </w:t>
      </w:r>
      <w:r w:rsidRPr="00AE5F1D">
        <w:rPr>
          <w:spacing w:val="-1"/>
          <w:sz w:val="28"/>
          <w:szCs w:val="28"/>
        </w:rPr>
        <w:t>-педагогическое</w:t>
      </w:r>
      <w:r w:rsidRPr="00AE5F1D">
        <w:rPr>
          <w:spacing w:val="18"/>
          <w:sz w:val="28"/>
          <w:szCs w:val="28"/>
        </w:rPr>
        <w:t xml:space="preserve"> </w:t>
      </w:r>
      <w:r w:rsidRPr="00AE5F1D">
        <w:rPr>
          <w:spacing w:val="-1"/>
          <w:sz w:val="28"/>
          <w:szCs w:val="28"/>
        </w:rPr>
        <w:t>медико-социальное</w:t>
      </w:r>
      <w:r w:rsidRPr="00AE5F1D">
        <w:rPr>
          <w:spacing w:val="18"/>
          <w:sz w:val="28"/>
          <w:szCs w:val="28"/>
        </w:rPr>
        <w:t xml:space="preserve"> </w:t>
      </w:r>
      <w:r w:rsidRPr="00AE5F1D">
        <w:rPr>
          <w:spacing w:val="-1"/>
          <w:sz w:val="28"/>
          <w:szCs w:val="28"/>
        </w:rPr>
        <w:t>сопровождение</w:t>
      </w:r>
      <w:r w:rsidRPr="00AE5F1D">
        <w:rPr>
          <w:spacing w:val="18"/>
          <w:sz w:val="28"/>
          <w:szCs w:val="28"/>
        </w:rPr>
        <w:t xml:space="preserve"> </w:t>
      </w:r>
      <w:r w:rsidRPr="00AE5F1D">
        <w:rPr>
          <w:spacing w:val="-1"/>
          <w:sz w:val="28"/>
          <w:szCs w:val="28"/>
        </w:rPr>
        <w:t>(далее</w:t>
      </w:r>
      <w:r w:rsidRPr="00AE5F1D">
        <w:rPr>
          <w:spacing w:val="21"/>
          <w:sz w:val="28"/>
          <w:szCs w:val="28"/>
        </w:rPr>
        <w:t xml:space="preserve"> </w:t>
      </w:r>
      <w:r w:rsidRPr="00AE5F1D">
        <w:rPr>
          <w:sz w:val="28"/>
          <w:szCs w:val="28"/>
        </w:rPr>
        <w:t>–</w:t>
      </w:r>
      <w:r w:rsidRPr="00AE5F1D">
        <w:rPr>
          <w:spacing w:val="19"/>
          <w:sz w:val="28"/>
          <w:szCs w:val="28"/>
        </w:rPr>
        <w:t xml:space="preserve"> </w:t>
      </w:r>
      <w:r w:rsidRPr="00AE5F1D">
        <w:rPr>
          <w:sz w:val="28"/>
          <w:szCs w:val="28"/>
        </w:rPr>
        <w:t>ППМПС)</w:t>
      </w:r>
      <w:r w:rsidRPr="00AE5F1D">
        <w:rPr>
          <w:spacing w:val="97"/>
          <w:sz w:val="28"/>
          <w:szCs w:val="28"/>
        </w:rPr>
        <w:t xml:space="preserve"> </w:t>
      </w:r>
      <w:r w:rsidRPr="00AE5F1D">
        <w:rPr>
          <w:spacing w:val="-1"/>
          <w:sz w:val="28"/>
          <w:szCs w:val="28"/>
        </w:rPr>
        <w:t>ребёнка</w:t>
      </w:r>
      <w:r w:rsidRPr="00AE5F1D">
        <w:rPr>
          <w:spacing w:val="1"/>
          <w:sz w:val="28"/>
          <w:szCs w:val="28"/>
        </w:rPr>
        <w:t xml:space="preserve"> </w:t>
      </w:r>
      <w:r w:rsidRPr="00AE5F1D">
        <w:rPr>
          <w:sz w:val="28"/>
          <w:szCs w:val="28"/>
        </w:rPr>
        <w:t>с</w:t>
      </w:r>
      <w:r w:rsidRPr="00AE5F1D">
        <w:rPr>
          <w:spacing w:val="1"/>
          <w:sz w:val="28"/>
          <w:szCs w:val="28"/>
        </w:rPr>
        <w:t xml:space="preserve"> </w:t>
      </w:r>
      <w:r w:rsidRPr="00AE5F1D">
        <w:rPr>
          <w:spacing w:val="-1"/>
          <w:sz w:val="28"/>
          <w:szCs w:val="28"/>
        </w:rPr>
        <w:t>целью</w:t>
      </w:r>
      <w:r w:rsidRPr="00AE5F1D">
        <w:rPr>
          <w:spacing w:val="2"/>
          <w:sz w:val="28"/>
          <w:szCs w:val="28"/>
        </w:rPr>
        <w:t xml:space="preserve"> </w:t>
      </w:r>
      <w:r w:rsidRPr="00AE5F1D">
        <w:rPr>
          <w:spacing w:val="-1"/>
          <w:sz w:val="28"/>
          <w:szCs w:val="28"/>
        </w:rPr>
        <w:t>его</w:t>
      </w:r>
      <w:r w:rsidRPr="00AE5F1D">
        <w:rPr>
          <w:spacing w:val="2"/>
          <w:sz w:val="28"/>
          <w:szCs w:val="28"/>
        </w:rPr>
        <w:t xml:space="preserve"> </w:t>
      </w:r>
      <w:r w:rsidRPr="00AE5F1D">
        <w:rPr>
          <w:spacing w:val="-1"/>
          <w:sz w:val="28"/>
          <w:szCs w:val="28"/>
        </w:rPr>
        <w:t>наиболее</w:t>
      </w:r>
      <w:r w:rsidRPr="00AE5F1D">
        <w:rPr>
          <w:sz w:val="28"/>
          <w:szCs w:val="28"/>
        </w:rPr>
        <w:t xml:space="preserve"> полного</w:t>
      </w:r>
      <w:r w:rsidRPr="00AE5F1D">
        <w:rPr>
          <w:spacing w:val="2"/>
          <w:sz w:val="28"/>
          <w:szCs w:val="28"/>
        </w:rPr>
        <w:t xml:space="preserve"> </w:t>
      </w:r>
      <w:r w:rsidRPr="00AE5F1D">
        <w:rPr>
          <w:spacing w:val="-1"/>
          <w:sz w:val="28"/>
          <w:szCs w:val="28"/>
        </w:rPr>
        <w:t>личностного</w:t>
      </w:r>
      <w:r w:rsidRPr="00AE5F1D">
        <w:rPr>
          <w:spacing w:val="2"/>
          <w:sz w:val="28"/>
          <w:szCs w:val="28"/>
        </w:rPr>
        <w:t xml:space="preserve"> </w:t>
      </w:r>
      <w:r w:rsidRPr="00AE5F1D">
        <w:rPr>
          <w:spacing w:val="-1"/>
          <w:sz w:val="28"/>
          <w:szCs w:val="28"/>
        </w:rPr>
        <w:t>самораскрытия</w:t>
      </w:r>
      <w:r w:rsidRPr="00AE5F1D">
        <w:rPr>
          <w:spacing w:val="2"/>
          <w:sz w:val="28"/>
          <w:szCs w:val="28"/>
        </w:rPr>
        <w:t xml:space="preserve"> </w:t>
      </w:r>
      <w:r w:rsidRPr="00AE5F1D">
        <w:rPr>
          <w:sz w:val="28"/>
          <w:szCs w:val="28"/>
        </w:rPr>
        <w:t>и</w:t>
      </w:r>
      <w:r w:rsidRPr="00AE5F1D">
        <w:rPr>
          <w:spacing w:val="3"/>
          <w:sz w:val="28"/>
          <w:szCs w:val="28"/>
        </w:rPr>
        <w:t xml:space="preserve"> </w:t>
      </w:r>
      <w:r w:rsidRPr="00AE5F1D">
        <w:rPr>
          <w:spacing w:val="-1"/>
          <w:sz w:val="28"/>
          <w:szCs w:val="28"/>
        </w:rPr>
        <w:t>успешного</w:t>
      </w:r>
      <w:r w:rsidRPr="00AE5F1D">
        <w:rPr>
          <w:spacing w:val="2"/>
          <w:sz w:val="28"/>
          <w:szCs w:val="28"/>
        </w:rPr>
        <w:t xml:space="preserve"> </w:t>
      </w:r>
      <w:r w:rsidRPr="00AE5F1D">
        <w:rPr>
          <w:spacing w:val="-1"/>
          <w:sz w:val="28"/>
          <w:szCs w:val="28"/>
        </w:rPr>
        <w:t>освоения</w:t>
      </w:r>
      <w:r w:rsidRPr="00AE5F1D">
        <w:rPr>
          <w:spacing w:val="2"/>
          <w:sz w:val="28"/>
          <w:szCs w:val="28"/>
        </w:rPr>
        <w:t xml:space="preserve"> </w:t>
      </w:r>
      <w:r w:rsidR="00AE5F1D">
        <w:rPr>
          <w:spacing w:val="1"/>
          <w:sz w:val="28"/>
          <w:szCs w:val="28"/>
        </w:rPr>
        <w:t>обра</w:t>
      </w:r>
      <w:r w:rsidRPr="00AE5F1D">
        <w:rPr>
          <w:spacing w:val="-1"/>
          <w:sz w:val="28"/>
          <w:szCs w:val="28"/>
        </w:rPr>
        <w:t>зовательных</w:t>
      </w:r>
      <w:r w:rsidRPr="00AE5F1D">
        <w:rPr>
          <w:spacing w:val="2"/>
          <w:sz w:val="28"/>
          <w:szCs w:val="28"/>
        </w:rPr>
        <w:t xml:space="preserve"> </w:t>
      </w:r>
      <w:r w:rsidRPr="00AE5F1D">
        <w:rPr>
          <w:spacing w:val="-1"/>
          <w:sz w:val="28"/>
          <w:szCs w:val="28"/>
        </w:rPr>
        <w:t>программ.</w:t>
      </w:r>
    </w:p>
    <w:p w:rsidR="00215AD5" w:rsidRPr="00AE5F1D" w:rsidRDefault="00215AD5" w:rsidP="00AE5F1D">
      <w:pPr>
        <w:pStyle w:val="a6"/>
        <w:kinsoku w:val="0"/>
        <w:overflowPunct w:val="0"/>
        <w:ind w:left="826" w:right="117" w:firstLine="0"/>
        <w:jc w:val="both"/>
        <w:rPr>
          <w:spacing w:val="-1"/>
          <w:sz w:val="28"/>
          <w:szCs w:val="28"/>
        </w:rPr>
      </w:pPr>
      <w:r w:rsidRPr="00AE5F1D">
        <w:rPr>
          <w:spacing w:val="-1"/>
          <w:sz w:val="28"/>
          <w:szCs w:val="28"/>
        </w:rPr>
        <w:t>Психологическая</w:t>
      </w:r>
      <w:r w:rsidRPr="00AE5F1D">
        <w:rPr>
          <w:sz w:val="28"/>
          <w:szCs w:val="28"/>
        </w:rPr>
        <w:t xml:space="preserve"> </w:t>
      </w:r>
      <w:r w:rsidRPr="00AE5F1D">
        <w:rPr>
          <w:spacing w:val="-1"/>
          <w:sz w:val="28"/>
          <w:szCs w:val="28"/>
        </w:rPr>
        <w:t>составляющая</w:t>
      </w:r>
      <w:r w:rsidRPr="00AE5F1D">
        <w:rPr>
          <w:sz w:val="28"/>
          <w:szCs w:val="28"/>
        </w:rPr>
        <w:t xml:space="preserve">  в </w:t>
      </w:r>
      <w:r w:rsidRPr="00AE5F1D">
        <w:rPr>
          <w:spacing w:val="-1"/>
          <w:sz w:val="28"/>
          <w:szCs w:val="28"/>
        </w:rPr>
        <w:t>рамках</w:t>
      </w:r>
      <w:r w:rsidRPr="00AE5F1D">
        <w:rPr>
          <w:spacing w:val="2"/>
          <w:sz w:val="28"/>
          <w:szCs w:val="28"/>
        </w:rPr>
        <w:t xml:space="preserve"> </w:t>
      </w:r>
      <w:r w:rsidRPr="00AE5F1D">
        <w:rPr>
          <w:spacing w:val="-1"/>
          <w:sz w:val="28"/>
          <w:szCs w:val="28"/>
        </w:rPr>
        <w:t>сопровождения</w:t>
      </w:r>
      <w:r w:rsidRPr="00AE5F1D">
        <w:rPr>
          <w:sz w:val="28"/>
          <w:szCs w:val="28"/>
        </w:rPr>
        <w:t xml:space="preserve"> </w:t>
      </w:r>
      <w:r w:rsidRPr="00AE5F1D">
        <w:rPr>
          <w:spacing w:val="-1"/>
          <w:sz w:val="28"/>
          <w:szCs w:val="28"/>
        </w:rPr>
        <w:t>предполагает:</w:t>
      </w:r>
    </w:p>
    <w:p w:rsidR="00215AD5" w:rsidRPr="00AE5F1D" w:rsidRDefault="00215AD5" w:rsidP="00AE5F1D">
      <w:pPr>
        <w:pStyle w:val="a6"/>
        <w:kinsoku w:val="0"/>
        <w:overflowPunct w:val="0"/>
        <w:ind w:right="125"/>
        <w:jc w:val="both"/>
        <w:rPr>
          <w:sz w:val="28"/>
          <w:szCs w:val="28"/>
        </w:rPr>
      </w:pPr>
      <w:r w:rsidRPr="00AE5F1D">
        <w:rPr>
          <w:sz w:val="28"/>
          <w:szCs w:val="28"/>
        </w:rPr>
        <w:t>−</w:t>
      </w:r>
      <w:r w:rsidRPr="00AE5F1D">
        <w:rPr>
          <w:spacing w:val="30"/>
          <w:sz w:val="28"/>
          <w:szCs w:val="28"/>
        </w:rPr>
        <w:t xml:space="preserve"> </w:t>
      </w:r>
      <w:r w:rsidRPr="00AE5F1D">
        <w:rPr>
          <w:spacing w:val="-1"/>
          <w:sz w:val="28"/>
          <w:szCs w:val="28"/>
        </w:rPr>
        <w:t>осуществление</w:t>
      </w:r>
      <w:r w:rsidRPr="00AE5F1D">
        <w:rPr>
          <w:spacing w:val="34"/>
          <w:sz w:val="28"/>
          <w:szCs w:val="28"/>
        </w:rPr>
        <w:t xml:space="preserve"> </w:t>
      </w:r>
      <w:r w:rsidRPr="00AE5F1D">
        <w:rPr>
          <w:spacing w:val="-1"/>
          <w:sz w:val="28"/>
          <w:szCs w:val="28"/>
        </w:rPr>
        <w:t>анализа</w:t>
      </w:r>
      <w:r w:rsidRPr="00AE5F1D">
        <w:rPr>
          <w:spacing w:val="34"/>
          <w:sz w:val="28"/>
          <w:szCs w:val="28"/>
        </w:rPr>
        <w:t xml:space="preserve"> </w:t>
      </w:r>
      <w:r w:rsidRPr="00AE5F1D">
        <w:rPr>
          <w:spacing w:val="-1"/>
          <w:sz w:val="28"/>
          <w:szCs w:val="28"/>
        </w:rPr>
        <w:t>школьной</w:t>
      </w:r>
      <w:r w:rsidRPr="00AE5F1D">
        <w:rPr>
          <w:spacing w:val="34"/>
          <w:sz w:val="28"/>
          <w:szCs w:val="28"/>
        </w:rPr>
        <w:t xml:space="preserve"> </w:t>
      </w:r>
      <w:r w:rsidRPr="00AE5F1D">
        <w:rPr>
          <w:spacing w:val="-1"/>
          <w:sz w:val="28"/>
          <w:szCs w:val="28"/>
        </w:rPr>
        <w:t>среды</w:t>
      </w:r>
      <w:r w:rsidRPr="00AE5F1D">
        <w:rPr>
          <w:spacing w:val="35"/>
          <w:sz w:val="28"/>
          <w:szCs w:val="28"/>
        </w:rPr>
        <w:t xml:space="preserve"> </w:t>
      </w:r>
      <w:r w:rsidRPr="00AE5F1D">
        <w:rPr>
          <w:sz w:val="28"/>
          <w:szCs w:val="28"/>
        </w:rPr>
        <w:t>с</w:t>
      </w:r>
      <w:r w:rsidRPr="00AE5F1D">
        <w:rPr>
          <w:spacing w:val="34"/>
          <w:sz w:val="28"/>
          <w:szCs w:val="28"/>
        </w:rPr>
        <w:t xml:space="preserve"> </w:t>
      </w:r>
      <w:r w:rsidRPr="00AE5F1D">
        <w:rPr>
          <w:spacing w:val="-1"/>
          <w:sz w:val="28"/>
          <w:szCs w:val="28"/>
        </w:rPr>
        <w:t>точки</w:t>
      </w:r>
      <w:r w:rsidRPr="00AE5F1D">
        <w:rPr>
          <w:spacing w:val="34"/>
          <w:sz w:val="28"/>
          <w:szCs w:val="28"/>
        </w:rPr>
        <w:t xml:space="preserve"> </w:t>
      </w:r>
      <w:r w:rsidRPr="00AE5F1D">
        <w:rPr>
          <w:spacing w:val="-1"/>
          <w:sz w:val="28"/>
          <w:szCs w:val="28"/>
        </w:rPr>
        <w:t>зрения</w:t>
      </w:r>
      <w:r w:rsidRPr="00AE5F1D">
        <w:rPr>
          <w:spacing w:val="33"/>
          <w:sz w:val="28"/>
          <w:szCs w:val="28"/>
        </w:rPr>
        <w:t xml:space="preserve"> </w:t>
      </w:r>
      <w:r w:rsidRPr="00AE5F1D">
        <w:rPr>
          <w:sz w:val="28"/>
          <w:szCs w:val="28"/>
        </w:rPr>
        <w:t>тех</w:t>
      </w:r>
      <w:r w:rsidRPr="00AE5F1D">
        <w:rPr>
          <w:spacing w:val="35"/>
          <w:sz w:val="28"/>
          <w:szCs w:val="28"/>
        </w:rPr>
        <w:t xml:space="preserve"> </w:t>
      </w:r>
      <w:r w:rsidRPr="00AE5F1D">
        <w:rPr>
          <w:spacing w:val="-1"/>
          <w:sz w:val="28"/>
          <w:szCs w:val="28"/>
        </w:rPr>
        <w:t>возможностей,</w:t>
      </w:r>
      <w:r w:rsidRPr="00AE5F1D">
        <w:rPr>
          <w:spacing w:val="35"/>
          <w:sz w:val="28"/>
          <w:szCs w:val="28"/>
        </w:rPr>
        <w:t xml:space="preserve"> </w:t>
      </w:r>
      <w:r w:rsidRPr="00AE5F1D">
        <w:rPr>
          <w:spacing w:val="-1"/>
          <w:sz w:val="28"/>
          <w:szCs w:val="28"/>
        </w:rPr>
        <w:t>которые</w:t>
      </w:r>
      <w:r w:rsidRPr="00AE5F1D">
        <w:rPr>
          <w:spacing w:val="89"/>
          <w:sz w:val="28"/>
          <w:szCs w:val="28"/>
        </w:rPr>
        <w:t xml:space="preserve"> </w:t>
      </w:r>
      <w:r w:rsidRPr="00AE5F1D">
        <w:rPr>
          <w:sz w:val="28"/>
          <w:szCs w:val="28"/>
        </w:rPr>
        <w:t>она</w:t>
      </w:r>
      <w:r w:rsidRPr="00AE5F1D">
        <w:rPr>
          <w:spacing w:val="-1"/>
          <w:sz w:val="28"/>
          <w:szCs w:val="28"/>
        </w:rPr>
        <w:t xml:space="preserve"> предъявляет</w:t>
      </w:r>
      <w:r w:rsidRPr="00AE5F1D">
        <w:rPr>
          <w:sz w:val="28"/>
          <w:szCs w:val="28"/>
        </w:rPr>
        <w:t xml:space="preserve"> к</w:t>
      </w:r>
      <w:r w:rsidRPr="00AE5F1D">
        <w:rPr>
          <w:spacing w:val="1"/>
          <w:sz w:val="28"/>
          <w:szCs w:val="28"/>
        </w:rPr>
        <w:t xml:space="preserve"> </w:t>
      </w:r>
      <w:r w:rsidRPr="00AE5F1D">
        <w:rPr>
          <w:spacing w:val="-1"/>
          <w:sz w:val="28"/>
          <w:szCs w:val="28"/>
        </w:rPr>
        <w:t>его</w:t>
      </w:r>
      <w:r w:rsidRPr="00AE5F1D">
        <w:rPr>
          <w:sz w:val="28"/>
          <w:szCs w:val="28"/>
        </w:rPr>
        <w:t xml:space="preserve"> </w:t>
      </w:r>
      <w:r w:rsidRPr="00AE5F1D">
        <w:rPr>
          <w:spacing w:val="-1"/>
          <w:sz w:val="28"/>
          <w:szCs w:val="28"/>
        </w:rPr>
        <w:t>психологическим возможностям</w:t>
      </w:r>
      <w:r w:rsidRPr="00AE5F1D">
        <w:rPr>
          <w:sz w:val="28"/>
          <w:szCs w:val="28"/>
        </w:rPr>
        <w:t xml:space="preserve"> и</w:t>
      </w:r>
      <w:r w:rsidRPr="00AE5F1D">
        <w:rPr>
          <w:spacing w:val="3"/>
          <w:sz w:val="28"/>
          <w:szCs w:val="28"/>
        </w:rPr>
        <w:t xml:space="preserve"> </w:t>
      </w:r>
      <w:r w:rsidRPr="00AE5F1D">
        <w:rPr>
          <w:spacing w:val="-1"/>
          <w:sz w:val="28"/>
          <w:szCs w:val="28"/>
        </w:rPr>
        <w:t>уровню</w:t>
      </w:r>
      <w:r w:rsidRPr="00AE5F1D">
        <w:rPr>
          <w:sz w:val="28"/>
          <w:szCs w:val="28"/>
        </w:rPr>
        <w:t xml:space="preserve"> развития;</w:t>
      </w:r>
    </w:p>
    <w:p w:rsidR="00215AD5" w:rsidRPr="00AE5F1D" w:rsidRDefault="00215AD5" w:rsidP="00AE5F1D">
      <w:pPr>
        <w:pStyle w:val="a6"/>
        <w:kinsoku w:val="0"/>
        <w:overflowPunct w:val="0"/>
        <w:ind w:right="116"/>
        <w:jc w:val="both"/>
        <w:rPr>
          <w:spacing w:val="-1"/>
          <w:sz w:val="28"/>
          <w:szCs w:val="28"/>
        </w:rPr>
      </w:pPr>
      <w:r w:rsidRPr="00AE5F1D">
        <w:rPr>
          <w:sz w:val="28"/>
          <w:szCs w:val="28"/>
        </w:rPr>
        <w:t>−</w:t>
      </w:r>
      <w:r w:rsidRPr="00AE5F1D">
        <w:rPr>
          <w:spacing w:val="30"/>
          <w:sz w:val="28"/>
          <w:szCs w:val="28"/>
        </w:rPr>
        <w:t xml:space="preserve"> </w:t>
      </w:r>
      <w:r w:rsidRPr="00AE5F1D">
        <w:rPr>
          <w:spacing w:val="-1"/>
          <w:sz w:val="28"/>
          <w:szCs w:val="28"/>
        </w:rPr>
        <w:t>определение</w:t>
      </w:r>
      <w:r w:rsidRPr="00AE5F1D">
        <w:rPr>
          <w:spacing w:val="15"/>
          <w:sz w:val="28"/>
          <w:szCs w:val="28"/>
        </w:rPr>
        <w:t xml:space="preserve"> </w:t>
      </w:r>
      <w:r w:rsidRPr="00AE5F1D">
        <w:rPr>
          <w:spacing w:val="-1"/>
          <w:sz w:val="28"/>
          <w:szCs w:val="28"/>
        </w:rPr>
        <w:t>психологических</w:t>
      </w:r>
      <w:r w:rsidRPr="00AE5F1D">
        <w:rPr>
          <w:spacing w:val="18"/>
          <w:sz w:val="28"/>
          <w:szCs w:val="28"/>
        </w:rPr>
        <w:t xml:space="preserve"> </w:t>
      </w:r>
      <w:r w:rsidRPr="00AE5F1D">
        <w:rPr>
          <w:spacing w:val="-1"/>
          <w:sz w:val="28"/>
          <w:szCs w:val="28"/>
        </w:rPr>
        <w:t>показателей</w:t>
      </w:r>
      <w:r w:rsidRPr="00AE5F1D">
        <w:rPr>
          <w:spacing w:val="15"/>
          <w:sz w:val="28"/>
          <w:szCs w:val="28"/>
        </w:rPr>
        <w:t xml:space="preserve"> </w:t>
      </w:r>
      <w:r w:rsidRPr="00AE5F1D">
        <w:rPr>
          <w:sz w:val="28"/>
          <w:szCs w:val="28"/>
        </w:rPr>
        <w:t>эффективного</w:t>
      </w:r>
      <w:r w:rsidRPr="00AE5F1D">
        <w:rPr>
          <w:spacing w:val="16"/>
          <w:sz w:val="28"/>
          <w:szCs w:val="28"/>
        </w:rPr>
        <w:t xml:space="preserve"> </w:t>
      </w:r>
      <w:r w:rsidRPr="00AE5F1D">
        <w:rPr>
          <w:spacing w:val="-1"/>
          <w:sz w:val="28"/>
          <w:szCs w:val="28"/>
        </w:rPr>
        <w:t>обучения</w:t>
      </w:r>
      <w:r w:rsidRPr="00AE5F1D">
        <w:rPr>
          <w:spacing w:val="16"/>
          <w:sz w:val="28"/>
          <w:szCs w:val="28"/>
        </w:rPr>
        <w:t xml:space="preserve"> </w:t>
      </w:r>
      <w:r w:rsidRPr="00AE5F1D">
        <w:rPr>
          <w:sz w:val="28"/>
          <w:szCs w:val="28"/>
        </w:rPr>
        <w:t>и</w:t>
      </w:r>
      <w:r w:rsidRPr="00AE5F1D">
        <w:rPr>
          <w:spacing w:val="26"/>
          <w:sz w:val="28"/>
          <w:szCs w:val="28"/>
        </w:rPr>
        <w:t xml:space="preserve"> </w:t>
      </w:r>
      <w:r w:rsidRPr="00AE5F1D">
        <w:rPr>
          <w:spacing w:val="-1"/>
          <w:sz w:val="28"/>
          <w:szCs w:val="28"/>
        </w:rPr>
        <w:t>развития</w:t>
      </w:r>
      <w:r w:rsidRPr="00AE5F1D">
        <w:rPr>
          <w:spacing w:val="61"/>
          <w:sz w:val="28"/>
          <w:szCs w:val="28"/>
        </w:rPr>
        <w:t xml:space="preserve"> </w:t>
      </w:r>
      <w:r w:rsidRPr="00AE5F1D">
        <w:rPr>
          <w:spacing w:val="-1"/>
          <w:sz w:val="28"/>
          <w:szCs w:val="28"/>
        </w:rPr>
        <w:t>школьников;</w:t>
      </w:r>
    </w:p>
    <w:p w:rsidR="00215AD5" w:rsidRPr="00AE5F1D" w:rsidRDefault="00215AD5" w:rsidP="00AE5F1D">
      <w:pPr>
        <w:pStyle w:val="a6"/>
        <w:kinsoku w:val="0"/>
        <w:overflowPunct w:val="0"/>
        <w:ind w:right="122"/>
        <w:jc w:val="both"/>
        <w:rPr>
          <w:spacing w:val="-1"/>
          <w:sz w:val="28"/>
          <w:szCs w:val="28"/>
        </w:rPr>
      </w:pPr>
      <w:r w:rsidRPr="00AE5F1D">
        <w:rPr>
          <w:sz w:val="28"/>
          <w:szCs w:val="28"/>
        </w:rPr>
        <w:t>−</w:t>
      </w:r>
      <w:r w:rsidRPr="00AE5F1D">
        <w:rPr>
          <w:spacing w:val="30"/>
          <w:sz w:val="28"/>
          <w:szCs w:val="28"/>
        </w:rPr>
        <w:t xml:space="preserve"> </w:t>
      </w:r>
      <w:r w:rsidRPr="00AE5F1D">
        <w:rPr>
          <w:sz w:val="28"/>
          <w:szCs w:val="28"/>
        </w:rPr>
        <w:t>разработку</w:t>
      </w:r>
      <w:r w:rsidRPr="00AE5F1D">
        <w:rPr>
          <w:spacing w:val="-3"/>
          <w:sz w:val="28"/>
          <w:szCs w:val="28"/>
        </w:rPr>
        <w:t xml:space="preserve"> </w:t>
      </w:r>
      <w:r w:rsidRPr="00AE5F1D">
        <w:rPr>
          <w:sz w:val="28"/>
          <w:szCs w:val="28"/>
        </w:rPr>
        <w:t>и</w:t>
      </w:r>
      <w:r w:rsidRPr="00AE5F1D">
        <w:rPr>
          <w:spacing w:val="5"/>
          <w:sz w:val="28"/>
          <w:szCs w:val="28"/>
        </w:rPr>
        <w:t xml:space="preserve"> </w:t>
      </w:r>
      <w:r w:rsidRPr="00AE5F1D">
        <w:rPr>
          <w:spacing w:val="-1"/>
          <w:sz w:val="28"/>
          <w:szCs w:val="28"/>
        </w:rPr>
        <w:t>внедрение</w:t>
      </w:r>
      <w:r w:rsidRPr="00AE5F1D">
        <w:rPr>
          <w:spacing w:val="3"/>
          <w:sz w:val="28"/>
          <w:szCs w:val="28"/>
        </w:rPr>
        <w:t xml:space="preserve"> </w:t>
      </w:r>
      <w:r w:rsidRPr="00AE5F1D">
        <w:rPr>
          <w:spacing w:val="-1"/>
          <w:sz w:val="28"/>
          <w:szCs w:val="28"/>
        </w:rPr>
        <w:t>определенных</w:t>
      </w:r>
      <w:r w:rsidRPr="00AE5F1D">
        <w:rPr>
          <w:spacing w:val="6"/>
          <w:sz w:val="28"/>
          <w:szCs w:val="28"/>
        </w:rPr>
        <w:t xml:space="preserve"> </w:t>
      </w:r>
      <w:r w:rsidRPr="00AE5F1D">
        <w:rPr>
          <w:spacing w:val="-1"/>
          <w:sz w:val="28"/>
          <w:szCs w:val="28"/>
        </w:rPr>
        <w:t>мероприятий,</w:t>
      </w:r>
      <w:r w:rsidRPr="00AE5F1D">
        <w:rPr>
          <w:spacing w:val="4"/>
          <w:sz w:val="28"/>
          <w:szCs w:val="28"/>
        </w:rPr>
        <w:t xml:space="preserve"> </w:t>
      </w:r>
      <w:r w:rsidRPr="00AE5F1D">
        <w:rPr>
          <w:sz w:val="28"/>
          <w:szCs w:val="28"/>
        </w:rPr>
        <w:t>форм</w:t>
      </w:r>
      <w:r w:rsidRPr="00AE5F1D">
        <w:rPr>
          <w:spacing w:val="1"/>
          <w:sz w:val="28"/>
          <w:szCs w:val="28"/>
        </w:rPr>
        <w:t xml:space="preserve"> </w:t>
      </w:r>
      <w:r w:rsidRPr="00AE5F1D">
        <w:rPr>
          <w:sz w:val="28"/>
          <w:szCs w:val="28"/>
        </w:rPr>
        <w:t>и</w:t>
      </w:r>
      <w:r w:rsidRPr="00AE5F1D">
        <w:rPr>
          <w:spacing w:val="5"/>
          <w:sz w:val="28"/>
          <w:szCs w:val="28"/>
        </w:rPr>
        <w:t xml:space="preserve"> </w:t>
      </w:r>
      <w:r w:rsidRPr="00AE5F1D">
        <w:rPr>
          <w:spacing w:val="-1"/>
          <w:sz w:val="28"/>
          <w:szCs w:val="28"/>
        </w:rPr>
        <w:t>методов</w:t>
      </w:r>
      <w:r w:rsidRPr="00AE5F1D">
        <w:rPr>
          <w:spacing w:val="1"/>
          <w:sz w:val="28"/>
          <w:szCs w:val="28"/>
        </w:rPr>
        <w:t xml:space="preserve"> </w:t>
      </w:r>
      <w:r w:rsidRPr="00AE5F1D">
        <w:rPr>
          <w:spacing w:val="-1"/>
          <w:sz w:val="28"/>
          <w:szCs w:val="28"/>
        </w:rPr>
        <w:t>работы,</w:t>
      </w:r>
      <w:r w:rsidRPr="00AE5F1D">
        <w:rPr>
          <w:spacing w:val="4"/>
          <w:sz w:val="28"/>
          <w:szCs w:val="28"/>
        </w:rPr>
        <w:t xml:space="preserve"> </w:t>
      </w:r>
      <w:r w:rsidRPr="00AE5F1D">
        <w:rPr>
          <w:sz w:val="28"/>
          <w:szCs w:val="28"/>
        </w:rPr>
        <w:t>которые</w:t>
      </w:r>
      <w:r w:rsidRPr="00AE5F1D">
        <w:rPr>
          <w:spacing w:val="65"/>
          <w:sz w:val="28"/>
          <w:szCs w:val="28"/>
        </w:rPr>
        <w:t xml:space="preserve"> </w:t>
      </w:r>
      <w:r w:rsidRPr="00AE5F1D">
        <w:rPr>
          <w:spacing w:val="-1"/>
          <w:sz w:val="28"/>
          <w:szCs w:val="28"/>
        </w:rPr>
        <w:t>рассматриваются</w:t>
      </w:r>
      <w:r w:rsidRPr="00AE5F1D">
        <w:rPr>
          <w:sz w:val="28"/>
          <w:szCs w:val="28"/>
        </w:rPr>
        <w:t xml:space="preserve"> как</w:t>
      </w:r>
      <w:r w:rsidRPr="00AE5F1D">
        <w:rPr>
          <w:spacing w:val="2"/>
          <w:sz w:val="28"/>
          <w:szCs w:val="28"/>
        </w:rPr>
        <w:t xml:space="preserve"> </w:t>
      </w:r>
      <w:r w:rsidRPr="00AE5F1D">
        <w:rPr>
          <w:spacing w:val="-1"/>
          <w:sz w:val="28"/>
          <w:szCs w:val="28"/>
        </w:rPr>
        <w:t>условия</w:t>
      </w:r>
      <w:r w:rsidRPr="00AE5F1D">
        <w:rPr>
          <w:spacing w:val="2"/>
          <w:sz w:val="28"/>
          <w:szCs w:val="28"/>
        </w:rPr>
        <w:t xml:space="preserve"> </w:t>
      </w:r>
      <w:r w:rsidRPr="00AE5F1D">
        <w:rPr>
          <w:spacing w:val="-1"/>
          <w:sz w:val="28"/>
          <w:szCs w:val="28"/>
        </w:rPr>
        <w:t>успешного</w:t>
      </w:r>
      <w:r w:rsidRPr="00AE5F1D">
        <w:rPr>
          <w:sz w:val="28"/>
          <w:szCs w:val="28"/>
        </w:rPr>
        <w:t xml:space="preserve"> </w:t>
      </w:r>
      <w:r w:rsidRPr="00AE5F1D">
        <w:rPr>
          <w:spacing w:val="-1"/>
          <w:sz w:val="28"/>
          <w:szCs w:val="28"/>
        </w:rPr>
        <w:t>обучения</w:t>
      </w:r>
      <w:r w:rsidRPr="00AE5F1D">
        <w:rPr>
          <w:sz w:val="28"/>
          <w:szCs w:val="28"/>
        </w:rPr>
        <w:t xml:space="preserve"> и </w:t>
      </w:r>
      <w:r w:rsidRPr="00AE5F1D">
        <w:rPr>
          <w:spacing w:val="-1"/>
          <w:sz w:val="28"/>
          <w:szCs w:val="28"/>
        </w:rPr>
        <w:t>развития</w:t>
      </w:r>
      <w:r w:rsidRPr="00AE5F1D">
        <w:rPr>
          <w:sz w:val="28"/>
          <w:szCs w:val="28"/>
        </w:rPr>
        <w:t xml:space="preserve"> </w:t>
      </w:r>
      <w:r w:rsidRPr="00AE5F1D">
        <w:rPr>
          <w:spacing w:val="-1"/>
          <w:sz w:val="28"/>
          <w:szCs w:val="28"/>
        </w:rPr>
        <w:t>школьников;</w:t>
      </w:r>
    </w:p>
    <w:p w:rsidR="00215AD5" w:rsidRPr="00AE5F1D" w:rsidRDefault="00215AD5" w:rsidP="00AE5F1D">
      <w:pPr>
        <w:pStyle w:val="a6"/>
        <w:kinsoku w:val="0"/>
        <w:overflowPunct w:val="0"/>
        <w:ind w:left="826" w:right="117" w:firstLine="0"/>
        <w:jc w:val="both"/>
        <w:rPr>
          <w:spacing w:val="-1"/>
          <w:sz w:val="28"/>
          <w:szCs w:val="28"/>
        </w:rPr>
      </w:pPr>
      <w:r w:rsidRPr="00AE5F1D">
        <w:rPr>
          <w:sz w:val="28"/>
          <w:szCs w:val="28"/>
        </w:rPr>
        <w:t xml:space="preserve">− </w:t>
      </w:r>
      <w:r w:rsidRPr="00AE5F1D">
        <w:rPr>
          <w:spacing w:val="30"/>
          <w:sz w:val="28"/>
          <w:szCs w:val="28"/>
        </w:rPr>
        <w:t xml:space="preserve"> </w:t>
      </w:r>
      <w:r w:rsidRPr="00AE5F1D">
        <w:rPr>
          <w:spacing w:val="-1"/>
          <w:sz w:val="28"/>
          <w:szCs w:val="28"/>
        </w:rPr>
        <w:t>приведение этих</w:t>
      </w:r>
      <w:r w:rsidRPr="00AE5F1D">
        <w:rPr>
          <w:spacing w:val="2"/>
          <w:sz w:val="28"/>
          <w:szCs w:val="28"/>
        </w:rPr>
        <w:t xml:space="preserve"> </w:t>
      </w:r>
      <w:r w:rsidRPr="00AE5F1D">
        <w:rPr>
          <w:spacing w:val="-1"/>
          <w:sz w:val="28"/>
          <w:szCs w:val="28"/>
        </w:rPr>
        <w:t>создаваемых</w:t>
      </w:r>
      <w:r w:rsidRPr="00AE5F1D">
        <w:rPr>
          <w:spacing w:val="3"/>
          <w:sz w:val="28"/>
          <w:szCs w:val="28"/>
        </w:rPr>
        <w:t xml:space="preserve"> </w:t>
      </w:r>
      <w:r w:rsidRPr="00AE5F1D">
        <w:rPr>
          <w:spacing w:val="-1"/>
          <w:sz w:val="28"/>
          <w:szCs w:val="28"/>
        </w:rPr>
        <w:t>условий</w:t>
      </w:r>
      <w:r w:rsidRPr="00AE5F1D">
        <w:rPr>
          <w:sz w:val="28"/>
          <w:szCs w:val="28"/>
        </w:rPr>
        <w:t xml:space="preserve"> в </w:t>
      </w:r>
      <w:r w:rsidRPr="00AE5F1D">
        <w:rPr>
          <w:spacing w:val="-1"/>
          <w:sz w:val="28"/>
          <w:szCs w:val="28"/>
        </w:rPr>
        <w:t>некоторую</w:t>
      </w:r>
      <w:r w:rsidRPr="00AE5F1D">
        <w:rPr>
          <w:sz w:val="28"/>
          <w:szCs w:val="28"/>
        </w:rPr>
        <w:t xml:space="preserve"> систему</w:t>
      </w:r>
      <w:r w:rsidRPr="00AE5F1D">
        <w:rPr>
          <w:spacing w:val="-5"/>
          <w:sz w:val="28"/>
          <w:szCs w:val="28"/>
        </w:rPr>
        <w:t xml:space="preserve"> </w:t>
      </w:r>
      <w:r w:rsidRPr="00AE5F1D">
        <w:rPr>
          <w:sz w:val="28"/>
          <w:szCs w:val="28"/>
        </w:rPr>
        <w:t xml:space="preserve">постоянной </w:t>
      </w:r>
      <w:r w:rsidRPr="00AE5F1D">
        <w:rPr>
          <w:spacing w:val="-1"/>
          <w:sz w:val="28"/>
          <w:szCs w:val="28"/>
        </w:rPr>
        <w:t>работы;</w:t>
      </w:r>
    </w:p>
    <w:p w:rsidR="00215AD5" w:rsidRPr="00AE5F1D" w:rsidRDefault="00215AD5" w:rsidP="00AE5F1D">
      <w:pPr>
        <w:pStyle w:val="a6"/>
        <w:kinsoku w:val="0"/>
        <w:overflowPunct w:val="0"/>
        <w:ind w:right="119"/>
        <w:jc w:val="both"/>
        <w:rPr>
          <w:sz w:val="28"/>
          <w:szCs w:val="28"/>
        </w:rPr>
      </w:pPr>
      <w:r w:rsidRPr="00AE5F1D">
        <w:rPr>
          <w:spacing w:val="-1"/>
          <w:sz w:val="28"/>
          <w:szCs w:val="28"/>
        </w:rPr>
        <w:t>Особое</w:t>
      </w:r>
      <w:r w:rsidRPr="00AE5F1D">
        <w:rPr>
          <w:spacing w:val="20"/>
          <w:sz w:val="28"/>
          <w:szCs w:val="28"/>
        </w:rPr>
        <w:t xml:space="preserve"> </w:t>
      </w:r>
      <w:r w:rsidRPr="00AE5F1D">
        <w:rPr>
          <w:spacing w:val="-1"/>
          <w:sz w:val="28"/>
          <w:szCs w:val="28"/>
        </w:rPr>
        <w:t>внимание</w:t>
      </w:r>
      <w:r w:rsidRPr="00AE5F1D">
        <w:rPr>
          <w:spacing w:val="20"/>
          <w:sz w:val="28"/>
          <w:szCs w:val="28"/>
        </w:rPr>
        <w:t xml:space="preserve"> </w:t>
      </w:r>
      <w:r w:rsidRPr="00AE5F1D">
        <w:rPr>
          <w:spacing w:val="-1"/>
          <w:sz w:val="28"/>
          <w:szCs w:val="28"/>
        </w:rPr>
        <w:t>со</w:t>
      </w:r>
      <w:r w:rsidRPr="00AE5F1D">
        <w:rPr>
          <w:spacing w:val="21"/>
          <w:sz w:val="28"/>
          <w:szCs w:val="28"/>
        </w:rPr>
        <w:t xml:space="preserve"> </w:t>
      </w:r>
      <w:r w:rsidRPr="00AE5F1D">
        <w:rPr>
          <w:sz w:val="28"/>
          <w:szCs w:val="28"/>
        </w:rPr>
        <w:t>стороны</w:t>
      </w:r>
      <w:r w:rsidRPr="00AE5F1D">
        <w:rPr>
          <w:spacing w:val="20"/>
          <w:sz w:val="28"/>
          <w:szCs w:val="28"/>
        </w:rPr>
        <w:t xml:space="preserve"> </w:t>
      </w:r>
      <w:r w:rsidRPr="00AE5F1D">
        <w:rPr>
          <w:spacing w:val="-1"/>
          <w:sz w:val="28"/>
          <w:szCs w:val="28"/>
        </w:rPr>
        <w:t>психолога</w:t>
      </w:r>
      <w:r w:rsidRPr="00AE5F1D">
        <w:rPr>
          <w:spacing w:val="23"/>
          <w:sz w:val="28"/>
          <w:szCs w:val="28"/>
        </w:rPr>
        <w:t xml:space="preserve"> </w:t>
      </w:r>
      <w:r w:rsidRPr="00AE5F1D">
        <w:rPr>
          <w:sz w:val="28"/>
          <w:szCs w:val="28"/>
        </w:rPr>
        <w:t>в</w:t>
      </w:r>
      <w:r w:rsidRPr="00AE5F1D">
        <w:rPr>
          <w:spacing w:val="21"/>
          <w:sz w:val="28"/>
          <w:szCs w:val="28"/>
        </w:rPr>
        <w:t xml:space="preserve"> </w:t>
      </w:r>
      <w:r w:rsidRPr="00AE5F1D">
        <w:rPr>
          <w:spacing w:val="-1"/>
          <w:sz w:val="28"/>
          <w:szCs w:val="28"/>
        </w:rPr>
        <w:t>школе</w:t>
      </w:r>
      <w:r w:rsidRPr="00AE5F1D">
        <w:rPr>
          <w:spacing w:val="23"/>
          <w:sz w:val="28"/>
          <w:szCs w:val="28"/>
        </w:rPr>
        <w:t xml:space="preserve"> </w:t>
      </w:r>
      <w:r w:rsidRPr="00AE5F1D">
        <w:rPr>
          <w:spacing w:val="-1"/>
          <w:sz w:val="28"/>
          <w:szCs w:val="28"/>
        </w:rPr>
        <w:t>уделяется</w:t>
      </w:r>
      <w:r w:rsidRPr="00AE5F1D">
        <w:rPr>
          <w:spacing w:val="21"/>
          <w:sz w:val="28"/>
          <w:szCs w:val="28"/>
        </w:rPr>
        <w:t xml:space="preserve"> </w:t>
      </w:r>
      <w:r w:rsidRPr="00AE5F1D">
        <w:rPr>
          <w:sz w:val="28"/>
          <w:szCs w:val="28"/>
        </w:rPr>
        <w:t>профилактике</w:t>
      </w:r>
      <w:r w:rsidRPr="00AE5F1D">
        <w:rPr>
          <w:spacing w:val="20"/>
          <w:sz w:val="28"/>
          <w:szCs w:val="28"/>
        </w:rPr>
        <w:t xml:space="preserve"> </w:t>
      </w:r>
      <w:r w:rsidRPr="00AE5F1D">
        <w:rPr>
          <w:spacing w:val="-1"/>
          <w:sz w:val="28"/>
          <w:szCs w:val="28"/>
        </w:rPr>
        <w:t>дезадаптации</w:t>
      </w:r>
      <w:r w:rsidRPr="00AE5F1D">
        <w:rPr>
          <w:spacing w:val="69"/>
          <w:sz w:val="28"/>
          <w:szCs w:val="28"/>
        </w:rPr>
        <w:t xml:space="preserve"> </w:t>
      </w:r>
      <w:r w:rsidRPr="00AE5F1D">
        <w:rPr>
          <w:spacing w:val="-1"/>
          <w:sz w:val="28"/>
          <w:szCs w:val="28"/>
        </w:rPr>
        <w:t>учащихся</w:t>
      </w:r>
      <w:r w:rsidRPr="00AE5F1D">
        <w:rPr>
          <w:spacing w:val="38"/>
          <w:sz w:val="28"/>
          <w:szCs w:val="28"/>
        </w:rPr>
        <w:t xml:space="preserve"> </w:t>
      </w:r>
      <w:r w:rsidRPr="00AE5F1D">
        <w:rPr>
          <w:sz w:val="28"/>
          <w:szCs w:val="28"/>
        </w:rPr>
        <w:t>в</w:t>
      </w:r>
      <w:r w:rsidRPr="00AE5F1D">
        <w:rPr>
          <w:spacing w:val="40"/>
          <w:sz w:val="28"/>
          <w:szCs w:val="28"/>
        </w:rPr>
        <w:t xml:space="preserve"> </w:t>
      </w:r>
      <w:r w:rsidRPr="00AE5F1D">
        <w:rPr>
          <w:spacing w:val="-1"/>
          <w:sz w:val="28"/>
          <w:szCs w:val="28"/>
        </w:rPr>
        <w:t>«переходные»</w:t>
      </w:r>
      <w:r w:rsidRPr="00AE5F1D">
        <w:rPr>
          <w:spacing w:val="30"/>
          <w:sz w:val="28"/>
          <w:szCs w:val="28"/>
        </w:rPr>
        <w:t xml:space="preserve"> </w:t>
      </w:r>
      <w:r w:rsidRPr="00AE5F1D">
        <w:rPr>
          <w:spacing w:val="-1"/>
          <w:sz w:val="28"/>
          <w:szCs w:val="28"/>
        </w:rPr>
        <w:t>периоды</w:t>
      </w:r>
      <w:r w:rsidRPr="00AE5F1D">
        <w:rPr>
          <w:spacing w:val="37"/>
          <w:sz w:val="28"/>
          <w:szCs w:val="28"/>
        </w:rPr>
        <w:t xml:space="preserve"> </w:t>
      </w:r>
      <w:r w:rsidRPr="00AE5F1D">
        <w:rPr>
          <w:spacing w:val="-1"/>
          <w:sz w:val="28"/>
          <w:szCs w:val="28"/>
        </w:rPr>
        <w:t>школьной</w:t>
      </w:r>
      <w:r w:rsidRPr="00AE5F1D">
        <w:rPr>
          <w:spacing w:val="39"/>
          <w:sz w:val="28"/>
          <w:szCs w:val="28"/>
        </w:rPr>
        <w:t xml:space="preserve"> </w:t>
      </w:r>
      <w:r w:rsidRPr="00AE5F1D">
        <w:rPr>
          <w:spacing w:val="-1"/>
          <w:sz w:val="28"/>
          <w:szCs w:val="28"/>
        </w:rPr>
        <w:t>жизни</w:t>
      </w:r>
      <w:r w:rsidRPr="00AE5F1D">
        <w:rPr>
          <w:spacing w:val="45"/>
          <w:sz w:val="28"/>
          <w:szCs w:val="28"/>
        </w:rPr>
        <w:t xml:space="preserve"> </w:t>
      </w:r>
      <w:r w:rsidRPr="00AE5F1D">
        <w:rPr>
          <w:sz w:val="28"/>
          <w:szCs w:val="28"/>
        </w:rPr>
        <w:t>–</w:t>
      </w:r>
      <w:r w:rsidRPr="00AE5F1D">
        <w:rPr>
          <w:spacing w:val="36"/>
          <w:sz w:val="28"/>
          <w:szCs w:val="28"/>
        </w:rPr>
        <w:t xml:space="preserve"> </w:t>
      </w:r>
      <w:r w:rsidRPr="00AE5F1D">
        <w:rPr>
          <w:spacing w:val="-1"/>
          <w:sz w:val="28"/>
          <w:szCs w:val="28"/>
        </w:rPr>
        <w:t>начало</w:t>
      </w:r>
      <w:r w:rsidRPr="00AE5F1D">
        <w:rPr>
          <w:spacing w:val="38"/>
          <w:sz w:val="28"/>
          <w:szCs w:val="28"/>
        </w:rPr>
        <w:t xml:space="preserve"> </w:t>
      </w:r>
      <w:r w:rsidRPr="00AE5F1D">
        <w:rPr>
          <w:spacing w:val="-1"/>
          <w:sz w:val="28"/>
          <w:szCs w:val="28"/>
        </w:rPr>
        <w:t>обучения,</w:t>
      </w:r>
      <w:r w:rsidRPr="00AE5F1D">
        <w:rPr>
          <w:spacing w:val="38"/>
          <w:sz w:val="28"/>
          <w:szCs w:val="28"/>
        </w:rPr>
        <w:t xml:space="preserve"> </w:t>
      </w:r>
      <w:r w:rsidRPr="00AE5F1D">
        <w:rPr>
          <w:sz w:val="28"/>
          <w:szCs w:val="28"/>
        </w:rPr>
        <w:t>переход</w:t>
      </w:r>
      <w:r w:rsidRPr="00AE5F1D">
        <w:rPr>
          <w:spacing w:val="36"/>
          <w:sz w:val="28"/>
          <w:szCs w:val="28"/>
        </w:rPr>
        <w:t xml:space="preserve"> </w:t>
      </w:r>
      <w:r w:rsidRPr="00AE5F1D">
        <w:rPr>
          <w:sz w:val="28"/>
          <w:szCs w:val="28"/>
        </w:rPr>
        <w:t>в</w:t>
      </w:r>
      <w:r w:rsidRPr="00AE5F1D">
        <w:rPr>
          <w:spacing w:val="37"/>
          <w:sz w:val="28"/>
          <w:szCs w:val="28"/>
        </w:rPr>
        <w:t xml:space="preserve"> </w:t>
      </w:r>
      <w:r w:rsidRPr="00AE5F1D">
        <w:rPr>
          <w:spacing w:val="-1"/>
          <w:sz w:val="28"/>
          <w:szCs w:val="28"/>
        </w:rPr>
        <w:t>среднюю</w:t>
      </w:r>
      <w:r w:rsidRPr="00AE5F1D">
        <w:rPr>
          <w:spacing w:val="79"/>
          <w:sz w:val="28"/>
          <w:szCs w:val="28"/>
        </w:rPr>
        <w:t xml:space="preserve"> </w:t>
      </w:r>
      <w:r w:rsidRPr="00AE5F1D">
        <w:rPr>
          <w:spacing w:val="-1"/>
          <w:sz w:val="28"/>
          <w:szCs w:val="28"/>
        </w:rPr>
        <w:t>школу,</w:t>
      </w:r>
      <w:r w:rsidRPr="00AE5F1D">
        <w:rPr>
          <w:sz w:val="28"/>
          <w:szCs w:val="28"/>
        </w:rPr>
        <w:t xml:space="preserve"> </w:t>
      </w:r>
      <w:r w:rsidRPr="00AE5F1D">
        <w:rPr>
          <w:spacing w:val="-1"/>
          <w:sz w:val="28"/>
          <w:szCs w:val="28"/>
        </w:rPr>
        <w:t>окончание средней</w:t>
      </w:r>
      <w:r w:rsidRPr="00AE5F1D">
        <w:rPr>
          <w:sz w:val="28"/>
          <w:szCs w:val="28"/>
        </w:rPr>
        <w:t xml:space="preserve"> школы.</w:t>
      </w:r>
    </w:p>
    <w:p w:rsidR="00215AD5" w:rsidRPr="00AE5F1D" w:rsidRDefault="00215AD5" w:rsidP="00AE5F1D">
      <w:pPr>
        <w:pStyle w:val="a6"/>
        <w:kinsoku w:val="0"/>
        <w:overflowPunct w:val="0"/>
        <w:ind w:right="114"/>
        <w:jc w:val="both"/>
        <w:rPr>
          <w:spacing w:val="-1"/>
          <w:sz w:val="28"/>
          <w:szCs w:val="28"/>
        </w:rPr>
      </w:pPr>
      <w:r w:rsidRPr="00AE5F1D">
        <w:rPr>
          <w:spacing w:val="-1"/>
          <w:sz w:val="28"/>
          <w:szCs w:val="28"/>
        </w:rPr>
        <w:t>Решение</w:t>
      </w:r>
      <w:r w:rsidRPr="00AE5F1D">
        <w:rPr>
          <w:spacing w:val="25"/>
          <w:sz w:val="28"/>
          <w:szCs w:val="28"/>
        </w:rPr>
        <w:t xml:space="preserve"> </w:t>
      </w:r>
      <w:r w:rsidRPr="00AE5F1D">
        <w:rPr>
          <w:spacing w:val="-1"/>
          <w:sz w:val="28"/>
          <w:szCs w:val="28"/>
        </w:rPr>
        <w:t>задач</w:t>
      </w:r>
      <w:r w:rsidRPr="00AE5F1D">
        <w:rPr>
          <w:spacing w:val="25"/>
          <w:sz w:val="28"/>
          <w:szCs w:val="28"/>
        </w:rPr>
        <w:t xml:space="preserve"> </w:t>
      </w:r>
      <w:r w:rsidRPr="00AE5F1D">
        <w:rPr>
          <w:spacing w:val="-1"/>
          <w:sz w:val="28"/>
          <w:szCs w:val="28"/>
        </w:rPr>
        <w:t>психологического</w:t>
      </w:r>
      <w:r w:rsidRPr="00AE5F1D">
        <w:rPr>
          <w:spacing w:val="26"/>
          <w:sz w:val="28"/>
          <w:szCs w:val="28"/>
        </w:rPr>
        <w:t xml:space="preserve"> </w:t>
      </w:r>
      <w:r w:rsidRPr="00AE5F1D">
        <w:rPr>
          <w:spacing w:val="-1"/>
          <w:sz w:val="28"/>
          <w:szCs w:val="28"/>
        </w:rPr>
        <w:t>сопровождения</w:t>
      </w:r>
      <w:r w:rsidRPr="00AE5F1D">
        <w:rPr>
          <w:spacing w:val="26"/>
          <w:sz w:val="28"/>
          <w:szCs w:val="28"/>
        </w:rPr>
        <w:t xml:space="preserve"> </w:t>
      </w:r>
      <w:r w:rsidRPr="00AE5F1D">
        <w:rPr>
          <w:spacing w:val="-1"/>
          <w:sz w:val="28"/>
          <w:szCs w:val="28"/>
        </w:rPr>
        <w:t>обеспечивается</w:t>
      </w:r>
      <w:r w:rsidRPr="00AE5F1D">
        <w:rPr>
          <w:spacing w:val="25"/>
          <w:sz w:val="28"/>
          <w:szCs w:val="28"/>
        </w:rPr>
        <w:t xml:space="preserve"> </w:t>
      </w:r>
      <w:r w:rsidRPr="00AE5F1D">
        <w:rPr>
          <w:sz w:val="28"/>
          <w:szCs w:val="28"/>
        </w:rPr>
        <w:t>деятельностью</w:t>
      </w:r>
      <w:r w:rsidRPr="00AE5F1D">
        <w:rPr>
          <w:spacing w:val="24"/>
          <w:sz w:val="28"/>
          <w:szCs w:val="28"/>
        </w:rPr>
        <w:t xml:space="preserve"> </w:t>
      </w:r>
      <w:r w:rsidR="00AE5F1D">
        <w:rPr>
          <w:sz w:val="28"/>
          <w:szCs w:val="28"/>
        </w:rPr>
        <w:t>психо</w:t>
      </w:r>
      <w:r w:rsidRPr="00AE5F1D">
        <w:rPr>
          <w:sz w:val="28"/>
          <w:szCs w:val="28"/>
        </w:rPr>
        <w:t>лога</w:t>
      </w:r>
      <w:r w:rsidRPr="00AE5F1D">
        <w:rPr>
          <w:spacing w:val="-1"/>
          <w:sz w:val="28"/>
          <w:szCs w:val="28"/>
        </w:rPr>
        <w:t xml:space="preserve"> </w:t>
      </w:r>
      <w:r w:rsidRPr="00AE5F1D">
        <w:rPr>
          <w:sz w:val="28"/>
          <w:szCs w:val="28"/>
        </w:rPr>
        <w:t xml:space="preserve">в </w:t>
      </w:r>
      <w:r w:rsidRPr="00AE5F1D">
        <w:rPr>
          <w:spacing w:val="-1"/>
          <w:sz w:val="28"/>
          <w:szCs w:val="28"/>
        </w:rPr>
        <w:t>следующих</w:t>
      </w:r>
      <w:r w:rsidRPr="00AE5F1D">
        <w:rPr>
          <w:spacing w:val="2"/>
          <w:sz w:val="28"/>
          <w:szCs w:val="28"/>
        </w:rPr>
        <w:t xml:space="preserve"> </w:t>
      </w:r>
      <w:r w:rsidRPr="00AE5F1D">
        <w:rPr>
          <w:spacing w:val="-1"/>
          <w:sz w:val="28"/>
          <w:szCs w:val="28"/>
        </w:rPr>
        <w:t>направлениях:</w:t>
      </w:r>
    </w:p>
    <w:p w:rsidR="00215AD5" w:rsidRPr="00AE5F1D" w:rsidRDefault="00215AD5" w:rsidP="00AE5F1D">
      <w:pPr>
        <w:pStyle w:val="a6"/>
        <w:kinsoku w:val="0"/>
        <w:overflowPunct w:val="0"/>
        <w:ind w:left="826" w:right="117" w:firstLine="0"/>
        <w:jc w:val="both"/>
        <w:rPr>
          <w:spacing w:val="-1"/>
          <w:sz w:val="28"/>
          <w:szCs w:val="28"/>
        </w:rPr>
      </w:pPr>
      <w:r w:rsidRPr="00AE5F1D">
        <w:rPr>
          <w:sz w:val="28"/>
          <w:szCs w:val="28"/>
        </w:rPr>
        <w:t xml:space="preserve">− </w:t>
      </w:r>
      <w:r w:rsidRPr="00AE5F1D">
        <w:rPr>
          <w:spacing w:val="30"/>
          <w:sz w:val="28"/>
          <w:szCs w:val="28"/>
        </w:rPr>
        <w:t xml:space="preserve"> </w:t>
      </w:r>
      <w:r w:rsidRPr="00AE5F1D">
        <w:rPr>
          <w:spacing w:val="-1"/>
          <w:sz w:val="28"/>
          <w:szCs w:val="28"/>
        </w:rPr>
        <w:t>исследование (диагностика,</w:t>
      </w:r>
      <w:r w:rsidRPr="00AE5F1D">
        <w:rPr>
          <w:sz w:val="28"/>
          <w:szCs w:val="28"/>
        </w:rPr>
        <w:t xml:space="preserve"> </w:t>
      </w:r>
      <w:r w:rsidRPr="00AE5F1D">
        <w:rPr>
          <w:spacing w:val="-1"/>
          <w:sz w:val="28"/>
          <w:szCs w:val="28"/>
        </w:rPr>
        <w:t>анкетирование);</w:t>
      </w:r>
    </w:p>
    <w:p w:rsidR="00215AD5" w:rsidRPr="00AE5F1D" w:rsidRDefault="00215AD5" w:rsidP="00AE5F1D">
      <w:pPr>
        <w:pStyle w:val="a6"/>
        <w:kinsoku w:val="0"/>
        <w:overflowPunct w:val="0"/>
        <w:spacing w:before="1"/>
        <w:ind w:right="112"/>
        <w:jc w:val="both"/>
        <w:rPr>
          <w:spacing w:val="-1"/>
          <w:sz w:val="28"/>
          <w:szCs w:val="28"/>
        </w:rPr>
      </w:pPr>
      <w:r w:rsidRPr="00AE5F1D">
        <w:rPr>
          <w:sz w:val="28"/>
          <w:szCs w:val="28"/>
        </w:rPr>
        <w:t>−</w:t>
      </w:r>
      <w:r w:rsidRPr="00AE5F1D">
        <w:rPr>
          <w:spacing w:val="30"/>
          <w:sz w:val="28"/>
          <w:szCs w:val="28"/>
        </w:rPr>
        <w:t xml:space="preserve"> </w:t>
      </w:r>
      <w:r w:rsidRPr="00AE5F1D">
        <w:rPr>
          <w:spacing w:val="-1"/>
          <w:sz w:val="28"/>
          <w:szCs w:val="28"/>
        </w:rPr>
        <w:t>помощь</w:t>
      </w:r>
      <w:r w:rsidRPr="00AE5F1D">
        <w:rPr>
          <w:spacing w:val="17"/>
          <w:sz w:val="28"/>
          <w:szCs w:val="28"/>
        </w:rPr>
        <w:t xml:space="preserve"> </w:t>
      </w:r>
      <w:r w:rsidRPr="00AE5F1D">
        <w:rPr>
          <w:spacing w:val="-1"/>
          <w:sz w:val="28"/>
          <w:szCs w:val="28"/>
        </w:rPr>
        <w:t>(индивидуальное</w:t>
      </w:r>
      <w:r w:rsidRPr="00AE5F1D">
        <w:rPr>
          <w:spacing w:val="15"/>
          <w:sz w:val="28"/>
          <w:szCs w:val="28"/>
        </w:rPr>
        <w:t xml:space="preserve"> </w:t>
      </w:r>
      <w:r w:rsidRPr="00AE5F1D">
        <w:rPr>
          <w:sz w:val="28"/>
          <w:szCs w:val="28"/>
        </w:rPr>
        <w:t>и</w:t>
      </w:r>
      <w:r w:rsidRPr="00AE5F1D">
        <w:rPr>
          <w:spacing w:val="17"/>
          <w:sz w:val="28"/>
          <w:szCs w:val="28"/>
        </w:rPr>
        <w:t xml:space="preserve"> </w:t>
      </w:r>
      <w:r w:rsidRPr="00AE5F1D">
        <w:rPr>
          <w:spacing w:val="-1"/>
          <w:sz w:val="28"/>
          <w:szCs w:val="28"/>
        </w:rPr>
        <w:t>групповое</w:t>
      </w:r>
      <w:r w:rsidRPr="00AE5F1D">
        <w:rPr>
          <w:spacing w:val="15"/>
          <w:sz w:val="28"/>
          <w:szCs w:val="28"/>
        </w:rPr>
        <w:t xml:space="preserve"> </w:t>
      </w:r>
      <w:r w:rsidRPr="00AE5F1D">
        <w:rPr>
          <w:spacing w:val="-1"/>
          <w:sz w:val="28"/>
          <w:szCs w:val="28"/>
        </w:rPr>
        <w:t>консультирование</w:t>
      </w:r>
      <w:r w:rsidRPr="00AE5F1D">
        <w:rPr>
          <w:spacing w:val="18"/>
          <w:sz w:val="28"/>
          <w:szCs w:val="28"/>
        </w:rPr>
        <w:t xml:space="preserve"> </w:t>
      </w:r>
      <w:r w:rsidRPr="00AE5F1D">
        <w:rPr>
          <w:spacing w:val="-1"/>
          <w:sz w:val="28"/>
          <w:szCs w:val="28"/>
        </w:rPr>
        <w:t>участников</w:t>
      </w:r>
      <w:r w:rsidRPr="00AE5F1D">
        <w:rPr>
          <w:spacing w:val="16"/>
          <w:sz w:val="28"/>
          <w:szCs w:val="28"/>
        </w:rPr>
        <w:t xml:space="preserve"> </w:t>
      </w:r>
      <w:r w:rsidR="00AE5F1D">
        <w:rPr>
          <w:sz w:val="28"/>
          <w:szCs w:val="28"/>
        </w:rPr>
        <w:t>образовательно</w:t>
      </w:r>
      <w:r w:rsidRPr="00AE5F1D">
        <w:rPr>
          <w:sz w:val="28"/>
          <w:szCs w:val="28"/>
        </w:rPr>
        <w:t xml:space="preserve">го </w:t>
      </w:r>
      <w:r w:rsidRPr="00AE5F1D">
        <w:rPr>
          <w:spacing w:val="-1"/>
          <w:sz w:val="28"/>
          <w:szCs w:val="28"/>
        </w:rPr>
        <w:t>процесса,</w:t>
      </w:r>
      <w:r w:rsidRPr="00AE5F1D">
        <w:rPr>
          <w:sz w:val="28"/>
          <w:szCs w:val="28"/>
        </w:rPr>
        <w:t xml:space="preserve"> </w:t>
      </w:r>
      <w:r w:rsidRPr="00AE5F1D">
        <w:rPr>
          <w:spacing w:val="-1"/>
          <w:sz w:val="28"/>
          <w:szCs w:val="28"/>
        </w:rPr>
        <w:t>коррекционно-развивающая</w:t>
      </w:r>
      <w:r w:rsidRPr="00AE5F1D">
        <w:rPr>
          <w:sz w:val="28"/>
          <w:szCs w:val="28"/>
        </w:rPr>
        <w:t xml:space="preserve"> и </w:t>
      </w:r>
      <w:r w:rsidRPr="00AE5F1D">
        <w:rPr>
          <w:spacing w:val="-1"/>
          <w:sz w:val="28"/>
          <w:szCs w:val="28"/>
        </w:rPr>
        <w:t>профилактическая</w:t>
      </w:r>
      <w:r w:rsidRPr="00AE5F1D">
        <w:rPr>
          <w:sz w:val="28"/>
          <w:szCs w:val="28"/>
        </w:rPr>
        <w:t xml:space="preserve"> </w:t>
      </w:r>
      <w:r w:rsidRPr="00AE5F1D">
        <w:rPr>
          <w:spacing w:val="-1"/>
          <w:sz w:val="28"/>
          <w:szCs w:val="28"/>
        </w:rPr>
        <w:t>работа.</w:t>
      </w:r>
    </w:p>
    <w:p w:rsidR="00215AD5" w:rsidRPr="00AE5F1D" w:rsidRDefault="00215AD5" w:rsidP="00AE5F1D">
      <w:pPr>
        <w:pStyle w:val="a6"/>
        <w:kinsoku w:val="0"/>
        <w:overflowPunct w:val="0"/>
        <w:ind w:left="826" w:right="117" w:firstLine="0"/>
        <w:jc w:val="both"/>
        <w:rPr>
          <w:spacing w:val="-1"/>
          <w:sz w:val="28"/>
          <w:szCs w:val="28"/>
        </w:rPr>
      </w:pPr>
      <w:r w:rsidRPr="00AE5F1D">
        <w:rPr>
          <w:sz w:val="28"/>
          <w:szCs w:val="28"/>
        </w:rPr>
        <w:t>В</w:t>
      </w:r>
      <w:r w:rsidRPr="00AE5F1D">
        <w:rPr>
          <w:spacing w:val="-2"/>
          <w:sz w:val="28"/>
          <w:szCs w:val="28"/>
        </w:rPr>
        <w:t xml:space="preserve"> </w:t>
      </w:r>
      <w:r w:rsidRPr="00AE5F1D">
        <w:rPr>
          <w:spacing w:val="-1"/>
          <w:sz w:val="28"/>
          <w:szCs w:val="28"/>
        </w:rPr>
        <w:t>своей</w:t>
      </w:r>
      <w:r w:rsidRPr="00AE5F1D">
        <w:rPr>
          <w:sz w:val="28"/>
          <w:szCs w:val="28"/>
        </w:rPr>
        <w:t xml:space="preserve"> </w:t>
      </w:r>
      <w:r w:rsidRPr="00AE5F1D">
        <w:rPr>
          <w:spacing w:val="-1"/>
          <w:sz w:val="28"/>
          <w:szCs w:val="28"/>
        </w:rPr>
        <w:t>деятельности</w:t>
      </w:r>
      <w:r w:rsidRPr="00AE5F1D">
        <w:rPr>
          <w:spacing w:val="1"/>
          <w:sz w:val="28"/>
          <w:szCs w:val="28"/>
        </w:rPr>
        <w:t xml:space="preserve"> </w:t>
      </w:r>
      <w:r w:rsidRPr="00AE5F1D">
        <w:rPr>
          <w:spacing w:val="-1"/>
          <w:sz w:val="28"/>
          <w:szCs w:val="28"/>
        </w:rPr>
        <w:t>психолог</w:t>
      </w:r>
      <w:r w:rsidRPr="00AE5F1D">
        <w:rPr>
          <w:sz w:val="28"/>
          <w:szCs w:val="28"/>
        </w:rPr>
        <w:t xml:space="preserve"> </w:t>
      </w:r>
      <w:r w:rsidRPr="00AE5F1D">
        <w:rPr>
          <w:spacing w:val="-1"/>
          <w:sz w:val="28"/>
          <w:szCs w:val="28"/>
        </w:rPr>
        <w:t>использует</w:t>
      </w:r>
      <w:r w:rsidRPr="00AE5F1D">
        <w:rPr>
          <w:sz w:val="28"/>
          <w:szCs w:val="28"/>
        </w:rPr>
        <w:t xml:space="preserve"> различные</w:t>
      </w:r>
      <w:r w:rsidRPr="00AE5F1D">
        <w:rPr>
          <w:spacing w:val="-2"/>
          <w:sz w:val="28"/>
          <w:szCs w:val="28"/>
        </w:rPr>
        <w:t xml:space="preserve"> </w:t>
      </w:r>
      <w:r w:rsidRPr="00AE5F1D">
        <w:rPr>
          <w:spacing w:val="-1"/>
          <w:sz w:val="28"/>
          <w:szCs w:val="28"/>
        </w:rPr>
        <w:t>методы:</w:t>
      </w:r>
    </w:p>
    <w:p w:rsidR="00215AD5" w:rsidRPr="00AE5F1D" w:rsidRDefault="00215AD5" w:rsidP="00AD5F9C">
      <w:pPr>
        <w:pStyle w:val="a6"/>
        <w:numPr>
          <w:ilvl w:val="0"/>
          <w:numId w:val="71"/>
        </w:numPr>
        <w:tabs>
          <w:tab w:val="left" w:pos="1096"/>
        </w:tabs>
        <w:kinsoku w:val="0"/>
        <w:overflowPunct w:val="0"/>
        <w:ind w:right="118" w:firstLine="708"/>
        <w:jc w:val="both"/>
        <w:rPr>
          <w:spacing w:val="-1"/>
          <w:sz w:val="28"/>
          <w:szCs w:val="28"/>
        </w:rPr>
      </w:pPr>
      <w:r w:rsidRPr="00AE5F1D">
        <w:rPr>
          <w:spacing w:val="-1"/>
          <w:sz w:val="28"/>
          <w:szCs w:val="28"/>
        </w:rPr>
        <w:t>Индивидуальные</w:t>
      </w:r>
      <w:r w:rsidRPr="00AE5F1D">
        <w:rPr>
          <w:spacing w:val="27"/>
          <w:sz w:val="28"/>
          <w:szCs w:val="28"/>
        </w:rPr>
        <w:t xml:space="preserve"> </w:t>
      </w:r>
      <w:r w:rsidRPr="00AE5F1D">
        <w:rPr>
          <w:spacing w:val="-1"/>
          <w:sz w:val="28"/>
          <w:szCs w:val="28"/>
        </w:rPr>
        <w:t>особенности</w:t>
      </w:r>
      <w:r w:rsidRPr="00AE5F1D">
        <w:rPr>
          <w:spacing w:val="28"/>
          <w:sz w:val="28"/>
          <w:szCs w:val="28"/>
        </w:rPr>
        <w:t xml:space="preserve"> </w:t>
      </w:r>
      <w:r w:rsidRPr="00AE5F1D">
        <w:rPr>
          <w:sz w:val="28"/>
          <w:szCs w:val="28"/>
        </w:rPr>
        <w:t>и</w:t>
      </w:r>
      <w:r w:rsidRPr="00AE5F1D">
        <w:rPr>
          <w:spacing w:val="27"/>
          <w:sz w:val="28"/>
          <w:szCs w:val="28"/>
        </w:rPr>
        <w:t xml:space="preserve"> </w:t>
      </w:r>
      <w:r w:rsidRPr="00AE5F1D">
        <w:rPr>
          <w:spacing w:val="-1"/>
          <w:sz w:val="28"/>
          <w:szCs w:val="28"/>
        </w:rPr>
        <w:t>способности</w:t>
      </w:r>
      <w:r w:rsidRPr="00AE5F1D">
        <w:rPr>
          <w:spacing w:val="32"/>
          <w:sz w:val="28"/>
          <w:szCs w:val="28"/>
        </w:rPr>
        <w:t xml:space="preserve"> </w:t>
      </w:r>
      <w:r w:rsidRPr="00AE5F1D">
        <w:rPr>
          <w:spacing w:val="-2"/>
          <w:sz w:val="28"/>
          <w:szCs w:val="28"/>
        </w:rPr>
        <w:t>учащихся</w:t>
      </w:r>
      <w:r w:rsidRPr="00AE5F1D">
        <w:rPr>
          <w:spacing w:val="28"/>
          <w:sz w:val="28"/>
          <w:szCs w:val="28"/>
        </w:rPr>
        <w:t xml:space="preserve"> </w:t>
      </w:r>
      <w:r w:rsidRPr="00AE5F1D">
        <w:rPr>
          <w:sz w:val="28"/>
          <w:szCs w:val="28"/>
        </w:rPr>
        <w:t>с</w:t>
      </w:r>
      <w:r w:rsidRPr="00AE5F1D">
        <w:rPr>
          <w:spacing w:val="27"/>
          <w:sz w:val="28"/>
          <w:szCs w:val="28"/>
        </w:rPr>
        <w:t xml:space="preserve"> </w:t>
      </w:r>
      <w:r w:rsidRPr="00AE5F1D">
        <w:rPr>
          <w:spacing w:val="-1"/>
          <w:sz w:val="28"/>
          <w:szCs w:val="28"/>
        </w:rPr>
        <w:t>глубоким</w:t>
      </w:r>
      <w:r w:rsidRPr="00AE5F1D">
        <w:rPr>
          <w:spacing w:val="27"/>
          <w:sz w:val="28"/>
          <w:szCs w:val="28"/>
        </w:rPr>
        <w:t xml:space="preserve"> </w:t>
      </w:r>
      <w:r w:rsidRPr="00AE5F1D">
        <w:rPr>
          <w:spacing w:val="-1"/>
          <w:sz w:val="28"/>
          <w:szCs w:val="28"/>
        </w:rPr>
        <w:t>нарушением</w:t>
      </w:r>
      <w:r w:rsidRPr="00AE5F1D">
        <w:rPr>
          <w:spacing w:val="27"/>
          <w:sz w:val="28"/>
          <w:szCs w:val="28"/>
        </w:rPr>
        <w:t xml:space="preserve"> </w:t>
      </w:r>
      <w:r w:rsidR="00AE5F1D">
        <w:rPr>
          <w:spacing w:val="1"/>
          <w:sz w:val="28"/>
          <w:szCs w:val="28"/>
        </w:rPr>
        <w:t>зре</w:t>
      </w:r>
      <w:r w:rsidRPr="00AE5F1D">
        <w:rPr>
          <w:sz w:val="28"/>
          <w:szCs w:val="28"/>
        </w:rPr>
        <w:t xml:space="preserve">ния. </w:t>
      </w:r>
      <w:r w:rsidRPr="00AE5F1D">
        <w:rPr>
          <w:spacing w:val="-1"/>
          <w:sz w:val="28"/>
          <w:szCs w:val="28"/>
        </w:rPr>
        <w:t>Методы</w:t>
      </w:r>
      <w:r w:rsidRPr="00AE5F1D">
        <w:rPr>
          <w:sz w:val="28"/>
          <w:szCs w:val="28"/>
        </w:rPr>
        <w:t xml:space="preserve"> – </w:t>
      </w:r>
      <w:r w:rsidRPr="00AE5F1D">
        <w:rPr>
          <w:spacing w:val="-1"/>
          <w:sz w:val="28"/>
          <w:szCs w:val="28"/>
        </w:rPr>
        <w:t>психолого-физиологическое обследование,</w:t>
      </w:r>
      <w:r w:rsidRPr="00AE5F1D">
        <w:rPr>
          <w:sz w:val="28"/>
          <w:szCs w:val="28"/>
        </w:rPr>
        <w:t xml:space="preserve"> </w:t>
      </w:r>
      <w:r w:rsidRPr="00AE5F1D">
        <w:rPr>
          <w:spacing w:val="-1"/>
          <w:sz w:val="28"/>
          <w:szCs w:val="28"/>
        </w:rPr>
        <w:t>наблюдение.</w:t>
      </w:r>
    </w:p>
    <w:p w:rsidR="00215AD5" w:rsidRPr="00AE5F1D" w:rsidRDefault="00215AD5" w:rsidP="00AD5F9C">
      <w:pPr>
        <w:pStyle w:val="a6"/>
        <w:numPr>
          <w:ilvl w:val="0"/>
          <w:numId w:val="71"/>
        </w:numPr>
        <w:tabs>
          <w:tab w:val="left" w:pos="1105"/>
        </w:tabs>
        <w:kinsoku w:val="0"/>
        <w:overflowPunct w:val="0"/>
        <w:ind w:right="117" w:firstLine="708"/>
        <w:jc w:val="both"/>
        <w:rPr>
          <w:spacing w:val="-1"/>
          <w:sz w:val="28"/>
          <w:szCs w:val="28"/>
        </w:rPr>
      </w:pPr>
      <w:r w:rsidRPr="00AE5F1D">
        <w:rPr>
          <w:spacing w:val="-1"/>
          <w:sz w:val="28"/>
          <w:szCs w:val="28"/>
        </w:rPr>
        <w:t>Уровень</w:t>
      </w:r>
      <w:r w:rsidRPr="00AE5F1D">
        <w:rPr>
          <w:spacing w:val="38"/>
          <w:sz w:val="28"/>
          <w:szCs w:val="28"/>
        </w:rPr>
        <w:t xml:space="preserve"> </w:t>
      </w:r>
      <w:r w:rsidRPr="00AE5F1D">
        <w:rPr>
          <w:spacing w:val="-1"/>
          <w:sz w:val="28"/>
          <w:szCs w:val="28"/>
        </w:rPr>
        <w:t>обученности</w:t>
      </w:r>
      <w:r w:rsidRPr="00AE5F1D">
        <w:rPr>
          <w:spacing w:val="39"/>
          <w:sz w:val="28"/>
          <w:szCs w:val="28"/>
        </w:rPr>
        <w:t xml:space="preserve"> </w:t>
      </w:r>
      <w:r w:rsidRPr="00AE5F1D">
        <w:rPr>
          <w:sz w:val="28"/>
          <w:szCs w:val="28"/>
        </w:rPr>
        <w:t>и</w:t>
      </w:r>
      <w:r w:rsidRPr="00AE5F1D">
        <w:rPr>
          <w:spacing w:val="39"/>
          <w:sz w:val="28"/>
          <w:szCs w:val="28"/>
        </w:rPr>
        <w:t xml:space="preserve"> </w:t>
      </w:r>
      <w:r w:rsidRPr="00AE5F1D">
        <w:rPr>
          <w:spacing w:val="-1"/>
          <w:sz w:val="28"/>
          <w:szCs w:val="28"/>
        </w:rPr>
        <w:t>степень</w:t>
      </w:r>
      <w:r w:rsidRPr="00AE5F1D">
        <w:rPr>
          <w:spacing w:val="38"/>
          <w:sz w:val="28"/>
          <w:szCs w:val="28"/>
        </w:rPr>
        <w:t xml:space="preserve"> </w:t>
      </w:r>
      <w:r w:rsidRPr="00AE5F1D">
        <w:rPr>
          <w:spacing w:val="-1"/>
          <w:sz w:val="28"/>
          <w:szCs w:val="28"/>
        </w:rPr>
        <w:t>обучаемости</w:t>
      </w:r>
      <w:r w:rsidRPr="00AE5F1D">
        <w:rPr>
          <w:spacing w:val="42"/>
          <w:sz w:val="28"/>
          <w:szCs w:val="28"/>
        </w:rPr>
        <w:t xml:space="preserve"> </w:t>
      </w:r>
      <w:r w:rsidRPr="00AE5F1D">
        <w:rPr>
          <w:spacing w:val="-1"/>
          <w:sz w:val="28"/>
          <w:szCs w:val="28"/>
        </w:rPr>
        <w:t>учащихся.</w:t>
      </w:r>
      <w:r w:rsidRPr="00AE5F1D">
        <w:rPr>
          <w:spacing w:val="38"/>
          <w:sz w:val="28"/>
          <w:szCs w:val="28"/>
        </w:rPr>
        <w:t xml:space="preserve"> </w:t>
      </w:r>
      <w:r w:rsidRPr="00AE5F1D">
        <w:rPr>
          <w:spacing w:val="-1"/>
          <w:sz w:val="28"/>
          <w:szCs w:val="28"/>
        </w:rPr>
        <w:t>Методы</w:t>
      </w:r>
      <w:r w:rsidRPr="00AE5F1D">
        <w:rPr>
          <w:spacing w:val="43"/>
          <w:sz w:val="28"/>
          <w:szCs w:val="28"/>
        </w:rPr>
        <w:t xml:space="preserve"> </w:t>
      </w:r>
      <w:r w:rsidRPr="00AE5F1D">
        <w:rPr>
          <w:sz w:val="28"/>
          <w:szCs w:val="28"/>
        </w:rPr>
        <w:t>–</w:t>
      </w:r>
      <w:r w:rsidRPr="00AE5F1D">
        <w:rPr>
          <w:spacing w:val="38"/>
          <w:sz w:val="28"/>
          <w:szCs w:val="28"/>
        </w:rPr>
        <w:t xml:space="preserve"> </w:t>
      </w:r>
      <w:r w:rsidRPr="00AE5F1D">
        <w:rPr>
          <w:spacing w:val="-1"/>
          <w:sz w:val="28"/>
          <w:szCs w:val="28"/>
        </w:rPr>
        <w:t>психологическое</w:t>
      </w:r>
      <w:r w:rsidRPr="00AE5F1D">
        <w:rPr>
          <w:spacing w:val="71"/>
          <w:sz w:val="28"/>
          <w:szCs w:val="28"/>
        </w:rPr>
        <w:t xml:space="preserve"> </w:t>
      </w:r>
      <w:r w:rsidRPr="00AE5F1D">
        <w:rPr>
          <w:spacing w:val="-1"/>
          <w:sz w:val="28"/>
          <w:szCs w:val="28"/>
        </w:rPr>
        <w:t>обследование,</w:t>
      </w:r>
      <w:r w:rsidRPr="00AE5F1D">
        <w:rPr>
          <w:sz w:val="28"/>
          <w:szCs w:val="28"/>
        </w:rPr>
        <w:t xml:space="preserve"> </w:t>
      </w:r>
      <w:r w:rsidRPr="00AE5F1D">
        <w:rPr>
          <w:spacing w:val="-1"/>
          <w:sz w:val="28"/>
          <w:szCs w:val="28"/>
        </w:rPr>
        <w:t>тесты,</w:t>
      </w:r>
      <w:r w:rsidRPr="00AE5F1D">
        <w:rPr>
          <w:sz w:val="28"/>
          <w:szCs w:val="28"/>
        </w:rPr>
        <w:t xml:space="preserve"> </w:t>
      </w:r>
      <w:r w:rsidRPr="00AE5F1D">
        <w:rPr>
          <w:spacing w:val="-1"/>
          <w:sz w:val="28"/>
          <w:szCs w:val="28"/>
        </w:rPr>
        <w:t>контрольные</w:t>
      </w:r>
      <w:r w:rsidRPr="00AE5F1D">
        <w:rPr>
          <w:spacing w:val="-2"/>
          <w:sz w:val="28"/>
          <w:szCs w:val="28"/>
        </w:rPr>
        <w:t xml:space="preserve"> </w:t>
      </w:r>
      <w:r w:rsidRPr="00AE5F1D">
        <w:rPr>
          <w:spacing w:val="-1"/>
          <w:sz w:val="28"/>
          <w:szCs w:val="28"/>
        </w:rPr>
        <w:t>работы,</w:t>
      </w:r>
      <w:r w:rsidRPr="00AE5F1D">
        <w:rPr>
          <w:sz w:val="28"/>
          <w:szCs w:val="28"/>
        </w:rPr>
        <w:t xml:space="preserve"> </w:t>
      </w:r>
      <w:r w:rsidRPr="00AE5F1D">
        <w:rPr>
          <w:spacing w:val="-1"/>
          <w:sz w:val="28"/>
          <w:szCs w:val="28"/>
        </w:rPr>
        <w:t>наблюдение.</w:t>
      </w:r>
    </w:p>
    <w:p w:rsidR="00215AD5" w:rsidRPr="00AE5F1D" w:rsidRDefault="00215AD5" w:rsidP="00AD5F9C">
      <w:pPr>
        <w:pStyle w:val="a6"/>
        <w:numPr>
          <w:ilvl w:val="0"/>
          <w:numId w:val="71"/>
        </w:numPr>
        <w:tabs>
          <w:tab w:val="left" w:pos="1077"/>
        </w:tabs>
        <w:kinsoku w:val="0"/>
        <w:overflowPunct w:val="0"/>
        <w:ind w:right="123" w:firstLine="708"/>
        <w:jc w:val="both"/>
        <w:rPr>
          <w:spacing w:val="-1"/>
          <w:sz w:val="28"/>
          <w:szCs w:val="28"/>
        </w:rPr>
      </w:pPr>
      <w:r w:rsidRPr="00AE5F1D">
        <w:rPr>
          <w:spacing w:val="-1"/>
          <w:sz w:val="28"/>
          <w:szCs w:val="28"/>
        </w:rPr>
        <w:t>Комфортность</w:t>
      </w:r>
      <w:r w:rsidRPr="00AE5F1D">
        <w:rPr>
          <w:spacing w:val="13"/>
          <w:sz w:val="28"/>
          <w:szCs w:val="28"/>
        </w:rPr>
        <w:t xml:space="preserve"> </w:t>
      </w:r>
      <w:r w:rsidRPr="00AE5F1D">
        <w:rPr>
          <w:spacing w:val="-1"/>
          <w:sz w:val="28"/>
          <w:szCs w:val="28"/>
        </w:rPr>
        <w:t>ученика</w:t>
      </w:r>
      <w:r w:rsidRPr="00AE5F1D">
        <w:rPr>
          <w:spacing w:val="8"/>
          <w:sz w:val="28"/>
          <w:szCs w:val="28"/>
        </w:rPr>
        <w:t xml:space="preserve"> </w:t>
      </w:r>
      <w:r w:rsidRPr="00AE5F1D">
        <w:rPr>
          <w:sz w:val="28"/>
          <w:szCs w:val="28"/>
        </w:rPr>
        <w:t>в</w:t>
      </w:r>
      <w:r w:rsidRPr="00AE5F1D">
        <w:rPr>
          <w:spacing w:val="8"/>
          <w:sz w:val="28"/>
          <w:szCs w:val="28"/>
        </w:rPr>
        <w:t xml:space="preserve"> </w:t>
      </w:r>
      <w:r w:rsidRPr="00AE5F1D">
        <w:rPr>
          <w:spacing w:val="-1"/>
          <w:sz w:val="28"/>
          <w:szCs w:val="28"/>
        </w:rPr>
        <w:t>классе,</w:t>
      </w:r>
      <w:r w:rsidRPr="00AE5F1D">
        <w:rPr>
          <w:spacing w:val="11"/>
          <w:sz w:val="28"/>
          <w:szCs w:val="28"/>
        </w:rPr>
        <w:t xml:space="preserve"> </w:t>
      </w:r>
      <w:r w:rsidRPr="00AE5F1D">
        <w:rPr>
          <w:spacing w:val="-1"/>
          <w:sz w:val="28"/>
          <w:szCs w:val="28"/>
        </w:rPr>
        <w:t>школе,</w:t>
      </w:r>
      <w:r w:rsidRPr="00AE5F1D">
        <w:rPr>
          <w:spacing w:val="11"/>
          <w:sz w:val="28"/>
          <w:szCs w:val="28"/>
        </w:rPr>
        <w:t xml:space="preserve"> </w:t>
      </w:r>
      <w:r w:rsidRPr="00AE5F1D">
        <w:rPr>
          <w:spacing w:val="-1"/>
          <w:sz w:val="28"/>
          <w:szCs w:val="28"/>
        </w:rPr>
        <w:t>семье.</w:t>
      </w:r>
      <w:r w:rsidRPr="00AE5F1D">
        <w:rPr>
          <w:spacing w:val="9"/>
          <w:sz w:val="28"/>
          <w:szCs w:val="28"/>
        </w:rPr>
        <w:t xml:space="preserve"> </w:t>
      </w:r>
      <w:r w:rsidRPr="00AE5F1D">
        <w:rPr>
          <w:spacing w:val="-1"/>
          <w:sz w:val="28"/>
          <w:szCs w:val="28"/>
        </w:rPr>
        <w:t>Методы</w:t>
      </w:r>
      <w:r w:rsidRPr="00AE5F1D">
        <w:rPr>
          <w:spacing w:val="15"/>
          <w:sz w:val="28"/>
          <w:szCs w:val="28"/>
        </w:rPr>
        <w:t xml:space="preserve"> </w:t>
      </w:r>
      <w:r w:rsidRPr="00AE5F1D">
        <w:rPr>
          <w:sz w:val="28"/>
          <w:szCs w:val="28"/>
        </w:rPr>
        <w:t>–</w:t>
      </w:r>
      <w:r w:rsidRPr="00AE5F1D">
        <w:rPr>
          <w:spacing w:val="12"/>
          <w:sz w:val="28"/>
          <w:szCs w:val="28"/>
        </w:rPr>
        <w:t xml:space="preserve"> </w:t>
      </w:r>
      <w:r w:rsidRPr="00AE5F1D">
        <w:rPr>
          <w:spacing w:val="-1"/>
          <w:sz w:val="28"/>
          <w:szCs w:val="28"/>
        </w:rPr>
        <w:t>психологическое</w:t>
      </w:r>
      <w:r w:rsidRPr="00AE5F1D">
        <w:rPr>
          <w:spacing w:val="8"/>
          <w:sz w:val="28"/>
          <w:szCs w:val="28"/>
        </w:rPr>
        <w:t xml:space="preserve"> </w:t>
      </w:r>
      <w:r w:rsidRPr="00AE5F1D">
        <w:rPr>
          <w:sz w:val="28"/>
          <w:szCs w:val="28"/>
        </w:rPr>
        <w:t>обследова-</w:t>
      </w:r>
      <w:r w:rsidRPr="00AE5F1D">
        <w:rPr>
          <w:spacing w:val="78"/>
          <w:sz w:val="28"/>
          <w:szCs w:val="28"/>
        </w:rPr>
        <w:t xml:space="preserve"> </w:t>
      </w:r>
      <w:r w:rsidRPr="00AE5F1D">
        <w:rPr>
          <w:sz w:val="28"/>
          <w:szCs w:val="28"/>
        </w:rPr>
        <w:t>ние</w:t>
      </w:r>
      <w:r w:rsidRPr="00AE5F1D">
        <w:rPr>
          <w:spacing w:val="-1"/>
          <w:sz w:val="28"/>
          <w:szCs w:val="28"/>
        </w:rPr>
        <w:t xml:space="preserve"> (проективные</w:t>
      </w:r>
      <w:r w:rsidRPr="00AE5F1D">
        <w:rPr>
          <w:spacing w:val="-2"/>
          <w:sz w:val="28"/>
          <w:szCs w:val="28"/>
        </w:rPr>
        <w:t xml:space="preserve"> </w:t>
      </w:r>
      <w:r w:rsidRPr="00AE5F1D">
        <w:rPr>
          <w:spacing w:val="-1"/>
          <w:sz w:val="28"/>
          <w:szCs w:val="28"/>
        </w:rPr>
        <w:t>методики),</w:t>
      </w:r>
      <w:r w:rsidRPr="00AE5F1D">
        <w:rPr>
          <w:sz w:val="28"/>
          <w:szCs w:val="28"/>
        </w:rPr>
        <w:t xml:space="preserve"> </w:t>
      </w:r>
      <w:r w:rsidRPr="00AE5F1D">
        <w:rPr>
          <w:spacing w:val="-1"/>
          <w:sz w:val="28"/>
          <w:szCs w:val="28"/>
        </w:rPr>
        <w:t>социологические</w:t>
      </w:r>
      <w:r w:rsidRPr="00AE5F1D">
        <w:rPr>
          <w:spacing w:val="-4"/>
          <w:sz w:val="28"/>
          <w:szCs w:val="28"/>
        </w:rPr>
        <w:t xml:space="preserve"> </w:t>
      </w:r>
      <w:r w:rsidRPr="00AE5F1D">
        <w:rPr>
          <w:spacing w:val="-1"/>
          <w:sz w:val="28"/>
          <w:szCs w:val="28"/>
        </w:rPr>
        <w:t>опросы,</w:t>
      </w:r>
      <w:r w:rsidRPr="00AE5F1D">
        <w:rPr>
          <w:sz w:val="28"/>
          <w:szCs w:val="28"/>
        </w:rPr>
        <w:t xml:space="preserve"> </w:t>
      </w:r>
      <w:r w:rsidRPr="00AE5F1D">
        <w:rPr>
          <w:spacing w:val="-1"/>
          <w:sz w:val="28"/>
          <w:szCs w:val="28"/>
        </w:rPr>
        <w:t>наблюдение.</w:t>
      </w:r>
    </w:p>
    <w:p w:rsidR="00215AD5" w:rsidRPr="00AE5F1D" w:rsidRDefault="00215AD5" w:rsidP="00AD5F9C">
      <w:pPr>
        <w:pStyle w:val="a6"/>
        <w:numPr>
          <w:ilvl w:val="0"/>
          <w:numId w:val="71"/>
        </w:numPr>
        <w:tabs>
          <w:tab w:val="left" w:pos="1079"/>
        </w:tabs>
        <w:kinsoku w:val="0"/>
        <w:overflowPunct w:val="0"/>
        <w:ind w:right="118" w:firstLine="708"/>
        <w:jc w:val="both"/>
        <w:rPr>
          <w:spacing w:val="-1"/>
          <w:sz w:val="28"/>
          <w:szCs w:val="28"/>
        </w:rPr>
      </w:pPr>
      <w:r w:rsidRPr="00AE5F1D">
        <w:rPr>
          <w:sz w:val="28"/>
          <w:szCs w:val="28"/>
        </w:rPr>
        <w:t>Здоровье</w:t>
      </w:r>
      <w:r w:rsidRPr="00AE5F1D">
        <w:rPr>
          <w:spacing w:val="11"/>
          <w:sz w:val="28"/>
          <w:szCs w:val="28"/>
        </w:rPr>
        <w:t xml:space="preserve"> </w:t>
      </w:r>
      <w:r w:rsidRPr="00AE5F1D">
        <w:rPr>
          <w:sz w:val="28"/>
          <w:szCs w:val="28"/>
        </w:rPr>
        <w:t>и</w:t>
      </w:r>
      <w:r w:rsidRPr="00AE5F1D">
        <w:rPr>
          <w:spacing w:val="10"/>
          <w:sz w:val="28"/>
          <w:szCs w:val="28"/>
        </w:rPr>
        <w:t xml:space="preserve"> </w:t>
      </w:r>
      <w:r w:rsidRPr="00AE5F1D">
        <w:rPr>
          <w:sz w:val="28"/>
          <w:szCs w:val="28"/>
        </w:rPr>
        <w:t>здоровый</w:t>
      </w:r>
      <w:r w:rsidRPr="00AE5F1D">
        <w:rPr>
          <w:spacing w:val="9"/>
          <w:sz w:val="28"/>
          <w:szCs w:val="28"/>
        </w:rPr>
        <w:t xml:space="preserve"> </w:t>
      </w:r>
      <w:r w:rsidRPr="00AE5F1D">
        <w:rPr>
          <w:spacing w:val="-1"/>
          <w:sz w:val="28"/>
          <w:szCs w:val="28"/>
        </w:rPr>
        <w:t>образ</w:t>
      </w:r>
      <w:r w:rsidRPr="00AE5F1D">
        <w:rPr>
          <w:spacing w:val="12"/>
          <w:sz w:val="28"/>
          <w:szCs w:val="28"/>
        </w:rPr>
        <w:t xml:space="preserve"> </w:t>
      </w:r>
      <w:r w:rsidRPr="00AE5F1D">
        <w:rPr>
          <w:spacing w:val="-1"/>
          <w:sz w:val="28"/>
          <w:szCs w:val="28"/>
        </w:rPr>
        <w:t>жизни</w:t>
      </w:r>
      <w:r w:rsidRPr="00AE5F1D">
        <w:rPr>
          <w:spacing w:val="15"/>
          <w:sz w:val="28"/>
          <w:szCs w:val="28"/>
        </w:rPr>
        <w:t xml:space="preserve"> </w:t>
      </w:r>
      <w:r w:rsidRPr="00AE5F1D">
        <w:rPr>
          <w:spacing w:val="-1"/>
          <w:sz w:val="28"/>
          <w:szCs w:val="28"/>
        </w:rPr>
        <w:t>учащихся.</w:t>
      </w:r>
      <w:r w:rsidRPr="00AE5F1D">
        <w:rPr>
          <w:spacing w:val="11"/>
          <w:sz w:val="28"/>
          <w:szCs w:val="28"/>
        </w:rPr>
        <w:t xml:space="preserve"> </w:t>
      </w:r>
      <w:r w:rsidRPr="00AE5F1D">
        <w:rPr>
          <w:spacing w:val="-1"/>
          <w:sz w:val="28"/>
          <w:szCs w:val="28"/>
        </w:rPr>
        <w:t>Методы</w:t>
      </w:r>
      <w:r w:rsidRPr="00AE5F1D">
        <w:rPr>
          <w:spacing w:val="15"/>
          <w:sz w:val="28"/>
          <w:szCs w:val="28"/>
        </w:rPr>
        <w:t xml:space="preserve"> </w:t>
      </w:r>
      <w:r w:rsidRPr="00AE5F1D">
        <w:rPr>
          <w:sz w:val="28"/>
          <w:szCs w:val="28"/>
        </w:rPr>
        <w:t>–</w:t>
      </w:r>
      <w:r w:rsidRPr="00AE5F1D">
        <w:rPr>
          <w:spacing w:val="9"/>
          <w:sz w:val="28"/>
          <w:szCs w:val="28"/>
        </w:rPr>
        <w:t xml:space="preserve"> </w:t>
      </w:r>
      <w:r w:rsidRPr="00AE5F1D">
        <w:rPr>
          <w:spacing w:val="-1"/>
          <w:sz w:val="28"/>
          <w:szCs w:val="28"/>
        </w:rPr>
        <w:t>хронометрирование,</w:t>
      </w:r>
      <w:r w:rsidRPr="00AE5F1D">
        <w:rPr>
          <w:spacing w:val="11"/>
          <w:sz w:val="28"/>
          <w:szCs w:val="28"/>
        </w:rPr>
        <w:t xml:space="preserve"> </w:t>
      </w:r>
      <w:r w:rsidR="00AE5F1D">
        <w:rPr>
          <w:spacing w:val="-1"/>
          <w:sz w:val="28"/>
          <w:szCs w:val="28"/>
        </w:rPr>
        <w:t>наблюде</w:t>
      </w:r>
      <w:r w:rsidRPr="00AE5F1D">
        <w:rPr>
          <w:spacing w:val="-1"/>
          <w:sz w:val="28"/>
          <w:szCs w:val="28"/>
        </w:rPr>
        <w:t>ние,</w:t>
      </w:r>
      <w:r w:rsidRPr="00AE5F1D">
        <w:rPr>
          <w:sz w:val="28"/>
          <w:szCs w:val="28"/>
        </w:rPr>
        <w:t xml:space="preserve"> </w:t>
      </w:r>
      <w:r w:rsidRPr="00AE5F1D">
        <w:rPr>
          <w:spacing w:val="-1"/>
          <w:sz w:val="28"/>
          <w:szCs w:val="28"/>
        </w:rPr>
        <w:t>медицинское обследование,</w:t>
      </w:r>
      <w:r w:rsidRPr="00AE5F1D">
        <w:rPr>
          <w:sz w:val="28"/>
          <w:szCs w:val="28"/>
        </w:rPr>
        <w:t xml:space="preserve"> </w:t>
      </w:r>
      <w:r w:rsidRPr="00AE5F1D">
        <w:rPr>
          <w:spacing w:val="-1"/>
          <w:sz w:val="28"/>
          <w:szCs w:val="28"/>
        </w:rPr>
        <w:t>беседы</w:t>
      </w:r>
      <w:r w:rsidRPr="00AE5F1D">
        <w:rPr>
          <w:spacing w:val="1"/>
          <w:sz w:val="28"/>
          <w:szCs w:val="28"/>
        </w:rPr>
        <w:t xml:space="preserve"> </w:t>
      </w:r>
      <w:r w:rsidRPr="00AE5F1D">
        <w:rPr>
          <w:sz w:val="28"/>
          <w:szCs w:val="28"/>
        </w:rPr>
        <w:t>с</w:t>
      </w:r>
      <w:r w:rsidRPr="00AE5F1D">
        <w:rPr>
          <w:spacing w:val="-1"/>
          <w:sz w:val="28"/>
          <w:szCs w:val="28"/>
        </w:rPr>
        <w:t xml:space="preserve"> </w:t>
      </w:r>
      <w:r w:rsidRPr="00AE5F1D">
        <w:rPr>
          <w:sz w:val="28"/>
          <w:szCs w:val="28"/>
        </w:rPr>
        <w:t>родителями и</w:t>
      </w:r>
      <w:r w:rsidRPr="00AE5F1D">
        <w:rPr>
          <w:spacing w:val="3"/>
          <w:sz w:val="28"/>
          <w:szCs w:val="28"/>
        </w:rPr>
        <w:t xml:space="preserve"> </w:t>
      </w:r>
      <w:r w:rsidRPr="00AE5F1D">
        <w:rPr>
          <w:spacing w:val="-1"/>
          <w:sz w:val="28"/>
          <w:szCs w:val="28"/>
        </w:rPr>
        <w:t>учащимися.</w:t>
      </w:r>
    </w:p>
    <w:p w:rsidR="00215AD5" w:rsidRPr="00AE5F1D" w:rsidRDefault="00215AD5" w:rsidP="00AD5F9C">
      <w:pPr>
        <w:pStyle w:val="a6"/>
        <w:numPr>
          <w:ilvl w:val="0"/>
          <w:numId w:val="71"/>
        </w:numPr>
        <w:tabs>
          <w:tab w:val="left" w:pos="1072"/>
        </w:tabs>
        <w:kinsoku w:val="0"/>
        <w:overflowPunct w:val="0"/>
        <w:ind w:right="113" w:firstLine="708"/>
        <w:jc w:val="both"/>
        <w:rPr>
          <w:spacing w:val="-1"/>
          <w:sz w:val="28"/>
          <w:szCs w:val="28"/>
        </w:rPr>
      </w:pPr>
      <w:r w:rsidRPr="00AE5F1D">
        <w:rPr>
          <w:spacing w:val="-1"/>
          <w:sz w:val="28"/>
          <w:szCs w:val="28"/>
        </w:rPr>
        <w:t>Психическое</w:t>
      </w:r>
      <w:r w:rsidRPr="00AE5F1D">
        <w:rPr>
          <w:spacing w:val="3"/>
          <w:sz w:val="28"/>
          <w:szCs w:val="28"/>
        </w:rPr>
        <w:t xml:space="preserve"> </w:t>
      </w:r>
      <w:r w:rsidRPr="00AE5F1D">
        <w:rPr>
          <w:sz w:val="28"/>
          <w:szCs w:val="28"/>
        </w:rPr>
        <w:t>и</w:t>
      </w:r>
      <w:r w:rsidRPr="00AE5F1D">
        <w:rPr>
          <w:spacing w:val="3"/>
          <w:sz w:val="28"/>
          <w:szCs w:val="28"/>
        </w:rPr>
        <w:t xml:space="preserve"> </w:t>
      </w:r>
      <w:r w:rsidRPr="00AE5F1D">
        <w:rPr>
          <w:spacing w:val="-1"/>
          <w:sz w:val="28"/>
          <w:szCs w:val="28"/>
        </w:rPr>
        <w:t>психологическое</w:t>
      </w:r>
      <w:r w:rsidRPr="00AE5F1D">
        <w:rPr>
          <w:spacing w:val="3"/>
          <w:sz w:val="28"/>
          <w:szCs w:val="28"/>
        </w:rPr>
        <w:t xml:space="preserve"> </w:t>
      </w:r>
      <w:r w:rsidRPr="00AE5F1D">
        <w:rPr>
          <w:spacing w:val="-1"/>
          <w:sz w:val="28"/>
          <w:szCs w:val="28"/>
        </w:rPr>
        <w:t>состояние</w:t>
      </w:r>
      <w:r w:rsidRPr="00AE5F1D">
        <w:rPr>
          <w:spacing w:val="3"/>
          <w:sz w:val="28"/>
          <w:szCs w:val="28"/>
        </w:rPr>
        <w:t xml:space="preserve"> </w:t>
      </w:r>
      <w:r w:rsidRPr="00AE5F1D">
        <w:rPr>
          <w:spacing w:val="-1"/>
          <w:sz w:val="28"/>
          <w:szCs w:val="28"/>
        </w:rPr>
        <w:t>педагога.</w:t>
      </w:r>
      <w:r w:rsidRPr="00AE5F1D">
        <w:rPr>
          <w:spacing w:val="4"/>
          <w:sz w:val="28"/>
          <w:szCs w:val="28"/>
        </w:rPr>
        <w:t xml:space="preserve"> </w:t>
      </w:r>
      <w:r w:rsidRPr="00AE5F1D">
        <w:rPr>
          <w:spacing w:val="-1"/>
          <w:sz w:val="28"/>
          <w:szCs w:val="28"/>
        </w:rPr>
        <w:t>Методы</w:t>
      </w:r>
      <w:r w:rsidRPr="00AE5F1D">
        <w:rPr>
          <w:spacing w:val="9"/>
          <w:sz w:val="28"/>
          <w:szCs w:val="28"/>
        </w:rPr>
        <w:t xml:space="preserve"> </w:t>
      </w:r>
      <w:r w:rsidRPr="00AE5F1D">
        <w:rPr>
          <w:sz w:val="28"/>
          <w:szCs w:val="28"/>
        </w:rPr>
        <w:t>–</w:t>
      </w:r>
      <w:r w:rsidRPr="00AE5F1D">
        <w:rPr>
          <w:spacing w:val="4"/>
          <w:sz w:val="28"/>
          <w:szCs w:val="28"/>
        </w:rPr>
        <w:t xml:space="preserve"> </w:t>
      </w:r>
      <w:r w:rsidRPr="00AE5F1D">
        <w:rPr>
          <w:spacing w:val="-1"/>
          <w:sz w:val="28"/>
          <w:szCs w:val="28"/>
        </w:rPr>
        <w:t>интервьюирование,</w:t>
      </w:r>
      <w:r w:rsidRPr="00AE5F1D">
        <w:rPr>
          <w:spacing w:val="4"/>
          <w:sz w:val="28"/>
          <w:szCs w:val="28"/>
        </w:rPr>
        <w:t xml:space="preserve"> </w:t>
      </w:r>
      <w:r w:rsidR="00AE5F1D">
        <w:rPr>
          <w:spacing w:val="1"/>
          <w:sz w:val="28"/>
          <w:szCs w:val="28"/>
        </w:rPr>
        <w:t>ан</w:t>
      </w:r>
      <w:r w:rsidRPr="00AE5F1D">
        <w:rPr>
          <w:spacing w:val="-1"/>
          <w:sz w:val="28"/>
          <w:szCs w:val="28"/>
        </w:rPr>
        <w:t>кетирование,</w:t>
      </w:r>
      <w:r w:rsidRPr="00AE5F1D">
        <w:rPr>
          <w:sz w:val="28"/>
          <w:szCs w:val="28"/>
        </w:rPr>
        <w:t xml:space="preserve"> </w:t>
      </w:r>
      <w:r w:rsidRPr="00AE5F1D">
        <w:rPr>
          <w:spacing w:val="-1"/>
          <w:sz w:val="28"/>
          <w:szCs w:val="28"/>
        </w:rPr>
        <w:t>тестирование,</w:t>
      </w:r>
      <w:r w:rsidRPr="00AE5F1D">
        <w:rPr>
          <w:sz w:val="28"/>
          <w:szCs w:val="28"/>
        </w:rPr>
        <w:t xml:space="preserve"> </w:t>
      </w:r>
      <w:r w:rsidRPr="00AE5F1D">
        <w:rPr>
          <w:spacing w:val="-1"/>
          <w:sz w:val="28"/>
          <w:szCs w:val="28"/>
        </w:rPr>
        <w:t>наблюдение.</w:t>
      </w:r>
    </w:p>
    <w:p w:rsidR="00215AD5" w:rsidRPr="00AE5F1D" w:rsidRDefault="00215AD5" w:rsidP="00AD5F9C">
      <w:pPr>
        <w:pStyle w:val="a6"/>
        <w:numPr>
          <w:ilvl w:val="0"/>
          <w:numId w:val="71"/>
        </w:numPr>
        <w:tabs>
          <w:tab w:val="left" w:pos="1141"/>
        </w:tabs>
        <w:kinsoku w:val="0"/>
        <w:overflowPunct w:val="0"/>
        <w:ind w:right="112" w:firstLine="768"/>
        <w:jc w:val="both"/>
        <w:rPr>
          <w:spacing w:val="-1"/>
          <w:sz w:val="28"/>
          <w:szCs w:val="28"/>
        </w:rPr>
      </w:pPr>
      <w:r w:rsidRPr="00AE5F1D">
        <w:rPr>
          <w:spacing w:val="-1"/>
          <w:sz w:val="28"/>
          <w:szCs w:val="28"/>
        </w:rPr>
        <w:t>Педагог</w:t>
      </w:r>
      <w:r w:rsidRPr="00AE5F1D">
        <w:rPr>
          <w:spacing w:val="14"/>
          <w:sz w:val="28"/>
          <w:szCs w:val="28"/>
        </w:rPr>
        <w:t xml:space="preserve"> </w:t>
      </w:r>
      <w:r w:rsidRPr="00AE5F1D">
        <w:rPr>
          <w:sz w:val="28"/>
          <w:szCs w:val="28"/>
        </w:rPr>
        <w:t>в</w:t>
      </w:r>
      <w:r w:rsidRPr="00AE5F1D">
        <w:rPr>
          <w:spacing w:val="13"/>
          <w:sz w:val="28"/>
          <w:szCs w:val="28"/>
        </w:rPr>
        <w:t xml:space="preserve"> </w:t>
      </w:r>
      <w:r w:rsidRPr="00AE5F1D">
        <w:rPr>
          <w:spacing w:val="-1"/>
          <w:sz w:val="28"/>
          <w:szCs w:val="28"/>
        </w:rPr>
        <w:t>системе</w:t>
      </w:r>
      <w:r w:rsidRPr="00AE5F1D">
        <w:rPr>
          <w:spacing w:val="13"/>
          <w:sz w:val="28"/>
          <w:szCs w:val="28"/>
        </w:rPr>
        <w:t xml:space="preserve"> </w:t>
      </w:r>
      <w:r w:rsidRPr="00AE5F1D">
        <w:rPr>
          <w:spacing w:val="-1"/>
          <w:sz w:val="28"/>
          <w:szCs w:val="28"/>
        </w:rPr>
        <w:t>непрерывного</w:t>
      </w:r>
      <w:r w:rsidRPr="00AE5F1D">
        <w:rPr>
          <w:spacing w:val="14"/>
          <w:sz w:val="28"/>
          <w:szCs w:val="28"/>
        </w:rPr>
        <w:t xml:space="preserve"> </w:t>
      </w:r>
      <w:r w:rsidRPr="00AE5F1D">
        <w:rPr>
          <w:spacing w:val="-1"/>
          <w:sz w:val="28"/>
          <w:szCs w:val="28"/>
        </w:rPr>
        <w:t>образования.</w:t>
      </w:r>
      <w:r w:rsidRPr="00AE5F1D">
        <w:rPr>
          <w:spacing w:val="14"/>
          <w:sz w:val="28"/>
          <w:szCs w:val="28"/>
        </w:rPr>
        <w:t xml:space="preserve"> </w:t>
      </w:r>
      <w:r w:rsidRPr="00AE5F1D">
        <w:rPr>
          <w:sz w:val="28"/>
          <w:szCs w:val="28"/>
        </w:rPr>
        <w:t>Методы</w:t>
      </w:r>
      <w:r w:rsidRPr="00AE5F1D">
        <w:rPr>
          <w:spacing w:val="14"/>
          <w:sz w:val="28"/>
          <w:szCs w:val="28"/>
        </w:rPr>
        <w:t xml:space="preserve"> </w:t>
      </w:r>
      <w:r w:rsidRPr="00AE5F1D">
        <w:rPr>
          <w:sz w:val="28"/>
          <w:szCs w:val="28"/>
        </w:rPr>
        <w:t>–</w:t>
      </w:r>
      <w:r w:rsidRPr="00AE5F1D">
        <w:rPr>
          <w:spacing w:val="12"/>
          <w:sz w:val="28"/>
          <w:szCs w:val="28"/>
        </w:rPr>
        <w:t xml:space="preserve"> </w:t>
      </w:r>
      <w:r w:rsidRPr="00AE5F1D">
        <w:rPr>
          <w:spacing w:val="-1"/>
          <w:sz w:val="28"/>
          <w:szCs w:val="28"/>
        </w:rPr>
        <w:t>социологический</w:t>
      </w:r>
      <w:r w:rsidRPr="00AE5F1D">
        <w:rPr>
          <w:spacing w:val="15"/>
          <w:sz w:val="28"/>
          <w:szCs w:val="28"/>
        </w:rPr>
        <w:t xml:space="preserve"> </w:t>
      </w:r>
      <w:r w:rsidRPr="00AE5F1D">
        <w:rPr>
          <w:spacing w:val="-1"/>
          <w:sz w:val="28"/>
          <w:szCs w:val="28"/>
        </w:rPr>
        <w:t>опрос,</w:t>
      </w:r>
      <w:r w:rsidRPr="00AE5F1D">
        <w:rPr>
          <w:spacing w:val="14"/>
          <w:sz w:val="28"/>
          <w:szCs w:val="28"/>
        </w:rPr>
        <w:t xml:space="preserve"> </w:t>
      </w:r>
      <w:r w:rsidR="00AE5F1D">
        <w:rPr>
          <w:spacing w:val="1"/>
          <w:sz w:val="28"/>
          <w:szCs w:val="28"/>
        </w:rPr>
        <w:t>по</w:t>
      </w:r>
      <w:r w:rsidRPr="00AE5F1D">
        <w:rPr>
          <w:spacing w:val="-1"/>
          <w:sz w:val="28"/>
          <w:szCs w:val="28"/>
        </w:rPr>
        <w:t xml:space="preserve">сещение </w:t>
      </w:r>
      <w:r w:rsidRPr="00AE5F1D">
        <w:rPr>
          <w:sz w:val="28"/>
          <w:szCs w:val="28"/>
        </w:rPr>
        <w:t>занятий,</w:t>
      </w:r>
      <w:r w:rsidRPr="00AE5F1D">
        <w:rPr>
          <w:spacing w:val="-3"/>
          <w:sz w:val="28"/>
          <w:szCs w:val="28"/>
        </w:rPr>
        <w:t xml:space="preserve"> </w:t>
      </w:r>
      <w:r w:rsidRPr="00AE5F1D">
        <w:rPr>
          <w:spacing w:val="-1"/>
          <w:sz w:val="28"/>
          <w:szCs w:val="28"/>
        </w:rPr>
        <w:t>изучение творческой</w:t>
      </w:r>
      <w:r w:rsidRPr="00AE5F1D">
        <w:rPr>
          <w:sz w:val="28"/>
          <w:szCs w:val="28"/>
        </w:rPr>
        <w:t xml:space="preserve"> </w:t>
      </w:r>
      <w:r w:rsidRPr="00AE5F1D">
        <w:rPr>
          <w:spacing w:val="-1"/>
          <w:sz w:val="28"/>
          <w:szCs w:val="28"/>
        </w:rPr>
        <w:t>деятельности</w:t>
      </w:r>
      <w:r w:rsidRPr="00AE5F1D">
        <w:rPr>
          <w:spacing w:val="1"/>
          <w:sz w:val="28"/>
          <w:szCs w:val="28"/>
        </w:rPr>
        <w:t xml:space="preserve"> </w:t>
      </w:r>
      <w:r w:rsidRPr="00AE5F1D">
        <w:rPr>
          <w:spacing w:val="-1"/>
          <w:sz w:val="28"/>
          <w:szCs w:val="28"/>
        </w:rPr>
        <w:t>педагога.</w:t>
      </w:r>
    </w:p>
    <w:p w:rsidR="00215AD5" w:rsidRPr="00AE5F1D" w:rsidRDefault="00215AD5" w:rsidP="00AD5F9C">
      <w:pPr>
        <w:pStyle w:val="a6"/>
        <w:numPr>
          <w:ilvl w:val="0"/>
          <w:numId w:val="71"/>
        </w:numPr>
        <w:tabs>
          <w:tab w:val="left" w:pos="1098"/>
        </w:tabs>
        <w:kinsoku w:val="0"/>
        <w:overflowPunct w:val="0"/>
        <w:ind w:right="116" w:firstLine="708"/>
        <w:jc w:val="both"/>
        <w:rPr>
          <w:spacing w:val="-1"/>
          <w:sz w:val="28"/>
          <w:szCs w:val="28"/>
        </w:rPr>
      </w:pPr>
      <w:r w:rsidRPr="00AE5F1D">
        <w:rPr>
          <w:spacing w:val="-1"/>
          <w:sz w:val="28"/>
          <w:szCs w:val="28"/>
        </w:rPr>
        <w:t>Оценка</w:t>
      </w:r>
      <w:r w:rsidRPr="00AE5F1D">
        <w:rPr>
          <w:spacing w:val="27"/>
          <w:sz w:val="28"/>
          <w:szCs w:val="28"/>
        </w:rPr>
        <w:t xml:space="preserve"> </w:t>
      </w:r>
      <w:r w:rsidRPr="00AE5F1D">
        <w:rPr>
          <w:spacing w:val="-1"/>
          <w:sz w:val="28"/>
          <w:szCs w:val="28"/>
        </w:rPr>
        <w:t>педагогом</w:t>
      </w:r>
      <w:r w:rsidRPr="00AE5F1D">
        <w:rPr>
          <w:spacing w:val="30"/>
          <w:sz w:val="28"/>
          <w:szCs w:val="28"/>
        </w:rPr>
        <w:t xml:space="preserve"> </w:t>
      </w:r>
      <w:r w:rsidRPr="00AE5F1D">
        <w:rPr>
          <w:spacing w:val="-1"/>
          <w:sz w:val="28"/>
          <w:szCs w:val="28"/>
        </w:rPr>
        <w:t>результатов</w:t>
      </w:r>
      <w:r w:rsidRPr="00AE5F1D">
        <w:rPr>
          <w:spacing w:val="30"/>
          <w:sz w:val="28"/>
          <w:szCs w:val="28"/>
        </w:rPr>
        <w:t xml:space="preserve"> </w:t>
      </w:r>
      <w:r w:rsidRPr="00AE5F1D">
        <w:rPr>
          <w:spacing w:val="-1"/>
          <w:sz w:val="28"/>
          <w:szCs w:val="28"/>
        </w:rPr>
        <w:t>деятельности</w:t>
      </w:r>
      <w:r w:rsidRPr="00AE5F1D">
        <w:rPr>
          <w:spacing w:val="32"/>
          <w:sz w:val="28"/>
          <w:szCs w:val="28"/>
        </w:rPr>
        <w:t xml:space="preserve"> </w:t>
      </w:r>
      <w:r w:rsidRPr="00AE5F1D">
        <w:rPr>
          <w:spacing w:val="-1"/>
          <w:sz w:val="28"/>
          <w:szCs w:val="28"/>
        </w:rPr>
        <w:t>своего</w:t>
      </w:r>
      <w:r w:rsidRPr="00AE5F1D">
        <w:rPr>
          <w:spacing w:val="30"/>
          <w:sz w:val="28"/>
          <w:szCs w:val="28"/>
        </w:rPr>
        <w:t xml:space="preserve"> </w:t>
      </w:r>
      <w:r w:rsidRPr="00AE5F1D">
        <w:rPr>
          <w:spacing w:val="-1"/>
          <w:sz w:val="28"/>
          <w:szCs w:val="28"/>
        </w:rPr>
        <w:t>труда.</w:t>
      </w:r>
      <w:r w:rsidRPr="00AE5F1D">
        <w:rPr>
          <w:spacing w:val="30"/>
          <w:sz w:val="28"/>
          <w:szCs w:val="28"/>
        </w:rPr>
        <w:t xml:space="preserve"> </w:t>
      </w:r>
      <w:r w:rsidRPr="00AE5F1D">
        <w:rPr>
          <w:spacing w:val="-1"/>
          <w:sz w:val="28"/>
          <w:szCs w:val="28"/>
        </w:rPr>
        <w:t>Методы</w:t>
      </w:r>
      <w:r w:rsidRPr="00AE5F1D">
        <w:rPr>
          <w:spacing w:val="36"/>
          <w:sz w:val="28"/>
          <w:szCs w:val="28"/>
        </w:rPr>
        <w:t xml:space="preserve"> </w:t>
      </w:r>
      <w:r w:rsidRPr="00AE5F1D">
        <w:rPr>
          <w:sz w:val="28"/>
          <w:szCs w:val="28"/>
        </w:rPr>
        <w:t>–</w:t>
      </w:r>
      <w:r w:rsidRPr="00AE5F1D">
        <w:rPr>
          <w:spacing w:val="31"/>
          <w:sz w:val="28"/>
          <w:szCs w:val="28"/>
        </w:rPr>
        <w:t xml:space="preserve"> </w:t>
      </w:r>
      <w:r w:rsidRPr="00AE5F1D">
        <w:rPr>
          <w:spacing w:val="-1"/>
          <w:sz w:val="28"/>
          <w:szCs w:val="28"/>
        </w:rPr>
        <w:t>анкетирование,</w:t>
      </w:r>
      <w:r w:rsidRPr="00AE5F1D">
        <w:rPr>
          <w:spacing w:val="93"/>
          <w:sz w:val="28"/>
          <w:szCs w:val="28"/>
        </w:rPr>
        <w:t xml:space="preserve"> </w:t>
      </w:r>
      <w:r w:rsidRPr="00AE5F1D">
        <w:rPr>
          <w:spacing w:val="-1"/>
          <w:sz w:val="28"/>
          <w:szCs w:val="28"/>
        </w:rPr>
        <w:t>самоанализ.</w:t>
      </w:r>
    </w:p>
    <w:p w:rsidR="00215AD5" w:rsidRPr="00AE5F1D" w:rsidRDefault="00215AD5" w:rsidP="00AE5F1D">
      <w:pPr>
        <w:pStyle w:val="a6"/>
        <w:kinsoku w:val="0"/>
        <w:overflowPunct w:val="0"/>
        <w:ind w:left="826" w:right="117" w:firstLine="0"/>
        <w:jc w:val="both"/>
        <w:rPr>
          <w:spacing w:val="-1"/>
          <w:sz w:val="28"/>
          <w:szCs w:val="28"/>
        </w:rPr>
      </w:pPr>
      <w:r w:rsidRPr="00AE5F1D">
        <w:rPr>
          <w:sz w:val="28"/>
          <w:szCs w:val="28"/>
        </w:rPr>
        <w:t>В</w:t>
      </w:r>
      <w:r w:rsidRPr="00AE5F1D">
        <w:rPr>
          <w:spacing w:val="-2"/>
          <w:sz w:val="28"/>
          <w:szCs w:val="28"/>
        </w:rPr>
        <w:t xml:space="preserve"> </w:t>
      </w:r>
      <w:r w:rsidRPr="00AE5F1D">
        <w:rPr>
          <w:spacing w:val="-1"/>
          <w:sz w:val="28"/>
          <w:szCs w:val="28"/>
        </w:rPr>
        <w:t>результате</w:t>
      </w:r>
      <w:r w:rsidRPr="00AE5F1D">
        <w:rPr>
          <w:sz w:val="28"/>
          <w:szCs w:val="28"/>
        </w:rPr>
        <w:t xml:space="preserve"> </w:t>
      </w:r>
      <w:r w:rsidRPr="00AE5F1D">
        <w:rPr>
          <w:spacing w:val="-1"/>
          <w:sz w:val="28"/>
          <w:szCs w:val="28"/>
        </w:rPr>
        <w:t>осуществляется:</w:t>
      </w:r>
    </w:p>
    <w:p w:rsidR="00215AD5" w:rsidRPr="00AE5F1D" w:rsidRDefault="00215AD5" w:rsidP="00AE5F1D">
      <w:pPr>
        <w:pStyle w:val="a6"/>
        <w:kinsoku w:val="0"/>
        <w:overflowPunct w:val="0"/>
        <w:ind w:left="826" w:right="117" w:firstLine="0"/>
        <w:jc w:val="both"/>
        <w:rPr>
          <w:spacing w:val="-1"/>
          <w:sz w:val="28"/>
          <w:szCs w:val="28"/>
        </w:rPr>
      </w:pPr>
      <w:r w:rsidRPr="00AE5F1D">
        <w:rPr>
          <w:sz w:val="28"/>
          <w:szCs w:val="28"/>
        </w:rPr>
        <w:t xml:space="preserve">− </w:t>
      </w:r>
      <w:r w:rsidRPr="00AE5F1D">
        <w:rPr>
          <w:spacing w:val="30"/>
          <w:sz w:val="28"/>
          <w:szCs w:val="28"/>
        </w:rPr>
        <w:t xml:space="preserve"> </w:t>
      </w:r>
      <w:r w:rsidRPr="00AE5F1D">
        <w:rPr>
          <w:spacing w:val="-1"/>
          <w:sz w:val="28"/>
          <w:szCs w:val="28"/>
        </w:rPr>
        <w:t>помощь</w:t>
      </w:r>
      <w:r w:rsidRPr="00AE5F1D">
        <w:rPr>
          <w:spacing w:val="2"/>
          <w:sz w:val="28"/>
          <w:szCs w:val="28"/>
        </w:rPr>
        <w:t xml:space="preserve"> </w:t>
      </w:r>
      <w:r w:rsidRPr="00AE5F1D">
        <w:rPr>
          <w:spacing w:val="-2"/>
          <w:sz w:val="28"/>
          <w:szCs w:val="28"/>
        </w:rPr>
        <w:t>учащимся</w:t>
      </w:r>
      <w:r w:rsidRPr="00AE5F1D">
        <w:rPr>
          <w:spacing w:val="2"/>
          <w:sz w:val="28"/>
          <w:szCs w:val="28"/>
        </w:rPr>
        <w:t xml:space="preserve"> </w:t>
      </w:r>
      <w:r w:rsidRPr="00AE5F1D">
        <w:rPr>
          <w:sz w:val="28"/>
          <w:szCs w:val="28"/>
        </w:rPr>
        <w:t>в выборе</w:t>
      </w:r>
      <w:r w:rsidRPr="00AE5F1D">
        <w:rPr>
          <w:spacing w:val="-1"/>
          <w:sz w:val="28"/>
          <w:szCs w:val="28"/>
        </w:rPr>
        <w:t xml:space="preserve"> </w:t>
      </w:r>
      <w:r w:rsidRPr="00AE5F1D">
        <w:rPr>
          <w:sz w:val="28"/>
          <w:szCs w:val="28"/>
        </w:rPr>
        <w:t xml:space="preserve">образовательного </w:t>
      </w:r>
      <w:r w:rsidRPr="00AE5F1D">
        <w:rPr>
          <w:spacing w:val="-1"/>
          <w:sz w:val="28"/>
          <w:szCs w:val="28"/>
        </w:rPr>
        <w:t>маршрута;</w:t>
      </w:r>
    </w:p>
    <w:p w:rsidR="00215AD5" w:rsidRPr="00AE5F1D" w:rsidRDefault="00215AD5" w:rsidP="00AE5F1D">
      <w:pPr>
        <w:pStyle w:val="a6"/>
        <w:kinsoku w:val="0"/>
        <w:overflowPunct w:val="0"/>
        <w:ind w:right="122"/>
        <w:jc w:val="both"/>
        <w:rPr>
          <w:spacing w:val="-1"/>
          <w:sz w:val="28"/>
          <w:szCs w:val="28"/>
        </w:rPr>
      </w:pPr>
      <w:r w:rsidRPr="00AE5F1D">
        <w:rPr>
          <w:sz w:val="28"/>
          <w:szCs w:val="28"/>
        </w:rPr>
        <w:t>−</w:t>
      </w:r>
      <w:r w:rsidRPr="00AE5F1D">
        <w:rPr>
          <w:spacing w:val="30"/>
          <w:sz w:val="28"/>
          <w:szCs w:val="28"/>
        </w:rPr>
        <w:t xml:space="preserve"> </w:t>
      </w:r>
      <w:r w:rsidRPr="00AE5F1D">
        <w:rPr>
          <w:spacing w:val="-1"/>
          <w:sz w:val="28"/>
          <w:szCs w:val="28"/>
        </w:rPr>
        <w:t xml:space="preserve">решение </w:t>
      </w:r>
      <w:r w:rsidRPr="00AE5F1D">
        <w:rPr>
          <w:sz w:val="28"/>
          <w:szCs w:val="28"/>
        </w:rPr>
        <w:t>проблем</w:t>
      </w:r>
      <w:r w:rsidRPr="00AE5F1D">
        <w:rPr>
          <w:spacing w:val="-2"/>
          <w:sz w:val="28"/>
          <w:szCs w:val="28"/>
        </w:rPr>
        <w:t xml:space="preserve"> </w:t>
      </w:r>
      <w:r w:rsidRPr="00AE5F1D">
        <w:rPr>
          <w:sz w:val="28"/>
          <w:szCs w:val="28"/>
        </w:rPr>
        <w:t>и оказание</w:t>
      </w:r>
      <w:r w:rsidRPr="00AE5F1D">
        <w:rPr>
          <w:spacing w:val="-1"/>
          <w:sz w:val="28"/>
          <w:szCs w:val="28"/>
        </w:rPr>
        <w:t xml:space="preserve"> помощи</w:t>
      </w:r>
      <w:r w:rsidRPr="00AE5F1D">
        <w:rPr>
          <w:sz w:val="28"/>
          <w:szCs w:val="28"/>
        </w:rPr>
        <w:t xml:space="preserve"> </w:t>
      </w:r>
      <w:r w:rsidRPr="00AE5F1D">
        <w:rPr>
          <w:spacing w:val="-1"/>
          <w:sz w:val="28"/>
          <w:szCs w:val="28"/>
        </w:rPr>
        <w:t xml:space="preserve">родителям </w:t>
      </w:r>
      <w:r w:rsidRPr="00AE5F1D">
        <w:rPr>
          <w:sz w:val="28"/>
          <w:szCs w:val="28"/>
        </w:rPr>
        <w:t>и ребёнку</w:t>
      </w:r>
      <w:r w:rsidRPr="00AE5F1D">
        <w:rPr>
          <w:spacing w:val="-3"/>
          <w:sz w:val="28"/>
          <w:szCs w:val="28"/>
        </w:rPr>
        <w:t xml:space="preserve"> </w:t>
      </w:r>
      <w:r w:rsidRPr="00AE5F1D">
        <w:rPr>
          <w:sz w:val="28"/>
          <w:szCs w:val="28"/>
        </w:rPr>
        <w:t>в</w:t>
      </w:r>
      <w:r w:rsidRPr="00AE5F1D">
        <w:rPr>
          <w:spacing w:val="1"/>
          <w:sz w:val="28"/>
          <w:szCs w:val="28"/>
        </w:rPr>
        <w:t xml:space="preserve"> </w:t>
      </w:r>
      <w:r w:rsidRPr="00AE5F1D">
        <w:rPr>
          <w:spacing w:val="-1"/>
          <w:sz w:val="28"/>
          <w:szCs w:val="28"/>
        </w:rPr>
        <w:t>выборе образовательного</w:t>
      </w:r>
      <w:r w:rsidRPr="00AE5F1D">
        <w:rPr>
          <w:spacing w:val="77"/>
          <w:sz w:val="28"/>
          <w:szCs w:val="28"/>
        </w:rPr>
        <w:t xml:space="preserve"> </w:t>
      </w:r>
      <w:r w:rsidRPr="00AE5F1D">
        <w:rPr>
          <w:spacing w:val="-1"/>
          <w:sz w:val="28"/>
          <w:szCs w:val="28"/>
        </w:rPr>
        <w:t xml:space="preserve">маршрута </w:t>
      </w:r>
      <w:r w:rsidRPr="00AE5F1D">
        <w:rPr>
          <w:sz w:val="28"/>
          <w:szCs w:val="28"/>
        </w:rPr>
        <w:t>с</w:t>
      </w:r>
      <w:r w:rsidRPr="00AE5F1D">
        <w:rPr>
          <w:spacing w:val="-1"/>
          <w:sz w:val="28"/>
          <w:szCs w:val="28"/>
        </w:rPr>
        <w:t xml:space="preserve"> </w:t>
      </w:r>
      <w:r w:rsidRPr="00AE5F1D">
        <w:rPr>
          <w:sz w:val="28"/>
          <w:szCs w:val="28"/>
        </w:rPr>
        <w:t>опорой на</w:t>
      </w:r>
      <w:r w:rsidRPr="00AE5F1D">
        <w:rPr>
          <w:spacing w:val="-1"/>
          <w:sz w:val="28"/>
          <w:szCs w:val="28"/>
        </w:rPr>
        <w:t xml:space="preserve"> индивидуальные</w:t>
      </w:r>
      <w:r w:rsidRPr="00AE5F1D">
        <w:rPr>
          <w:spacing w:val="-2"/>
          <w:sz w:val="28"/>
          <w:szCs w:val="28"/>
        </w:rPr>
        <w:t xml:space="preserve"> </w:t>
      </w:r>
      <w:r w:rsidRPr="00AE5F1D">
        <w:rPr>
          <w:sz w:val="28"/>
          <w:szCs w:val="28"/>
        </w:rPr>
        <w:t>особенности</w:t>
      </w:r>
      <w:r w:rsidRPr="00AE5F1D">
        <w:rPr>
          <w:spacing w:val="1"/>
          <w:sz w:val="28"/>
          <w:szCs w:val="28"/>
        </w:rPr>
        <w:t xml:space="preserve"> </w:t>
      </w:r>
      <w:r w:rsidRPr="00AE5F1D">
        <w:rPr>
          <w:spacing w:val="-1"/>
          <w:sz w:val="28"/>
          <w:szCs w:val="28"/>
        </w:rPr>
        <w:t>ребёнка;</w:t>
      </w:r>
    </w:p>
    <w:p w:rsidR="00215AD5" w:rsidRPr="00AE5F1D" w:rsidRDefault="00215AD5" w:rsidP="00AE5F1D">
      <w:pPr>
        <w:pStyle w:val="a6"/>
        <w:kinsoku w:val="0"/>
        <w:overflowPunct w:val="0"/>
        <w:ind w:left="826" w:right="117" w:firstLine="0"/>
        <w:jc w:val="both"/>
        <w:rPr>
          <w:spacing w:val="-1"/>
          <w:sz w:val="28"/>
          <w:szCs w:val="28"/>
        </w:rPr>
      </w:pPr>
      <w:r w:rsidRPr="00AE5F1D">
        <w:rPr>
          <w:sz w:val="28"/>
          <w:szCs w:val="28"/>
        </w:rPr>
        <w:t xml:space="preserve">− </w:t>
      </w:r>
      <w:r w:rsidRPr="00AE5F1D">
        <w:rPr>
          <w:spacing w:val="30"/>
          <w:sz w:val="28"/>
          <w:szCs w:val="28"/>
        </w:rPr>
        <w:t xml:space="preserve"> </w:t>
      </w:r>
      <w:r w:rsidRPr="00AE5F1D">
        <w:rPr>
          <w:spacing w:val="-1"/>
          <w:sz w:val="28"/>
          <w:szCs w:val="28"/>
        </w:rPr>
        <w:t>помощь</w:t>
      </w:r>
      <w:r w:rsidRPr="00AE5F1D">
        <w:rPr>
          <w:sz w:val="28"/>
          <w:szCs w:val="28"/>
        </w:rPr>
        <w:t xml:space="preserve"> ребёнку</w:t>
      </w:r>
      <w:r w:rsidRPr="00AE5F1D">
        <w:rPr>
          <w:spacing w:val="-8"/>
          <w:sz w:val="28"/>
          <w:szCs w:val="28"/>
        </w:rPr>
        <w:t xml:space="preserve"> </w:t>
      </w:r>
      <w:r w:rsidRPr="00AE5F1D">
        <w:rPr>
          <w:sz w:val="28"/>
          <w:szCs w:val="28"/>
        </w:rPr>
        <w:t>в новых</w:t>
      </w:r>
      <w:r w:rsidRPr="00AE5F1D">
        <w:rPr>
          <w:spacing w:val="4"/>
          <w:sz w:val="28"/>
          <w:szCs w:val="28"/>
        </w:rPr>
        <w:t xml:space="preserve"> </w:t>
      </w:r>
      <w:r w:rsidRPr="00AE5F1D">
        <w:rPr>
          <w:spacing w:val="-1"/>
          <w:sz w:val="28"/>
          <w:szCs w:val="28"/>
        </w:rPr>
        <w:t>условиях</w:t>
      </w:r>
      <w:r w:rsidRPr="00AE5F1D">
        <w:rPr>
          <w:spacing w:val="2"/>
          <w:sz w:val="28"/>
          <w:szCs w:val="28"/>
        </w:rPr>
        <w:t xml:space="preserve"> </w:t>
      </w:r>
      <w:r w:rsidRPr="00AE5F1D">
        <w:rPr>
          <w:spacing w:val="-1"/>
          <w:sz w:val="28"/>
          <w:szCs w:val="28"/>
        </w:rPr>
        <w:t>обучения.</w:t>
      </w:r>
    </w:p>
    <w:p w:rsidR="00215AD5" w:rsidRPr="00AE5F1D" w:rsidRDefault="00215AD5" w:rsidP="00AE5F1D">
      <w:pPr>
        <w:kinsoku w:val="0"/>
        <w:overflowPunct w:val="0"/>
        <w:spacing w:before="7"/>
        <w:ind w:left="118" w:right="119" w:firstLine="707"/>
        <w:jc w:val="both"/>
        <w:rPr>
          <w:rFonts w:ascii="Times New Roman" w:hAnsi="Times New Roman" w:cs="Times New Roman"/>
          <w:sz w:val="28"/>
          <w:szCs w:val="28"/>
        </w:rPr>
      </w:pPr>
      <w:r w:rsidRPr="00AE5F1D">
        <w:rPr>
          <w:rFonts w:ascii="Times New Roman" w:hAnsi="Times New Roman" w:cs="Times New Roman"/>
          <w:b/>
          <w:bCs/>
          <w:spacing w:val="-1"/>
          <w:sz w:val="28"/>
          <w:szCs w:val="28"/>
        </w:rPr>
        <w:t>Информационно-методические</w:t>
      </w:r>
      <w:r w:rsidRPr="00AE5F1D">
        <w:rPr>
          <w:rFonts w:ascii="Times New Roman" w:hAnsi="Times New Roman" w:cs="Times New Roman"/>
          <w:b/>
          <w:bCs/>
          <w:spacing w:val="15"/>
          <w:sz w:val="28"/>
          <w:szCs w:val="28"/>
        </w:rPr>
        <w:t xml:space="preserve"> </w:t>
      </w:r>
      <w:r w:rsidRPr="00AE5F1D">
        <w:rPr>
          <w:rFonts w:ascii="Times New Roman" w:hAnsi="Times New Roman" w:cs="Times New Roman"/>
          <w:b/>
          <w:bCs/>
          <w:spacing w:val="-1"/>
          <w:sz w:val="28"/>
          <w:szCs w:val="28"/>
        </w:rPr>
        <w:t>условия</w:t>
      </w:r>
      <w:r w:rsidRPr="00AE5F1D">
        <w:rPr>
          <w:rFonts w:ascii="Times New Roman" w:hAnsi="Times New Roman" w:cs="Times New Roman"/>
          <w:b/>
          <w:bCs/>
          <w:spacing w:val="14"/>
          <w:sz w:val="28"/>
          <w:szCs w:val="28"/>
        </w:rPr>
        <w:t xml:space="preserve"> </w:t>
      </w:r>
      <w:r w:rsidRPr="00AE5F1D">
        <w:rPr>
          <w:rFonts w:ascii="Times New Roman" w:hAnsi="Times New Roman" w:cs="Times New Roman"/>
          <w:b/>
          <w:bCs/>
          <w:spacing w:val="-1"/>
          <w:sz w:val="28"/>
          <w:szCs w:val="28"/>
        </w:rPr>
        <w:t>реализации</w:t>
      </w:r>
      <w:r w:rsidRPr="00AE5F1D">
        <w:rPr>
          <w:rFonts w:ascii="Times New Roman" w:hAnsi="Times New Roman" w:cs="Times New Roman"/>
          <w:b/>
          <w:bCs/>
          <w:spacing w:val="14"/>
          <w:sz w:val="28"/>
          <w:szCs w:val="28"/>
        </w:rPr>
        <w:t xml:space="preserve"> </w:t>
      </w:r>
      <w:r w:rsidRPr="00AE5F1D">
        <w:rPr>
          <w:rFonts w:ascii="Times New Roman" w:hAnsi="Times New Roman" w:cs="Times New Roman"/>
          <w:b/>
          <w:bCs/>
          <w:spacing w:val="-1"/>
          <w:sz w:val="28"/>
          <w:szCs w:val="28"/>
        </w:rPr>
        <w:t>адаптированной</w:t>
      </w:r>
      <w:r w:rsidRPr="00AE5F1D">
        <w:rPr>
          <w:rFonts w:ascii="Times New Roman" w:hAnsi="Times New Roman" w:cs="Times New Roman"/>
          <w:b/>
          <w:bCs/>
          <w:spacing w:val="14"/>
          <w:sz w:val="28"/>
          <w:szCs w:val="28"/>
        </w:rPr>
        <w:t xml:space="preserve"> </w:t>
      </w:r>
      <w:r w:rsidRPr="00AE5F1D">
        <w:rPr>
          <w:rFonts w:ascii="Times New Roman" w:hAnsi="Times New Roman" w:cs="Times New Roman"/>
          <w:b/>
          <w:bCs/>
          <w:sz w:val="28"/>
          <w:szCs w:val="28"/>
        </w:rPr>
        <w:t>основной</w:t>
      </w:r>
      <w:r w:rsidRPr="00AE5F1D">
        <w:rPr>
          <w:rFonts w:ascii="Times New Roman" w:hAnsi="Times New Roman" w:cs="Times New Roman"/>
          <w:b/>
          <w:bCs/>
          <w:spacing w:val="77"/>
          <w:sz w:val="28"/>
          <w:szCs w:val="28"/>
        </w:rPr>
        <w:t xml:space="preserve"> </w:t>
      </w:r>
      <w:r w:rsidRPr="00AE5F1D">
        <w:rPr>
          <w:rFonts w:ascii="Times New Roman" w:hAnsi="Times New Roman" w:cs="Times New Roman"/>
          <w:b/>
          <w:bCs/>
          <w:spacing w:val="-1"/>
          <w:sz w:val="28"/>
          <w:szCs w:val="28"/>
        </w:rPr>
        <w:t>образовательной программы</w:t>
      </w:r>
      <w:r w:rsidRPr="00AE5F1D">
        <w:rPr>
          <w:rFonts w:ascii="Times New Roman" w:hAnsi="Times New Roman" w:cs="Times New Roman"/>
          <w:b/>
          <w:bCs/>
          <w:sz w:val="28"/>
          <w:szCs w:val="28"/>
        </w:rPr>
        <w:t xml:space="preserve"> </w:t>
      </w:r>
      <w:r w:rsidRPr="00AE5F1D">
        <w:rPr>
          <w:rFonts w:ascii="Times New Roman" w:hAnsi="Times New Roman" w:cs="Times New Roman"/>
          <w:b/>
          <w:bCs/>
          <w:spacing w:val="-1"/>
          <w:sz w:val="28"/>
          <w:szCs w:val="28"/>
        </w:rPr>
        <w:t>начального</w:t>
      </w:r>
      <w:r w:rsidRPr="00AE5F1D">
        <w:rPr>
          <w:rFonts w:ascii="Times New Roman" w:hAnsi="Times New Roman" w:cs="Times New Roman"/>
          <w:b/>
          <w:bCs/>
          <w:sz w:val="28"/>
          <w:szCs w:val="28"/>
        </w:rPr>
        <w:t xml:space="preserve"> </w:t>
      </w:r>
      <w:r w:rsidRPr="00AE5F1D">
        <w:rPr>
          <w:rFonts w:ascii="Times New Roman" w:hAnsi="Times New Roman" w:cs="Times New Roman"/>
          <w:b/>
          <w:bCs/>
          <w:spacing w:val="-1"/>
          <w:sz w:val="28"/>
          <w:szCs w:val="28"/>
        </w:rPr>
        <w:t>общего</w:t>
      </w:r>
      <w:r w:rsidRPr="00AE5F1D">
        <w:rPr>
          <w:rFonts w:ascii="Times New Roman" w:hAnsi="Times New Roman" w:cs="Times New Roman"/>
          <w:b/>
          <w:bCs/>
          <w:sz w:val="28"/>
          <w:szCs w:val="28"/>
        </w:rPr>
        <w:t xml:space="preserve"> </w:t>
      </w:r>
      <w:r w:rsidRPr="00AE5F1D">
        <w:rPr>
          <w:rFonts w:ascii="Times New Roman" w:hAnsi="Times New Roman" w:cs="Times New Roman"/>
          <w:b/>
          <w:bCs/>
          <w:spacing w:val="-1"/>
          <w:sz w:val="28"/>
          <w:szCs w:val="28"/>
        </w:rPr>
        <w:t>образования.</w:t>
      </w:r>
    </w:p>
    <w:p w:rsidR="00215AD5" w:rsidRPr="00AE5F1D" w:rsidRDefault="00215AD5" w:rsidP="00215AD5">
      <w:pPr>
        <w:pStyle w:val="a6"/>
        <w:kinsoku w:val="0"/>
        <w:overflowPunct w:val="0"/>
        <w:ind w:right="112"/>
        <w:jc w:val="both"/>
        <w:rPr>
          <w:sz w:val="28"/>
          <w:szCs w:val="28"/>
        </w:rPr>
      </w:pPr>
      <w:r w:rsidRPr="00AE5F1D">
        <w:rPr>
          <w:spacing w:val="-1"/>
          <w:sz w:val="28"/>
          <w:szCs w:val="28"/>
        </w:rPr>
        <w:t>Информационно-образовательная</w:t>
      </w:r>
      <w:r w:rsidRPr="00AE5F1D">
        <w:rPr>
          <w:spacing w:val="40"/>
          <w:sz w:val="28"/>
          <w:szCs w:val="28"/>
        </w:rPr>
        <w:t xml:space="preserve"> </w:t>
      </w:r>
      <w:r w:rsidRPr="00AE5F1D">
        <w:rPr>
          <w:spacing w:val="-1"/>
          <w:sz w:val="28"/>
          <w:szCs w:val="28"/>
        </w:rPr>
        <w:t>среда</w:t>
      </w:r>
      <w:r w:rsidRPr="00AE5F1D">
        <w:rPr>
          <w:spacing w:val="39"/>
          <w:sz w:val="28"/>
          <w:szCs w:val="28"/>
        </w:rPr>
        <w:t xml:space="preserve"> </w:t>
      </w:r>
      <w:r w:rsidRPr="00AE5F1D">
        <w:rPr>
          <w:spacing w:val="-1"/>
          <w:sz w:val="28"/>
          <w:szCs w:val="28"/>
        </w:rPr>
        <w:t>образовательного</w:t>
      </w:r>
      <w:r w:rsidRPr="00AE5F1D">
        <w:rPr>
          <w:spacing w:val="42"/>
          <w:sz w:val="28"/>
          <w:szCs w:val="28"/>
        </w:rPr>
        <w:t xml:space="preserve"> </w:t>
      </w:r>
      <w:r w:rsidRPr="00AE5F1D">
        <w:rPr>
          <w:spacing w:val="-1"/>
          <w:sz w:val="28"/>
          <w:szCs w:val="28"/>
        </w:rPr>
        <w:t>учреждения</w:t>
      </w:r>
      <w:r w:rsidRPr="00AE5F1D">
        <w:rPr>
          <w:spacing w:val="43"/>
          <w:sz w:val="28"/>
          <w:szCs w:val="28"/>
        </w:rPr>
        <w:t xml:space="preserve"> </w:t>
      </w:r>
      <w:r w:rsidRPr="00AE5F1D">
        <w:rPr>
          <w:spacing w:val="-1"/>
          <w:sz w:val="28"/>
          <w:szCs w:val="28"/>
        </w:rPr>
        <w:t>включает</w:t>
      </w:r>
      <w:r w:rsidRPr="00AE5F1D">
        <w:rPr>
          <w:spacing w:val="41"/>
          <w:sz w:val="28"/>
          <w:szCs w:val="28"/>
        </w:rPr>
        <w:t xml:space="preserve"> </w:t>
      </w:r>
      <w:r w:rsidRPr="00AE5F1D">
        <w:rPr>
          <w:sz w:val="28"/>
          <w:szCs w:val="28"/>
        </w:rPr>
        <w:t>в</w:t>
      </w:r>
      <w:r w:rsidRPr="00AE5F1D">
        <w:rPr>
          <w:spacing w:val="40"/>
          <w:sz w:val="28"/>
          <w:szCs w:val="28"/>
        </w:rPr>
        <w:t xml:space="preserve"> </w:t>
      </w:r>
      <w:r w:rsidRPr="00AE5F1D">
        <w:rPr>
          <w:sz w:val="28"/>
          <w:szCs w:val="28"/>
        </w:rPr>
        <w:t>себя</w:t>
      </w:r>
      <w:r w:rsidRPr="00AE5F1D">
        <w:rPr>
          <w:spacing w:val="93"/>
          <w:sz w:val="28"/>
          <w:szCs w:val="28"/>
        </w:rPr>
        <w:t xml:space="preserve"> </w:t>
      </w:r>
      <w:r w:rsidRPr="00AE5F1D">
        <w:rPr>
          <w:spacing w:val="-1"/>
          <w:sz w:val="28"/>
          <w:szCs w:val="28"/>
        </w:rPr>
        <w:t>совокупность</w:t>
      </w:r>
      <w:r w:rsidRPr="00AE5F1D">
        <w:rPr>
          <w:spacing w:val="22"/>
          <w:sz w:val="28"/>
          <w:szCs w:val="28"/>
        </w:rPr>
        <w:t xml:space="preserve"> </w:t>
      </w:r>
      <w:r w:rsidRPr="00AE5F1D">
        <w:rPr>
          <w:spacing w:val="-1"/>
          <w:sz w:val="28"/>
          <w:szCs w:val="28"/>
        </w:rPr>
        <w:t>технологических</w:t>
      </w:r>
      <w:r w:rsidRPr="00AE5F1D">
        <w:rPr>
          <w:spacing w:val="23"/>
          <w:sz w:val="28"/>
          <w:szCs w:val="28"/>
        </w:rPr>
        <w:t xml:space="preserve"> </w:t>
      </w:r>
      <w:r w:rsidRPr="00AE5F1D">
        <w:rPr>
          <w:spacing w:val="-1"/>
          <w:sz w:val="28"/>
          <w:szCs w:val="28"/>
        </w:rPr>
        <w:t>средств</w:t>
      </w:r>
      <w:r w:rsidRPr="00AE5F1D">
        <w:rPr>
          <w:spacing w:val="21"/>
          <w:sz w:val="28"/>
          <w:szCs w:val="28"/>
        </w:rPr>
        <w:t xml:space="preserve"> </w:t>
      </w:r>
      <w:r w:rsidRPr="00AE5F1D">
        <w:rPr>
          <w:spacing w:val="-1"/>
          <w:sz w:val="28"/>
          <w:szCs w:val="28"/>
        </w:rPr>
        <w:t>(компьютеры,</w:t>
      </w:r>
      <w:r w:rsidRPr="00AE5F1D">
        <w:rPr>
          <w:spacing w:val="21"/>
          <w:sz w:val="28"/>
          <w:szCs w:val="28"/>
        </w:rPr>
        <w:t xml:space="preserve"> </w:t>
      </w:r>
      <w:r w:rsidRPr="00AE5F1D">
        <w:rPr>
          <w:spacing w:val="-1"/>
          <w:sz w:val="28"/>
          <w:szCs w:val="28"/>
        </w:rPr>
        <w:t>базы</w:t>
      </w:r>
      <w:r w:rsidRPr="00AE5F1D">
        <w:rPr>
          <w:spacing w:val="20"/>
          <w:sz w:val="28"/>
          <w:szCs w:val="28"/>
        </w:rPr>
        <w:t xml:space="preserve"> </w:t>
      </w:r>
      <w:r w:rsidRPr="00AE5F1D">
        <w:rPr>
          <w:spacing w:val="-1"/>
          <w:sz w:val="28"/>
          <w:szCs w:val="28"/>
        </w:rPr>
        <w:t>данных,</w:t>
      </w:r>
      <w:r w:rsidRPr="00AE5F1D">
        <w:rPr>
          <w:sz w:val="28"/>
          <w:szCs w:val="28"/>
        </w:rPr>
        <w:t xml:space="preserve"> </w:t>
      </w:r>
      <w:r w:rsidRPr="00AE5F1D">
        <w:rPr>
          <w:spacing w:val="18"/>
          <w:sz w:val="28"/>
          <w:szCs w:val="28"/>
        </w:rPr>
        <w:t xml:space="preserve"> </w:t>
      </w:r>
      <w:r w:rsidRPr="00AE5F1D">
        <w:rPr>
          <w:spacing w:val="-1"/>
          <w:sz w:val="28"/>
          <w:szCs w:val="28"/>
        </w:rPr>
        <w:t>коммуникационные</w:t>
      </w:r>
      <w:r w:rsidRPr="00AE5F1D">
        <w:rPr>
          <w:spacing w:val="93"/>
          <w:sz w:val="28"/>
          <w:szCs w:val="28"/>
        </w:rPr>
        <w:t xml:space="preserve"> </w:t>
      </w:r>
      <w:r w:rsidRPr="00AE5F1D">
        <w:rPr>
          <w:spacing w:val="-1"/>
          <w:sz w:val="28"/>
          <w:szCs w:val="28"/>
        </w:rPr>
        <w:t>каналы,</w:t>
      </w:r>
      <w:r w:rsidRPr="00AE5F1D">
        <w:rPr>
          <w:spacing w:val="49"/>
          <w:sz w:val="28"/>
          <w:szCs w:val="28"/>
        </w:rPr>
        <w:t xml:space="preserve"> </w:t>
      </w:r>
      <w:r w:rsidRPr="00AE5F1D">
        <w:rPr>
          <w:spacing w:val="-1"/>
          <w:sz w:val="28"/>
          <w:szCs w:val="28"/>
        </w:rPr>
        <w:t>программные</w:t>
      </w:r>
      <w:r w:rsidRPr="00AE5F1D">
        <w:rPr>
          <w:spacing w:val="48"/>
          <w:sz w:val="28"/>
          <w:szCs w:val="28"/>
        </w:rPr>
        <w:t xml:space="preserve"> </w:t>
      </w:r>
      <w:r w:rsidRPr="00AE5F1D">
        <w:rPr>
          <w:spacing w:val="-1"/>
          <w:sz w:val="28"/>
          <w:szCs w:val="28"/>
        </w:rPr>
        <w:t>продукты</w:t>
      </w:r>
      <w:r w:rsidRPr="00AE5F1D">
        <w:rPr>
          <w:spacing w:val="50"/>
          <w:sz w:val="28"/>
          <w:szCs w:val="28"/>
        </w:rPr>
        <w:t xml:space="preserve"> </w:t>
      </w:r>
      <w:r w:rsidRPr="00AE5F1D">
        <w:rPr>
          <w:sz w:val="28"/>
          <w:szCs w:val="28"/>
        </w:rPr>
        <w:t>и</w:t>
      </w:r>
      <w:r w:rsidRPr="00AE5F1D">
        <w:rPr>
          <w:spacing w:val="51"/>
          <w:sz w:val="28"/>
          <w:szCs w:val="28"/>
        </w:rPr>
        <w:t xml:space="preserve"> </w:t>
      </w:r>
      <w:r w:rsidRPr="00AE5F1D">
        <w:rPr>
          <w:sz w:val="28"/>
          <w:szCs w:val="28"/>
        </w:rPr>
        <w:t>др.),</w:t>
      </w:r>
      <w:r w:rsidRPr="00AE5F1D">
        <w:rPr>
          <w:spacing w:val="49"/>
          <w:sz w:val="28"/>
          <w:szCs w:val="28"/>
        </w:rPr>
        <w:t xml:space="preserve"> </w:t>
      </w:r>
      <w:r w:rsidRPr="00AE5F1D">
        <w:rPr>
          <w:spacing w:val="-1"/>
          <w:sz w:val="28"/>
          <w:szCs w:val="28"/>
        </w:rPr>
        <w:t>культурные</w:t>
      </w:r>
      <w:r w:rsidRPr="00AE5F1D">
        <w:rPr>
          <w:spacing w:val="48"/>
          <w:sz w:val="28"/>
          <w:szCs w:val="28"/>
        </w:rPr>
        <w:t xml:space="preserve"> </w:t>
      </w:r>
      <w:r w:rsidRPr="00AE5F1D">
        <w:rPr>
          <w:sz w:val="28"/>
          <w:szCs w:val="28"/>
        </w:rPr>
        <w:t>и</w:t>
      </w:r>
      <w:r w:rsidRPr="00AE5F1D">
        <w:rPr>
          <w:spacing w:val="51"/>
          <w:sz w:val="28"/>
          <w:szCs w:val="28"/>
        </w:rPr>
        <w:t xml:space="preserve"> </w:t>
      </w:r>
      <w:r w:rsidRPr="00AE5F1D">
        <w:rPr>
          <w:spacing w:val="-1"/>
          <w:sz w:val="28"/>
          <w:szCs w:val="28"/>
        </w:rPr>
        <w:t>организационные</w:t>
      </w:r>
      <w:r w:rsidRPr="00AE5F1D">
        <w:rPr>
          <w:spacing w:val="48"/>
          <w:sz w:val="28"/>
          <w:szCs w:val="28"/>
        </w:rPr>
        <w:t xml:space="preserve"> </w:t>
      </w:r>
      <w:r w:rsidRPr="00AE5F1D">
        <w:rPr>
          <w:sz w:val="28"/>
          <w:szCs w:val="28"/>
        </w:rPr>
        <w:t>формы</w:t>
      </w:r>
      <w:r w:rsidRPr="00AE5F1D">
        <w:rPr>
          <w:spacing w:val="65"/>
          <w:sz w:val="28"/>
          <w:szCs w:val="28"/>
        </w:rPr>
        <w:t xml:space="preserve"> </w:t>
      </w:r>
      <w:r w:rsidRPr="00AE5F1D">
        <w:rPr>
          <w:spacing w:val="-1"/>
          <w:sz w:val="28"/>
          <w:szCs w:val="28"/>
        </w:rPr>
        <w:t>информационного</w:t>
      </w:r>
      <w:r w:rsidRPr="00AE5F1D">
        <w:rPr>
          <w:spacing w:val="54"/>
          <w:sz w:val="28"/>
          <w:szCs w:val="28"/>
        </w:rPr>
        <w:t xml:space="preserve"> </w:t>
      </w:r>
      <w:r w:rsidRPr="00AE5F1D">
        <w:rPr>
          <w:spacing w:val="-1"/>
          <w:sz w:val="28"/>
          <w:szCs w:val="28"/>
        </w:rPr>
        <w:t>взаимодействия,</w:t>
      </w:r>
      <w:r w:rsidRPr="00AE5F1D">
        <w:rPr>
          <w:spacing w:val="54"/>
          <w:sz w:val="28"/>
          <w:szCs w:val="28"/>
        </w:rPr>
        <w:t xml:space="preserve"> </w:t>
      </w:r>
      <w:r w:rsidRPr="00AE5F1D">
        <w:rPr>
          <w:spacing w:val="-1"/>
          <w:sz w:val="28"/>
          <w:szCs w:val="28"/>
        </w:rPr>
        <w:t>компетентность</w:t>
      </w:r>
      <w:r w:rsidRPr="00AE5F1D">
        <w:rPr>
          <w:spacing w:val="58"/>
          <w:sz w:val="28"/>
          <w:szCs w:val="28"/>
        </w:rPr>
        <w:t xml:space="preserve"> </w:t>
      </w:r>
      <w:r w:rsidRPr="00AE5F1D">
        <w:rPr>
          <w:spacing w:val="-1"/>
          <w:sz w:val="28"/>
          <w:szCs w:val="28"/>
        </w:rPr>
        <w:t>участников</w:t>
      </w:r>
      <w:r w:rsidRPr="00AE5F1D">
        <w:rPr>
          <w:spacing w:val="54"/>
          <w:sz w:val="28"/>
          <w:szCs w:val="28"/>
        </w:rPr>
        <w:t xml:space="preserve"> </w:t>
      </w:r>
      <w:r w:rsidRPr="00AE5F1D">
        <w:rPr>
          <w:spacing w:val="-1"/>
          <w:sz w:val="28"/>
          <w:szCs w:val="28"/>
        </w:rPr>
        <w:t>образовательного</w:t>
      </w:r>
      <w:r w:rsidRPr="00AE5F1D">
        <w:rPr>
          <w:spacing w:val="54"/>
          <w:sz w:val="28"/>
          <w:szCs w:val="28"/>
        </w:rPr>
        <w:t xml:space="preserve"> </w:t>
      </w:r>
      <w:r w:rsidRPr="00AE5F1D">
        <w:rPr>
          <w:spacing w:val="-1"/>
          <w:sz w:val="28"/>
          <w:szCs w:val="28"/>
        </w:rPr>
        <w:t>процесса</w:t>
      </w:r>
      <w:r w:rsidRPr="00AE5F1D">
        <w:rPr>
          <w:spacing w:val="56"/>
          <w:sz w:val="28"/>
          <w:szCs w:val="28"/>
        </w:rPr>
        <w:t xml:space="preserve"> </w:t>
      </w:r>
      <w:r w:rsidRPr="00AE5F1D">
        <w:rPr>
          <w:sz w:val="28"/>
          <w:szCs w:val="28"/>
        </w:rPr>
        <w:t>в</w:t>
      </w:r>
      <w:r w:rsidRPr="00AE5F1D">
        <w:rPr>
          <w:spacing w:val="89"/>
          <w:sz w:val="28"/>
          <w:szCs w:val="28"/>
        </w:rPr>
        <w:t xml:space="preserve"> </w:t>
      </w:r>
      <w:r w:rsidRPr="00AE5F1D">
        <w:rPr>
          <w:spacing w:val="-1"/>
          <w:sz w:val="28"/>
          <w:szCs w:val="28"/>
        </w:rPr>
        <w:t>решении</w:t>
      </w:r>
      <w:r w:rsidRPr="00AE5F1D">
        <w:rPr>
          <w:spacing w:val="41"/>
          <w:sz w:val="28"/>
          <w:szCs w:val="28"/>
        </w:rPr>
        <w:t xml:space="preserve"> </w:t>
      </w:r>
      <w:r w:rsidRPr="00AE5F1D">
        <w:rPr>
          <w:spacing w:val="-1"/>
          <w:sz w:val="28"/>
          <w:szCs w:val="28"/>
        </w:rPr>
        <w:t>учебно-познавательных</w:t>
      </w:r>
      <w:r w:rsidRPr="00AE5F1D">
        <w:rPr>
          <w:spacing w:val="39"/>
          <w:sz w:val="28"/>
          <w:szCs w:val="28"/>
        </w:rPr>
        <w:t xml:space="preserve"> </w:t>
      </w:r>
      <w:r w:rsidRPr="00AE5F1D">
        <w:rPr>
          <w:sz w:val="28"/>
          <w:szCs w:val="28"/>
        </w:rPr>
        <w:t>и</w:t>
      </w:r>
      <w:r w:rsidRPr="00AE5F1D">
        <w:rPr>
          <w:spacing w:val="36"/>
          <w:sz w:val="28"/>
          <w:szCs w:val="28"/>
        </w:rPr>
        <w:t xml:space="preserve"> </w:t>
      </w:r>
      <w:r w:rsidRPr="00AE5F1D">
        <w:rPr>
          <w:spacing w:val="-1"/>
          <w:sz w:val="28"/>
          <w:szCs w:val="28"/>
        </w:rPr>
        <w:t>профессиональных</w:t>
      </w:r>
      <w:r w:rsidRPr="00AE5F1D">
        <w:rPr>
          <w:spacing w:val="40"/>
          <w:sz w:val="28"/>
          <w:szCs w:val="28"/>
        </w:rPr>
        <w:t xml:space="preserve"> </w:t>
      </w:r>
      <w:r w:rsidRPr="00AE5F1D">
        <w:rPr>
          <w:spacing w:val="-1"/>
          <w:sz w:val="28"/>
          <w:szCs w:val="28"/>
        </w:rPr>
        <w:t>задач</w:t>
      </w:r>
      <w:r w:rsidRPr="00AE5F1D">
        <w:rPr>
          <w:spacing w:val="37"/>
          <w:sz w:val="28"/>
          <w:szCs w:val="28"/>
        </w:rPr>
        <w:t xml:space="preserve"> </w:t>
      </w:r>
      <w:r w:rsidRPr="00AE5F1D">
        <w:rPr>
          <w:sz w:val="28"/>
          <w:szCs w:val="28"/>
        </w:rPr>
        <w:t>с</w:t>
      </w:r>
      <w:r w:rsidRPr="00AE5F1D">
        <w:rPr>
          <w:spacing w:val="37"/>
          <w:sz w:val="28"/>
          <w:szCs w:val="28"/>
        </w:rPr>
        <w:t xml:space="preserve"> </w:t>
      </w:r>
      <w:r w:rsidRPr="00AE5F1D">
        <w:rPr>
          <w:spacing w:val="-1"/>
          <w:sz w:val="28"/>
          <w:szCs w:val="28"/>
        </w:rPr>
        <w:t>применением</w:t>
      </w:r>
      <w:r w:rsidRPr="00AE5F1D">
        <w:rPr>
          <w:spacing w:val="37"/>
          <w:sz w:val="28"/>
          <w:szCs w:val="28"/>
        </w:rPr>
        <w:t xml:space="preserve"> </w:t>
      </w:r>
      <w:r w:rsidRPr="00AE5F1D">
        <w:rPr>
          <w:sz w:val="28"/>
          <w:szCs w:val="28"/>
        </w:rPr>
        <w:t>информационно-</w:t>
      </w:r>
      <w:r w:rsidRPr="00AE5F1D">
        <w:rPr>
          <w:spacing w:val="81"/>
          <w:sz w:val="28"/>
          <w:szCs w:val="28"/>
        </w:rPr>
        <w:t xml:space="preserve"> </w:t>
      </w:r>
      <w:r w:rsidRPr="00AE5F1D">
        <w:rPr>
          <w:spacing w:val="-1"/>
          <w:sz w:val="28"/>
          <w:szCs w:val="28"/>
        </w:rPr>
        <w:t>коммуникационных</w:t>
      </w:r>
      <w:r w:rsidRPr="00AE5F1D">
        <w:rPr>
          <w:spacing w:val="2"/>
          <w:sz w:val="28"/>
          <w:szCs w:val="28"/>
        </w:rPr>
        <w:t xml:space="preserve"> </w:t>
      </w:r>
      <w:r w:rsidRPr="00AE5F1D">
        <w:rPr>
          <w:spacing w:val="-1"/>
          <w:sz w:val="28"/>
          <w:szCs w:val="28"/>
        </w:rPr>
        <w:t>технологий</w:t>
      </w:r>
      <w:r w:rsidRPr="00AE5F1D">
        <w:rPr>
          <w:sz w:val="28"/>
          <w:szCs w:val="28"/>
        </w:rPr>
        <w:t xml:space="preserve"> </w:t>
      </w:r>
      <w:r w:rsidRPr="00AE5F1D">
        <w:rPr>
          <w:spacing w:val="-1"/>
          <w:sz w:val="28"/>
          <w:szCs w:val="28"/>
        </w:rPr>
        <w:t>(ИКТ),</w:t>
      </w:r>
      <w:r w:rsidRPr="00AE5F1D">
        <w:rPr>
          <w:sz w:val="28"/>
          <w:szCs w:val="28"/>
        </w:rPr>
        <w:t xml:space="preserve"> а</w:t>
      </w:r>
      <w:r w:rsidRPr="00AE5F1D">
        <w:rPr>
          <w:spacing w:val="-1"/>
          <w:sz w:val="28"/>
          <w:szCs w:val="28"/>
        </w:rPr>
        <w:t xml:space="preserve"> </w:t>
      </w:r>
      <w:r w:rsidRPr="00AE5F1D">
        <w:rPr>
          <w:sz w:val="28"/>
          <w:szCs w:val="28"/>
        </w:rPr>
        <w:t>также</w:t>
      </w:r>
      <w:r w:rsidRPr="00AE5F1D">
        <w:rPr>
          <w:spacing w:val="1"/>
          <w:sz w:val="28"/>
          <w:szCs w:val="28"/>
        </w:rPr>
        <w:t xml:space="preserve"> </w:t>
      </w:r>
      <w:r w:rsidRPr="00AE5F1D">
        <w:rPr>
          <w:sz w:val="28"/>
          <w:szCs w:val="28"/>
        </w:rPr>
        <w:t>наличие</w:t>
      </w:r>
      <w:r w:rsidRPr="00AE5F1D">
        <w:rPr>
          <w:spacing w:val="-1"/>
          <w:sz w:val="28"/>
          <w:szCs w:val="28"/>
        </w:rPr>
        <w:t xml:space="preserve"> служб</w:t>
      </w:r>
      <w:r w:rsidRPr="00AE5F1D">
        <w:rPr>
          <w:sz w:val="28"/>
          <w:szCs w:val="28"/>
        </w:rPr>
        <w:t xml:space="preserve"> поддержки</w:t>
      </w:r>
      <w:r w:rsidRPr="00AE5F1D">
        <w:rPr>
          <w:spacing w:val="1"/>
          <w:sz w:val="28"/>
          <w:szCs w:val="28"/>
        </w:rPr>
        <w:t xml:space="preserve"> </w:t>
      </w:r>
      <w:r w:rsidRPr="00AE5F1D">
        <w:rPr>
          <w:spacing w:val="-1"/>
          <w:sz w:val="28"/>
          <w:szCs w:val="28"/>
        </w:rPr>
        <w:t>применения</w:t>
      </w:r>
      <w:r w:rsidRPr="00AE5F1D">
        <w:rPr>
          <w:sz w:val="28"/>
          <w:szCs w:val="28"/>
        </w:rPr>
        <w:t xml:space="preserve"> ИКТ.</w:t>
      </w:r>
    </w:p>
    <w:p w:rsidR="00215AD5" w:rsidRPr="00AE5F1D" w:rsidRDefault="00215AD5" w:rsidP="00215AD5">
      <w:pPr>
        <w:pStyle w:val="2"/>
        <w:kinsoku w:val="0"/>
        <w:overflowPunct w:val="0"/>
        <w:ind w:left="118" w:right="126" w:firstLine="707"/>
        <w:jc w:val="both"/>
        <w:rPr>
          <w:b w:val="0"/>
          <w:bCs w:val="0"/>
          <w:sz w:val="28"/>
          <w:szCs w:val="28"/>
        </w:rPr>
      </w:pPr>
      <w:r w:rsidRPr="00AE5F1D">
        <w:rPr>
          <w:spacing w:val="-1"/>
          <w:sz w:val="28"/>
          <w:szCs w:val="28"/>
        </w:rPr>
        <w:t>Этапы</w:t>
      </w:r>
      <w:r w:rsidRPr="00AE5F1D">
        <w:rPr>
          <w:spacing w:val="18"/>
          <w:sz w:val="28"/>
          <w:szCs w:val="28"/>
        </w:rPr>
        <w:t xml:space="preserve"> </w:t>
      </w:r>
      <w:r w:rsidRPr="00AE5F1D">
        <w:rPr>
          <w:spacing w:val="-1"/>
          <w:sz w:val="28"/>
          <w:szCs w:val="28"/>
        </w:rPr>
        <w:t>организации</w:t>
      </w:r>
      <w:r w:rsidRPr="00AE5F1D">
        <w:rPr>
          <w:spacing w:val="17"/>
          <w:sz w:val="28"/>
          <w:szCs w:val="28"/>
        </w:rPr>
        <w:t xml:space="preserve"> </w:t>
      </w:r>
      <w:r w:rsidRPr="00AE5F1D">
        <w:rPr>
          <w:spacing w:val="-1"/>
          <w:sz w:val="28"/>
          <w:szCs w:val="28"/>
        </w:rPr>
        <w:t>работы</w:t>
      </w:r>
      <w:r w:rsidRPr="00AE5F1D">
        <w:rPr>
          <w:spacing w:val="18"/>
          <w:sz w:val="28"/>
          <w:szCs w:val="28"/>
        </w:rPr>
        <w:t xml:space="preserve"> </w:t>
      </w:r>
      <w:r w:rsidRPr="00AE5F1D">
        <w:rPr>
          <w:spacing w:val="-2"/>
          <w:sz w:val="28"/>
          <w:szCs w:val="28"/>
        </w:rPr>
        <w:t>образовательной</w:t>
      </w:r>
      <w:r w:rsidRPr="00AE5F1D">
        <w:rPr>
          <w:spacing w:val="19"/>
          <w:sz w:val="28"/>
          <w:szCs w:val="28"/>
        </w:rPr>
        <w:t xml:space="preserve"> </w:t>
      </w:r>
      <w:r w:rsidRPr="00AE5F1D">
        <w:rPr>
          <w:spacing w:val="-1"/>
          <w:sz w:val="28"/>
          <w:szCs w:val="28"/>
        </w:rPr>
        <w:t>организации</w:t>
      </w:r>
      <w:r w:rsidRPr="00AE5F1D">
        <w:rPr>
          <w:spacing w:val="17"/>
          <w:sz w:val="28"/>
          <w:szCs w:val="28"/>
        </w:rPr>
        <w:t xml:space="preserve"> </w:t>
      </w:r>
      <w:r w:rsidRPr="00AE5F1D">
        <w:rPr>
          <w:sz w:val="28"/>
          <w:szCs w:val="28"/>
        </w:rPr>
        <w:t>по</w:t>
      </w:r>
      <w:r w:rsidRPr="00AE5F1D">
        <w:rPr>
          <w:spacing w:val="18"/>
          <w:sz w:val="28"/>
          <w:szCs w:val="28"/>
        </w:rPr>
        <w:t xml:space="preserve"> </w:t>
      </w:r>
      <w:r w:rsidRPr="00AE5F1D">
        <w:rPr>
          <w:sz w:val="28"/>
          <w:szCs w:val="28"/>
        </w:rPr>
        <w:t>реализации</w:t>
      </w:r>
      <w:r w:rsidRPr="00AE5F1D">
        <w:rPr>
          <w:spacing w:val="71"/>
          <w:sz w:val="28"/>
          <w:szCs w:val="28"/>
        </w:rPr>
        <w:t xml:space="preserve"> </w:t>
      </w:r>
      <w:r w:rsidRPr="00AE5F1D">
        <w:rPr>
          <w:spacing w:val="-1"/>
          <w:sz w:val="28"/>
          <w:szCs w:val="28"/>
        </w:rPr>
        <w:t>программы.</w:t>
      </w:r>
    </w:p>
    <w:p w:rsidR="00215AD5" w:rsidRPr="00AE5F1D" w:rsidRDefault="00215AD5" w:rsidP="00215AD5">
      <w:pPr>
        <w:pStyle w:val="a6"/>
        <w:kinsoku w:val="0"/>
        <w:overflowPunct w:val="0"/>
        <w:ind w:right="117"/>
        <w:jc w:val="both"/>
        <w:rPr>
          <w:spacing w:val="-1"/>
          <w:sz w:val="28"/>
          <w:szCs w:val="28"/>
        </w:rPr>
      </w:pPr>
      <w:r w:rsidRPr="00AE5F1D">
        <w:rPr>
          <w:spacing w:val="-1"/>
          <w:sz w:val="28"/>
          <w:szCs w:val="28"/>
        </w:rPr>
        <w:t>Работа</w:t>
      </w:r>
      <w:r w:rsidRPr="00AE5F1D">
        <w:rPr>
          <w:spacing w:val="1"/>
          <w:sz w:val="28"/>
          <w:szCs w:val="28"/>
        </w:rPr>
        <w:t xml:space="preserve"> </w:t>
      </w:r>
      <w:r w:rsidRPr="00AE5F1D">
        <w:rPr>
          <w:spacing w:val="-1"/>
          <w:sz w:val="28"/>
          <w:szCs w:val="28"/>
        </w:rPr>
        <w:t>образовательной</w:t>
      </w:r>
      <w:r w:rsidRPr="00AE5F1D">
        <w:rPr>
          <w:spacing w:val="3"/>
          <w:sz w:val="28"/>
          <w:szCs w:val="28"/>
        </w:rPr>
        <w:t xml:space="preserve"> </w:t>
      </w:r>
      <w:r w:rsidRPr="00AE5F1D">
        <w:rPr>
          <w:spacing w:val="-1"/>
          <w:sz w:val="28"/>
          <w:szCs w:val="28"/>
        </w:rPr>
        <w:t>организации</w:t>
      </w:r>
      <w:r w:rsidRPr="00AE5F1D">
        <w:rPr>
          <w:sz w:val="28"/>
          <w:szCs w:val="28"/>
        </w:rPr>
        <w:t xml:space="preserve"> по</w:t>
      </w:r>
      <w:r w:rsidRPr="00AE5F1D">
        <w:rPr>
          <w:spacing w:val="2"/>
          <w:sz w:val="28"/>
          <w:szCs w:val="28"/>
        </w:rPr>
        <w:t xml:space="preserve"> </w:t>
      </w:r>
      <w:r w:rsidRPr="00AE5F1D">
        <w:rPr>
          <w:sz w:val="28"/>
          <w:szCs w:val="28"/>
        </w:rPr>
        <w:t xml:space="preserve">реализации </w:t>
      </w:r>
      <w:r w:rsidRPr="00AE5F1D">
        <w:rPr>
          <w:spacing w:val="-1"/>
          <w:sz w:val="28"/>
          <w:szCs w:val="28"/>
        </w:rPr>
        <w:t>программы</w:t>
      </w:r>
      <w:r w:rsidRPr="00AE5F1D">
        <w:rPr>
          <w:spacing w:val="1"/>
          <w:sz w:val="28"/>
          <w:szCs w:val="28"/>
        </w:rPr>
        <w:t xml:space="preserve"> </w:t>
      </w:r>
      <w:r w:rsidRPr="00AE5F1D">
        <w:rPr>
          <w:spacing w:val="-1"/>
          <w:sz w:val="28"/>
          <w:szCs w:val="28"/>
        </w:rPr>
        <w:t>формирования</w:t>
      </w:r>
      <w:r w:rsidRPr="00AE5F1D">
        <w:rPr>
          <w:spacing w:val="2"/>
          <w:sz w:val="28"/>
          <w:szCs w:val="28"/>
        </w:rPr>
        <w:t xml:space="preserve"> </w:t>
      </w:r>
      <w:r w:rsidRPr="00AE5F1D">
        <w:rPr>
          <w:sz w:val="28"/>
          <w:szCs w:val="28"/>
        </w:rPr>
        <w:t>основ</w:t>
      </w:r>
      <w:r w:rsidRPr="00AE5F1D">
        <w:rPr>
          <w:spacing w:val="41"/>
          <w:sz w:val="28"/>
          <w:szCs w:val="28"/>
        </w:rPr>
        <w:t xml:space="preserve"> </w:t>
      </w:r>
      <w:r w:rsidRPr="00AE5F1D">
        <w:rPr>
          <w:spacing w:val="-2"/>
          <w:sz w:val="28"/>
          <w:szCs w:val="28"/>
        </w:rPr>
        <w:t>экологической</w:t>
      </w:r>
      <w:r w:rsidRPr="00AE5F1D">
        <w:rPr>
          <w:spacing w:val="19"/>
          <w:sz w:val="28"/>
          <w:szCs w:val="28"/>
        </w:rPr>
        <w:t xml:space="preserve"> </w:t>
      </w:r>
      <w:r w:rsidRPr="00AE5F1D">
        <w:rPr>
          <w:spacing w:val="-4"/>
          <w:sz w:val="28"/>
          <w:szCs w:val="28"/>
        </w:rPr>
        <w:t>культуры,</w:t>
      </w:r>
      <w:r w:rsidRPr="00AE5F1D">
        <w:rPr>
          <w:spacing w:val="20"/>
          <w:sz w:val="28"/>
          <w:szCs w:val="28"/>
        </w:rPr>
        <w:t xml:space="preserve"> </w:t>
      </w:r>
      <w:r w:rsidRPr="00AE5F1D">
        <w:rPr>
          <w:spacing w:val="-2"/>
          <w:sz w:val="28"/>
          <w:szCs w:val="28"/>
        </w:rPr>
        <w:t>здорового</w:t>
      </w:r>
      <w:r w:rsidRPr="00AE5F1D">
        <w:rPr>
          <w:spacing w:val="21"/>
          <w:sz w:val="28"/>
          <w:szCs w:val="28"/>
        </w:rPr>
        <w:t xml:space="preserve"> </w:t>
      </w:r>
      <w:r w:rsidRPr="00AE5F1D">
        <w:rPr>
          <w:sz w:val="28"/>
          <w:szCs w:val="28"/>
        </w:rPr>
        <w:t>и</w:t>
      </w:r>
      <w:r w:rsidRPr="00AE5F1D">
        <w:rPr>
          <w:spacing w:val="20"/>
          <w:sz w:val="28"/>
          <w:szCs w:val="28"/>
        </w:rPr>
        <w:t xml:space="preserve"> </w:t>
      </w:r>
      <w:r w:rsidRPr="00AE5F1D">
        <w:rPr>
          <w:spacing w:val="-1"/>
          <w:sz w:val="28"/>
          <w:szCs w:val="28"/>
        </w:rPr>
        <w:t>безопасного</w:t>
      </w:r>
      <w:r w:rsidRPr="00AE5F1D">
        <w:rPr>
          <w:spacing w:val="21"/>
          <w:sz w:val="28"/>
          <w:szCs w:val="28"/>
        </w:rPr>
        <w:t xml:space="preserve"> </w:t>
      </w:r>
      <w:r w:rsidRPr="00AE5F1D">
        <w:rPr>
          <w:spacing w:val="-1"/>
          <w:sz w:val="28"/>
          <w:szCs w:val="28"/>
        </w:rPr>
        <w:t>образа</w:t>
      </w:r>
      <w:r w:rsidRPr="00AE5F1D">
        <w:rPr>
          <w:spacing w:val="20"/>
          <w:sz w:val="28"/>
          <w:szCs w:val="28"/>
        </w:rPr>
        <w:t xml:space="preserve"> </w:t>
      </w:r>
      <w:r w:rsidRPr="00AE5F1D">
        <w:rPr>
          <w:spacing w:val="-1"/>
          <w:sz w:val="28"/>
          <w:szCs w:val="28"/>
        </w:rPr>
        <w:t>жизни</w:t>
      </w:r>
      <w:r w:rsidRPr="00AE5F1D">
        <w:rPr>
          <w:spacing w:val="20"/>
          <w:sz w:val="28"/>
          <w:szCs w:val="28"/>
        </w:rPr>
        <w:t xml:space="preserve"> </w:t>
      </w:r>
      <w:r w:rsidRPr="00AE5F1D">
        <w:rPr>
          <w:spacing w:val="-2"/>
          <w:sz w:val="28"/>
          <w:szCs w:val="28"/>
        </w:rPr>
        <w:t>может</w:t>
      </w:r>
      <w:r w:rsidRPr="00AE5F1D">
        <w:rPr>
          <w:spacing w:val="22"/>
          <w:sz w:val="28"/>
          <w:szCs w:val="28"/>
        </w:rPr>
        <w:t xml:space="preserve"> </w:t>
      </w:r>
      <w:r w:rsidRPr="00AE5F1D">
        <w:rPr>
          <w:sz w:val="28"/>
          <w:szCs w:val="28"/>
        </w:rPr>
        <w:t>быть</w:t>
      </w:r>
      <w:r w:rsidRPr="00AE5F1D">
        <w:rPr>
          <w:spacing w:val="22"/>
          <w:sz w:val="28"/>
          <w:szCs w:val="28"/>
        </w:rPr>
        <w:t xml:space="preserve"> </w:t>
      </w:r>
      <w:r w:rsidRPr="00AE5F1D">
        <w:rPr>
          <w:spacing w:val="-1"/>
          <w:sz w:val="28"/>
          <w:szCs w:val="28"/>
        </w:rPr>
        <w:t>реализована</w:t>
      </w:r>
      <w:r w:rsidRPr="00AE5F1D">
        <w:rPr>
          <w:spacing w:val="20"/>
          <w:sz w:val="28"/>
          <w:szCs w:val="28"/>
        </w:rPr>
        <w:t xml:space="preserve"> </w:t>
      </w:r>
      <w:r w:rsidRPr="00AE5F1D">
        <w:rPr>
          <w:sz w:val="28"/>
          <w:szCs w:val="28"/>
        </w:rPr>
        <w:t>в</w:t>
      </w:r>
      <w:r w:rsidRPr="00AE5F1D">
        <w:rPr>
          <w:spacing w:val="16"/>
          <w:sz w:val="28"/>
          <w:szCs w:val="28"/>
        </w:rPr>
        <w:t xml:space="preserve"> </w:t>
      </w:r>
      <w:r w:rsidRPr="00AE5F1D">
        <w:rPr>
          <w:spacing w:val="-1"/>
          <w:sz w:val="28"/>
          <w:szCs w:val="28"/>
        </w:rPr>
        <w:t>два</w:t>
      </w:r>
      <w:r w:rsidRPr="00AE5F1D">
        <w:rPr>
          <w:spacing w:val="61"/>
          <w:sz w:val="28"/>
          <w:szCs w:val="28"/>
        </w:rPr>
        <w:t xml:space="preserve"> </w:t>
      </w:r>
      <w:r w:rsidRPr="00AE5F1D">
        <w:rPr>
          <w:spacing w:val="-1"/>
          <w:sz w:val="28"/>
          <w:szCs w:val="28"/>
        </w:rPr>
        <w:t>этапа.</w:t>
      </w:r>
    </w:p>
    <w:p w:rsidR="00215AD5" w:rsidRPr="00AE5F1D" w:rsidRDefault="00215AD5" w:rsidP="00AE5F1D">
      <w:pPr>
        <w:pStyle w:val="a6"/>
        <w:kinsoku w:val="0"/>
        <w:overflowPunct w:val="0"/>
        <w:ind w:right="115"/>
        <w:jc w:val="both"/>
        <w:rPr>
          <w:spacing w:val="-2"/>
          <w:sz w:val="28"/>
          <w:szCs w:val="28"/>
        </w:rPr>
      </w:pPr>
      <w:r w:rsidRPr="00AE5F1D">
        <w:rPr>
          <w:spacing w:val="-1"/>
          <w:sz w:val="28"/>
          <w:szCs w:val="28"/>
        </w:rPr>
        <w:t>Первый</w:t>
      </w:r>
      <w:r w:rsidRPr="00AE5F1D">
        <w:rPr>
          <w:spacing w:val="39"/>
          <w:sz w:val="28"/>
          <w:szCs w:val="28"/>
        </w:rPr>
        <w:t xml:space="preserve"> </w:t>
      </w:r>
      <w:r w:rsidRPr="00AE5F1D">
        <w:rPr>
          <w:spacing w:val="-1"/>
          <w:sz w:val="28"/>
          <w:szCs w:val="28"/>
        </w:rPr>
        <w:t>этап</w:t>
      </w:r>
      <w:r w:rsidRPr="00AE5F1D">
        <w:rPr>
          <w:spacing w:val="39"/>
          <w:sz w:val="28"/>
          <w:szCs w:val="28"/>
        </w:rPr>
        <w:t xml:space="preserve"> </w:t>
      </w:r>
      <w:r w:rsidRPr="00AE5F1D">
        <w:rPr>
          <w:spacing w:val="-2"/>
          <w:sz w:val="28"/>
          <w:szCs w:val="28"/>
        </w:rPr>
        <w:t>направлен</w:t>
      </w:r>
      <w:r w:rsidRPr="00AE5F1D">
        <w:rPr>
          <w:spacing w:val="39"/>
          <w:sz w:val="28"/>
          <w:szCs w:val="28"/>
        </w:rPr>
        <w:t xml:space="preserve"> </w:t>
      </w:r>
      <w:r w:rsidRPr="00AE5F1D">
        <w:rPr>
          <w:sz w:val="28"/>
          <w:szCs w:val="28"/>
        </w:rPr>
        <w:t>на</w:t>
      </w:r>
      <w:r w:rsidRPr="00AE5F1D">
        <w:rPr>
          <w:spacing w:val="34"/>
          <w:sz w:val="28"/>
          <w:szCs w:val="28"/>
        </w:rPr>
        <w:t xml:space="preserve"> </w:t>
      </w:r>
      <w:r w:rsidRPr="00AE5F1D">
        <w:rPr>
          <w:sz w:val="28"/>
          <w:szCs w:val="28"/>
        </w:rPr>
        <w:t>анализ</w:t>
      </w:r>
      <w:r w:rsidRPr="00AE5F1D">
        <w:rPr>
          <w:spacing w:val="36"/>
          <w:sz w:val="28"/>
          <w:szCs w:val="28"/>
        </w:rPr>
        <w:t xml:space="preserve"> </w:t>
      </w:r>
      <w:r w:rsidRPr="00AE5F1D">
        <w:rPr>
          <w:spacing w:val="-1"/>
          <w:sz w:val="28"/>
          <w:szCs w:val="28"/>
        </w:rPr>
        <w:t>состояния</w:t>
      </w:r>
      <w:r w:rsidRPr="00AE5F1D">
        <w:rPr>
          <w:spacing w:val="35"/>
          <w:sz w:val="28"/>
          <w:szCs w:val="28"/>
        </w:rPr>
        <w:t xml:space="preserve"> </w:t>
      </w:r>
      <w:r w:rsidRPr="00AE5F1D">
        <w:rPr>
          <w:sz w:val="28"/>
          <w:szCs w:val="28"/>
        </w:rPr>
        <w:t>и</w:t>
      </w:r>
      <w:r w:rsidRPr="00AE5F1D">
        <w:rPr>
          <w:spacing w:val="36"/>
          <w:sz w:val="28"/>
          <w:szCs w:val="28"/>
        </w:rPr>
        <w:t xml:space="preserve"> </w:t>
      </w:r>
      <w:r w:rsidRPr="00AE5F1D">
        <w:rPr>
          <w:spacing w:val="-1"/>
          <w:sz w:val="28"/>
          <w:szCs w:val="28"/>
        </w:rPr>
        <w:t>планирование</w:t>
      </w:r>
      <w:r w:rsidRPr="00AE5F1D">
        <w:rPr>
          <w:spacing w:val="34"/>
          <w:sz w:val="28"/>
          <w:szCs w:val="28"/>
        </w:rPr>
        <w:t xml:space="preserve"> </w:t>
      </w:r>
      <w:r w:rsidRPr="00AE5F1D">
        <w:rPr>
          <w:spacing w:val="-1"/>
          <w:sz w:val="28"/>
          <w:szCs w:val="28"/>
        </w:rPr>
        <w:t>работы</w:t>
      </w:r>
      <w:r w:rsidRPr="00AE5F1D">
        <w:rPr>
          <w:spacing w:val="35"/>
          <w:sz w:val="28"/>
          <w:szCs w:val="28"/>
        </w:rPr>
        <w:t xml:space="preserve"> </w:t>
      </w:r>
      <w:r w:rsidRPr="00AE5F1D">
        <w:rPr>
          <w:spacing w:val="-1"/>
          <w:sz w:val="28"/>
          <w:szCs w:val="28"/>
        </w:rPr>
        <w:t>образовательного</w:t>
      </w:r>
      <w:r w:rsidRPr="00AE5F1D">
        <w:rPr>
          <w:spacing w:val="63"/>
          <w:sz w:val="28"/>
          <w:szCs w:val="28"/>
        </w:rPr>
        <w:t xml:space="preserve"> </w:t>
      </w:r>
      <w:r w:rsidRPr="00AE5F1D">
        <w:rPr>
          <w:spacing w:val="-1"/>
          <w:sz w:val="28"/>
          <w:szCs w:val="28"/>
        </w:rPr>
        <w:t>учреждения</w:t>
      </w:r>
      <w:r w:rsidRPr="00AE5F1D">
        <w:rPr>
          <w:sz w:val="28"/>
          <w:szCs w:val="28"/>
        </w:rPr>
        <w:t xml:space="preserve"> по </w:t>
      </w:r>
      <w:r w:rsidRPr="00AE5F1D">
        <w:rPr>
          <w:spacing w:val="-2"/>
          <w:sz w:val="28"/>
          <w:szCs w:val="28"/>
        </w:rPr>
        <w:t>данному</w:t>
      </w:r>
      <w:r w:rsidRPr="00AE5F1D">
        <w:rPr>
          <w:spacing w:val="-3"/>
          <w:sz w:val="28"/>
          <w:szCs w:val="28"/>
        </w:rPr>
        <w:t xml:space="preserve"> </w:t>
      </w:r>
      <w:r w:rsidRPr="00AE5F1D">
        <w:rPr>
          <w:spacing w:val="-1"/>
          <w:sz w:val="28"/>
          <w:szCs w:val="28"/>
        </w:rPr>
        <w:t>направлению</w:t>
      </w:r>
      <w:r w:rsidRPr="00AE5F1D">
        <w:rPr>
          <w:sz w:val="28"/>
          <w:szCs w:val="28"/>
        </w:rPr>
        <w:t xml:space="preserve"> и </w:t>
      </w:r>
      <w:r w:rsidRPr="00AE5F1D">
        <w:rPr>
          <w:spacing w:val="-2"/>
          <w:sz w:val="28"/>
          <w:szCs w:val="28"/>
        </w:rPr>
        <w:t>включает:</w:t>
      </w:r>
    </w:p>
    <w:p w:rsidR="00215AD5" w:rsidRPr="00AE5F1D" w:rsidRDefault="00215AD5" w:rsidP="00AD5F9C">
      <w:pPr>
        <w:pStyle w:val="a6"/>
        <w:numPr>
          <w:ilvl w:val="0"/>
          <w:numId w:val="72"/>
        </w:numPr>
        <w:tabs>
          <w:tab w:val="left" w:pos="1096"/>
        </w:tabs>
        <w:kinsoku w:val="0"/>
        <w:overflowPunct w:val="0"/>
        <w:ind w:right="116" w:firstLine="708"/>
        <w:jc w:val="both"/>
        <w:rPr>
          <w:spacing w:val="-1"/>
          <w:sz w:val="28"/>
          <w:szCs w:val="28"/>
        </w:rPr>
      </w:pPr>
      <w:r w:rsidRPr="00AE5F1D">
        <w:rPr>
          <w:sz w:val="28"/>
          <w:szCs w:val="28"/>
        </w:rPr>
        <w:t>анализ</w:t>
      </w:r>
      <w:r w:rsidRPr="00AE5F1D">
        <w:rPr>
          <w:spacing w:val="10"/>
          <w:sz w:val="28"/>
          <w:szCs w:val="28"/>
        </w:rPr>
        <w:t xml:space="preserve"> </w:t>
      </w:r>
      <w:r w:rsidRPr="00AE5F1D">
        <w:rPr>
          <w:spacing w:val="-1"/>
          <w:sz w:val="28"/>
          <w:szCs w:val="28"/>
        </w:rPr>
        <w:t>имеющихся</w:t>
      </w:r>
      <w:r w:rsidRPr="00AE5F1D">
        <w:rPr>
          <w:spacing w:val="6"/>
          <w:sz w:val="28"/>
          <w:szCs w:val="28"/>
        </w:rPr>
        <w:t xml:space="preserve"> </w:t>
      </w:r>
      <w:r w:rsidRPr="00AE5F1D">
        <w:rPr>
          <w:sz w:val="28"/>
          <w:szCs w:val="28"/>
        </w:rPr>
        <w:t>в</w:t>
      </w:r>
      <w:r w:rsidRPr="00AE5F1D">
        <w:rPr>
          <w:spacing w:val="8"/>
          <w:sz w:val="28"/>
          <w:szCs w:val="28"/>
        </w:rPr>
        <w:t xml:space="preserve"> </w:t>
      </w:r>
      <w:r w:rsidRPr="00AE5F1D">
        <w:rPr>
          <w:spacing w:val="-1"/>
          <w:sz w:val="28"/>
          <w:szCs w:val="28"/>
        </w:rPr>
        <w:t>образовательном</w:t>
      </w:r>
      <w:r w:rsidRPr="00AE5F1D">
        <w:rPr>
          <w:spacing w:val="11"/>
          <w:sz w:val="28"/>
          <w:szCs w:val="28"/>
        </w:rPr>
        <w:t xml:space="preserve"> </w:t>
      </w:r>
      <w:r w:rsidRPr="00AE5F1D">
        <w:rPr>
          <w:spacing w:val="-1"/>
          <w:sz w:val="28"/>
          <w:szCs w:val="28"/>
        </w:rPr>
        <w:t>учреждении</w:t>
      </w:r>
      <w:r w:rsidRPr="00AE5F1D">
        <w:rPr>
          <w:spacing w:val="14"/>
          <w:sz w:val="28"/>
          <w:szCs w:val="28"/>
        </w:rPr>
        <w:t xml:space="preserve"> </w:t>
      </w:r>
      <w:r w:rsidRPr="00AE5F1D">
        <w:rPr>
          <w:spacing w:val="-1"/>
          <w:sz w:val="28"/>
          <w:szCs w:val="28"/>
        </w:rPr>
        <w:t>условий,</w:t>
      </w:r>
      <w:r w:rsidRPr="00AE5F1D">
        <w:rPr>
          <w:spacing w:val="9"/>
          <w:sz w:val="28"/>
          <w:szCs w:val="28"/>
        </w:rPr>
        <w:t xml:space="preserve"> </w:t>
      </w:r>
      <w:r w:rsidRPr="00AE5F1D">
        <w:rPr>
          <w:spacing w:val="-3"/>
          <w:sz w:val="28"/>
          <w:szCs w:val="28"/>
        </w:rPr>
        <w:t>необходимых</w:t>
      </w:r>
      <w:r w:rsidRPr="00AE5F1D">
        <w:rPr>
          <w:spacing w:val="11"/>
          <w:sz w:val="28"/>
          <w:szCs w:val="28"/>
        </w:rPr>
        <w:t xml:space="preserve"> </w:t>
      </w:r>
      <w:r w:rsidRPr="00AE5F1D">
        <w:rPr>
          <w:spacing w:val="-1"/>
          <w:sz w:val="28"/>
          <w:szCs w:val="28"/>
        </w:rPr>
        <w:t>для</w:t>
      </w:r>
      <w:r w:rsidRPr="00AE5F1D">
        <w:rPr>
          <w:spacing w:val="41"/>
          <w:sz w:val="28"/>
          <w:szCs w:val="28"/>
        </w:rPr>
        <w:t xml:space="preserve"> </w:t>
      </w:r>
      <w:r w:rsidRPr="00AE5F1D">
        <w:rPr>
          <w:sz w:val="28"/>
          <w:szCs w:val="28"/>
        </w:rPr>
        <w:t>реализации</w:t>
      </w:r>
      <w:r w:rsidRPr="00AE5F1D">
        <w:rPr>
          <w:spacing w:val="7"/>
          <w:sz w:val="28"/>
          <w:szCs w:val="28"/>
        </w:rPr>
        <w:t xml:space="preserve"> </w:t>
      </w:r>
      <w:r w:rsidRPr="00AE5F1D">
        <w:rPr>
          <w:spacing w:val="-1"/>
          <w:sz w:val="28"/>
          <w:szCs w:val="28"/>
        </w:rPr>
        <w:t>программы</w:t>
      </w:r>
      <w:r w:rsidRPr="00AE5F1D">
        <w:rPr>
          <w:spacing w:val="11"/>
          <w:sz w:val="28"/>
          <w:szCs w:val="28"/>
        </w:rPr>
        <w:t xml:space="preserve"> </w:t>
      </w:r>
      <w:r w:rsidRPr="00AE5F1D">
        <w:rPr>
          <w:sz w:val="28"/>
          <w:szCs w:val="28"/>
        </w:rPr>
        <w:t>с</w:t>
      </w:r>
      <w:r w:rsidRPr="00AE5F1D">
        <w:rPr>
          <w:spacing w:val="10"/>
          <w:sz w:val="28"/>
          <w:szCs w:val="28"/>
        </w:rPr>
        <w:t xml:space="preserve"> </w:t>
      </w:r>
      <w:r w:rsidRPr="00AE5F1D">
        <w:rPr>
          <w:spacing w:val="-2"/>
          <w:sz w:val="28"/>
          <w:szCs w:val="28"/>
        </w:rPr>
        <w:t>учетом</w:t>
      </w:r>
      <w:r w:rsidRPr="00AE5F1D">
        <w:rPr>
          <w:spacing w:val="8"/>
          <w:sz w:val="28"/>
          <w:szCs w:val="28"/>
        </w:rPr>
        <w:t xml:space="preserve"> </w:t>
      </w:r>
      <w:r w:rsidRPr="00AE5F1D">
        <w:rPr>
          <w:spacing w:val="1"/>
          <w:sz w:val="28"/>
          <w:szCs w:val="28"/>
        </w:rPr>
        <w:t>особых</w:t>
      </w:r>
      <w:r w:rsidRPr="00AE5F1D">
        <w:rPr>
          <w:spacing w:val="11"/>
          <w:sz w:val="28"/>
          <w:szCs w:val="28"/>
        </w:rPr>
        <w:t xml:space="preserve"> </w:t>
      </w:r>
      <w:r w:rsidRPr="00AE5F1D">
        <w:rPr>
          <w:spacing w:val="-2"/>
          <w:sz w:val="28"/>
          <w:szCs w:val="28"/>
        </w:rPr>
        <w:t>образовательных</w:t>
      </w:r>
      <w:r w:rsidRPr="00AE5F1D">
        <w:rPr>
          <w:spacing w:val="9"/>
          <w:sz w:val="28"/>
          <w:szCs w:val="28"/>
        </w:rPr>
        <w:t xml:space="preserve"> </w:t>
      </w:r>
      <w:r w:rsidRPr="00AE5F1D">
        <w:rPr>
          <w:sz w:val="28"/>
          <w:szCs w:val="28"/>
        </w:rPr>
        <w:t>потребностей</w:t>
      </w:r>
      <w:r w:rsidRPr="00AE5F1D">
        <w:rPr>
          <w:spacing w:val="10"/>
          <w:sz w:val="28"/>
          <w:szCs w:val="28"/>
        </w:rPr>
        <w:t xml:space="preserve"> </w:t>
      </w:r>
      <w:r w:rsidRPr="00AE5F1D">
        <w:rPr>
          <w:spacing w:val="-1"/>
          <w:sz w:val="28"/>
          <w:szCs w:val="28"/>
        </w:rPr>
        <w:t>слепых</w:t>
      </w:r>
      <w:r w:rsidRPr="00AE5F1D">
        <w:rPr>
          <w:sz w:val="28"/>
          <w:szCs w:val="28"/>
        </w:rPr>
        <w:t xml:space="preserve"> </w:t>
      </w:r>
      <w:r w:rsidRPr="00AE5F1D">
        <w:rPr>
          <w:spacing w:val="14"/>
          <w:sz w:val="28"/>
          <w:szCs w:val="28"/>
        </w:rPr>
        <w:t xml:space="preserve"> </w:t>
      </w:r>
      <w:r w:rsidRPr="00AE5F1D">
        <w:rPr>
          <w:sz w:val="28"/>
          <w:szCs w:val="28"/>
        </w:rPr>
        <w:t>и</w:t>
      </w:r>
      <w:r w:rsidRPr="00AE5F1D">
        <w:rPr>
          <w:spacing w:val="53"/>
          <w:sz w:val="28"/>
          <w:szCs w:val="28"/>
        </w:rPr>
        <w:t xml:space="preserve"> </w:t>
      </w:r>
      <w:r w:rsidRPr="00AE5F1D">
        <w:rPr>
          <w:spacing w:val="-1"/>
          <w:sz w:val="28"/>
          <w:szCs w:val="28"/>
        </w:rPr>
        <w:t>слабовидящих</w:t>
      </w:r>
      <w:r w:rsidRPr="00AE5F1D">
        <w:rPr>
          <w:spacing w:val="2"/>
          <w:sz w:val="28"/>
          <w:szCs w:val="28"/>
        </w:rPr>
        <w:t xml:space="preserve"> </w:t>
      </w:r>
      <w:r w:rsidRPr="00AE5F1D">
        <w:rPr>
          <w:spacing w:val="-2"/>
          <w:sz w:val="28"/>
          <w:szCs w:val="28"/>
        </w:rPr>
        <w:t>обучающихся</w:t>
      </w:r>
      <w:r w:rsidRPr="00AE5F1D">
        <w:rPr>
          <w:sz w:val="28"/>
          <w:szCs w:val="28"/>
        </w:rPr>
        <w:t xml:space="preserve"> с</w:t>
      </w:r>
      <w:r w:rsidRPr="00AE5F1D">
        <w:rPr>
          <w:spacing w:val="1"/>
          <w:sz w:val="28"/>
          <w:szCs w:val="28"/>
        </w:rPr>
        <w:t xml:space="preserve"> </w:t>
      </w:r>
      <w:r w:rsidRPr="00AE5F1D">
        <w:rPr>
          <w:spacing w:val="-2"/>
          <w:sz w:val="28"/>
          <w:szCs w:val="28"/>
        </w:rPr>
        <w:t>умственной</w:t>
      </w:r>
      <w:r w:rsidRPr="00AE5F1D">
        <w:rPr>
          <w:sz w:val="28"/>
          <w:szCs w:val="28"/>
        </w:rPr>
        <w:t xml:space="preserve"> отсталостью </w:t>
      </w:r>
      <w:r w:rsidRPr="00AE5F1D">
        <w:rPr>
          <w:spacing w:val="-1"/>
          <w:sz w:val="28"/>
          <w:szCs w:val="28"/>
        </w:rPr>
        <w:t>(интеллектуальными</w:t>
      </w:r>
      <w:r w:rsidRPr="00AE5F1D">
        <w:rPr>
          <w:sz w:val="28"/>
          <w:szCs w:val="28"/>
        </w:rPr>
        <w:t xml:space="preserve"> </w:t>
      </w:r>
      <w:r w:rsidRPr="00AE5F1D">
        <w:rPr>
          <w:spacing w:val="-1"/>
          <w:sz w:val="28"/>
          <w:szCs w:val="28"/>
        </w:rPr>
        <w:t>нарушениями);</w:t>
      </w:r>
    </w:p>
    <w:p w:rsidR="00215AD5" w:rsidRPr="00AE5F1D" w:rsidRDefault="00215AD5" w:rsidP="00AD5F9C">
      <w:pPr>
        <w:pStyle w:val="a6"/>
        <w:numPr>
          <w:ilvl w:val="0"/>
          <w:numId w:val="72"/>
        </w:numPr>
        <w:tabs>
          <w:tab w:val="left" w:pos="1031"/>
        </w:tabs>
        <w:kinsoku w:val="0"/>
        <w:overflowPunct w:val="0"/>
        <w:spacing w:line="239" w:lineRule="auto"/>
        <w:ind w:right="117" w:firstLine="708"/>
        <w:jc w:val="both"/>
        <w:rPr>
          <w:sz w:val="28"/>
          <w:szCs w:val="28"/>
        </w:rPr>
      </w:pPr>
      <w:r w:rsidRPr="00AE5F1D">
        <w:rPr>
          <w:spacing w:val="-1"/>
          <w:sz w:val="28"/>
          <w:szCs w:val="28"/>
        </w:rPr>
        <w:t>организацию</w:t>
      </w:r>
      <w:r w:rsidRPr="00AE5F1D">
        <w:rPr>
          <w:spacing w:val="5"/>
          <w:sz w:val="28"/>
          <w:szCs w:val="28"/>
        </w:rPr>
        <w:t xml:space="preserve"> </w:t>
      </w:r>
      <w:r w:rsidRPr="00AE5F1D">
        <w:rPr>
          <w:spacing w:val="-1"/>
          <w:sz w:val="28"/>
          <w:szCs w:val="28"/>
        </w:rPr>
        <w:t>здоровьесберегающей</w:t>
      </w:r>
      <w:r w:rsidRPr="00AE5F1D">
        <w:rPr>
          <w:spacing w:val="5"/>
          <w:sz w:val="28"/>
          <w:szCs w:val="28"/>
        </w:rPr>
        <w:t xml:space="preserve"> </w:t>
      </w:r>
      <w:r w:rsidRPr="00AE5F1D">
        <w:rPr>
          <w:spacing w:val="-1"/>
          <w:sz w:val="28"/>
          <w:szCs w:val="28"/>
        </w:rPr>
        <w:t>среды</w:t>
      </w:r>
      <w:r w:rsidRPr="00AE5F1D">
        <w:rPr>
          <w:spacing w:val="6"/>
          <w:sz w:val="28"/>
          <w:szCs w:val="28"/>
        </w:rPr>
        <w:t xml:space="preserve"> </w:t>
      </w:r>
      <w:r w:rsidRPr="00AE5F1D">
        <w:rPr>
          <w:sz w:val="28"/>
          <w:szCs w:val="28"/>
        </w:rPr>
        <w:t>в</w:t>
      </w:r>
      <w:r w:rsidRPr="00AE5F1D">
        <w:rPr>
          <w:spacing w:val="4"/>
          <w:sz w:val="28"/>
          <w:szCs w:val="28"/>
        </w:rPr>
        <w:t xml:space="preserve"> </w:t>
      </w:r>
      <w:r w:rsidRPr="00AE5F1D">
        <w:rPr>
          <w:spacing w:val="-1"/>
          <w:sz w:val="28"/>
          <w:szCs w:val="28"/>
        </w:rPr>
        <w:t>образовательном</w:t>
      </w:r>
      <w:r w:rsidRPr="00AE5F1D">
        <w:rPr>
          <w:spacing w:val="6"/>
          <w:sz w:val="28"/>
          <w:szCs w:val="28"/>
        </w:rPr>
        <w:t xml:space="preserve"> </w:t>
      </w:r>
      <w:r w:rsidRPr="00AE5F1D">
        <w:rPr>
          <w:spacing w:val="-1"/>
          <w:sz w:val="28"/>
          <w:szCs w:val="28"/>
        </w:rPr>
        <w:t>учреждении</w:t>
      </w:r>
      <w:r w:rsidRPr="00AE5F1D">
        <w:rPr>
          <w:spacing w:val="7"/>
          <w:sz w:val="28"/>
          <w:szCs w:val="28"/>
        </w:rPr>
        <w:t xml:space="preserve"> </w:t>
      </w:r>
      <w:r w:rsidRPr="00AE5F1D">
        <w:rPr>
          <w:sz w:val="28"/>
          <w:szCs w:val="28"/>
        </w:rPr>
        <w:t>с</w:t>
      </w:r>
      <w:r w:rsidRPr="00AE5F1D">
        <w:rPr>
          <w:spacing w:val="6"/>
          <w:sz w:val="28"/>
          <w:szCs w:val="28"/>
        </w:rPr>
        <w:t xml:space="preserve"> </w:t>
      </w:r>
      <w:r w:rsidRPr="00AE5F1D">
        <w:rPr>
          <w:spacing w:val="-3"/>
          <w:sz w:val="28"/>
          <w:szCs w:val="28"/>
        </w:rPr>
        <w:t>учетом</w:t>
      </w:r>
      <w:r w:rsidRPr="00AE5F1D">
        <w:rPr>
          <w:spacing w:val="57"/>
          <w:sz w:val="28"/>
          <w:szCs w:val="28"/>
        </w:rPr>
        <w:t xml:space="preserve"> </w:t>
      </w:r>
      <w:r w:rsidRPr="00AE5F1D">
        <w:rPr>
          <w:sz w:val="28"/>
          <w:szCs w:val="28"/>
        </w:rPr>
        <w:t>особых</w:t>
      </w:r>
      <w:r w:rsidRPr="00AE5F1D">
        <w:rPr>
          <w:spacing w:val="1"/>
          <w:sz w:val="28"/>
          <w:szCs w:val="28"/>
        </w:rPr>
        <w:t xml:space="preserve"> </w:t>
      </w:r>
      <w:r w:rsidRPr="00AE5F1D">
        <w:rPr>
          <w:spacing w:val="-1"/>
          <w:sz w:val="28"/>
          <w:szCs w:val="28"/>
        </w:rPr>
        <w:t>образовательных</w:t>
      </w:r>
      <w:r w:rsidRPr="00AE5F1D">
        <w:rPr>
          <w:spacing w:val="59"/>
          <w:sz w:val="28"/>
          <w:szCs w:val="28"/>
        </w:rPr>
        <w:t xml:space="preserve"> </w:t>
      </w:r>
      <w:r w:rsidRPr="00AE5F1D">
        <w:rPr>
          <w:sz w:val="28"/>
          <w:szCs w:val="28"/>
        </w:rPr>
        <w:t xml:space="preserve">потребностей </w:t>
      </w:r>
      <w:r w:rsidRPr="00AE5F1D">
        <w:rPr>
          <w:spacing w:val="-1"/>
          <w:sz w:val="28"/>
          <w:szCs w:val="28"/>
        </w:rPr>
        <w:t>слепых</w:t>
      </w:r>
      <w:r w:rsidRPr="00AE5F1D">
        <w:rPr>
          <w:spacing w:val="59"/>
          <w:sz w:val="28"/>
          <w:szCs w:val="28"/>
        </w:rPr>
        <w:t xml:space="preserve"> </w:t>
      </w:r>
      <w:r w:rsidRPr="00AE5F1D">
        <w:rPr>
          <w:sz w:val="28"/>
          <w:szCs w:val="28"/>
        </w:rPr>
        <w:t xml:space="preserve">и </w:t>
      </w:r>
      <w:r w:rsidRPr="00AE5F1D">
        <w:rPr>
          <w:spacing w:val="-1"/>
          <w:sz w:val="28"/>
          <w:szCs w:val="28"/>
        </w:rPr>
        <w:t>слабовидящих</w:t>
      </w:r>
      <w:r w:rsidRPr="00AE5F1D">
        <w:rPr>
          <w:spacing w:val="3"/>
          <w:sz w:val="28"/>
          <w:szCs w:val="28"/>
        </w:rPr>
        <w:t xml:space="preserve"> </w:t>
      </w:r>
      <w:r w:rsidRPr="00AE5F1D">
        <w:rPr>
          <w:spacing w:val="-2"/>
          <w:sz w:val="28"/>
          <w:szCs w:val="28"/>
        </w:rPr>
        <w:t>обучающихся</w:t>
      </w:r>
      <w:r w:rsidRPr="00AE5F1D">
        <w:rPr>
          <w:spacing w:val="59"/>
          <w:sz w:val="28"/>
          <w:szCs w:val="28"/>
        </w:rPr>
        <w:t xml:space="preserve"> </w:t>
      </w:r>
      <w:r w:rsidRPr="00AE5F1D">
        <w:rPr>
          <w:sz w:val="28"/>
          <w:szCs w:val="28"/>
        </w:rPr>
        <w:t>с</w:t>
      </w:r>
      <w:r w:rsidRPr="00AE5F1D">
        <w:rPr>
          <w:spacing w:val="1"/>
          <w:sz w:val="28"/>
          <w:szCs w:val="28"/>
        </w:rPr>
        <w:t xml:space="preserve"> </w:t>
      </w:r>
      <w:r w:rsidRPr="00AE5F1D">
        <w:rPr>
          <w:spacing w:val="-2"/>
          <w:sz w:val="28"/>
          <w:szCs w:val="28"/>
        </w:rPr>
        <w:t>умственной</w:t>
      </w:r>
      <w:r w:rsidRPr="00AE5F1D">
        <w:rPr>
          <w:spacing w:val="53"/>
          <w:sz w:val="28"/>
          <w:szCs w:val="28"/>
        </w:rPr>
        <w:t xml:space="preserve"> </w:t>
      </w:r>
      <w:r w:rsidRPr="00AE5F1D">
        <w:rPr>
          <w:sz w:val="28"/>
          <w:szCs w:val="28"/>
        </w:rPr>
        <w:t>отсталостью</w:t>
      </w:r>
      <w:r w:rsidRPr="00AE5F1D">
        <w:rPr>
          <w:spacing w:val="53"/>
          <w:sz w:val="28"/>
          <w:szCs w:val="28"/>
        </w:rPr>
        <w:t xml:space="preserve"> </w:t>
      </w:r>
      <w:r w:rsidRPr="00AE5F1D">
        <w:rPr>
          <w:spacing w:val="-1"/>
          <w:sz w:val="28"/>
          <w:szCs w:val="28"/>
        </w:rPr>
        <w:t>(интеллектуальными</w:t>
      </w:r>
      <w:r w:rsidRPr="00AE5F1D">
        <w:rPr>
          <w:spacing w:val="53"/>
          <w:sz w:val="28"/>
          <w:szCs w:val="28"/>
        </w:rPr>
        <w:t xml:space="preserve"> </w:t>
      </w:r>
      <w:r w:rsidRPr="00AE5F1D">
        <w:rPr>
          <w:spacing w:val="-1"/>
          <w:sz w:val="28"/>
          <w:szCs w:val="28"/>
        </w:rPr>
        <w:t>нарушениями)</w:t>
      </w:r>
      <w:r w:rsidRPr="00AE5F1D">
        <w:rPr>
          <w:spacing w:val="57"/>
          <w:sz w:val="28"/>
          <w:szCs w:val="28"/>
        </w:rPr>
        <w:t xml:space="preserve"> </w:t>
      </w:r>
      <w:r w:rsidRPr="00AE5F1D">
        <w:rPr>
          <w:spacing w:val="-1"/>
          <w:sz w:val="28"/>
          <w:szCs w:val="28"/>
        </w:rPr>
        <w:t>(создание</w:t>
      </w:r>
      <w:r w:rsidRPr="00AE5F1D">
        <w:rPr>
          <w:spacing w:val="51"/>
          <w:sz w:val="28"/>
          <w:szCs w:val="28"/>
        </w:rPr>
        <w:t xml:space="preserve"> </w:t>
      </w:r>
      <w:r w:rsidRPr="00AE5F1D">
        <w:rPr>
          <w:spacing w:val="-1"/>
          <w:sz w:val="28"/>
          <w:szCs w:val="28"/>
        </w:rPr>
        <w:t>безбарьерной</w:t>
      </w:r>
      <w:r w:rsidRPr="00AE5F1D">
        <w:rPr>
          <w:spacing w:val="53"/>
          <w:sz w:val="28"/>
          <w:szCs w:val="28"/>
        </w:rPr>
        <w:t xml:space="preserve"> </w:t>
      </w:r>
      <w:r w:rsidRPr="00AE5F1D">
        <w:rPr>
          <w:spacing w:val="-1"/>
          <w:sz w:val="28"/>
          <w:szCs w:val="28"/>
        </w:rPr>
        <w:t>предметно-</w:t>
      </w:r>
      <w:r w:rsidRPr="00AE5F1D">
        <w:rPr>
          <w:spacing w:val="55"/>
          <w:sz w:val="28"/>
          <w:szCs w:val="28"/>
        </w:rPr>
        <w:t xml:space="preserve"> </w:t>
      </w:r>
      <w:r w:rsidRPr="00AE5F1D">
        <w:rPr>
          <w:spacing w:val="-1"/>
          <w:sz w:val="28"/>
          <w:szCs w:val="28"/>
        </w:rPr>
        <w:t>пространственной</w:t>
      </w:r>
      <w:r w:rsidRPr="00AE5F1D">
        <w:rPr>
          <w:sz w:val="28"/>
          <w:szCs w:val="28"/>
        </w:rPr>
        <w:t xml:space="preserve"> и </w:t>
      </w:r>
      <w:r w:rsidRPr="00AE5F1D">
        <w:rPr>
          <w:spacing w:val="-1"/>
          <w:sz w:val="28"/>
          <w:szCs w:val="28"/>
        </w:rPr>
        <w:t>социальной</w:t>
      </w:r>
      <w:r w:rsidRPr="00AE5F1D">
        <w:rPr>
          <w:sz w:val="28"/>
          <w:szCs w:val="28"/>
        </w:rPr>
        <w:t xml:space="preserve"> </w:t>
      </w:r>
      <w:r w:rsidRPr="00AE5F1D">
        <w:rPr>
          <w:spacing w:val="-1"/>
          <w:sz w:val="28"/>
          <w:szCs w:val="28"/>
        </w:rPr>
        <w:t>среды,</w:t>
      </w:r>
      <w:r w:rsidRPr="00AE5F1D">
        <w:rPr>
          <w:spacing w:val="59"/>
          <w:sz w:val="28"/>
          <w:szCs w:val="28"/>
        </w:rPr>
        <w:t xml:space="preserve"> </w:t>
      </w:r>
      <w:r w:rsidRPr="00AE5F1D">
        <w:rPr>
          <w:spacing w:val="-1"/>
          <w:sz w:val="28"/>
          <w:szCs w:val="28"/>
        </w:rPr>
        <w:t>строгое</w:t>
      </w:r>
      <w:r w:rsidRPr="00AE5F1D">
        <w:rPr>
          <w:spacing w:val="58"/>
          <w:sz w:val="28"/>
          <w:szCs w:val="28"/>
        </w:rPr>
        <w:t xml:space="preserve"> </w:t>
      </w:r>
      <w:r w:rsidRPr="00AE5F1D">
        <w:rPr>
          <w:spacing w:val="-3"/>
          <w:sz w:val="28"/>
          <w:szCs w:val="28"/>
        </w:rPr>
        <w:t>соблюдение</w:t>
      </w:r>
      <w:r w:rsidRPr="00AE5F1D">
        <w:rPr>
          <w:spacing w:val="58"/>
          <w:sz w:val="28"/>
          <w:szCs w:val="28"/>
        </w:rPr>
        <w:t xml:space="preserve"> </w:t>
      </w:r>
      <w:r w:rsidRPr="00AE5F1D">
        <w:rPr>
          <w:spacing w:val="-2"/>
          <w:sz w:val="28"/>
          <w:szCs w:val="28"/>
        </w:rPr>
        <w:t>регламента</w:t>
      </w:r>
      <w:r w:rsidRPr="00AE5F1D">
        <w:rPr>
          <w:spacing w:val="58"/>
          <w:sz w:val="28"/>
          <w:szCs w:val="28"/>
        </w:rPr>
        <w:t xml:space="preserve"> </w:t>
      </w:r>
      <w:r w:rsidRPr="00AE5F1D">
        <w:rPr>
          <w:spacing w:val="-1"/>
          <w:sz w:val="28"/>
          <w:szCs w:val="28"/>
        </w:rPr>
        <w:t>зрительной</w:t>
      </w:r>
      <w:r w:rsidRPr="00AE5F1D">
        <w:rPr>
          <w:spacing w:val="58"/>
          <w:sz w:val="28"/>
          <w:szCs w:val="28"/>
        </w:rPr>
        <w:t xml:space="preserve"> </w:t>
      </w:r>
      <w:r w:rsidRPr="00AE5F1D">
        <w:rPr>
          <w:spacing w:val="-1"/>
          <w:sz w:val="28"/>
          <w:szCs w:val="28"/>
        </w:rPr>
        <w:t>работы,</w:t>
      </w:r>
      <w:r w:rsidRPr="00AE5F1D">
        <w:rPr>
          <w:spacing w:val="99"/>
          <w:sz w:val="28"/>
          <w:szCs w:val="28"/>
        </w:rPr>
        <w:t xml:space="preserve"> </w:t>
      </w:r>
      <w:r w:rsidRPr="00AE5F1D">
        <w:rPr>
          <w:sz w:val="28"/>
          <w:szCs w:val="28"/>
        </w:rPr>
        <w:t>физических</w:t>
      </w:r>
      <w:r w:rsidRPr="00AE5F1D">
        <w:rPr>
          <w:spacing w:val="2"/>
          <w:sz w:val="28"/>
          <w:szCs w:val="28"/>
        </w:rPr>
        <w:t xml:space="preserve"> </w:t>
      </w:r>
      <w:r w:rsidRPr="00AE5F1D">
        <w:rPr>
          <w:spacing w:val="-2"/>
          <w:sz w:val="28"/>
          <w:szCs w:val="28"/>
        </w:rPr>
        <w:t>нагрузок</w:t>
      </w:r>
      <w:r w:rsidRPr="00AE5F1D">
        <w:rPr>
          <w:sz w:val="28"/>
          <w:szCs w:val="28"/>
        </w:rPr>
        <w:t xml:space="preserve"> и др.);</w:t>
      </w:r>
    </w:p>
    <w:p w:rsidR="00215AD5" w:rsidRPr="00AE5F1D" w:rsidRDefault="00215AD5" w:rsidP="00AE5F1D">
      <w:pPr>
        <w:jc w:val="both"/>
        <w:rPr>
          <w:rFonts w:ascii="Times New Roman" w:hAnsi="Times New Roman" w:cs="Times New Roman"/>
          <w:spacing w:val="-2"/>
          <w:sz w:val="28"/>
          <w:szCs w:val="28"/>
        </w:rPr>
      </w:pPr>
      <w:r w:rsidRPr="00AE5F1D">
        <w:rPr>
          <w:rFonts w:ascii="Times New Roman" w:hAnsi="Times New Roman" w:cs="Times New Roman"/>
          <w:spacing w:val="-1"/>
          <w:sz w:val="28"/>
          <w:szCs w:val="28"/>
        </w:rPr>
        <w:t>выделение</w:t>
      </w:r>
      <w:r w:rsidRPr="00AE5F1D">
        <w:rPr>
          <w:rFonts w:ascii="Times New Roman" w:hAnsi="Times New Roman" w:cs="Times New Roman"/>
          <w:spacing w:val="58"/>
          <w:sz w:val="28"/>
          <w:szCs w:val="28"/>
        </w:rPr>
        <w:t xml:space="preserve"> </w:t>
      </w:r>
      <w:r w:rsidRPr="00AE5F1D">
        <w:rPr>
          <w:rFonts w:ascii="Times New Roman" w:hAnsi="Times New Roman" w:cs="Times New Roman"/>
          <w:sz w:val="28"/>
          <w:szCs w:val="28"/>
        </w:rPr>
        <w:t>приоритетных</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направлений</w:t>
      </w:r>
      <w:r w:rsidRPr="00AE5F1D">
        <w:rPr>
          <w:rFonts w:ascii="Times New Roman" w:hAnsi="Times New Roman" w:cs="Times New Roman"/>
          <w:spacing w:val="58"/>
          <w:sz w:val="28"/>
          <w:szCs w:val="28"/>
        </w:rPr>
        <w:t xml:space="preserve"> </w:t>
      </w:r>
      <w:r w:rsidRPr="00AE5F1D">
        <w:rPr>
          <w:rFonts w:ascii="Times New Roman" w:hAnsi="Times New Roman" w:cs="Times New Roman"/>
          <w:spacing w:val="-1"/>
          <w:sz w:val="28"/>
          <w:szCs w:val="28"/>
        </w:rPr>
        <w:t>работы</w:t>
      </w:r>
      <w:r w:rsidRPr="00AE5F1D">
        <w:rPr>
          <w:rFonts w:ascii="Times New Roman" w:hAnsi="Times New Roman" w:cs="Times New Roman"/>
          <w:sz w:val="28"/>
          <w:szCs w:val="28"/>
        </w:rPr>
        <w:t xml:space="preserve"> с</w:t>
      </w:r>
      <w:r w:rsidRPr="00AE5F1D">
        <w:rPr>
          <w:rFonts w:ascii="Times New Roman" w:hAnsi="Times New Roman" w:cs="Times New Roman"/>
          <w:spacing w:val="3"/>
          <w:sz w:val="28"/>
          <w:szCs w:val="28"/>
        </w:rPr>
        <w:t xml:space="preserve"> </w:t>
      </w:r>
      <w:r w:rsidRPr="00AE5F1D">
        <w:rPr>
          <w:rFonts w:ascii="Times New Roman" w:hAnsi="Times New Roman" w:cs="Times New Roman"/>
          <w:spacing w:val="-2"/>
          <w:sz w:val="28"/>
          <w:szCs w:val="28"/>
        </w:rPr>
        <w:t>учетом</w:t>
      </w:r>
      <w:r w:rsidRPr="00AE5F1D">
        <w:rPr>
          <w:rFonts w:ascii="Times New Roman" w:hAnsi="Times New Roman" w:cs="Times New Roman"/>
          <w:spacing w:val="1"/>
          <w:sz w:val="28"/>
          <w:szCs w:val="28"/>
        </w:rPr>
        <w:t xml:space="preserve"> </w:t>
      </w:r>
      <w:r w:rsidRPr="00AE5F1D">
        <w:rPr>
          <w:rFonts w:ascii="Times New Roman" w:hAnsi="Times New Roman" w:cs="Times New Roman"/>
          <w:spacing w:val="-1"/>
          <w:sz w:val="28"/>
          <w:szCs w:val="28"/>
        </w:rPr>
        <w:t>типологических</w:t>
      </w:r>
      <w:r w:rsidRPr="00AE5F1D">
        <w:rPr>
          <w:rFonts w:ascii="Times New Roman" w:hAnsi="Times New Roman" w:cs="Times New Roman"/>
          <w:spacing w:val="1"/>
          <w:sz w:val="28"/>
          <w:szCs w:val="28"/>
        </w:rPr>
        <w:t xml:space="preserve"> </w:t>
      </w:r>
      <w:r w:rsidRPr="00AE5F1D">
        <w:rPr>
          <w:rFonts w:ascii="Times New Roman" w:hAnsi="Times New Roman" w:cs="Times New Roman"/>
          <w:sz w:val="28"/>
          <w:szCs w:val="28"/>
        </w:rPr>
        <w:t>и</w:t>
      </w:r>
      <w:r w:rsidRPr="00AE5F1D">
        <w:rPr>
          <w:rFonts w:ascii="Times New Roman" w:hAnsi="Times New Roman" w:cs="Times New Roman"/>
          <w:spacing w:val="41"/>
          <w:sz w:val="28"/>
          <w:szCs w:val="28"/>
        </w:rPr>
        <w:t xml:space="preserve"> </w:t>
      </w:r>
      <w:r w:rsidRPr="00AE5F1D">
        <w:rPr>
          <w:rFonts w:ascii="Times New Roman" w:hAnsi="Times New Roman" w:cs="Times New Roman"/>
          <w:spacing w:val="-1"/>
          <w:sz w:val="28"/>
          <w:szCs w:val="28"/>
        </w:rPr>
        <w:t>индивидуальных</w:t>
      </w:r>
      <w:r w:rsidRPr="00AE5F1D">
        <w:rPr>
          <w:rFonts w:ascii="Times New Roman" w:hAnsi="Times New Roman" w:cs="Times New Roman"/>
          <w:spacing w:val="1"/>
          <w:sz w:val="28"/>
          <w:szCs w:val="28"/>
        </w:rPr>
        <w:t xml:space="preserve"> </w:t>
      </w:r>
      <w:r w:rsidRPr="00AE5F1D">
        <w:rPr>
          <w:rFonts w:ascii="Times New Roman" w:hAnsi="Times New Roman" w:cs="Times New Roman"/>
          <w:sz w:val="28"/>
          <w:szCs w:val="28"/>
        </w:rPr>
        <w:t xml:space="preserve">особенностей </w:t>
      </w:r>
      <w:r w:rsidRPr="00AE5F1D">
        <w:rPr>
          <w:rFonts w:ascii="Times New Roman" w:hAnsi="Times New Roman" w:cs="Times New Roman"/>
          <w:spacing w:val="-2"/>
          <w:sz w:val="28"/>
          <w:szCs w:val="28"/>
        </w:rPr>
        <w:t>обучающихся</w:t>
      </w:r>
    </w:p>
    <w:p w:rsidR="00215AD5" w:rsidRPr="00AE5F1D" w:rsidRDefault="00215AD5" w:rsidP="00AE5F1D">
      <w:pPr>
        <w:pStyle w:val="a6"/>
        <w:kinsoku w:val="0"/>
        <w:overflowPunct w:val="0"/>
        <w:spacing w:before="1"/>
        <w:ind w:right="125"/>
        <w:jc w:val="both"/>
        <w:rPr>
          <w:spacing w:val="-1"/>
          <w:sz w:val="28"/>
          <w:szCs w:val="28"/>
        </w:rPr>
      </w:pPr>
      <w:r w:rsidRPr="00AE5F1D">
        <w:rPr>
          <w:spacing w:val="-1"/>
          <w:sz w:val="28"/>
          <w:szCs w:val="28"/>
        </w:rPr>
        <w:t>Второй</w:t>
      </w:r>
      <w:r w:rsidRPr="00AE5F1D">
        <w:rPr>
          <w:spacing w:val="39"/>
          <w:sz w:val="28"/>
          <w:szCs w:val="28"/>
        </w:rPr>
        <w:t xml:space="preserve"> </w:t>
      </w:r>
      <w:r w:rsidRPr="00AE5F1D">
        <w:rPr>
          <w:spacing w:val="-1"/>
          <w:sz w:val="28"/>
          <w:szCs w:val="28"/>
        </w:rPr>
        <w:t>этап</w:t>
      </w:r>
      <w:r w:rsidRPr="00AE5F1D">
        <w:rPr>
          <w:spacing w:val="39"/>
          <w:sz w:val="28"/>
          <w:szCs w:val="28"/>
        </w:rPr>
        <w:t xml:space="preserve"> </w:t>
      </w:r>
      <w:r w:rsidRPr="00AE5F1D">
        <w:rPr>
          <w:spacing w:val="-2"/>
          <w:sz w:val="28"/>
          <w:szCs w:val="28"/>
        </w:rPr>
        <w:t>направлен</w:t>
      </w:r>
      <w:r w:rsidRPr="00AE5F1D">
        <w:rPr>
          <w:spacing w:val="36"/>
          <w:sz w:val="28"/>
          <w:szCs w:val="28"/>
        </w:rPr>
        <w:t xml:space="preserve"> </w:t>
      </w:r>
      <w:r w:rsidRPr="00AE5F1D">
        <w:rPr>
          <w:sz w:val="28"/>
          <w:szCs w:val="28"/>
        </w:rPr>
        <w:t>на</w:t>
      </w:r>
      <w:r w:rsidRPr="00AE5F1D">
        <w:rPr>
          <w:spacing w:val="37"/>
          <w:sz w:val="28"/>
          <w:szCs w:val="28"/>
        </w:rPr>
        <w:t xml:space="preserve"> </w:t>
      </w:r>
      <w:r w:rsidRPr="00AE5F1D">
        <w:rPr>
          <w:sz w:val="28"/>
          <w:szCs w:val="28"/>
        </w:rPr>
        <w:t>реализацию</w:t>
      </w:r>
      <w:r w:rsidRPr="00AE5F1D">
        <w:rPr>
          <w:spacing w:val="38"/>
          <w:sz w:val="28"/>
          <w:szCs w:val="28"/>
        </w:rPr>
        <w:t xml:space="preserve"> </w:t>
      </w:r>
      <w:r w:rsidRPr="00AE5F1D">
        <w:rPr>
          <w:spacing w:val="-1"/>
          <w:sz w:val="28"/>
          <w:szCs w:val="28"/>
        </w:rPr>
        <w:t>работы</w:t>
      </w:r>
      <w:r w:rsidRPr="00AE5F1D">
        <w:rPr>
          <w:spacing w:val="37"/>
          <w:sz w:val="28"/>
          <w:szCs w:val="28"/>
        </w:rPr>
        <w:t xml:space="preserve"> </w:t>
      </w:r>
      <w:r w:rsidRPr="00AE5F1D">
        <w:rPr>
          <w:sz w:val="28"/>
          <w:szCs w:val="28"/>
        </w:rPr>
        <w:t>по</w:t>
      </w:r>
      <w:r w:rsidRPr="00AE5F1D">
        <w:rPr>
          <w:spacing w:val="38"/>
          <w:sz w:val="28"/>
          <w:szCs w:val="28"/>
        </w:rPr>
        <w:t xml:space="preserve"> </w:t>
      </w:r>
      <w:r w:rsidRPr="00AE5F1D">
        <w:rPr>
          <w:spacing w:val="-1"/>
          <w:sz w:val="28"/>
          <w:szCs w:val="28"/>
        </w:rPr>
        <w:t>формированию</w:t>
      </w:r>
      <w:r w:rsidRPr="00AE5F1D">
        <w:rPr>
          <w:spacing w:val="38"/>
          <w:sz w:val="28"/>
          <w:szCs w:val="28"/>
        </w:rPr>
        <w:t xml:space="preserve"> </w:t>
      </w:r>
      <w:r w:rsidRPr="00AE5F1D">
        <w:rPr>
          <w:sz w:val="28"/>
          <w:szCs w:val="28"/>
        </w:rPr>
        <w:t>основ</w:t>
      </w:r>
      <w:r w:rsidRPr="00AE5F1D">
        <w:rPr>
          <w:spacing w:val="37"/>
          <w:sz w:val="28"/>
          <w:szCs w:val="28"/>
        </w:rPr>
        <w:t xml:space="preserve"> </w:t>
      </w:r>
      <w:r w:rsidRPr="00AE5F1D">
        <w:rPr>
          <w:spacing w:val="-2"/>
          <w:sz w:val="28"/>
          <w:szCs w:val="28"/>
        </w:rPr>
        <w:t>экологической</w:t>
      </w:r>
      <w:r w:rsidRPr="00AE5F1D">
        <w:rPr>
          <w:spacing w:val="43"/>
          <w:sz w:val="28"/>
          <w:szCs w:val="28"/>
        </w:rPr>
        <w:t xml:space="preserve"> </w:t>
      </w:r>
      <w:r w:rsidRPr="00AE5F1D">
        <w:rPr>
          <w:spacing w:val="-4"/>
          <w:sz w:val="28"/>
          <w:szCs w:val="28"/>
        </w:rPr>
        <w:t>культуры,</w:t>
      </w:r>
      <w:r w:rsidRPr="00AE5F1D">
        <w:rPr>
          <w:sz w:val="28"/>
          <w:szCs w:val="28"/>
        </w:rPr>
        <w:t xml:space="preserve"> </w:t>
      </w:r>
      <w:r w:rsidRPr="00AE5F1D">
        <w:rPr>
          <w:spacing w:val="-2"/>
          <w:sz w:val="28"/>
          <w:szCs w:val="28"/>
        </w:rPr>
        <w:t>здорового</w:t>
      </w:r>
      <w:r w:rsidRPr="00AE5F1D">
        <w:rPr>
          <w:sz w:val="28"/>
          <w:szCs w:val="28"/>
        </w:rPr>
        <w:t xml:space="preserve"> и </w:t>
      </w:r>
      <w:r w:rsidRPr="00AE5F1D">
        <w:rPr>
          <w:spacing w:val="-1"/>
          <w:sz w:val="28"/>
          <w:szCs w:val="28"/>
        </w:rPr>
        <w:t>безопасного</w:t>
      </w:r>
      <w:r w:rsidRPr="00AE5F1D">
        <w:rPr>
          <w:sz w:val="28"/>
          <w:szCs w:val="28"/>
        </w:rPr>
        <w:t xml:space="preserve"> </w:t>
      </w:r>
      <w:r w:rsidRPr="00AE5F1D">
        <w:rPr>
          <w:spacing w:val="-1"/>
          <w:sz w:val="28"/>
          <w:szCs w:val="28"/>
        </w:rPr>
        <w:t>образа жизни.</w:t>
      </w:r>
    </w:p>
    <w:p w:rsidR="00215AD5" w:rsidRPr="00AE5F1D" w:rsidRDefault="00215AD5" w:rsidP="00AE5F1D">
      <w:pPr>
        <w:pStyle w:val="a6"/>
        <w:kinsoku w:val="0"/>
        <w:overflowPunct w:val="0"/>
        <w:ind w:left="826" w:right="117" w:firstLine="0"/>
        <w:jc w:val="both"/>
        <w:rPr>
          <w:spacing w:val="-2"/>
          <w:sz w:val="28"/>
          <w:szCs w:val="28"/>
        </w:rPr>
      </w:pPr>
      <w:r w:rsidRPr="00AE5F1D">
        <w:rPr>
          <w:spacing w:val="-1"/>
          <w:sz w:val="28"/>
          <w:szCs w:val="28"/>
        </w:rPr>
        <w:t xml:space="preserve">Работа </w:t>
      </w:r>
      <w:r w:rsidRPr="00AE5F1D">
        <w:rPr>
          <w:sz w:val="28"/>
          <w:szCs w:val="28"/>
        </w:rPr>
        <w:t>с</w:t>
      </w:r>
      <w:r w:rsidRPr="00AE5F1D">
        <w:rPr>
          <w:spacing w:val="-1"/>
          <w:sz w:val="28"/>
          <w:szCs w:val="28"/>
        </w:rPr>
        <w:t xml:space="preserve"> </w:t>
      </w:r>
      <w:r w:rsidRPr="00AE5F1D">
        <w:rPr>
          <w:spacing w:val="-2"/>
          <w:sz w:val="28"/>
          <w:szCs w:val="28"/>
        </w:rPr>
        <w:t>обучающимися</w:t>
      </w:r>
      <w:r w:rsidRPr="00AE5F1D">
        <w:rPr>
          <w:sz w:val="28"/>
          <w:szCs w:val="28"/>
        </w:rPr>
        <w:t xml:space="preserve"> </w:t>
      </w:r>
      <w:r w:rsidRPr="00AE5F1D">
        <w:rPr>
          <w:spacing w:val="-2"/>
          <w:sz w:val="28"/>
          <w:szCs w:val="28"/>
        </w:rPr>
        <w:t>включает:</w:t>
      </w:r>
    </w:p>
    <w:p w:rsidR="00215AD5" w:rsidRPr="00AE5F1D" w:rsidRDefault="00215AD5" w:rsidP="00AD5F9C">
      <w:pPr>
        <w:pStyle w:val="a6"/>
        <w:numPr>
          <w:ilvl w:val="0"/>
          <w:numId w:val="72"/>
        </w:numPr>
        <w:tabs>
          <w:tab w:val="left" w:pos="986"/>
        </w:tabs>
        <w:kinsoku w:val="0"/>
        <w:overflowPunct w:val="0"/>
        <w:ind w:right="121" w:firstLine="708"/>
        <w:jc w:val="both"/>
        <w:rPr>
          <w:spacing w:val="-2"/>
          <w:sz w:val="28"/>
          <w:szCs w:val="28"/>
        </w:rPr>
      </w:pPr>
      <w:r w:rsidRPr="00AE5F1D">
        <w:rPr>
          <w:spacing w:val="-1"/>
          <w:sz w:val="28"/>
          <w:szCs w:val="28"/>
        </w:rPr>
        <w:t>формирование</w:t>
      </w:r>
      <w:r w:rsidRPr="00AE5F1D">
        <w:rPr>
          <w:spacing w:val="18"/>
          <w:sz w:val="28"/>
          <w:szCs w:val="28"/>
        </w:rPr>
        <w:t xml:space="preserve"> </w:t>
      </w:r>
      <w:r w:rsidRPr="00AE5F1D">
        <w:rPr>
          <w:spacing w:val="-1"/>
          <w:sz w:val="28"/>
          <w:szCs w:val="28"/>
        </w:rPr>
        <w:t>представлений</w:t>
      </w:r>
      <w:r w:rsidRPr="00AE5F1D">
        <w:rPr>
          <w:spacing w:val="19"/>
          <w:sz w:val="28"/>
          <w:szCs w:val="28"/>
        </w:rPr>
        <w:t xml:space="preserve"> </w:t>
      </w:r>
      <w:r w:rsidRPr="00AE5F1D">
        <w:rPr>
          <w:sz w:val="28"/>
          <w:szCs w:val="28"/>
        </w:rPr>
        <w:t>об</w:t>
      </w:r>
      <w:r w:rsidRPr="00AE5F1D">
        <w:rPr>
          <w:spacing w:val="19"/>
          <w:sz w:val="28"/>
          <w:szCs w:val="28"/>
        </w:rPr>
        <w:t xml:space="preserve"> </w:t>
      </w:r>
      <w:r w:rsidRPr="00AE5F1D">
        <w:rPr>
          <w:spacing w:val="-2"/>
          <w:sz w:val="28"/>
          <w:szCs w:val="28"/>
        </w:rPr>
        <w:t>экологически</w:t>
      </w:r>
      <w:r w:rsidRPr="00AE5F1D">
        <w:rPr>
          <w:spacing w:val="19"/>
          <w:sz w:val="28"/>
          <w:szCs w:val="28"/>
        </w:rPr>
        <w:t xml:space="preserve"> </w:t>
      </w:r>
      <w:r w:rsidRPr="00AE5F1D">
        <w:rPr>
          <w:spacing w:val="-1"/>
          <w:sz w:val="28"/>
          <w:szCs w:val="28"/>
        </w:rPr>
        <w:t>сообразном</w:t>
      </w:r>
      <w:r w:rsidRPr="00AE5F1D">
        <w:rPr>
          <w:spacing w:val="18"/>
          <w:sz w:val="28"/>
          <w:szCs w:val="28"/>
        </w:rPr>
        <w:t xml:space="preserve"> </w:t>
      </w:r>
      <w:r w:rsidRPr="00AE5F1D">
        <w:rPr>
          <w:spacing w:val="-1"/>
          <w:sz w:val="28"/>
          <w:szCs w:val="28"/>
        </w:rPr>
        <w:t>поведении</w:t>
      </w:r>
      <w:r w:rsidRPr="00AE5F1D">
        <w:rPr>
          <w:spacing w:val="19"/>
          <w:sz w:val="28"/>
          <w:szCs w:val="28"/>
        </w:rPr>
        <w:t xml:space="preserve"> </w:t>
      </w:r>
      <w:r w:rsidRPr="00AE5F1D">
        <w:rPr>
          <w:spacing w:val="-2"/>
          <w:sz w:val="28"/>
          <w:szCs w:val="28"/>
        </w:rPr>
        <w:t>человека</w:t>
      </w:r>
      <w:r w:rsidRPr="00AE5F1D">
        <w:rPr>
          <w:spacing w:val="20"/>
          <w:sz w:val="28"/>
          <w:szCs w:val="28"/>
        </w:rPr>
        <w:t xml:space="preserve"> </w:t>
      </w:r>
      <w:r w:rsidRPr="00AE5F1D">
        <w:rPr>
          <w:sz w:val="28"/>
          <w:szCs w:val="28"/>
        </w:rPr>
        <w:t>в</w:t>
      </w:r>
      <w:r w:rsidRPr="00AE5F1D">
        <w:rPr>
          <w:spacing w:val="18"/>
          <w:sz w:val="28"/>
          <w:szCs w:val="28"/>
        </w:rPr>
        <w:t xml:space="preserve"> </w:t>
      </w:r>
      <w:r w:rsidRPr="00AE5F1D">
        <w:rPr>
          <w:sz w:val="28"/>
          <w:szCs w:val="28"/>
        </w:rPr>
        <w:t>быту</w:t>
      </w:r>
      <w:r w:rsidRPr="00AE5F1D">
        <w:rPr>
          <w:spacing w:val="65"/>
          <w:sz w:val="28"/>
          <w:szCs w:val="28"/>
        </w:rPr>
        <w:t xml:space="preserve"> </w:t>
      </w:r>
      <w:r w:rsidRPr="00AE5F1D">
        <w:rPr>
          <w:sz w:val="28"/>
          <w:szCs w:val="28"/>
        </w:rPr>
        <w:t xml:space="preserve">и </w:t>
      </w:r>
      <w:r w:rsidRPr="00AE5F1D">
        <w:rPr>
          <w:spacing w:val="-2"/>
          <w:sz w:val="28"/>
          <w:szCs w:val="28"/>
        </w:rPr>
        <w:t>природе;</w:t>
      </w:r>
    </w:p>
    <w:p w:rsidR="00215AD5" w:rsidRPr="00AE5F1D" w:rsidRDefault="00215AD5" w:rsidP="00AD5F9C">
      <w:pPr>
        <w:pStyle w:val="a6"/>
        <w:numPr>
          <w:ilvl w:val="0"/>
          <w:numId w:val="72"/>
        </w:numPr>
        <w:tabs>
          <w:tab w:val="left" w:pos="966"/>
        </w:tabs>
        <w:kinsoku w:val="0"/>
        <w:overflowPunct w:val="0"/>
        <w:ind w:left="966" w:hanging="140"/>
        <w:jc w:val="both"/>
        <w:rPr>
          <w:spacing w:val="-1"/>
          <w:sz w:val="28"/>
          <w:szCs w:val="28"/>
        </w:rPr>
      </w:pPr>
      <w:r w:rsidRPr="00AE5F1D">
        <w:rPr>
          <w:sz w:val="28"/>
          <w:szCs w:val="28"/>
        </w:rPr>
        <w:t>освоение</w:t>
      </w:r>
      <w:r w:rsidRPr="00AE5F1D">
        <w:rPr>
          <w:spacing w:val="-1"/>
          <w:sz w:val="28"/>
          <w:szCs w:val="28"/>
        </w:rPr>
        <w:t xml:space="preserve"> предметно-пространственной</w:t>
      </w:r>
      <w:r w:rsidRPr="00AE5F1D">
        <w:rPr>
          <w:sz w:val="28"/>
          <w:szCs w:val="28"/>
        </w:rPr>
        <w:t xml:space="preserve"> </w:t>
      </w:r>
      <w:r w:rsidRPr="00AE5F1D">
        <w:rPr>
          <w:spacing w:val="-1"/>
          <w:sz w:val="28"/>
          <w:szCs w:val="28"/>
        </w:rPr>
        <w:t>среды</w:t>
      </w:r>
      <w:r w:rsidRPr="00AE5F1D">
        <w:rPr>
          <w:sz w:val="28"/>
          <w:szCs w:val="28"/>
        </w:rPr>
        <w:t xml:space="preserve"> </w:t>
      </w:r>
      <w:r w:rsidRPr="00AE5F1D">
        <w:rPr>
          <w:spacing w:val="-1"/>
          <w:sz w:val="28"/>
          <w:szCs w:val="28"/>
        </w:rPr>
        <w:t>образовательной</w:t>
      </w:r>
      <w:r w:rsidRPr="00AE5F1D">
        <w:rPr>
          <w:sz w:val="28"/>
          <w:szCs w:val="28"/>
        </w:rPr>
        <w:t xml:space="preserve"> </w:t>
      </w:r>
      <w:r w:rsidRPr="00AE5F1D">
        <w:rPr>
          <w:spacing w:val="-1"/>
          <w:sz w:val="28"/>
          <w:szCs w:val="28"/>
        </w:rPr>
        <w:t>организации;</w:t>
      </w:r>
    </w:p>
    <w:p w:rsidR="00215AD5" w:rsidRPr="00AE5F1D" w:rsidRDefault="00215AD5" w:rsidP="00AD5F9C">
      <w:pPr>
        <w:pStyle w:val="a6"/>
        <w:numPr>
          <w:ilvl w:val="0"/>
          <w:numId w:val="72"/>
        </w:numPr>
        <w:tabs>
          <w:tab w:val="left" w:pos="1103"/>
        </w:tabs>
        <w:kinsoku w:val="0"/>
        <w:overflowPunct w:val="0"/>
        <w:ind w:right="124" w:firstLine="708"/>
        <w:jc w:val="both"/>
        <w:rPr>
          <w:spacing w:val="-2"/>
          <w:sz w:val="28"/>
          <w:szCs w:val="28"/>
        </w:rPr>
      </w:pPr>
      <w:r w:rsidRPr="00AE5F1D">
        <w:rPr>
          <w:spacing w:val="-1"/>
          <w:sz w:val="28"/>
          <w:szCs w:val="28"/>
        </w:rPr>
        <w:t>организацию</w:t>
      </w:r>
      <w:r w:rsidRPr="00AE5F1D">
        <w:rPr>
          <w:spacing w:val="17"/>
          <w:sz w:val="28"/>
          <w:szCs w:val="28"/>
        </w:rPr>
        <w:t xml:space="preserve"> </w:t>
      </w:r>
      <w:r w:rsidRPr="00AE5F1D">
        <w:rPr>
          <w:sz w:val="28"/>
          <w:szCs w:val="28"/>
        </w:rPr>
        <w:t>и</w:t>
      </w:r>
      <w:r w:rsidRPr="00AE5F1D">
        <w:rPr>
          <w:spacing w:val="17"/>
          <w:sz w:val="28"/>
          <w:szCs w:val="28"/>
        </w:rPr>
        <w:t xml:space="preserve"> </w:t>
      </w:r>
      <w:r w:rsidRPr="00AE5F1D">
        <w:rPr>
          <w:spacing w:val="-1"/>
          <w:sz w:val="28"/>
          <w:szCs w:val="28"/>
        </w:rPr>
        <w:t>расширение</w:t>
      </w:r>
      <w:r w:rsidRPr="00AE5F1D">
        <w:rPr>
          <w:spacing w:val="15"/>
          <w:sz w:val="28"/>
          <w:szCs w:val="28"/>
        </w:rPr>
        <w:t xml:space="preserve"> </w:t>
      </w:r>
      <w:r w:rsidRPr="00AE5F1D">
        <w:rPr>
          <w:spacing w:val="-2"/>
          <w:sz w:val="28"/>
          <w:szCs w:val="28"/>
        </w:rPr>
        <w:t>практического</w:t>
      </w:r>
      <w:r w:rsidRPr="00AE5F1D">
        <w:rPr>
          <w:spacing w:val="16"/>
          <w:sz w:val="28"/>
          <w:szCs w:val="28"/>
        </w:rPr>
        <w:t xml:space="preserve"> </w:t>
      </w:r>
      <w:r w:rsidRPr="00AE5F1D">
        <w:rPr>
          <w:sz w:val="28"/>
          <w:szCs w:val="28"/>
        </w:rPr>
        <w:t>опыта</w:t>
      </w:r>
      <w:r w:rsidRPr="00AE5F1D">
        <w:rPr>
          <w:spacing w:val="15"/>
          <w:sz w:val="28"/>
          <w:szCs w:val="28"/>
        </w:rPr>
        <w:t xml:space="preserve"> </w:t>
      </w:r>
      <w:r w:rsidRPr="00AE5F1D">
        <w:rPr>
          <w:spacing w:val="-2"/>
          <w:sz w:val="28"/>
          <w:szCs w:val="28"/>
        </w:rPr>
        <w:t>экологически</w:t>
      </w:r>
      <w:r w:rsidRPr="00AE5F1D">
        <w:rPr>
          <w:spacing w:val="17"/>
          <w:sz w:val="28"/>
          <w:szCs w:val="28"/>
        </w:rPr>
        <w:t xml:space="preserve"> </w:t>
      </w:r>
      <w:r w:rsidRPr="00AE5F1D">
        <w:rPr>
          <w:spacing w:val="-1"/>
          <w:sz w:val="28"/>
          <w:szCs w:val="28"/>
        </w:rPr>
        <w:t>сообразного</w:t>
      </w:r>
      <w:r w:rsidRPr="00AE5F1D">
        <w:rPr>
          <w:spacing w:val="14"/>
          <w:sz w:val="28"/>
          <w:szCs w:val="28"/>
        </w:rPr>
        <w:t xml:space="preserve"> </w:t>
      </w:r>
      <w:r w:rsidRPr="00AE5F1D">
        <w:rPr>
          <w:sz w:val="28"/>
          <w:szCs w:val="28"/>
        </w:rPr>
        <w:t>и</w:t>
      </w:r>
      <w:r w:rsidRPr="00AE5F1D">
        <w:rPr>
          <w:spacing w:val="65"/>
          <w:sz w:val="28"/>
          <w:szCs w:val="28"/>
        </w:rPr>
        <w:t xml:space="preserve"> </w:t>
      </w:r>
      <w:r w:rsidRPr="00AE5F1D">
        <w:rPr>
          <w:spacing w:val="-1"/>
          <w:sz w:val="28"/>
          <w:szCs w:val="28"/>
        </w:rPr>
        <w:t>безопасного</w:t>
      </w:r>
      <w:r w:rsidRPr="00AE5F1D">
        <w:rPr>
          <w:spacing w:val="11"/>
          <w:sz w:val="28"/>
          <w:szCs w:val="28"/>
        </w:rPr>
        <w:t xml:space="preserve"> </w:t>
      </w:r>
      <w:r w:rsidRPr="00AE5F1D">
        <w:rPr>
          <w:spacing w:val="-1"/>
          <w:sz w:val="28"/>
          <w:szCs w:val="28"/>
        </w:rPr>
        <w:t>взаимодействия</w:t>
      </w:r>
      <w:r w:rsidRPr="00AE5F1D">
        <w:rPr>
          <w:spacing w:val="11"/>
          <w:sz w:val="28"/>
          <w:szCs w:val="28"/>
        </w:rPr>
        <w:t xml:space="preserve"> </w:t>
      </w:r>
      <w:r w:rsidRPr="00AE5F1D">
        <w:rPr>
          <w:spacing w:val="-2"/>
          <w:sz w:val="28"/>
          <w:szCs w:val="28"/>
        </w:rPr>
        <w:t>обучающихся</w:t>
      </w:r>
      <w:r w:rsidRPr="00AE5F1D">
        <w:rPr>
          <w:spacing w:val="11"/>
          <w:sz w:val="28"/>
          <w:szCs w:val="28"/>
        </w:rPr>
        <w:t xml:space="preserve"> </w:t>
      </w:r>
      <w:r w:rsidRPr="00AE5F1D">
        <w:rPr>
          <w:sz w:val="28"/>
          <w:szCs w:val="28"/>
        </w:rPr>
        <w:t>с</w:t>
      </w:r>
      <w:r w:rsidRPr="00AE5F1D">
        <w:rPr>
          <w:spacing w:val="10"/>
          <w:sz w:val="28"/>
          <w:szCs w:val="28"/>
        </w:rPr>
        <w:t xml:space="preserve"> </w:t>
      </w:r>
      <w:r w:rsidRPr="00AE5F1D">
        <w:rPr>
          <w:spacing w:val="-1"/>
          <w:sz w:val="28"/>
          <w:szCs w:val="28"/>
        </w:rPr>
        <w:t>природной</w:t>
      </w:r>
      <w:r w:rsidRPr="00AE5F1D">
        <w:rPr>
          <w:spacing w:val="10"/>
          <w:sz w:val="28"/>
          <w:szCs w:val="28"/>
        </w:rPr>
        <w:t xml:space="preserve"> </w:t>
      </w:r>
      <w:r w:rsidRPr="00AE5F1D">
        <w:rPr>
          <w:sz w:val="28"/>
          <w:szCs w:val="28"/>
        </w:rPr>
        <w:t>и</w:t>
      </w:r>
      <w:r w:rsidRPr="00AE5F1D">
        <w:rPr>
          <w:spacing w:val="12"/>
          <w:sz w:val="28"/>
          <w:szCs w:val="28"/>
        </w:rPr>
        <w:t xml:space="preserve"> </w:t>
      </w:r>
      <w:r w:rsidRPr="00AE5F1D">
        <w:rPr>
          <w:spacing w:val="-1"/>
          <w:sz w:val="28"/>
          <w:szCs w:val="28"/>
        </w:rPr>
        <w:t>социальной</w:t>
      </w:r>
      <w:r w:rsidRPr="00AE5F1D">
        <w:rPr>
          <w:spacing w:val="10"/>
          <w:sz w:val="28"/>
          <w:szCs w:val="28"/>
        </w:rPr>
        <w:t xml:space="preserve"> </w:t>
      </w:r>
      <w:r w:rsidRPr="00AE5F1D">
        <w:rPr>
          <w:spacing w:val="-1"/>
          <w:sz w:val="28"/>
          <w:szCs w:val="28"/>
        </w:rPr>
        <w:t>средой</w:t>
      </w:r>
      <w:r w:rsidRPr="00AE5F1D">
        <w:rPr>
          <w:spacing w:val="12"/>
          <w:sz w:val="28"/>
          <w:szCs w:val="28"/>
        </w:rPr>
        <w:t xml:space="preserve"> </w:t>
      </w:r>
      <w:r w:rsidRPr="00AE5F1D">
        <w:rPr>
          <w:sz w:val="28"/>
          <w:szCs w:val="28"/>
        </w:rPr>
        <w:t>с</w:t>
      </w:r>
      <w:r w:rsidRPr="00AE5F1D">
        <w:rPr>
          <w:spacing w:val="10"/>
          <w:sz w:val="28"/>
          <w:szCs w:val="28"/>
        </w:rPr>
        <w:t xml:space="preserve"> </w:t>
      </w:r>
      <w:r w:rsidRPr="00AE5F1D">
        <w:rPr>
          <w:spacing w:val="-2"/>
          <w:sz w:val="28"/>
          <w:szCs w:val="28"/>
        </w:rPr>
        <w:t>использованием</w:t>
      </w:r>
      <w:r w:rsidRPr="00AE5F1D">
        <w:rPr>
          <w:spacing w:val="47"/>
          <w:sz w:val="28"/>
          <w:szCs w:val="28"/>
        </w:rPr>
        <w:t xml:space="preserve"> </w:t>
      </w:r>
      <w:r w:rsidRPr="00AE5F1D">
        <w:rPr>
          <w:spacing w:val="-1"/>
          <w:sz w:val="28"/>
          <w:szCs w:val="28"/>
        </w:rPr>
        <w:t>сохранных</w:t>
      </w:r>
      <w:r w:rsidRPr="00AE5F1D">
        <w:rPr>
          <w:spacing w:val="1"/>
          <w:sz w:val="28"/>
          <w:szCs w:val="28"/>
        </w:rPr>
        <w:t xml:space="preserve"> </w:t>
      </w:r>
      <w:r w:rsidRPr="00AE5F1D">
        <w:rPr>
          <w:spacing w:val="-2"/>
          <w:sz w:val="28"/>
          <w:szCs w:val="28"/>
        </w:rPr>
        <w:t>анализаторов;</w:t>
      </w:r>
    </w:p>
    <w:p w:rsidR="00215AD5" w:rsidRPr="00AE5F1D" w:rsidRDefault="00215AD5" w:rsidP="00AD5F9C">
      <w:pPr>
        <w:pStyle w:val="a6"/>
        <w:numPr>
          <w:ilvl w:val="0"/>
          <w:numId w:val="72"/>
        </w:numPr>
        <w:tabs>
          <w:tab w:val="left" w:pos="1158"/>
        </w:tabs>
        <w:kinsoku w:val="0"/>
        <w:overflowPunct w:val="0"/>
        <w:ind w:right="124" w:firstLine="708"/>
        <w:jc w:val="both"/>
        <w:rPr>
          <w:sz w:val="28"/>
          <w:szCs w:val="28"/>
        </w:rPr>
      </w:pPr>
      <w:r w:rsidRPr="00AE5F1D">
        <w:rPr>
          <w:spacing w:val="-1"/>
          <w:sz w:val="28"/>
          <w:szCs w:val="28"/>
        </w:rPr>
        <w:t>формирование</w:t>
      </w:r>
      <w:r w:rsidRPr="00AE5F1D">
        <w:rPr>
          <w:spacing w:val="10"/>
          <w:sz w:val="28"/>
          <w:szCs w:val="28"/>
        </w:rPr>
        <w:t xml:space="preserve"> </w:t>
      </w:r>
      <w:r w:rsidRPr="00AE5F1D">
        <w:rPr>
          <w:sz w:val="28"/>
          <w:szCs w:val="28"/>
        </w:rPr>
        <w:t>и</w:t>
      </w:r>
      <w:r w:rsidRPr="00AE5F1D">
        <w:rPr>
          <w:spacing w:val="12"/>
          <w:sz w:val="28"/>
          <w:szCs w:val="28"/>
        </w:rPr>
        <w:t xml:space="preserve"> </w:t>
      </w:r>
      <w:r w:rsidRPr="00AE5F1D">
        <w:rPr>
          <w:sz w:val="28"/>
          <w:szCs w:val="28"/>
        </w:rPr>
        <w:t>развитие</w:t>
      </w:r>
      <w:r w:rsidRPr="00AE5F1D">
        <w:rPr>
          <w:spacing w:val="10"/>
          <w:sz w:val="28"/>
          <w:szCs w:val="28"/>
        </w:rPr>
        <w:t xml:space="preserve"> </w:t>
      </w:r>
      <w:r w:rsidRPr="00AE5F1D">
        <w:rPr>
          <w:spacing w:val="-1"/>
          <w:sz w:val="28"/>
          <w:szCs w:val="28"/>
        </w:rPr>
        <w:t>специальных</w:t>
      </w:r>
      <w:r w:rsidRPr="00AE5F1D">
        <w:rPr>
          <w:spacing w:val="15"/>
          <w:sz w:val="28"/>
          <w:szCs w:val="28"/>
        </w:rPr>
        <w:t xml:space="preserve"> </w:t>
      </w:r>
      <w:r w:rsidRPr="00AE5F1D">
        <w:rPr>
          <w:spacing w:val="-2"/>
          <w:sz w:val="28"/>
          <w:szCs w:val="28"/>
        </w:rPr>
        <w:t>умений,</w:t>
      </w:r>
      <w:r w:rsidRPr="00AE5F1D">
        <w:rPr>
          <w:spacing w:val="11"/>
          <w:sz w:val="28"/>
          <w:szCs w:val="28"/>
        </w:rPr>
        <w:t xml:space="preserve"> </w:t>
      </w:r>
      <w:r w:rsidRPr="00AE5F1D">
        <w:rPr>
          <w:spacing w:val="-3"/>
          <w:sz w:val="28"/>
          <w:szCs w:val="28"/>
        </w:rPr>
        <w:t>необходимых</w:t>
      </w:r>
      <w:r w:rsidRPr="00AE5F1D">
        <w:rPr>
          <w:spacing w:val="13"/>
          <w:sz w:val="28"/>
          <w:szCs w:val="28"/>
        </w:rPr>
        <w:t xml:space="preserve"> </w:t>
      </w:r>
      <w:r w:rsidRPr="00AE5F1D">
        <w:rPr>
          <w:sz w:val="28"/>
          <w:szCs w:val="28"/>
        </w:rPr>
        <w:t>в</w:t>
      </w:r>
      <w:r w:rsidRPr="00AE5F1D">
        <w:rPr>
          <w:spacing w:val="11"/>
          <w:sz w:val="28"/>
          <w:szCs w:val="28"/>
        </w:rPr>
        <w:t xml:space="preserve"> </w:t>
      </w:r>
      <w:r w:rsidRPr="00AE5F1D">
        <w:rPr>
          <w:sz w:val="28"/>
          <w:szCs w:val="28"/>
        </w:rPr>
        <w:t>процессе</w:t>
      </w:r>
      <w:r w:rsidRPr="00AE5F1D">
        <w:rPr>
          <w:spacing w:val="43"/>
          <w:sz w:val="28"/>
          <w:szCs w:val="28"/>
        </w:rPr>
        <w:t xml:space="preserve"> </w:t>
      </w:r>
      <w:r w:rsidRPr="00AE5F1D">
        <w:rPr>
          <w:spacing w:val="-1"/>
          <w:sz w:val="28"/>
          <w:szCs w:val="28"/>
        </w:rPr>
        <w:t>взаимодействия</w:t>
      </w:r>
      <w:r w:rsidRPr="00AE5F1D">
        <w:rPr>
          <w:spacing w:val="50"/>
          <w:sz w:val="28"/>
          <w:szCs w:val="28"/>
        </w:rPr>
        <w:t xml:space="preserve"> </w:t>
      </w:r>
      <w:r w:rsidRPr="00AE5F1D">
        <w:rPr>
          <w:spacing w:val="-2"/>
          <w:sz w:val="28"/>
          <w:szCs w:val="28"/>
        </w:rPr>
        <w:t>обучающихся</w:t>
      </w:r>
      <w:r w:rsidRPr="00AE5F1D">
        <w:rPr>
          <w:spacing w:val="50"/>
          <w:sz w:val="28"/>
          <w:szCs w:val="28"/>
        </w:rPr>
        <w:t xml:space="preserve"> </w:t>
      </w:r>
      <w:r w:rsidRPr="00AE5F1D">
        <w:rPr>
          <w:sz w:val="28"/>
          <w:szCs w:val="28"/>
        </w:rPr>
        <w:t>с</w:t>
      </w:r>
      <w:r w:rsidRPr="00AE5F1D">
        <w:rPr>
          <w:spacing w:val="49"/>
          <w:sz w:val="28"/>
          <w:szCs w:val="28"/>
        </w:rPr>
        <w:t xml:space="preserve"> </w:t>
      </w:r>
      <w:r w:rsidRPr="00AE5F1D">
        <w:rPr>
          <w:spacing w:val="-2"/>
          <w:sz w:val="28"/>
          <w:szCs w:val="28"/>
        </w:rPr>
        <w:t>природной</w:t>
      </w:r>
      <w:r w:rsidRPr="00AE5F1D">
        <w:rPr>
          <w:spacing w:val="48"/>
          <w:sz w:val="28"/>
          <w:szCs w:val="28"/>
        </w:rPr>
        <w:t xml:space="preserve"> </w:t>
      </w:r>
      <w:r w:rsidRPr="00AE5F1D">
        <w:rPr>
          <w:sz w:val="28"/>
          <w:szCs w:val="28"/>
        </w:rPr>
        <w:t>и</w:t>
      </w:r>
      <w:r w:rsidRPr="00AE5F1D">
        <w:rPr>
          <w:spacing w:val="51"/>
          <w:sz w:val="28"/>
          <w:szCs w:val="28"/>
        </w:rPr>
        <w:t xml:space="preserve"> </w:t>
      </w:r>
      <w:r w:rsidRPr="00AE5F1D">
        <w:rPr>
          <w:spacing w:val="-1"/>
          <w:sz w:val="28"/>
          <w:szCs w:val="28"/>
        </w:rPr>
        <w:t>социальной</w:t>
      </w:r>
      <w:r w:rsidRPr="00AE5F1D">
        <w:rPr>
          <w:spacing w:val="51"/>
          <w:sz w:val="28"/>
          <w:szCs w:val="28"/>
        </w:rPr>
        <w:t xml:space="preserve"> </w:t>
      </w:r>
      <w:r w:rsidRPr="00AE5F1D">
        <w:rPr>
          <w:spacing w:val="-1"/>
          <w:sz w:val="28"/>
          <w:szCs w:val="28"/>
        </w:rPr>
        <w:t>средой</w:t>
      </w:r>
      <w:r w:rsidRPr="00AE5F1D">
        <w:rPr>
          <w:spacing w:val="51"/>
          <w:sz w:val="28"/>
          <w:szCs w:val="28"/>
        </w:rPr>
        <w:t xml:space="preserve"> </w:t>
      </w:r>
      <w:r w:rsidRPr="00AE5F1D">
        <w:rPr>
          <w:spacing w:val="-2"/>
          <w:sz w:val="28"/>
          <w:szCs w:val="28"/>
        </w:rPr>
        <w:t>(умения</w:t>
      </w:r>
      <w:r w:rsidRPr="00AE5F1D">
        <w:rPr>
          <w:spacing w:val="50"/>
          <w:sz w:val="28"/>
          <w:szCs w:val="28"/>
        </w:rPr>
        <w:t xml:space="preserve"> </w:t>
      </w:r>
      <w:r w:rsidRPr="00AE5F1D">
        <w:rPr>
          <w:spacing w:val="-1"/>
          <w:sz w:val="28"/>
          <w:szCs w:val="28"/>
        </w:rPr>
        <w:t>ориентироваться</w:t>
      </w:r>
      <w:r w:rsidRPr="00AE5F1D">
        <w:rPr>
          <w:spacing w:val="50"/>
          <w:sz w:val="28"/>
          <w:szCs w:val="28"/>
        </w:rPr>
        <w:t xml:space="preserve"> </w:t>
      </w:r>
      <w:r w:rsidRPr="00AE5F1D">
        <w:rPr>
          <w:sz w:val="28"/>
          <w:szCs w:val="28"/>
        </w:rPr>
        <w:t>в</w:t>
      </w:r>
      <w:r w:rsidRPr="00AE5F1D">
        <w:rPr>
          <w:spacing w:val="51"/>
          <w:sz w:val="28"/>
          <w:szCs w:val="28"/>
        </w:rPr>
        <w:t xml:space="preserve"> </w:t>
      </w:r>
      <w:r w:rsidRPr="00AE5F1D">
        <w:rPr>
          <w:spacing w:val="-3"/>
          <w:sz w:val="28"/>
          <w:szCs w:val="28"/>
        </w:rPr>
        <w:t>знакомом</w:t>
      </w:r>
      <w:r w:rsidRPr="00AE5F1D">
        <w:rPr>
          <w:spacing w:val="25"/>
          <w:sz w:val="28"/>
          <w:szCs w:val="28"/>
        </w:rPr>
        <w:t xml:space="preserve"> </w:t>
      </w:r>
      <w:r w:rsidRPr="00AE5F1D">
        <w:rPr>
          <w:sz w:val="28"/>
          <w:szCs w:val="28"/>
        </w:rPr>
        <w:t>и</w:t>
      </w:r>
      <w:r w:rsidRPr="00AE5F1D">
        <w:rPr>
          <w:spacing w:val="27"/>
          <w:sz w:val="28"/>
          <w:szCs w:val="28"/>
        </w:rPr>
        <w:t xml:space="preserve"> </w:t>
      </w:r>
      <w:r w:rsidRPr="00AE5F1D">
        <w:rPr>
          <w:spacing w:val="-3"/>
          <w:sz w:val="28"/>
          <w:szCs w:val="28"/>
        </w:rPr>
        <w:t>незнакомом</w:t>
      </w:r>
      <w:r w:rsidRPr="00AE5F1D">
        <w:rPr>
          <w:spacing w:val="25"/>
          <w:sz w:val="28"/>
          <w:szCs w:val="28"/>
        </w:rPr>
        <w:t xml:space="preserve"> </w:t>
      </w:r>
      <w:r w:rsidRPr="00AE5F1D">
        <w:rPr>
          <w:sz w:val="28"/>
          <w:szCs w:val="28"/>
        </w:rPr>
        <w:t>пространстве,</w:t>
      </w:r>
      <w:r w:rsidRPr="00AE5F1D">
        <w:rPr>
          <w:spacing w:val="28"/>
          <w:sz w:val="28"/>
          <w:szCs w:val="28"/>
        </w:rPr>
        <w:t xml:space="preserve"> </w:t>
      </w:r>
      <w:r w:rsidRPr="00AE5F1D">
        <w:rPr>
          <w:sz w:val="28"/>
          <w:szCs w:val="28"/>
        </w:rPr>
        <w:t>в</w:t>
      </w:r>
      <w:r w:rsidRPr="00AE5F1D">
        <w:rPr>
          <w:spacing w:val="28"/>
          <w:sz w:val="28"/>
          <w:szCs w:val="28"/>
        </w:rPr>
        <w:t xml:space="preserve"> </w:t>
      </w:r>
      <w:r w:rsidRPr="00AE5F1D">
        <w:rPr>
          <w:spacing w:val="-2"/>
          <w:sz w:val="28"/>
          <w:szCs w:val="28"/>
        </w:rPr>
        <w:t>замкнутом,</w:t>
      </w:r>
      <w:r w:rsidRPr="00AE5F1D">
        <w:rPr>
          <w:spacing w:val="28"/>
          <w:sz w:val="28"/>
          <w:szCs w:val="28"/>
        </w:rPr>
        <w:t xml:space="preserve"> </w:t>
      </w:r>
      <w:r w:rsidRPr="00AE5F1D">
        <w:rPr>
          <w:spacing w:val="-2"/>
          <w:sz w:val="28"/>
          <w:szCs w:val="28"/>
        </w:rPr>
        <w:t>свободном</w:t>
      </w:r>
      <w:r w:rsidRPr="00AE5F1D">
        <w:rPr>
          <w:spacing w:val="27"/>
          <w:sz w:val="28"/>
          <w:szCs w:val="28"/>
        </w:rPr>
        <w:t xml:space="preserve"> </w:t>
      </w:r>
      <w:r w:rsidRPr="00AE5F1D">
        <w:rPr>
          <w:sz w:val="28"/>
          <w:szCs w:val="28"/>
        </w:rPr>
        <w:t>пространстве,</w:t>
      </w:r>
      <w:r w:rsidRPr="00AE5F1D">
        <w:rPr>
          <w:spacing w:val="30"/>
          <w:sz w:val="28"/>
          <w:szCs w:val="28"/>
        </w:rPr>
        <w:t xml:space="preserve"> </w:t>
      </w:r>
      <w:r w:rsidRPr="00AE5F1D">
        <w:rPr>
          <w:spacing w:val="-2"/>
          <w:sz w:val="28"/>
          <w:szCs w:val="28"/>
        </w:rPr>
        <w:t>умения</w:t>
      </w:r>
      <w:r w:rsidRPr="00AE5F1D">
        <w:rPr>
          <w:spacing w:val="41"/>
          <w:sz w:val="28"/>
          <w:szCs w:val="28"/>
        </w:rPr>
        <w:t xml:space="preserve"> </w:t>
      </w:r>
      <w:r w:rsidRPr="00AE5F1D">
        <w:rPr>
          <w:spacing w:val="-1"/>
          <w:sz w:val="28"/>
          <w:szCs w:val="28"/>
        </w:rPr>
        <w:t>самообслуживания</w:t>
      </w:r>
      <w:r w:rsidRPr="00AE5F1D">
        <w:rPr>
          <w:sz w:val="28"/>
          <w:szCs w:val="28"/>
        </w:rPr>
        <w:t xml:space="preserve"> и др.);</w:t>
      </w:r>
    </w:p>
    <w:p w:rsidR="00215AD5" w:rsidRPr="00AE5F1D" w:rsidRDefault="00215AD5" w:rsidP="00AD5F9C">
      <w:pPr>
        <w:pStyle w:val="a6"/>
        <w:numPr>
          <w:ilvl w:val="0"/>
          <w:numId w:val="72"/>
        </w:numPr>
        <w:tabs>
          <w:tab w:val="left" w:pos="1055"/>
        </w:tabs>
        <w:kinsoku w:val="0"/>
        <w:overflowPunct w:val="0"/>
        <w:ind w:right="115" w:firstLine="708"/>
        <w:jc w:val="both"/>
        <w:rPr>
          <w:spacing w:val="-1"/>
          <w:sz w:val="28"/>
          <w:szCs w:val="28"/>
        </w:rPr>
      </w:pPr>
      <w:r w:rsidRPr="00AE5F1D">
        <w:rPr>
          <w:spacing w:val="-1"/>
          <w:sz w:val="28"/>
          <w:szCs w:val="28"/>
        </w:rPr>
        <w:t>закрепление</w:t>
      </w:r>
      <w:r w:rsidRPr="00AE5F1D">
        <w:rPr>
          <w:spacing w:val="27"/>
          <w:sz w:val="28"/>
          <w:szCs w:val="28"/>
        </w:rPr>
        <w:t xml:space="preserve"> </w:t>
      </w:r>
      <w:r w:rsidRPr="00AE5F1D">
        <w:rPr>
          <w:spacing w:val="-2"/>
          <w:sz w:val="28"/>
          <w:szCs w:val="28"/>
        </w:rPr>
        <w:t>полученных</w:t>
      </w:r>
      <w:r w:rsidRPr="00AE5F1D">
        <w:rPr>
          <w:spacing w:val="30"/>
          <w:sz w:val="28"/>
          <w:szCs w:val="28"/>
        </w:rPr>
        <w:t xml:space="preserve"> </w:t>
      </w:r>
      <w:r w:rsidRPr="00AE5F1D">
        <w:rPr>
          <w:spacing w:val="-1"/>
          <w:sz w:val="28"/>
          <w:szCs w:val="28"/>
        </w:rPr>
        <w:t>знаний</w:t>
      </w:r>
      <w:r w:rsidRPr="00AE5F1D">
        <w:rPr>
          <w:spacing w:val="29"/>
          <w:sz w:val="28"/>
          <w:szCs w:val="28"/>
        </w:rPr>
        <w:t xml:space="preserve"> </w:t>
      </w:r>
      <w:r w:rsidRPr="00AE5F1D">
        <w:rPr>
          <w:sz w:val="28"/>
          <w:szCs w:val="28"/>
        </w:rPr>
        <w:t>и</w:t>
      </w:r>
      <w:r w:rsidRPr="00AE5F1D">
        <w:rPr>
          <w:spacing w:val="31"/>
          <w:sz w:val="28"/>
          <w:szCs w:val="28"/>
        </w:rPr>
        <w:t xml:space="preserve"> </w:t>
      </w:r>
      <w:r w:rsidRPr="00AE5F1D">
        <w:rPr>
          <w:spacing w:val="-2"/>
          <w:sz w:val="28"/>
          <w:szCs w:val="28"/>
        </w:rPr>
        <w:t>умений</w:t>
      </w:r>
      <w:r w:rsidRPr="00AE5F1D">
        <w:rPr>
          <w:spacing w:val="29"/>
          <w:sz w:val="28"/>
          <w:szCs w:val="28"/>
        </w:rPr>
        <w:t xml:space="preserve"> </w:t>
      </w:r>
      <w:r w:rsidRPr="00AE5F1D">
        <w:rPr>
          <w:sz w:val="28"/>
          <w:szCs w:val="28"/>
        </w:rPr>
        <w:t>на</w:t>
      </w:r>
      <w:r w:rsidRPr="00AE5F1D">
        <w:rPr>
          <w:spacing w:val="25"/>
          <w:sz w:val="28"/>
          <w:szCs w:val="28"/>
        </w:rPr>
        <w:t xml:space="preserve"> </w:t>
      </w:r>
      <w:r w:rsidRPr="00AE5F1D">
        <w:rPr>
          <w:spacing w:val="-1"/>
          <w:sz w:val="28"/>
          <w:szCs w:val="28"/>
        </w:rPr>
        <w:t>курсах</w:t>
      </w:r>
      <w:r w:rsidRPr="00AE5F1D">
        <w:rPr>
          <w:spacing w:val="30"/>
          <w:sz w:val="28"/>
          <w:szCs w:val="28"/>
        </w:rPr>
        <w:t xml:space="preserve"> </w:t>
      </w:r>
      <w:r w:rsidRPr="00AE5F1D">
        <w:rPr>
          <w:spacing w:val="-1"/>
          <w:sz w:val="28"/>
          <w:szCs w:val="28"/>
        </w:rPr>
        <w:t>коррекционно-развивающей</w:t>
      </w:r>
      <w:r w:rsidRPr="00AE5F1D">
        <w:rPr>
          <w:spacing w:val="59"/>
          <w:sz w:val="28"/>
          <w:szCs w:val="28"/>
        </w:rPr>
        <w:t xml:space="preserve"> </w:t>
      </w:r>
      <w:r w:rsidRPr="00AE5F1D">
        <w:rPr>
          <w:spacing w:val="-1"/>
          <w:sz w:val="28"/>
          <w:szCs w:val="28"/>
        </w:rPr>
        <w:t>области,</w:t>
      </w:r>
      <w:r w:rsidRPr="00AE5F1D">
        <w:rPr>
          <w:spacing w:val="30"/>
          <w:sz w:val="28"/>
          <w:szCs w:val="28"/>
        </w:rPr>
        <w:t xml:space="preserve"> </w:t>
      </w:r>
      <w:r w:rsidRPr="00AE5F1D">
        <w:rPr>
          <w:sz w:val="28"/>
          <w:szCs w:val="28"/>
        </w:rPr>
        <w:t>в</w:t>
      </w:r>
      <w:r w:rsidRPr="00AE5F1D">
        <w:rPr>
          <w:spacing w:val="28"/>
          <w:sz w:val="28"/>
          <w:szCs w:val="28"/>
        </w:rPr>
        <w:t xml:space="preserve"> </w:t>
      </w:r>
      <w:r w:rsidRPr="00AE5F1D">
        <w:rPr>
          <w:sz w:val="28"/>
          <w:szCs w:val="28"/>
        </w:rPr>
        <w:t>процессе</w:t>
      </w:r>
      <w:r w:rsidRPr="00AE5F1D">
        <w:rPr>
          <w:spacing w:val="32"/>
          <w:sz w:val="28"/>
          <w:szCs w:val="28"/>
        </w:rPr>
        <w:t xml:space="preserve"> </w:t>
      </w:r>
      <w:r w:rsidRPr="00AE5F1D">
        <w:rPr>
          <w:spacing w:val="-2"/>
          <w:sz w:val="28"/>
          <w:szCs w:val="28"/>
        </w:rPr>
        <w:t>изучения</w:t>
      </w:r>
      <w:r w:rsidRPr="00AE5F1D">
        <w:rPr>
          <w:spacing w:val="33"/>
          <w:sz w:val="28"/>
          <w:szCs w:val="28"/>
        </w:rPr>
        <w:t xml:space="preserve"> </w:t>
      </w:r>
      <w:r w:rsidRPr="00AE5F1D">
        <w:rPr>
          <w:spacing w:val="-1"/>
          <w:sz w:val="28"/>
          <w:szCs w:val="28"/>
        </w:rPr>
        <w:t>учебных</w:t>
      </w:r>
      <w:r w:rsidRPr="00AE5F1D">
        <w:rPr>
          <w:spacing w:val="32"/>
          <w:sz w:val="28"/>
          <w:szCs w:val="28"/>
        </w:rPr>
        <w:t xml:space="preserve"> </w:t>
      </w:r>
      <w:r w:rsidRPr="00AE5F1D">
        <w:rPr>
          <w:spacing w:val="-2"/>
          <w:sz w:val="28"/>
          <w:szCs w:val="28"/>
        </w:rPr>
        <w:t>предметов,</w:t>
      </w:r>
      <w:r w:rsidRPr="00AE5F1D">
        <w:rPr>
          <w:spacing w:val="30"/>
          <w:sz w:val="28"/>
          <w:szCs w:val="28"/>
        </w:rPr>
        <w:t xml:space="preserve"> </w:t>
      </w:r>
      <w:r w:rsidRPr="00AE5F1D">
        <w:rPr>
          <w:spacing w:val="-2"/>
          <w:sz w:val="28"/>
          <w:szCs w:val="28"/>
        </w:rPr>
        <w:t>во</w:t>
      </w:r>
      <w:r w:rsidRPr="00AE5F1D">
        <w:rPr>
          <w:spacing w:val="30"/>
          <w:sz w:val="28"/>
          <w:szCs w:val="28"/>
        </w:rPr>
        <w:t xml:space="preserve"> </w:t>
      </w:r>
      <w:r w:rsidRPr="00AE5F1D">
        <w:rPr>
          <w:spacing w:val="-2"/>
          <w:sz w:val="28"/>
          <w:szCs w:val="28"/>
        </w:rPr>
        <w:t>внеурочной</w:t>
      </w:r>
      <w:r w:rsidRPr="00AE5F1D">
        <w:rPr>
          <w:spacing w:val="31"/>
          <w:sz w:val="28"/>
          <w:szCs w:val="28"/>
        </w:rPr>
        <w:t xml:space="preserve"> </w:t>
      </w:r>
      <w:r w:rsidRPr="00AE5F1D">
        <w:rPr>
          <w:sz w:val="28"/>
          <w:szCs w:val="28"/>
        </w:rPr>
        <w:t>и</w:t>
      </w:r>
      <w:r w:rsidRPr="00AE5F1D">
        <w:rPr>
          <w:spacing w:val="29"/>
          <w:sz w:val="28"/>
          <w:szCs w:val="28"/>
        </w:rPr>
        <w:t xml:space="preserve"> </w:t>
      </w:r>
      <w:r w:rsidRPr="00AE5F1D">
        <w:rPr>
          <w:spacing w:val="-1"/>
          <w:sz w:val="28"/>
          <w:szCs w:val="28"/>
        </w:rPr>
        <w:t>внеклассной</w:t>
      </w:r>
      <w:r w:rsidRPr="00AE5F1D">
        <w:rPr>
          <w:spacing w:val="31"/>
          <w:sz w:val="28"/>
          <w:szCs w:val="28"/>
        </w:rPr>
        <w:t xml:space="preserve"> </w:t>
      </w:r>
      <w:r w:rsidRPr="00AE5F1D">
        <w:rPr>
          <w:sz w:val="28"/>
          <w:szCs w:val="28"/>
        </w:rPr>
        <w:t>работе.</w:t>
      </w:r>
      <w:r w:rsidRPr="00AE5F1D">
        <w:rPr>
          <w:spacing w:val="73"/>
          <w:sz w:val="28"/>
          <w:szCs w:val="28"/>
        </w:rPr>
        <w:t xml:space="preserve"> </w:t>
      </w:r>
      <w:r w:rsidRPr="00AE5F1D">
        <w:rPr>
          <w:sz w:val="28"/>
          <w:szCs w:val="28"/>
        </w:rPr>
        <w:t>Реализация</w:t>
      </w:r>
      <w:r w:rsidRPr="00AE5F1D">
        <w:rPr>
          <w:spacing w:val="4"/>
          <w:sz w:val="28"/>
          <w:szCs w:val="28"/>
        </w:rPr>
        <w:t xml:space="preserve"> </w:t>
      </w:r>
      <w:r w:rsidRPr="00AE5F1D">
        <w:rPr>
          <w:spacing w:val="-2"/>
          <w:sz w:val="28"/>
          <w:szCs w:val="28"/>
        </w:rPr>
        <w:t>указанного</w:t>
      </w:r>
      <w:r w:rsidRPr="00AE5F1D">
        <w:rPr>
          <w:spacing w:val="2"/>
          <w:sz w:val="28"/>
          <w:szCs w:val="28"/>
        </w:rPr>
        <w:t xml:space="preserve"> </w:t>
      </w:r>
      <w:r w:rsidRPr="00AE5F1D">
        <w:rPr>
          <w:spacing w:val="-1"/>
          <w:sz w:val="28"/>
          <w:szCs w:val="28"/>
        </w:rPr>
        <w:t>направления</w:t>
      </w:r>
      <w:r w:rsidRPr="00AE5F1D">
        <w:rPr>
          <w:spacing w:val="2"/>
          <w:sz w:val="28"/>
          <w:szCs w:val="28"/>
        </w:rPr>
        <w:t xml:space="preserve"> </w:t>
      </w:r>
      <w:r w:rsidRPr="00AE5F1D">
        <w:rPr>
          <w:spacing w:val="-3"/>
          <w:sz w:val="28"/>
          <w:szCs w:val="28"/>
        </w:rPr>
        <w:t>требует</w:t>
      </w:r>
      <w:r w:rsidRPr="00AE5F1D">
        <w:rPr>
          <w:spacing w:val="2"/>
          <w:sz w:val="28"/>
          <w:szCs w:val="28"/>
        </w:rPr>
        <w:t xml:space="preserve"> </w:t>
      </w:r>
      <w:r w:rsidRPr="00AE5F1D">
        <w:rPr>
          <w:spacing w:val="-1"/>
          <w:sz w:val="28"/>
          <w:szCs w:val="28"/>
        </w:rPr>
        <w:t>проведения</w:t>
      </w:r>
      <w:r w:rsidRPr="00AE5F1D">
        <w:rPr>
          <w:spacing w:val="2"/>
          <w:sz w:val="28"/>
          <w:szCs w:val="28"/>
        </w:rPr>
        <w:t xml:space="preserve"> </w:t>
      </w:r>
      <w:r w:rsidRPr="00AE5F1D">
        <w:rPr>
          <w:spacing w:val="-1"/>
          <w:sz w:val="28"/>
          <w:szCs w:val="28"/>
        </w:rPr>
        <w:t>мероприятий,</w:t>
      </w:r>
      <w:r w:rsidRPr="00AE5F1D">
        <w:rPr>
          <w:spacing w:val="2"/>
          <w:sz w:val="28"/>
          <w:szCs w:val="28"/>
        </w:rPr>
        <w:t xml:space="preserve"> </w:t>
      </w:r>
      <w:r w:rsidRPr="00AE5F1D">
        <w:rPr>
          <w:spacing w:val="-2"/>
          <w:sz w:val="28"/>
          <w:szCs w:val="28"/>
        </w:rPr>
        <w:t>направленных</w:t>
      </w:r>
      <w:r w:rsidRPr="00AE5F1D">
        <w:rPr>
          <w:spacing w:val="2"/>
          <w:sz w:val="28"/>
          <w:szCs w:val="28"/>
        </w:rPr>
        <w:t xml:space="preserve"> </w:t>
      </w:r>
      <w:r w:rsidRPr="00AE5F1D">
        <w:rPr>
          <w:sz w:val="28"/>
          <w:szCs w:val="28"/>
        </w:rPr>
        <w:t>на</w:t>
      </w:r>
      <w:r w:rsidRPr="00AE5F1D">
        <w:rPr>
          <w:spacing w:val="63"/>
          <w:sz w:val="28"/>
          <w:szCs w:val="28"/>
        </w:rPr>
        <w:t xml:space="preserve"> </w:t>
      </w:r>
      <w:r w:rsidRPr="00AE5F1D">
        <w:rPr>
          <w:spacing w:val="-2"/>
          <w:sz w:val="28"/>
          <w:szCs w:val="28"/>
        </w:rPr>
        <w:t>экологическое</w:t>
      </w:r>
      <w:r w:rsidRPr="00AE5F1D">
        <w:rPr>
          <w:spacing w:val="-1"/>
          <w:sz w:val="28"/>
          <w:szCs w:val="28"/>
        </w:rPr>
        <w:t xml:space="preserve"> </w:t>
      </w:r>
      <w:r w:rsidRPr="00AE5F1D">
        <w:rPr>
          <w:sz w:val="28"/>
          <w:szCs w:val="28"/>
        </w:rPr>
        <w:t>просвещение</w:t>
      </w:r>
      <w:r w:rsidRPr="00AE5F1D">
        <w:rPr>
          <w:spacing w:val="-1"/>
          <w:sz w:val="28"/>
          <w:szCs w:val="28"/>
        </w:rPr>
        <w:t xml:space="preserve"> </w:t>
      </w:r>
      <w:r w:rsidRPr="00AE5F1D">
        <w:rPr>
          <w:spacing w:val="-2"/>
          <w:sz w:val="28"/>
          <w:szCs w:val="28"/>
        </w:rPr>
        <w:t>обучающихся,</w:t>
      </w:r>
      <w:r w:rsidRPr="00AE5F1D">
        <w:rPr>
          <w:sz w:val="28"/>
          <w:szCs w:val="28"/>
        </w:rPr>
        <w:t xml:space="preserve"> </w:t>
      </w:r>
      <w:r w:rsidRPr="00AE5F1D">
        <w:rPr>
          <w:spacing w:val="-1"/>
          <w:sz w:val="28"/>
          <w:szCs w:val="28"/>
        </w:rPr>
        <w:t xml:space="preserve">сохранение </w:t>
      </w:r>
      <w:r w:rsidRPr="00AE5F1D">
        <w:rPr>
          <w:sz w:val="28"/>
          <w:szCs w:val="28"/>
        </w:rPr>
        <w:t>и</w:t>
      </w:r>
      <w:r w:rsidRPr="00AE5F1D">
        <w:rPr>
          <w:spacing w:val="3"/>
          <w:sz w:val="28"/>
          <w:szCs w:val="28"/>
        </w:rPr>
        <w:t xml:space="preserve"> </w:t>
      </w:r>
      <w:r w:rsidRPr="00AE5F1D">
        <w:rPr>
          <w:spacing w:val="-1"/>
          <w:sz w:val="28"/>
          <w:szCs w:val="28"/>
        </w:rPr>
        <w:t>укрепления</w:t>
      </w:r>
      <w:r w:rsidRPr="00AE5F1D">
        <w:rPr>
          <w:sz w:val="28"/>
          <w:szCs w:val="28"/>
        </w:rPr>
        <w:t xml:space="preserve"> их</w:t>
      </w:r>
      <w:r w:rsidRPr="00AE5F1D">
        <w:rPr>
          <w:spacing w:val="2"/>
          <w:sz w:val="28"/>
          <w:szCs w:val="28"/>
        </w:rPr>
        <w:t xml:space="preserve"> </w:t>
      </w:r>
      <w:r w:rsidRPr="00AE5F1D">
        <w:rPr>
          <w:spacing w:val="-1"/>
          <w:sz w:val="28"/>
          <w:szCs w:val="28"/>
        </w:rPr>
        <w:t>здоровья,</w:t>
      </w:r>
      <w:r w:rsidRPr="00AE5F1D">
        <w:rPr>
          <w:sz w:val="28"/>
          <w:szCs w:val="28"/>
        </w:rPr>
        <w:t xml:space="preserve"> </w:t>
      </w:r>
      <w:r w:rsidRPr="00AE5F1D">
        <w:rPr>
          <w:spacing w:val="-1"/>
          <w:sz w:val="28"/>
          <w:szCs w:val="28"/>
        </w:rPr>
        <w:t>профилактику</w:t>
      </w:r>
      <w:r w:rsidRPr="00AE5F1D">
        <w:rPr>
          <w:spacing w:val="55"/>
          <w:sz w:val="28"/>
          <w:szCs w:val="28"/>
        </w:rPr>
        <w:t xml:space="preserve"> </w:t>
      </w:r>
      <w:r w:rsidRPr="00AE5F1D">
        <w:rPr>
          <w:spacing w:val="-1"/>
          <w:sz w:val="28"/>
          <w:szCs w:val="28"/>
        </w:rPr>
        <w:t>вредных привычек.</w:t>
      </w:r>
    </w:p>
    <w:p w:rsidR="00215AD5" w:rsidRPr="00AE5F1D" w:rsidRDefault="00215AD5" w:rsidP="00AE5F1D">
      <w:pPr>
        <w:pStyle w:val="a6"/>
        <w:kinsoku w:val="0"/>
        <w:overflowPunct w:val="0"/>
        <w:ind w:right="119"/>
        <w:jc w:val="both"/>
        <w:rPr>
          <w:spacing w:val="-2"/>
          <w:sz w:val="28"/>
          <w:szCs w:val="28"/>
        </w:rPr>
      </w:pPr>
      <w:r w:rsidRPr="00AE5F1D">
        <w:rPr>
          <w:sz w:val="28"/>
          <w:szCs w:val="28"/>
        </w:rPr>
        <w:t>Реализация</w:t>
      </w:r>
      <w:r w:rsidRPr="00AE5F1D">
        <w:rPr>
          <w:spacing w:val="47"/>
          <w:sz w:val="28"/>
          <w:szCs w:val="28"/>
        </w:rPr>
        <w:t xml:space="preserve"> </w:t>
      </w:r>
      <w:r w:rsidRPr="00AE5F1D">
        <w:rPr>
          <w:spacing w:val="-1"/>
          <w:sz w:val="28"/>
          <w:szCs w:val="28"/>
        </w:rPr>
        <w:t>работы</w:t>
      </w:r>
      <w:r w:rsidRPr="00AE5F1D">
        <w:rPr>
          <w:spacing w:val="48"/>
          <w:sz w:val="28"/>
          <w:szCs w:val="28"/>
        </w:rPr>
        <w:t xml:space="preserve"> </w:t>
      </w:r>
      <w:r w:rsidRPr="00AE5F1D">
        <w:rPr>
          <w:spacing w:val="-1"/>
          <w:sz w:val="28"/>
          <w:szCs w:val="28"/>
        </w:rPr>
        <w:t>по</w:t>
      </w:r>
      <w:r w:rsidRPr="00AE5F1D">
        <w:rPr>
          <w:spacing w:val="47"/>
          <w:sz w:val="28"/>
          <w:szCs w:val="28"/>
        </w:rPr>
        <w:t xml:space="preserve"> </w:t>
      </w:r>
      <w:r w:rsidRPr="00AE5F1D">
        <w:rPr>
          <w:spacing w:val="-1"/>
          <w:sz w:val="28"/>
          <w:szCs w:val="28"/>
        </w:rPr>
        <w:t>формирование</w:t>
      </w:r>
      <w:r w:rsidRPr="00AE5F1D">
        <w:rPr>
          <w:spacing w:val="46"/>
          <w:sz w:val="28"/>
          <w:szCs w:val="28"/>
        </w:rPr>
        <w:t xml:space="preserve"> </w:t>
      </w:r>
      <w:r w:rsidRPr="00AE5F1D">
        <w:rPr>
          <w:spacing w:val="1"/>
          <w:sz w:val="28"/>
          <w:szCs w:val="28"/>
        </w:rPr>
        <w:t>основ</w:t>
      </w:r>
      <w:r w:rsidRPr="00AE5F1D">
        <w:rPr>
          <w:spacing w:val="47"/>
          <w:sz w:val="28"/>
          <w:szCs w:val="28"/>
        </w:rPr>
        <w:t xml:space="preserve"> </w:t>
      </w:r>
      <w:r w:rsidRPr="00AE5F1D">
        <w:rPr>
          <w:spacing w:val="-2"/>
          <w:sz w:val="28"/>
          <w:szCs w:val="28"/>
        </w:rPr>
        <w:t>экологической</w:t>
      </w:r>
      <w:r w:rsidRPr="00AE5F1D">
        <w:rPr>
          <w:spacing w:val="48"/>
          <w:sz w:val="28"/>
          <w:szCs w:val="28"/>
        </w:rPr>
        <w:t xml:space="preserve"> </w:t>
      </w:r>
      <w:r w:rsidRPr="00AE5F1D">
        <w:rPr>
          <w:spacing w:val="-3"/>
          <w:sz w:val="28"/>
          <w:szCs w:val="28"/>
        </w:rPr>
        <w:t>культуры,</w:t>
      </w:r>
      <w:r w:rsidRPr="00AE5F1D">
        <w:rPr>
          <w:spacing w:val="47"/>
          <w:sz w:val="28"/>
          <w:szCs w:val="28"/>
        </w:rPr>
        <w:t xml:space="preserve"> </w:t>
      </w:r>
      <w:r w:rsidRPr="00AE5F1D">
        <w:rPr>
          <w:spacing w:val="-2"/>
          <w:sz w:val="28"/>
          <w:szCs w:val="28"/>
        </w:rPr>
        <w:t>здорового</w:t>
      </w:r>
      <w:r w:rsidRPr="00AE5F1D">
        <w:rPr>
          <w:spacing w:val="47"/>
          <w:sz w:val="28"/>
          <w:szCs w:val="28"/>
        </w:rPr>
        <w:t xml:space="preserve"> </w:t>
      </w:r>
      <w:r w:rsidRPr="00AE5F1D">
        <w:rPr>
          <w:sz w:val="28"/>
          <w:szCs w:val="28"/>
        </w:rPr>
        <w:t>и</w:t>
      </w:r>
      <w:r w:rsidRPr="00AE5F1D">
        <w:rPr>
          <w:spacing w:val="27"/>
          <w:sz w:val="28"/>
          <w:szCs w:val="28"/>
        </w:rPr>
        <w:t xml:space="preserve"> </w:t>
      </w:r>
      <w:r w:rsidRPr="00AE5F1D">
        <w:rPr>
          <w:spacing w:val="-1"/>
          <w:sz w:val="28"/>
          <w:szCs w:val="28"/>
        </w:rPr>
        <w:t>безопасного</w:t>
      </w:r>
      <w:r w:rsidRPr="00AE5F1D">
        <w:rPr>
          <w:spacing w:val="6"/>
          <w:sz w:val="28"/>
          <w:szCs w:val="28"/>
        </w:rPr>
        <w:t xml:space="preserve"> </w:t>
      </w:r>
      <w:r w:rsidRPr="00AE5F1D">
        <w:rPr>
          <w:spacing w:val="-1"/>
          <w:sz w:val="28"/>
          <w:szCs w:val="28"/>
        </w:rPr>
        <w:t>образа</w:t>
      </w:r>
      <w:r w:rsidRPr="00AE5F1D">
        <w:rPr>
          <w:spacing w:val="6"/>
          <w:sz w:val="28"/>
          <w:szCs w:val="28"/>
        </w:rPr>
        <w:t xml:space="preserve"> </w:t>
      </w:r>
      <w:r w:rsidRPr="00AE5F1D">
        <w:rPr>
          <w:spacing w:val="-1"/>
          <w:sz w:val="28"/>
          <w:szCs w:val="28"/>
        </w:rPr>
        <w:t>жизни</w:t>
      </w:r>
      <w:r w:rsidRPr="00AE5F1D">
        <w:rPr>
          <w:spacing w:val="7"/>
          <w:sz w:val="28"/>
          <w:szCs w:val="28"/>
        </w:rPr>
        <w:t xml:space="preserve"> </w:t>
      </w:r>
      <w:r w:rsidRPr="00AE5F1D">
        <w:rPr>
          <w:spacing w:val="-3"/>
          <w:sz w:val="28"/>
          <w:szCs w:val="28"/>
        </w:rPr>
        <w:t>требует</w:t>
      </w:r>
      <w:r w:rsidRPr="00AE5F1D">
        <w:rPr>
          <w:spacing w:val="7"/>
          <w:sz w:val="28"/>
          <w:szCs w:val="28"/>
        </w:rPr>
        <w:t xml:space="preserve"> </w:t>
      </w:r>
      <w:r w:rsidRPr="00AE5F1D">
        <w:rPr>
          <w:spacing w:val="-2"/>
          <w:sz w:val="28"/>
          <w:szCs w:val="28"/>
        </w:rPr>
        <w:t>сотрудничества</w:t>
      </w:r>
      <w:r w:rsidRPr="00AE5F1D">
        <w:rPr>
          <w:spacing w:val="6"/>
          <w:sz w:val="28"/>
          <w:szCs w:val="28"/>
        </w:rPr>
        <w:t xml:space="preserve"> </w:t>
      </w:r>
      <w:r w:rsidRPr="00AE5F1D">
        <w:rPr>
          <w:sz w:val="28"/>
          <w:szCs w:val="28"/>
        </w:rPr>
        <w:t>с</w:t>
      </w:r>
      <w:r w:rsidRPr="00AE5F1D">
        <w:rPr>
          <w:spacing w:val="6"/>
          <w:sz w:val="28"/>
          <w:szCs w:val="28"/>
        </w:rPr>
        <w:t xml:space="preserve"> </w:t>
      </w:r>
      <w:r w:rsidRPr="00AE5F1D">
        <w:rPr>
          <w:spacing w:val="-1"/>
          <w:sz w:val="28"/>
          <w:szCs w:val="28"/>
        </w:rPr>
        <w:t>педагогическими</w:t>
      </w:r>
      <w:r w:rsidRPr="00AE5F1D">
        <w:rPr>
          <w:spacing w:val="7"/>
          <w:sz w:val="28"/>
          <w:szCs w:val="28"/>
        </w:rPr>
        <w:t xml:space="preserve"> </w:t>
      </w:r>
      <w:r w:rsidRPr="00AE5F1D">
        <w:rPr>
          <w:spacing w:val="-1"/>
          <w:sz w:val="28"/>
          <w:szCs w:val="28"/>
        </w:rPr>
        <w:t>работниками,</w:t>
      </w:r>
      <w:r w:rsidRPr="00AE5F1D">
        <w:rPr>
          <w:spacing w:val="6"/>
          <w:sz w:val="28"/>
          <w:szCs w:val="28"/>
        </w:rPr>
        <w:t xml:space="preserve"> </w:t>
      </w:r>
      <w:r w:rsidRPr="00AE5F1D">
        <w:rPr>
          <w:spacing w:val="-2"/>
          <w:sz w:val="28"/>
          <w:szCs w:val="28"/>
        </w:rPr>
        <w:t>родителями</w:t>
      </w:r>
      <w:r w:rsidRPr="00AE5F1D">
        <w:rPr>
          <w:spacing w:val="53"/>
          <w:sz w:val="28"/>
          <w:szCs w:val="28"/>
        </w:rPr>
        <w:t xml:space="preserve"> </w:t>
      </w:r>
      <w:r w:rsidRPr="00AE5F1D">
        <w:rPr>
          <w:spacing w:val="-2"/>
          <w:sz w:val="28"/>
          <w:szCs w:val="28"/>
        </w:rPr>
        <w:t xml:space="preserve">(законными </w:t>
      </w:r>
      <w:r w:rsidRPr="00AE5F1D">
        <w:rPr>
          <w:spacing w:val="-1"/>
          <w:sz w:val="28"/>
          <w:szCs w:val="28"/>
        </w:rPr>
        <w:t>представителями),</w:t>
      </w:r>
      <w:r w:rsidRPr="00AE5F1D">
        <w:rPr>
          <w:sz w:val="28"/>
          <w:szCs w:val="28"/>
        </w:rPr>
        <w:t xml:space="preserve"> </w:t>
      </w:r>
      <w:r w:rsidRPr="00AE5F1D">
        <w:rPr>
          <w:spacing w:val="-3"/>
          <w:sz w:val="28"/>
          <w:szCs w:val="28"/>
        </w:rPr>
        <w:t>которое</w:t>
      </w:r>
      <w:r w:rsidRPr="00AE5F1D">
        <w:rPr>
          <w:spacing w:val="-1"/>
          <w:sz w:val="28"/>
          <w:szCs w:val="28"/>
        </w:rPr>
        <w:t xml:space="preserve"> </w:t>
      </w:r>
      <w:r w:rsidRPr="00AE5F1D">
        <w:rPr>
          <w:spacing w:val="-2"/>
          <w:sz w:val="28"/>
          <w:szCs w:val="28"/>
        </w:rPr>
        <w:t>может включать:</w:t>
      </w:r>
    </w:p>
    <w:p w:rsidR="00215AD5" w:rsidRPr="00AE5F1D" w:rsidRDefault="00215AD5" w:rsidP="00AD5F9C">
      <w:pPr>
        <w:pStyle w:val="a6"/>
        <w:numPr>
          <w:ilvl w:val="0"/>
          <w:numId w:val="72"/>
        </w:numPr>
        <w:tabs>
          <w:tab w:val="left" w:pos="1058"/>
        </w:tabs>
        <w:kinsoku w:val="0"/>
        <w:overflowPunct w:val="0"/>
        <w:ind w:right="118" w:firstLine="708"/>
        <w:jc w:val="both"/>
        <w:rPr>
          <w:spacing w:val="-1"/>
          <w:sz w:val="28"/>
          <w:szCs w:val="28"/>
        </w:rPr>
      </w:pPr>
      <w:r w:rsidRPr="00AE5F1D">
        <w:rPr>
          <w:spacing w:val="-1"/>
          <w:sz w:val="28"/>
          <w:szCs w:val="28"/>
        </w:rPr>
        <w:t>просветительскую</w:t>
      </w:r>
      <w:r w:rsidRPr="00AE5F1D">
        <w:rPr>
          <w:spacing w:val="31"/>
          <w:sz w:val="28"/>
          <w:szCs w:val="28"/>
        </w:rPr>
        <w:t xml:space="preserve"> </w:t>
      </w:r>
      <w:r w:rsidRPr="00AE5F1D">
        <w:rPr>
          <w:spacing w:val="-1"/>
          <w:sz w:val="28"/>
          <w:szCs w:val="28"/>
        </w:rPr>
        <w:t>работу</w:t>
      </w:r>
      <w:r w:rsidRPr="00AE5F1D">
        <w:rPr>
          <w:spacing w:val="24"/>
          <w:sz w:val="28"/>
          <w:szCs w:val="28"/>
        </w:rPr>
        <w:t xml:space="preserve"> </w:t>
      </w:r>
      <w:r w:rsidRPr="00AE5F1D">
        <w:rPr>
          <w:sz w:val="28"/>
          <w:szCs w:val="28"/>
        </w:rPr>
        <w:t>по</w:t>
      </w:r>
      <w:r w:rsidRPr="00AE5F1D">
        <w:rPr>
          <w:spacing w:val="30"/>
          <w:sz w:val="28"/>
          <w:szCs w:val="28"/>
        </w:rPr>
        <w:t xml:space="preserve"> </w:t>
      </w:r>
      <w:r w:rsidRPr="00AE5F1D">
        <w:rPr>
          <w:sz w:val="28"/>
          <w:szCs w:val="28"/>
        </w:rPr>
        <w:t>вопросам</w:t>
      </w:r>
      <w:r w:rsidRPr="00AE5F1D">
        <w:rPr>
          <w:spacing w:val="30"/>
          <w:sz w:val="28"/>
          <w:szCs w:val="28"/>
        </w:rPr>
        <w:t xml:space="preserve"> </w:t>
      </w:r>
      <w:r w:rsidRPr="00AE5F1D">
        <w:rPr>
          <w:spacing w:val="-1"/>
          <w:sz w:val="28"/>
          <w:szCs w:val="28"/>
        </w:rPr>
        <w:t>формирования</w:t>
      </w:r>
      <w:r w:rsidRPr="00AE5F1D">
        <w:rPr>
          <w:spacing w:val="33"/>
          <w:sz w:val="28"/>
          <w:szCs w:val="28"/>
        </w:rPr>
        <w:t xml:space="preserve"> </w:t>
      </w:r>
      <w:r w:rsidRPr="00AE5F1D">
        <w:rPr>
          <w:sz w:val="28"/>
          <w:szCs w:val="28"/>
        </w:rPr>
        <w:t>у</w:t>
      </w:r>
      <w:r w:rsidRPr="00AE5F1D">
        <w:rPr>
          <w:spacing w:val="26"/>
          <w:sz w:val="28"/>
          <w:szCs w:val="28"/>
        </w:rPr>
        <w:t xml:space="preserve"> </w:t>
      </w:r>
      <w:r w:rsidRPr="00AE5F1D">
        <w:rPr>
          <w:spacing w:val="-1"/>
          <w:sz w:val="28"/>
          <w:szCs w:val="28"/>
        </w:rPr>
        <w:t>слепых</w:t>
      </w:r>
      <w:r w:rsidRPr="00AE5F1D">
        <w:rPr>
          <w:spacing w:val="40"/>
          <w:sz w:val="28"/>
          <w:szCs w:val="28"/>
        </w:rPr>
        <w:t xml:space="preserve"> </w:t>
      </w:r>
      <w:r w:rsidRPr="00AE5F1D">
        <w:rPr>
          <w:sz w:val="28"/>
          <w:szCs w:val="28"/>
        </w:rPr>
        <w:t>и</w:t>
      </w:r>
      <w:r w:rsidRPr="00AE5F1D">
        <w:rPr>
          <w:spacing w:val="31"/>
          <w:sz w:val="28"/>
          <w:szCs w:val="28"/>
        </w:rPr>
        <w:t xml:space="preserve"> </w:t>
      </w:r>
      <w:r w:rsidRPr="00AE5F1D">
        <w:rPr>
          <w:spacing w:val="-1"/>
          <w:sz w:val="28"/>
          <w:szCs w:val="28"/>
        </w:rPr>
        <w:t>слабовидящих</w:t>
      </w:r>
      <w:r w:rsidRPr="00AE5F1D">
        <w:rPr>
          <w:spacing w:val="67"/>
          <w:sz w:val="28"/>
          <w:szCs w:val="28"/>
        </w:rPr>
        <w:t xml:space="preserve"> </w:t>
      </w:r>
      <w:r w:rsidRPr="00AE5F1D">
        <w:rPr>
          <w:spacing w:val="-2"/>
          <w:sz w:val="28"/>
          <w:szCs w:val="28"/>
        </w:rPr>
        <w:t>обучающихся</w:t>
      </w:r>
      <w:r w:rsidRPr="00AE5F1D">
        <w:rPr>
          <w:spacing w:val="21"/>
          <w:sz w:val="28"/>
          <w:szCs w:val="28"/>
        </w:rPr>
        <w:t xml:space="preserve"> </w:t>
      </w:r>
      <w:r w:rsidRPr="00AE5F1D">
        <w:rPr>
          <w:sz w:val="28"/>
          <w:szCs w:val="28"/>
        </w:rPr>
        <w:t>с</w:t>
      </w:r>
      <w:r w:rsidRPr="00AE5F1D">
        <w:rPr>
          <w:spacing w:val="20"/>
          <w:sz w:val="28"/>
          <w:szCs w:val="28"/>
        </w:rPr>
        <w:t xml:space="preserve"> </w:t>
      </w:r>
      <w:r w:rsidRPr="00AE5F1D">
        <w:rPr>
          <w:spacing w:val="-1"/>
          <w:sz w:val="28"/>
          <w:szCs w:val="28"/>
        </w:rPr>
        <w:t>интеллектуальной</w:t>
      </w:r>
      <w:r w:rsidRPr="00AE5F1D">
        <w:rPr>
          <w:spacing w:val="22"/>
          <w:sz w:val="28"/>
          <w:szCs w:val="28"/>
        </w:rPr>
        <w:t xml:space="preserve"> </w:t>
      </w:r>
      <w:r w:rsidRPr="00AE5F1D">
        <w:rPr>
          <w:spacing w:val="-1"/>
          <w:sz w:val="28"/>
          <w:szCs w:val="28"/>
        </w:rPr>
        <w:t>недостаточностью</w:t>
      </w:r>
      <w:r w:rsidRPr="00AE5F1D">
        <w:rPr>
          <w:spacing w:val="21"/>
          <w:sz w:val="28"/>
          <w:szCs w:val="28"/>
        </w:rPr>
        <w:t xml:space="preserve"> </w:t>
      </w:r>
      <w:r w:rsidRPr="00AE5F1D">
        <w:rPr>
          <w:sz w:val="28"/>
          <w:szCs w:val="28"/>
        </w:rPr>
        <w:t>основ</w:t>
      </w:r>
      <w:r w:rsidRPr="00AE5F1D">
        <w:rPr>
          <w:spacing w:val="20"/>
          <w:sz w:val="28"/>
          <w:szCs w:val="28"/>
        </w:rPr>
        <w:t xml:space="preserve"> </w:t>
      </w:r>
      <w:r w:rsidRPr="00AE5F1D">
        <w:rPr>
          <w:spacing w:val="-3"/>
          <w:sz w:val="28"/>
          <w:szCs w:val="28"/>
        </w:rPr>
        <w:t>экологической</w:t>
      </w:r>
      <w:r w:rsidRPr="00AE5F1D">
        <w:rPr>
          <w:spacing w:val="22"/>
          <w:sz w:val="28"/>
          <w:szCs w:val="28"/>
        </w:rPr>
        <w:t xml:space="preserve"> </w:t>
      </w:r>
      <w:r w:rsidRPr="00AE5F1D">
        <w:rPr>
          <w:spacing w:val="-4"/>
          <w:sz w:val="28"/>
          <w:szCs w:val="28"/>
        </w:rPr>
        <w:t>культуры,</w:t>
      </w:r>
      <w:r w:rsidRPr="00AE5F1D">
        <w:rPr>
          <w:spacing w:val="20"/>
          <w:sz w:val="28"/>
          <w:szCs w:val="28"/>
        </w:rPr>
        <w:t xml:space="preserve"> </w:t>
      </w:r>
      <w:r w:rsidRPr="00AE5F1D">
        <w:rPr>
          <w:spacing w:val="-2"/>
          <w:sz w:val="28"/>
          <w:szCs w:val="28"/>
        </w:rPr>
        <w:t>здорового</w:t>
      </w:r>
      <w:r w:rsidRPr="00AE5F1D">
        <w:rPr>
          <w:spacing w:val="65"/>
          <w:sz w:val="28"/>
          <w:szCs w:val="28"/>
        </w:rPr>
        <w:t xml:space="preserve"> </w:t>
      </w:r>
      <w:r w:rsidRPr="00AE5F1D">
        <w:rPr>
          <w:sz w:val="28"/>
          <w:szCs w:val="28"/>
        </w:rPr>
        <w:t xml:space="preserve">и </w:t>
      </w:r>
      <w:r w:rsidRPr="00AE5F1D">
        <w:rPr>
          <w:spacing w:val="-1"/>
          <w:sz w:val="28"/>
          <w:szCs w:val="28"/>
        </w:rPr>
        <w:t>безопасного</w:t>
      </w:r>
      <w:r w:rsidRPr="00AE5F1D">
        <w:rPr>
          <w:sz w:val="28"/>
          <w:szCs w:val="28"/>
        </w:rPr>
        <w:t xml:space="preserve"> </w:t>
      </w:r>
      <w:r w:rsidRPr="00AE5F1D">
        <w:rPr>
          <w:spacing w:val="-1"/>
          <w:sz w:val="28"/>
          <w:szCs w:val="28"/>
        </w:rPr>
        <w:t>образа жизни;</w:t>
      </w:r>
    </w:p>
    <w:p w:rsidR="00215AD5" w:rsidRPr="00AE5F1D" w:rsidRDefault="00215AD5" w:rsidP="00AD5F9C">
      <w:pPr>
        <w:pStyle w:val="a6"/>
        <w:numPr>
          <w:ilvl w:val="0"/>
          <w:numId w:val="72"/>
        </w:numPr>
        <w:tabs>
          <w:tab w:val="left" w:pos="1115"/>
        </w:tabs>
        <w:kinsoku w:val="0"/>
        <w:overflowPunct w:val="0"/>
        <w:ind w:right="124" w:firstLine="708"/>
        <w:jc w:val="both"/>
        <w:rPr>
          <w:spacing w:val="-2"/>
          <w:sz w:val="28"/>
          <w:szCs w:val="28"/>
        </w:rPr>
      </w:pPr>
      <w:r w:rsidRPr="00AE5F1D">
        <w:rPr>
          <w:spacing w:val="-1"/>
          <w:sz w:val="28"/>
          <w:szCs w:val="28"/>
        </w:rPr>
        <w:t>обеспечение</w:t>
      </w:r>
      <w:r w:rsidRPr="00AE5F1D">
        <w:rPr>
          <w:spacing w:val="27"/>
          <w:sz w:val="28"/>
          <w:szCs w:val="28"/>
        </w:rPr>
        <w:t xml:space="preserve"> </w:t>
      </w:r>
      <w:r w:rsidRPr="00AE5F1D">
        <w:rPr>
          <w:spacing w:val="-1"/>
          <w:sz w:val="28"/>
          <w:szCs w:val="28"/>
        </w:rPr>
        <w:t>педагогических</w:t>
      </w:r>
      <w:r w:rsidRPr="00AE5F1D">
        <w:rPr>
          <w:spacing w:val="30"/>
          <w:sz w:val="28"/>
          <w:szCs w:val="28"/>
        </w:rPr>
        <w:t xml:space="preserve"> </w:t>
      </w:r>
      <w:r w:rsidRPr="00AE5F1D">
        <w:rPr>
          <w:spacing w:val="-2"/>
          <w:sz w:val="28"/>
          <w:szCs w:val="28"/>
        </w:rPr>
        <w:t>работников,</w:t>
      </w:r>
      <w:r w:rsidRPr="00AE5F1D">
        <w:rPr>
          <w:spacing w:val="25"/>
          <w:sz w:val="28"/>
          <w:szCs w:val="28"/>
        </w:rPr>
        <w:t xml:space="preserve"> </w:t>
      </w:r>
      <w:r w:rsidRPr="00AE5F1D">
        <w:rPr>
          <w:spacing w:val="-1"/>
          <w:sz w:val="28"/>
          <w:szCs w:val="28"/>
        </w:rPr>
        <w:t>родителей</w:t>
      </w:r>
      <w:r w:rsidRPr="00AE5F1D">
        <w:rPr>
          <w:spacing w:val="29"/>
          <w:sz w:val="28"/>
          <w:szCs w:val="28"/>
        </w:rPr>
        <w:t xml:space="preserve"> </w:t>
      </w:r>
      <w:r w:rsidRPr="00AE5F1D">
        <w:rPr>
          <w:spacing w:val="-2"/>
          <w:sz w:val="28"/>
          <w:szCs w:val="28"/>
        </w:rPr>
        <w:t>(законных</w:t>
      </w:r>
      <w:r w:rsidRPr="00AE5F1D">
        <w:rPr>
          <w:spacing w:val="28"/>
          <w:sz w:val="28"/>
          <w:szCs w:val="28"/>
        </w:rPr>
        <w:t xml:space="preserve"> </w:t>
      </w:r>
      <w:r w:rsidRPr="00AE5F1D">
        <w:rPr>
          <w:spacing w:val="-1"/>
          <w:sz w:val="28"/>
          <w:szCs w:val="28"/>
        </w:rPr>
        <w:t>представителей)</w:t>
      </w:r>
      <w:r w:rsidRPr="00AE5F1D">
        <w:rPr>
          <w:spacing w:val="41"/>
          <w:sz w:val="28"/>
          <w:szCs w:val="28"/>
        </w:rPr>
        <w:t xml:space="preserve"> </w:t>
      </w:r>
      <w:r w:rsidRPr="00AE5F1D">
        <w:rPr>
          <w:spacing w:val="-1"/>
          <w:sz w:val="28"/>
          <w:szCs w:val="28"/>
        </w:rPr>
        <w:t>информационными</w:t>
      </w:r>
      <w:r w:rsidRPr="00AE5F1D">
        <w:rPr>
          <w:sz w:val="28"/>
          <w:szCs w:val="28"/>
        </w:rPr>
        <w:t xml:space="preserve"> </w:t>
      </w:r>
      <w:r w:rsidRPr="00AE5F1D">
        <w:rPr>
          <w:spacing w:val="-1"/>
          <w:sz w:val="28"/>
          <w:szCs w:val="28"/>
        </w:rPr>
        <w:t>ресурсами,</w:t>
      </w:r>
      <w:r w:rsidRPr="00AE5F1D">
        <w:rPr>
          <w:sz w:val="28"/>
          <w:szCs w:val="28"/>
        </w:rPr>
        <w:t xml:space="preserve"> в </w:t>
      </w:r>
      <w:r w:rsidRPr="00AE5F1D">
        <w:rPr>
          <w:spacing w:val="-3"/>
          <w:sz w:val="28"/>
          <w:szCs w:val="28"/>
        </w:rPr>
        <w:t>том</w:t>
      </w:r>
      <w:r w:rsidRPr="00AE5F1D">
        <w:rPr>
          <w:spacing w:val="-1"/>
          <w:sz w:val="28"/>
          <w:szCs w:val="28"/>
        </w:rPr>
        <w:t xml:space="preserve"> числе </w:t>
      </w:r>
      <w:r w:rsidRPr="00AE5F1D">
        <w:rPr>
          <w:spacing w:val="-3"/>
          <w:sz w:val="28"/>
          <w:szCs w:val="28"/>
        </w:rPr>
        <w:t>необходимой</w:t>
      </w:r>
      <w:r w:rsidRPr="00AE5F1D">
        <w:rPr>
          <w:spacing w:val="3"/>
          <w:sz w:val="28"/>
          <w:szCs w:val="28"/>
        </w:rPr>
        <w:t xml:space="preserve"> </w:t>
      </w:r>
      <w:r w:rsidRPr="00AE5F1D">
        <w:rPr>
          <w:spacing w:val="-2"/>
          <w:sz w:val="28"/>
          <w:szCs w:val="28"/>
        </w:rPr>
        <w:t>учебно-методической</w:t>
      </w:r>
      <w:r w:rsidRPr="00AE5F1D">
        <w:rPr>
          <w:sz w:val="28"/>
          <w:szCs w:val="28"/>
        </w:rPr>
        <w:t xml:space="preserve"> </w:t>
      </w:r>
      <w:r w:rsidRPr="00AE5F1D">
        <w:rPr>
          <w:spacing w:val="-2"/>
          <w:sz w:val="28"/>
          <w:szCs w:val="28"/>
        </w:rPr>
        <w:t>литературой;</w:t>
      </w:r>
    </w:p>
    <w:p w:rsidR="00215AD5" w:rsidRPr="00AE5F1D" w:rsidRDefault="00215AD5" w:rsidP="00AD5F9C">
      <w:pPr>
        <w:pStyle w:val="a6"/>
        <w:numPr>
          <w:ilvl w:val="0"/>
          <w:numId w:val="72"/>
        </w:numPr>
        <w:tabs>
          <w:tab w:val="left" w:pos="1065"/>
        </w:tabs>
        <w:kinsoku w:val="0"/>
        <w:overflowPunct w:val="0"/>
        <w:ind w:right="126" w:firstLine="708"/>
        <w:jc w:val="both"/>
        <w:rPr>
          <w:spacing w:val="-1"/>
          <w:sz w:val="28"/>
          <w:szCs w:val="28"/>
        </w:rPr>
      </w:pPr>
      <w:r w:rsidRPr="00AE5F1D">
        <w:rPr>
          <w:spacing w:val="-1"/>
          <w:sz w:val="28"/>
          <w:szCs w:val="28"/>
        </w:rPr>
        <w:t>привлечение</w:t>
      </w:r>
      <w:r w:rsidRPr="00AE5F1D">
        <w:rPr>
          <w:spacing w:val="37"/>
          <w:sz w:val="28"/>
          <w:szCs w:val="28"/>
        </w:rPr>
        <w:t xml:space="preserve"> </w:t>
      </w:r>
      <w:r w:rsidRPr="00AE5F1D">
        <w:rPr>
          <w:spacing w:val="-1"/>
          <w:sz w:val="28"/>
          <w:szCs w:val="28"/>
        </w:rPr>
        <w:t>педагогических</w:t>
      </w:r>
      <w:r w:rsidRPr="00AE5F1D">
        <w:rPr>
          <w:spacing w:val="40"/>
          <w:sz w:val="28"/>
          <w:szCs w:val="28"/>
        </w:rPr>
        <w:t xml:space="preserve"> </w:t>
      </w:r>
      <w:r w:rsidRPr="00AE5F1D">
        <w:rPr>
          <w:spacing w:val="-2"/>
          <w:sz w:val="28"/>
          <w:szCs w:val="28"/>
        </w:rPr>
        <w:t>работников,</w:t>
      </w:r>
      <w:r w:rsidRPr="00AE5F1D">
        <w:rPr>
          <w:spacing w:val="35"/>
          <w:sz w:val="28"/>
          <w:szCs w:val="28"/>
        </w:rPr>
        <w:t xml:space="preserve"> </w:t>
      </w:r>
      <w:r w:rsidRPr="00AE5F1D">
        <w:rPr>
          <w:spacing w:val="-1"/>
          <w:sz w:val="28"/>
          <w:szCs w:val="28"/>
        </w:rPr>
        <w:t>родителей</w:t>
      </w:r>
      <w:r w:rsidRPr="00AE5F1D">
        <w:rPr>
          <w:spacing w:val="39"/>
          <w:sz w:val="28"/>
          <w:szCs w:val="28"/>
        </w:rPr>
        <w:t xml:space="preserve"> </w:t>
      </w:r>
      <w:r w:rsidRPr="00AE5F1D">
        <w:rPr>
          <w:spacing w:val="-2"/>
          <w:sz w:val="28"/>
          <w:szCs w:val="28"/>
        </w:rPr>
        <w:t>(законных</w:t>
      </w:r>
      <w:r w:rsidRPr="00AE5F1D">
        <w:rPr>
          <w:spacing w:val="38"/>
          <w:sz w:val="28"/>
          <w:szCs w:val="28"/>
        </w:rPr>
        <w:t xml:space="preserve"> </w:t>
      </w:r>
      <w:r w:rsidRPr="00AE5F1D">
        <w:rPr>
          <w:spacing w:val="-1"/>
          <w:sz w:val="28"/>
          <w:szCs w:val="28"/>
        </w:rPr>
        <w:t>представителей)</w:t>
      </w:r>
      <w:r w:rsidRPr="00AE5F1D">
        <w:rPr>
          <w:spacing w:val="37"/>
          <w:sz w:val="28"/>
          <w:szCs w:val="28"/>
        </w:rPr>
        <w:t xml:space="preserve"> </w:t>
      </w:r>
      <w:r w:rsidRPr="00AE5F1D">
        <w:rPr>
          <w:sz w:val="28"/>
          <w:szCs w:val="28"/>
        </w:rPr>
        <w:t>к</w:t>
      </w:r>
      <w:r w:rsidRPr="00AE5F1D">
        <w:rPr>
          <w:spacing w:val="45"/>
          <w:sz w:val="28"/>
          <w:szCs w:val="28"/>
        </w:rPr>
        <w:t xml:space="preserve"> </w:t>
      </w:r>
      <w:r w:rsidRPr="00AE5F1D">
        <w:rPr>
          <w:spacing w:val="-1"/>
          <w:sz w:val="28"/>
          <w:szCs w:val="28"/>
        </w:rPr>
        <w:t>участию</w:t>
      </w:r>
      <w:r w:rsidRPr="00AE5F1D">
        <w:rPr>
          <w:sz w:val="28"/>
          <w:szCs w:val="28"/>
        </w:rPr>
        <w:t xml:space="preserve"> в </w:t>
      </w:r>
      <w:r w:rsidRPr="00AE5F1D">
        <w:rPr>
          <w:spacing w:val="-1"/>
          <w:sz w:val="28"/>
          <w:szCs w:val="28"/>
        </w:rPr>
        <w:t>спортивно-оздоровительных,</w:t>
      </w:r>
      <w:r w:rsidRPr="00AE5F1D">
        <w:rPr>
          <w:sz w:val="28"/>
          <w:szCs w:val="28"/>
        </w:rPr>
        <w:t xml:space="preserve"> </w:t>
      </w:r>
      <w:r w:rsidRPr="00AE5F1D">
        <w:rPr>
          <w:spacing w:val="-1"/>
          <w:sz w:val="28"/>
          <w:szCs w:val="28"/>
        </w:rPr>
        <w:t>лечебных,</w:t>
      </w:r>
      <w:r w:rsidRPr="00AE5F1D">
        <w:rPr>
          <w:spacing w:val="-3"/>
          <w:sz w:val="28"/>
          <w:szCs w:val="28"/>
        </w:rPr>
        <w:t xml:space="preserve"> </w:t>
      </w:r>
      <w:r w:rsidRPr="00AE5F1D">
        <w:rPr>
          <w:spacing w:val="-2"/>
          <w:sz w:val="28"/>
          <w:szCs w:val="28"/>
        </w:rPr>
        <w:t>природоохранных</w:t>
      </w:r>
      <w:r w:rsidRPr="00AE5F1D">
        <w:rPr>
          <w:spacing w:val="-1"/>
          <w:sz w:val="28"/>
          <w:szCs w:val="28"/>
        </w:rPr>
        <w:t xml:space="preserve"> мероприятиях.</w:t>
      </w:r>
    </w:p>
    <w:p w:rsidR="00215AD5" w:rsidRPr="00AE5F1D" w:rsidRDefault="00215AD5" w:rsidP="00AE5F1D">
      <w:pPr>
        <w:pStyle w:val="3"/>
        <w:kinsoku w:val="0"/>
        <w:overflowPunct w:val="0"/>
        <w:spacing w:line="274" w:lineRule="exact"/>
        <w:ind w:right="117"/>
        <w:jc w:val="both"/>
        <w:rPr>
          <w:rFonts w:ascii="Times New Roman" w:hAnsi="Times New Roman" w:cs="Times New Roman"/>
          <w:b/>
          <w:bCs/>
          <w:i/>
          <w:iCs/>
          <w:sz w:val="28"/>
          <w:szCs w:val="28"/>
        </w:rPr>
      </w:pPr>
      <w:r w:rsidRPr="00AE5F1D">
        <w:rPr>
          <w:rFonts w:ascii="Times New Roman" w:hAnsi="Times New Roman" w:cs="Times New Roman"/>
          <w:spacing w:val="-1"/>
          <w:sz w:val="28"/>
          <w:szCs w:val="28"/>
        </w:rPr>
        <w:t>Основные направления</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реализации</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программы</w:t>
      </w:r>
    </w:p>
    <w:p w:rsidR="00215AD5" w:rsidRPr="00AE5F1D" w:rsidRDefault="00215AD5" w:rsidP="00AE5F1D">
      <w:pPr>
        <w:pStyle w:val="a6"/>
        <w:kinsoku w:val="0"/>
        <w:overflowPunct w:val="0"/>
        <w:ind w:right="120"/>
        <w:jc w:val="both"/>
        <w:rPr>
          <w:spacing w:val="-1"/>
          <w:sz w:val="28"/>
          <w:szCs w:val="28"/>
        </w:rPr>
      </w:pPr>
      <w:r w:rsidRPr="00AE5F1D">
        <w:rPr>
          <w:spacing w:val="-1"/>
          <w:sz w:val="28"/>
          <w:szCs w:val="28"/>
        </w:rPr>
        <w:t>Система</w:t>
      </w:r>
      <w:r w:rsidRPr="00AE5F1D">
        <w:rPr>
          <w:spacing w:val="54"/>
          <w:sz w:val="28"/>
          <w:szCs w:val="28"/>
        </w:rPr>
        <w:t xml:space="preserve"> </w:t>
      </w:r>
      <w:r w:rsidRPr="00AE5F1D">
        <w:rPr>
          <w:spacing w:val="-1"/>
          <w:sz w:val="28"/>
          <w:szCs w:val="28"/>
        </w:rPr>
        <w:t>работы</w:t>
      </w:r>
      <w:r w:rsidRPr="00AE5F1D">
        <w:rPr>
          <w:spacing w:val="55"/>
          <w:sz w:val="28"/>
          <w:szCs w:val="28"/>
        </w:rPr>
        <w:t xml:space="preserve"> </w:t>
      </w:r>
      <w:r w:rsidRPr="00AE5F1D">
        <w:rPr>
          <w:sz w:val="28"/>
          <w:szCs w:val="28"/>
        </w:rPr>
        <w:t>по</w:t>
      </w:r>
      <w:r w:rsidRPr="00AE5F1D">
        <w:rPr>
          <w:spacing w:val="54"/>
          <w:sz w:val="28"/>
          <w:szCs w:val="28"/>
        </w:rPr>
        <w:t xml:space="preserve"> </w:t>
      </w:r>
      <w:r w:rsidRPr="00AE5F1D">
        <w:rPr>
          <w:spacing w:val="-1"/>
          <w:sz w:val="28"/>
          <w:szCs w:val="28"/>
        </w:rPr>
        <w:t>формированию</w:t>
      </w:r>
      <w:r w:rsidRPr="00AE5F1D">
        <w:rPr>
          <w:spacing w:val="55"/>
          <w:sz w:val="28"/>
          <w:szCs w:val="28"/>
        </w:rPr>
        <w:t xml:space="preserve"> </w:t>
      </w:r>
      <w:r w:rsidRPr="00AE5F1D">
        <w:rPr>
          <w:spacing w:val="-3"/>
          <w:sz w:val="28"/>
          <w:szCs w:val="28"/>
        </w:rPr>
        <w:t>экологической</w:t>
      </w:r>
      <w:r w:rsidRPr="00AE5F1D">
        <w:rPr>
          <w:spacing w:val="55"/>
          <w:sz w:val="28"/>
          <w:szCs w:val="28"/>
        </w:rPr>
        <w:t xml:space="preserve"> </w:t>
      </w:r>
      <w:r w:rsidRPr="00AE5F1D">
        <w:rPr>
          <w:spacing w:val="-4"/>
          <w:sz w:val="28"/>
          <w:szCs w:val="28"/>
        </w:rPr>
        <w:t>культуры,</w:t>
      </w:r>
      <w:r w:rsidRPr="00AE5F1D">
        <w:rPr>
          <w:spacing w:val="54"/>
          <w:sz w:val="28"/>
          <w:szCs w:val="28"/>
        </w:rPr>
        <w:t xml:space="preserve"> </w:t>
      </w:r>
      <w:r w:rsidRPr="00AE5F1D">
        <w:rPr>
          <w:spacing w:val="-1"/>
          <w:sz w:val="28"/>
          <w:szCs w:val="28"/>
        </w:rPr>
        <w:t>здорового</w:t>
      </w:r>
      <w:r w:rsidRPr="00AE5F1D">
        <w:rPr>
          <w:spacing w:val="54"/>
          <w:sz w:val="28"/>
          <w:szCs w:val="28"/>
        </w:rPr>
        <w:t xml:space="preserve"> </w:t>
      </w:r>
      <w:r w:rsidRPr="00AE5F1D">
        <w:rPr>
          <w:sz w:val="28"/>
          <w:szCs w:val="28"/>
        </w:rPr>
        <w:t>и</w:t>
      </w:r>
      <w:r w:rsidRPr="00AE5F1D">
        <w:rPr>
          <w:spacing w:val="55"/>
          <w:sz w:val="28"/>
          <w:szCs w:val="28"/>
        </w:rPr>
        <w:t xml:space="preserve"> </w:t>
      </w:r>
      <w:r w:rsidRPr="00AE5F1D">
        <w:rPr>
          <w:spacing w:val="-1"/>
          <w:sz w:val="28"/>
          <w:szCs w:val="28"/>
        </w:rPr>
        <w:t>безопасного</w:t>
      </w:r>
      <w:r w:rsidRPr="00AE5F1D">
        <w:rPr>
          <w:spacing w:val="51"/>
          <w:sz w:val="28"/>
          <w:szCs w:val="28"/>
        </w:rPr>
        <w:t xml:space="preserve"> </w:t>
      </w:r>
      <w:r w:rsidRPr="00AE5F1D">
        <w:rPr>
          <w:spacing w:val="-1"/>
          <w:sz w:val="28"/>
          <w:szCs w:val="28"/>
        </w:rPr>
        <w:t>образа</w:t>
      </w:r>
      <w:r w:rsidRPr="00AE5F1D">
        <w:rPr>
          <w:spacing w:val="8"/>
          <w:sz w:val="28"/>
          <w:szCs w:val="28"/>
        </w:rPr>
        <w:t xml:space="preserve"> </w:t>
      </w:r>
      <w:r w:rsidRPr="00AE5F1D">
        <w:rPr>
          <w:spacing w:val="-1"/>
          <w:sz w:val="28"/>
          <w:szCs w:val="28"/>
        </w:rPr>
        <w:t>жизни</w:t>
      </w:r>
      <w:r w:rsidRPr="00AE5F1D">
        <w:rPr>
          <w:spacing w:val="10"/>
          <w:sz w:val="28"/>
          <w:szCs w:val="28"/>
        </w:rPr>
        <w:t xml:space="preserve"> </w:t>
      </w:r>
      <w:r w:rsidRPr="00AE5F1D">
        <w:rPr>
          <w:sz w:val="28"/>
          <w:szCs w:val="28"/>
        </w:rPr>
        <w:t>на</w:t>
      </w:r>
      <w:r w:rsidRPr="00AE5F1D">
        <w:rPr>
          <w:spacing w:val="8"/>
          <w:sz w:val="28"/>
          <w:szCs w:val="28"/>
        </w:rPr>
        <w:t xml:space="preserve"> </w:t>
      </w:r>
      <w:r w:rsidRPr="00AE5F1D">
        <w:rPr>
          <w:spacing w:val="-2"/>
          <w:sz w:val="28"/>
          <w:szCs w:val="28"/>
        </w:rPr>
        <w:t>ступени</w:t>
      </w:r>
      <w:r w:rsidRPr="00AE5F1D">
        <w:rPr>
          <w:spacing w:val="10"/>
          <w:sz w:val="28"/>
          <w:szCs w:val="28"/>
        </w:rPr>
        <w:t xml:space="preserve"> </w:t>
      </w:r>
      <w:r w:rsidRPr="00AE5F1D">
        <w:rPr>
          <w:spacing w:val="-2"/>
          <w:sz w:val="28"/>
          <w:szCs w:val="28"/>
        </w:rPr>
        <w:t>начального</w:t>
      </w:r>
      <w:r w:rsidRPr="00AE5F1D">
        <w:rPr>
          <w:spacing w:val="9"/>
          <w:sz w:val="28"/>
          <w:szCs w:val="28"/>
        </w:rPr>
        <w:t xml:space="preserve"> </w:t>
      </w:r>
      <w:r w:rsidRPr="00AE5F1D">
        <w:rPr>
          <w:spacing w:val="-1"/>
          <w:sz w:val="28"/>
          <w:szCs w:val="28"/>
        </w:rPr>
        <w:t>общего</w:t>
      </w:r>
      <w:r w:rsidRPr="00AE5F1D">
        <w:rPr>
          <w:spacing w:val="9"/>
          <w:sz w:val="28"/>
          <w:szCs w:val="28"/>
        </w:rPr>
        <w:t xml:space="preserve"> </w:t>
      </w:r>
      <w:r w:rsidRPr="00AE5F1D">
        <w:rPr>
          <w:spacing w:val="-1"/>
          <w:sz w:val="28"/>
          <w:szCs w:val="28"/>
        </w:rPr>
        <w:t>образования</w:t>
      </w:r>
      <w:r w:rsidRPr="00AE5F1D">
        <w:rPr>
          <w:spacing w:val="9"/>
          <w:sz w:val="28"/>
          <w:szCs w:val="28"/>
        </w:rPr>
        <w:t xml:space="preserve"> </w:t>
      </w:r>
      <w:r w:rsidRPr="00AE5F1D">
        <w:rPr>
          <w:spacing w:val="-2"/>
          <w:sz w:val="28"/>
          <w:szCs w:val="28"/>
        </w:rPr>
        <w:t>предполагает</w:t>
      </w:r>
      <w:r w:rsidRPr="00AE5F1D">
        <w:rPr>
          <w:spacing w:val="10"/>
          <w:sz w:val="28"/>
          <w:szCs w:val="28"/>
        </w:rPr>
        <w:t xml:space="preserve"> </w:t>
      </w:r>
      <w:r w:rsidRPr="00AE5F1D">
        <w:rPr>
          <w:sz w:val="28"/>
          <w:szCs w:val="28"/>
        </w:rPr>
        <w:t>реализацию</w:t>
      </w:r>
      <w:r w:rsidRPr="00AE5F1D">
        <w:rPr>
          <w:spacing w:val="9"/>
          <w:sz w:val="28"/>
          <w:szCs w:val="28"/>
        </w:rPr>
        <w:t xml:space="preserve"> </w:t>
      </w:r>
      <w:r w:rsidRPr="00AE5F1D">
        <w:rPr>
          <w:spacing w:val="-2"/>
          <w:sz w:val="28"/>
          <w:szCs w:val="28"/>
        </w:rPr>
        <w:t>следующих</w:t>
      </w:r>
      <w:r w:rsidRPr="00AE5F1D">
        <w:rPr>
          <w:spacing w:val="71"/>
          <w:sz w:val="28"/>
          <w:szCs w:val="28"/>
        </w:rPr>
        <w:t xml:space="preserve"> </w:t>
      </w:r>
      <w:r w:rsidRPr="00AE5F1D">
        <w:rPr>
          <w:spacing w:val="-1"/>
          <w:sz w:val="28"/>
          <w:szCs w:val="28"/>
        </w:rPr>
        <w:t>направлений:</w:t>
      </w:r>
    </w:p>
    <w:p w:rsidR="00215AD5" w:rsidRPr="00AE5F1D" w:rsidRDefault="00215AD5" w:rsidP="00AD5F9C">
      <w:pPr>
        <w:pStyle w:val="a6"/>
        <w:numPr>
          <w:ilvl w:val="0"/>
          <w:numId w:val="72"/>
        </w:numPr>
        <w:tabs>
          <w:tab w:val="left" w:pos="1223"/>
        </w:tabs>
        <w:kinsoku w:val="0"/>
        <w:overflowPunct w:val="0"/>
        <w:ind w:right="119" w:firstLine="708"/>
        <w:jc w:val="both"/>
        <w:rPr>
          <w:sz w:val="28"/>
          <w:szCs w:val="28"/>
        </w:rPr>
      </w:pPr>
      <w:r w:rsidRPr="00AE5F1D">
        <w:rPr>
          <w:spacing w:val="-1"/>
          <w:sz w:val="28"/>
          <w:szCs w:val="28"/>
        </w:rPr>
        <w:t>создание</w:t>
      </w:r>
      <w:r w:rsidRPr="00AE5F1D">
        <w:rPr>
          <w:spacing w:val="15"/>
          <w:sz w:val="28"/>
          <w:szCs w:val="28"/>
        </w:rPr>
        <w:t xml:space="preserve"> </w:t>
      </w:r>
      <w:r w:rsidRPr="00AE5F1D">
        <w:rPr>
          <w:spacing w:val="-1"/>
          <w:sz w:val="28"/>
          <w:szCs w:val="28"/>
        </w:rPr>
        <w:t>экологически</w:t>
      </w:r>
      <w:r w:rsidRPr="00AE5F1D">
        <w:rPr>
          <w:spacing w:val="17"/>
          <w:sz w:val="28"/>
          <w:szCs w:val="28"/>
        </w:rPr>
        <w:t xml:space="preserve"> </w:t>
      </w:r>
      <w:r w:rsidRPr="00AE5F1D">
        <w:rPr>
          <w:spacing w:val="-1"/>
          <w:sz w:val="28"/>
          <w:szCs w:val="28"/>
        </w:rPr>
        <w:t>безопасной,</w:t>
      </w:r>
      <w:r w:rsidRPr="00AE5F1D">
        <w:rPr>
          <w:spacing w:val="16"/>
          <w:sz w:val="28"/>
          <w:szCs w:val="28"/>
        </w:rPr>
        <w:t xml:space="preserve"> </w:t>
      </w:r>
      <w:r w:rsidRPr="00AE5F1D">
        <w:rPr>
          <w:spacing w:val="-1"/>
          <w:sz w:val="28"/>
          <w:szCs w:val="28"/>
        </w:rPr>
        <w:t>здоровьесберегающей</w:t>
      </w:r>
      <w:r w:rsidRPr="00AE5F1D">
        <w:rPr>
          <w:spacing w:val="17"/>
          <w:sz w:val="28"/>
          <w:szCs w:val="28"/>
        </w:rPr>
        <w:t xml:space="preserve"> </w:t>
      </w:r>
      <w:r w:rsidRPr="00AE5F1D">
        <w:rPr>
          <w:spacing w:val="-1"/>
          <w:sz w:val="28"/>
          <w:szCs w:val="28"/>
        </w:rPr>
        <w:t>инфраструктуры,</w:t>
      </w:r>
      <w:r w:rsidRPr="00AE5F1D">
        <w:rPr>
          <w:spacing w:val="47"/>
          <w:sz w:val="28"/>
          <w:szCs w:val="28"/>
        </w:rPr>
        <w:t xml:space="preserve"> </w:t>
      </w:r>
      <w:r w:rsidRPr="00AE5F1D">
        <w:rPr>
          <w:spacing w:val="-1"/>
          <w:sz w:val="28"/>
          <w:szCs w:val="28"/>
        </w:rPr>
        <w:t>безбарьерной</w:t>
      </w:r>
      <w:r w:rsidRPr="00AE5F1D">
        <w:rPr>
          <w:spacing w:val="53"/>
          <w:sz w:val="28"/>
          <w:szCs w:val="28"/>
        </w:rPr>
        <w:t xml:space="preserve"> </w:t>
      </w:r>
      <w:r w:rsidRPr="00AE5F1D">
        <w:rPr>
          <w:spacing w:val="-1"/>
          <w:sz w:val="28"/>
          <w:szCs w:val="28"/>
        </w:rPr>
        <w:t>среды</w:t>
      </w:r>
      <w:r w:rsidRPr="00AE5F1D">
        <w:rPr>
          <w:spacing w:val="52"/>
          <w:sz w:val="28"/>
          <w:szCs w:val="28"/>
        </w:rPr>
        <w:t xml:space="preserve"> </w:t>
      </w:r>
      <w:r w:rsidRPr="00AE5F1D">
        <w:rPr>
          <w:spacing w:val="-1"/>
          <w:sz w:val="28"/>
          <w:szCs w:val="28"/>
        </w:rPr>
        <w:t>для</w:t>
      </w:r>
      <w:r w:rsidRPr="00AE5F1D">
        <w:rPr>
          <w:spacing w:val="52"/>
          <w:sz w:val="28"/>
          <w:szCs w:val="28"/>
        </w:rPr>
        <w:t xml:space="preserve"> </w:t>
      </w:r>
      <w:r w:rsidRPr="00AE5F1D">
        <w:rPr>
          <w:spacing w:val="-1"/>
          <w:sz w:val="28"/>
          <w:szCs w:val="28"/>
        </w:rPr>
        <w:t>слепого</w:t>
      </w:r>
      <w:r w:rsidRPr="00AE5F1D">
        <w:rPr>
          <w:spacing w:val="53"/>
          <w:sz w:val="28"/>
          <w:szCs w:val="28"/>
        </w:rPr>
        <w:t xml:space="preserve"> </w:t>
      </w:r>
      <w:r w:rsidRPr="00AE5F1D">
        <w:rPr>
          <w:sz w:val="28"/>
          <w:szCs w:val="28"/>
        </w:rPr>
        <w:t>и</w:t>
      </w:r>
      <w:r w:rsidRPr="00AE5F1D">
        <w:rPr>
          <w:spacing w:val="53"/>
          <w:sz w:val="28"/>
          <w:szCs w:val="28"/>
        </w:rPr>
        <w:t xml:space="preserve"> </w:t>
      </w:r>
      <w:r w:rsidRPr="00AE5F1D">
        <w:rPr>
          <w:spacing w:val="-1"/>
          <w:sz w:val="28"/>
          <w:szCs w:val="28"/>
        </w:rPr>
        <w:t>слабовидящего</w:t>
      </w:r>
      <w:r w:rsidRPr="00AE5F1D">
        <w:rPr>
          <w:spacing w:val="53"/>
          <w:sz w:val="28"/>
          <w:szCs w:val="28"/>
        </w:rPr>
        <w:t xml:space="preserve"> </w:t>
      </w:r>
      <w:r w:rsidRPr="00AE5F1D">
        <w:rPr>
          <w:spacing w:val="-2"/>
          <w:sz w:val="28"/>
          <w:szCs w:val="28"/>
        </w:rPr>
        <w:t>обучающегося</w:t>
      </w:r>
      <w:r w:rsidRPr="00AE5F1D">
        <w:rPr>
          <w:spacing w:val="53"/>
          <w:sz w:val="28"/>
          <w:szCs w:val="28"/>
        </w:rPr>
        <w:t xml:space="preserve"> </w:t>
      </w:r>
      <w:r w:rsidRPr="00AE5F1D">
        <w:rPr>
          <w:sz w:val="28"/>
          <w:szCs w:val="28"/>
        </w:rPr>
        <w:t>с</w:t>
      </w:r>
      <w:r w:rsidRPr="00AE5F1D">
        <w:rPr>
          <w:spacing w:val="56"/>
          <w:sz w:val="28"/>
          <w:szCs w:val="28"/>
        </w:rPr>
        <w:t xml:space="preserve"> </w:t>
      </w:r>
      <w:r w:rsidRPr="00AE5F1D">
        <w:rPr>
          <w:spacing w:val="-2"/>
          <w:sz w:val="28"/>
          <w:szCs w:val="28"/>
        </w:rPr>
        <w:t>умственной</w:t>
      </w:r>
      <w:r w:rsidRPr="00AE5F1D">
        <w:rPr>
          <w:spacing w:val="53"/>
          <w:sz w:val="28"/>
          <w:szCs w:val="28"/>
        </w:rPr>
        <w:t xml:space="preserve"> </w:t>
      </w:r>
      <w:r w:rsidRPr="00AE5F1D">
        <w:rPr>
          <w:sz w:val="28"/>
          <w:szCs w:val="28"/>
        </w:rPr>
        <w:t>отсталостью</w:t>
      </w:r>
      <w:r w:rsidRPr="00AE5F1D">
        <w:rPr>
          <w:spacing w:val="61"/>
          <w:sz w:val="28"/>
          <w:szCs w:val="28"/>
        </w:rPr>
        <w:t xml:space="preserve"> </w:t>
      </w:r>
      <w:r w:rsidRPr="00AE5F1D">
        <w:rPr>
          <w:spacing w:val="-1"/>
          <w:sz w:val="28"/>
          <w:szCs w:val="28"/>
        </w:rPr>
        <w:t>(интеллектуальными</w:t>
      </w:r>
      <w:r w:rsidRPr="00AE5F1D">
        <w:rPr>
          <w:sz w:val="28"/>
          <w:szCs w:val="28"/>
        </w:rPr>
        <w:t xml:space="preserve"> </w:t>
      </w:r>
      <w:r w:rsidRPr="00AE5F1D">
        <w:rPr>
          <w:spacing w:val="-1"/>
          <w:sz w:val="28"/>
          <w:szCs w:val="28"/>
        </w:rPr>
        <w:t>нарушениями)</w:t>
      </w:r>
      <w:r w:rsidRPr="00AE5F1D">
        <w:rPr>
          <w:sz w:val="28"/>
          <w:szCs w:val="28"/>
        </w:rPr>
        <w:t xml:space="preserve"> в</w:t>
      </w:r>
      <w:r w:rsidRPr="00AE5F1D">
        <w:rPr>
          <w:spacing w:val="-2"/>
          <w:sz w:val="28"/>
          <w:szCs w:val="28"/>
        </w:rPr>
        <w:t xml:space="preserve"> </w:t>
      </w:r>
      <w:r w:rsidRPr="00AE5F1D">
        <w:rPr>
          <w:sz w:val="28"/>
          <w:szCs w:val="28"/>
        </w:rPr>
        <w:t>ОО;</w:t>
      </w:r>
    </w:p>
    <w:p w:rsidR="00215AD5" w:rsidRPr="00AE5F1D" w:rsidRDefault="00215AD5" w:rsidP="00AD5F9C">
      <w:pPr>
        <w:pStyle w:val="a6"/>
        <w:numPr>
          <w:ilvl w:val="0"/>
          <w:numId w:val="72"/>
        </w:numPr>
        <w:tabs>
          <w:tab w:val="left" w:pos="1007"/>
        </w:tabs>
        <w:kinsoku w:val="0"/>
        <w:overflowPunct w:val="0"/>
        <w:ind w:right="126" w:firstLine="708"/>
        <w:jc w:val="both"/>
        <w:rPr>
          <w:spacing w:val="-1"/>
          <w:sz w:val="28"/>
          <w:szCs w:val="28"/>
        </w:rPr>
      </w:pPr>
      <w:r w:rsidRPr="00AE5F1D">
        <w:rPr>
          <w:spacing w:val="-1"/>
          <w:sz w:val="28"/>
          <w:szCs w:val="28"/>
        </w:rPr>
        <w:t>организация</w:t>
      </w:r>
      <w:r w:rsidRPr="00AE5F1D">
        <w:rPr>
          <w:spacing w:val="42"/>
          <w:sz w:val="28"/>
          <w:szCs w:val="28"/>
        </w:rPr>
        <w:t xml:space="preserve"> </w:t>
      </w:r>
      <w:r w:rsidRPr="00AE5F1D">
        <w:rPr>
          <w:spacing w:val="-1"/>
          <w:sz w:val="28"/>
          <w:szCs w:val="28"/>
        </w:rPr>
        <w:t>учебной,</w:t>
      </w:r>
      <w:r w:rsidRPr="00AE5F1D">
        <w:rPr>
          <w:spacing w:val="40"/>
          <w:sz w:val="28"/>
          <w:szCs w:val="28"/>
        </w:rPr>
        <w:t xml:space="preserve"> </w:t>
      </w:r>
      <w:r w:rsidRPr="00AE5F1D">
        <w:rPr>
          <w:spacing w:val="-1"/>
          <w:sz w:val="28"/>
          <w:szCs w:val="28"/>
        </w:rPr>
        <w:t>внеучебной</w:t>
      </w:r>
      <w:r w:rsidRPr="00AE5F1D">
        <w:rPr>
          <w:spacing w:val="41"/>
          <w:sz w:val="28"/>
          <w:szCs w:val="28"/>
        </w:rPr>
        <w:t xml:space="preserve"> </w:t>
      </w:r>
      <w:r w:rsidRPr="00AE5F1D">
        <w:rPr>
          <w:sz w:val="28"/>
          <w:szCs w:val="28"/>
        </w:rPr>
        <w:t>и</w:t>
      </w:r>
      <w:r w:rsidRPr="00AE5F1D">
        <w:rPr>
          <w:spacing w:val="41"/>
          <w:sz w:val="28"/>
          <w:szCs w:val="28"/>
        </w:rPr>
        <w:t xml:space="preserve"> </w:t>
      </w:r>
      <w:r w:rsidRPr="00AE5F1D">
        <w:rPr>
          <w:spacing w:val="-2"/>
          <w:sz w:val="28"/>
          <w:szCs w:val="28"/>
        </w:rPr>
        <w:t>внешкольной</w:t>
      </w:r>
      <w:r w:rsidRPr="00AE5F1D">
        <w:rPr>
          <w:spacing w:val="41"/>
          <w:sz w:val="28"/>
          <w:szCs w:val="28"/>
        </w:rPr>
        <w:t xml:space="preserve"> </w:t>
      </w:r>
      <w:r w:rsidRPr="00AE5F1D">
        <w:rPr>
          <w:sz w:val="28"/>
          <w:szCs w:val="28"/>
        </w:rPr>
        <w:t>деятельности</w:t>
      </w:r>
      <w:r w:rsidRPr="00AE5F1D">
        <w:rPr>
          <w:spacing w:val="42"/>
          <w:sz w:val="28"/>
          <w:szCs w:val="28"/>
        </w:rPr>
        <w:t xml:space="preserve"> </w:t>
      </w:r>
      <w:r w:rsidRPr="00AE5F1D">
        <w:rPr>
          <w:sz w:val="28"/>
          <w:szCs w:val="28"/>
        </w:rPr>
        <w:t>с</w:t>
      </w:r>
      <w:r w:rsidRPr="00AE5F1D">
        <w:rPr>
          <w:spacing w:val="39"/>
          <w:sz w:val="28"/>
          <w:szCs w:val="28"/>
        </w:rPr>
        <w:t xml:space="preserve"> </w:t>
      </w:r>
      <w:r w:rsidRPr="00AE5F1D">
        <w:rPr>
          <w:spacing w:val="-2"/>
          <w:sz w:val="28"/>
          <w:szCs w:val="28"/>
        </w:rPr>
        <w:t>учетом</w:t>
      </w:r>
      <w:r w:rsidRPr="00AE5F1D">
        <w:rPr>
          <w:spacing w:val="42"/>
          <w:sz w:val="28"/>
          <w:szCs w:val="28"/>
        </w:rPr>
        <w:t xml:space="preserve"> </w:t>
      </w:r>
      <w:r w:rsidRPr="00AE5F1D">
        <w:rPr>
          <w:sz w:val="28"/>
          <w:szCs w:val="28"/>
        </w:rPr>
        <w:t>реализации</w:t>
      </w:r>
      <w:r w:rsidRPr="00AE5F1D">
        <w:rPr>
          <w:spacing w:val="33"/>
          <w:sz w:val="28"/>
          <w:szCs w:val="28"/>
        </w:rPr>
        <w:t xml:space="preserve"> </w:t>
      </w:r>
      <w:r w:rsidRPr="00AE5F1D">
        <w:rPr>
          <w:spacing w:val="-3"/>
          <w:sz w:val="28"/>
          <w:szCs w:val="28"/>
        </w:rPr>
        <w:t>задач</w:t>
      </w:r>
      <w:r w:rsidRPr="00AE5F1D">
        <w:rPr>
          <w:spacing w:val="-1"/>
          <w:sz w:val="28"/>
          <w:szCs w:val="28"/>
        </w:rPr>
        <w:t xml:space="preserve"> </w:t>
      </w:r>
      <w:r w:rsidRPr="00AE5F1D">
        <w:rPr>
          <w:sz w:val="28"/>
          <w:szCs w:val="28"/>
        </w:rPr>
        <w:t xml:space="preserve">по </w:t>
      </w:r>
      <w:r w:rsidRPr="00AE5F1D">
        <w:rPr>
          <w:spacing w:val="-1"/>
          <w:sz w:val="28"/>
          <w:szCs w:val="28"/>
        </w:rPr>
        <w:t>формированию</w:t>
      </w:r>
      <w:r w:rsidRPr="00AE5F1D">
        <w:rPr>
          <w:sz w:val="28"/>
          <w:szCs w:val="28"/>
        </w:rPr>
        <w:t xml:space="preserve"> </w:t>
      </w:r>
      <w:r w:rsidRPr="00AE5F1D">
        <w:rPr>
          <w:spacing w:val="-3"/>
          <w:sz w:val="28"/>
          <w:szCs w:val="28"/>
        </w:rPr>
        <w:t>экологической</w:t>
      </w:r>
      <w:r w:rsidRPr="00AE5F1D">
        <w:rPr>
          <w:sz w:val="28"/>
          <w:szCs w:val="28"/>
        </w:rPr>
        <w:t xml:space="preserve"> </w:t>
      </w:r>
      <w:r w:rsidRPr="00AE5F1D">
        <w:rPr>
          <w:spacing w:val="-4"/>
          <w:sz w:val="28"/>
          <w:szCs w:val="28"/>
        </w:rPr>
        <w:t>культуры</w:t>
      </w:r>
      <w:r w:rsidRPr="00AE5F1D">
        <w:rPr>
          <w:sz w:val="28"/>
          <w:szCs w:val="28"/>
        </w:rPr>
        <w:t xml:space="preserve"> </w:t>
      </w:r>
      <w:r w:rsidRPr="00AE5F1D">
        <w:rPr>
          <w:spacing w:val="-2"/>
          <w:sz w:val="28"/>
          <w:szCs w:val="28"/>
        </w:rPr>
        <w:t>здорового</w:t>
      </w:r>
      <w:r w:rsidRPr="00AE5F1D">
        <w:rPr>
          <w:sz w:val="28"/>
          <w:szCs w:val="28"/>
        </w:rPr>
        <w:t xml:space="preserve"> и </w:t>
      </w:r>
      <w:r w:rsidRPr="00AE5F1D">
        <w:rPr>
          <w:spacing w:val="-1"/>
          <w:sz w:val="28"/>
          <w:szCs w:val="28"/>
        </w:rPr>
        <w:t>безопасного</w:t>
      </w:r>
      <w:r w:rsidRPr="00AE5F1D">
        <w:rPr>
          <w:sz w:val="28"/>
          <w:szCs w:val="28"/>
        </w:rPr>
        <w:t xml:space="preserve"> </w:t>
      </w:r>
      <w:r w:rsidRPr="00AE5F1D">
        <w:rPr>
          <w:spacing w:val="-1"/>
          <w:sz w:val="28"/>
          <w:szCs w:val="28"/>
        </w:rPr>
        <w:t>образа жизни;</w:t>
      </w:r>
    </w:p>
    <w:p w:rsidR="00215AD5" w:rsidRPr="00AE5F1D" w:rsidRDefault="00215AD5" w:rsidP="00AD5F9C">
      <w:pPr>
        <w:pStyle w:val="a6"/>
        <w:numPr>
          <w:ilvl w:val="0"/>
          <w:numId w:val="72"/>
        </w:numPr>
        <w:tabs>
          <w:tab w:val="left" w:pos="1036"/>
        </w:tabs>
        <w:kinsoku w:val="0"/>
        <w:overflowPunct w:val="0"/>
        <w:ind w:right="121" w:firstLine="708"/>
        <w:jc w:val="both"/>
        <w:rPr>
          <w:spacing w:val="-2"/>
          <w:sz w:val="28"/>
          <w:szCs w:val="28"/>
        </w:rPr>
      </w:pPr>
      <w:r w:rsidRPr="00AE5F1D">
        <w:rPr>
          <w:spacing w:val="-1"/>
          <w:sz w:val="28"/>
          <w:szCs w:val="28"/>
        </w:rPr>
        <w:t>организация</w:t>
      </w:r>
      <w:r w:rsidRPr="00AE5F1D">
        <w:rPr>
          <w:spacing w:val="9"/>
          <w:sz w:val="28"/>
          <w:szCs w:val="28"/>
        </w:rPr>
        <w:t xml:space="preserve"> </w:t>
      </w:r>
      <w:r w:rsidRPr="00AE5F1D">
        <w:rPr>
          <w:spacing w:val="-1"/>
          <w:sz w:val="28"/>
          <w:szCs w:val="28"/>
        </w:rPr>
        <w:t>спортивно-оздоровительной</w:t>
      </w:r>
      <w:r w:rsidRPr="00AE5F1D">
        <w:rPr>
          <w:spacing w:val="10"/>
          <w:sz w:val="28"/>
          <w:szCs w:val="28"/>
        </w:rPr>
        <w:t xml:space="preserve"> </w:t>
      </w:r>
      <w:r w:rsidRPr="00AE5F1D">
        <w:rPr>
          <w:spacing w:val="-2"/>
          <w:sz w:val="28"/>
          <w:szCs w:val="28"/>
        </w:rPr>
        <w:t>работы</w:t>
      </w:r>
      <w:r w:rsidRPr="00AE5F1D">
        <w:rPr>
          <w:spacing w:val="9"/>
          <w:sz w:val="28"/>
          <w:szCs w:val="28"/>
        </w:rPr>
        <w:t xml:space="preserve"> </w:t>
      </w:r>
      <w:r w:rsidRPr="00AE5F1D">
        <w:rPr>
          <w:sz w:val="28"/>
          <w:szCs w:val="28"/>
        </w:rPr>
        <w:t>с</w:t>
      </w:r>
      <w:r w:rsidRPr="00AE5F1D">
        <w:rPr>
          <w:spacing w:val="10"/>
          <w:sz w:val="28"/>
          <w:szCs w:val="28"/>
        </w:rPr>
        <w:t xml:space="preserve"> </w:t>
      </w:r>
      <w:r w:rsidRPr="00AE5F1D">
        <w:rPr>
          <w:spacing w:val="-2"/>
          <w:sz w:val="28"/>
          <w:szCs w:val="28"/>
        </w:rPr>
        <w:t>учетом</w:t>
      </w:r>
      <w:r w:rsidRPr="00AE5F1D">
        <w:rPr>
          <w:spacing w:val="8"/>
          <w:sz w:val="28"/>
          <w:szCs w:val="28"/>
        </w:rPr>
        <w:t xml:space="preserve"> </w:t>
      </w:r>
      <w:r w:rsidRPr="00AE5F1D">
        <w:rPr>
          <w:spacing w:val="1"/>
          <w:sz w:val="28"/>
          <w:szCs w:val="28"/>
        </w:rPr>
        <w:t>особых</w:t>
      </w:r>
      <w:r w:rsidRPr="00AE5F1D">
        <w:rPr>
          <w:spacing w:val="11"/>
          <w:sz w:val="28"/>
          <w:szCs w:val="28"/>
        </w:rPr>
        <w:t xml:space="preserve"> </w:t>
      </w:r>
      <w:r w:rsidRPr="00AE5F1D">
        <w:rPr>
          <w:spacing w:val="-2"/>
          <w:sz w:val="28"/>
          <w:szCs w:val="28"/>
        </w:rPr>
        <w:t>образовательных</w:t>
      </w:r>
      <w:r w:rsidRPr="00AE5F1D">
        <w:rPr>
          <w:spacing w:val="77"/>
          <w:sz w:val="28"/>
          <w:szCs w:val="28"/>
        </w:rPr>
        <w:t xml:space="preserve"> </w:t>
      </w:r>
      <w:r w:rsidRPr="00AE5F1D">
        <w:rPr>
          <w:sz w:val="28"/>
          <w:szCs w:val="28"/>
        </w:rPr>
        <w:t>потребностей</w:t>
      </w:r>
      <w:r w:rsidRPr="00AE5F1D">
        <w:rPr>
          <w:spacing w:val="24"/>
          <w:sz w:val="28"/>
          <w:szCs w:val="28"/>
        </w:rPr>
        <w:t xml:space="preserve"> </w:t>
      </w:r>
      <w:r w:rsidRPr="00AE5F1D">
        <w:rPr>
          <w:spacing w:val="-1"/>
          <w:sz w:val="28"/>
          <w:szCs w:val="28"/>
        </w:rPr>
        <w:t>слепых</w:t>
      </w:r>
      <w:r w:rsidRPr="00AE5F1D">
        <w:rPr>
          <w:spacing w:val="25"/>
          <w:sz w:val="28"/>
          <w:szCs w:val="28"/>
        </w:rPr>
        <w:t xml:space="preserve"> </w:t>
      </w:r>
      <w:r w:rsidRPr="00AE5F1D">
        <w:rPr>
          <w:sz w:val="28"/>
          <w:szCs w:val="28"/>
        </w:rPr>
        <w:t>и</w:t>
      </w:r>
      <w:r w:rsidRPr="00AE5F1D">
        <w:rPr>
          <w:spacing w:val="24"/>
          <w:sz w:val="28"/>
          <w:szCs w:val="28"/>
        </w:rPr>
        <w:t xml:space="preserve"> </w:t>
      </w:r>
      <w:r w:rsidRPr="00AE5F1D">
        <w:rPr>
          <w:spacing w:val="-1"/>
          <w:sz w:val="28"/>
          <w:szCs w:val="28"/>
        </w:rPr>
        <w:t>слабовидящих</w:t>
      </w:r>
      <w:r w:rsidRPr="00AE5F1D">
        <w:rPr>
          <w:spacing w:val="27"/>
          <w:sz w:val="28"/>
          <w:szCs w:val="28"/>
        </w:rPr>
        <w:t xml:space="preserve"> </w:t>
      </w:r>
      <w:r w:rsidRPr="00AE5F1D">
        <w:rPr>
          <w:sz w:val="28"/>
          <w:szCs w:val="28"/>
        </w:rPr>
        <w:t>с</w:t>
      </w:r>
      <w:r w:rsidRPr="00AE5F1D">
        <w:rPr>
          <w:spacing w:val="25"/>
          <w:sz w:val="28"/>
          <w:szCs w:val="28"/>
        </w:rPr>
        <w:t xml:space="preserve"> </w:t>
      </w:r>
      <w:r w:rsidRPr="00AE5F1D">
        <w:rPr>
          <w:spacing w:val="-2"/>
          <w:sz w:val="28"/>
          <w:szCs w:val="28"/>
        </w:rPr>
        <w:t>умственной</w:t>
      </w:r>
      <w:r w:rsidRPr="00AE5F1D">
        <w:rPr>
          <w:spacing w:val="24"/>
          <w:sz w:val="28"/>
          <w:szCs w:val="28"/>
        </w:rPr>
        <w:t xml:space="preserve"> </w:t>
      </w:r>
      <w:r w:rsidRPr="00AE5F1D">
        <w:rPr>
          <w:sz w:val="28"/>
          <w:szCs w:val="28"/>
        </w:rPr>
        <w:t>отсталостью</w:t>
      </w:r>
      <w:r w:rsidRPr="00AE5F1D">
        <w:rPr>
          <w:spacing w:val="24"/>
          <w:sz w:val="28"/>
          <w:szCs w:val="28"/>
        </w:rPr>
        <w:t xml:space="preserve"> </w:t>
      </w:r>
      <w:r w:rsidRPr="00AE5F1D">
        <w:rPr>
          <w:spacing w:val="-1"/>
          <w:sz w:val="28"/>
          <w:szCs w:val="28"/>
        </w:rPr>
        <w:t>(интеллектуальными</w:t>
      </w:r>
      <w:r w:rsidRPr="00AE5F1D">
        <w:rPr>
          <w:spacing w:val="63"/>
          <w:sz w:val="28"/>
          <w:szCs w:val="28"/>
        </w:rPr>
        <w:t xml:space="preserve"> </w:t>
      </w:r>
      <w:r w:rsidRPr="00AE5F1D">
        <w:rPr>
          <w:spacing w:val="-1"/>
          <w:sz w:val="28"/>
          <w:szCs w:val="28"/>
        </w:rPr>
        <w:t>нарушениями)и</w:t>
      </w:r>
      <w:r w:rsidRPr="00AE5F1D">
        <w:rPr>
          <w:sz w:val="28"/>
          <w:szCs w:val="28"/>
        </w:rPr>
        <w:t xml:space="preserve"> </w:t>
      </w:r>
      <w:r w:rsidRPr="00AE5F1D">
        <w:rPr>
          <w:spacing w:val="-1"/>
          <w:sz w:val="28"/>
          <w:szCs w:val="28"/>
        </w:rPr>
        <w:t>индивидуальных</w:t>
      </w:r>
      <w:r w:rsidRPr="00AE5F1D">
        <w:rPr>
          <w:spacing w:val="1"/>
          <w:sz w:val="28"/>
          <w:szCs w:val="28"/>
        </w:rPr>
        <w:t xml:space="preserve"> </w:t>
      </w:r>
      <w:r w:rsidRPr="00AE5F1D">
        <w:rPr>
          <w:sz w:val="28"/>
          <w:szCs w:val="28"/>
        </w:rPr>
        <w:t>особенностей</w:t>
      </w:r>
      <w:r w:rsidRPr="00AE5F1D">
        <w:rPr>
          <w:spacing w:val="-2"/>
          <w:sz w:val="28"/>
          <w:szCs w:val="28"/>
        </w:rPr>
        <w:t xml:space="preserve"> обучающихся;</w:t>
      </w:r>
    </w:p>
    <w:p w:rsidR="00215AD5" w:rsidRPr="00AE5F1D" w:rsidRDefault="00215AD5" w:rsidP="00AD5F9C">
      <w:pPr>
        <w:pStyle w:val="a6"/>
        <w:numPr>
          <w:ilvl w:val="0"/>
          <w:numId w:val="72"/>
        </w:numPr>
        <w:tabs>
          <w:tab w:val="left" w:pos="966"/>
        </w:tabs>
        <w:kinsoku w:val="0"/>
        <w:overflowPunct w:val="0"/>
        <w:ind w:left="966" w:hanging="140"/>
        <w:jc w:val="both"/>
        <w:rPr>
          <w:spacing w:val="-2"/>
          <w:sz w:val="28"/>
          <w:szCs w:val="28"/>
        </w:rPr>
      </w:pPr>
      <w:r w:rsidRPr="00AE5F1D">
        <w:rPr>
          <w:spacing w:val="-1"/>
          <w:sz w:val="28"/>
          <w:szCs w:val="28"/>
        </w:rPr>
        <w:t xml:space="preserve">формирование </w:t>
      </w:r>
      <w:r w:rsidRPr="00AE5F1D">
        <w:rPr>
          <w:spacing w:val="-2"/>
          <w:sz w:val="28"/>
          <w:szCs w:val="28"/>
        </w:rPr>
        <w:t>экологически</w:t>
      </w:r>
      <w:r w:rsidRPr="00AE5F1D">
        <w:rPr>
          <w:sz w:val="28"/>
          <w:szCs w:val="28"/>
        </w:rPr>
        <w:t xml:space="preserve"> </w:t>
      </w:r>
      <w:r w:rsidRPr="00AE5F1D">
        <w:rPr>
          <w:spacing w:val="-1"/>
          <w:sz w:val="28"/>
          <w:szCs w:val="28"/>
        </w:rPr>
        <w:t>сообразного</w:t>
      </w:r>
      <w:r w:rsidRPr="00AE5F1D">
        <w:rPr>
          <w:sz w:val="28"/>
          <w:szCs w:val="28"/>
        </w:rPr>
        <w:t xml:space="preserve"> </w:t>
      </w:r>
      <w:r w:rsidRPr="00AE5F1D">
        <w:rPr>
          <w:spacing w:val="-1"/>
          <w:sz w:val="28"/>
          <w:szCs w:val="28"/>
        </w:rPr>
        <w:t>поведения</w:t>
      </w:r>
      <w:r w:rsidRPr="00AE5F1D">
        <w:rPr>
          <w:sz w:val="28"/>
          <w:szCs w:val="28"/>
        </w:rPr>
        <w:t xml:space="preserve"> в быту</w:t>
      </w:r>
      <w:r w:rsidRPr="00AE5F1D">
        <w:rPr>
          <w:spacing w:val="-8"/>
          <w:sz w:val="28"/>
          <w:szCs w:val="28"/>
        </w:rPr>
        <w:t xml:space="preserve"> </w:t>
      </w:r>
      <w:r w:rsidRPr="00AE5F1D">
        <w:rPr>
          <w:sz w:val="28"/>
          <w:szCs w:val="28"/>
        </w:rPr>
        <w:t xml:space="preserve">и </w:t>
      </w:r>
      <w:r w:rsidRPr="00AE5F1D">
        <w:rPr>
          <w:spacing w:val="-2"/>
          <w:sz w:val="28"/>
          <w:szCs w:val="28"/>
        </w:rPr>
        <w:t>природе;</w:t>
      </w:r>
    </w:p>
    <w:p w:rsidR="00215AD5" w:rsidRPr="00AE5F1D" w:rsidRDefault="00215AD5" w:rsidP="00AD5F9C">
      <w:pPr>
        <w:pStyle w:val="a6"/>
        <w:numPr>
          <w:ilvl w:val="0"/>
          <w:numId w:val="72"/>
        </w:numPr>
        <w:tabs>
          <w:tab w:val="left" w:pos="966"/>
        </w:tabs>
        <w:kinsoku w:val="0"/>
        <w:overflowPunct w:val="0"/>
        <w:ind w:left="966" w:hanging="140"/>
        <w:jc w:val="both"/>
        <w:rPr>
          <w:spacing w:val="-1"/>
          <w:sz w:val="28"/>
          <w:szCs w:val="28"/>
        </w:rPr>
      </w:pPr>
      <w:r w:rsidRPr="00AE5F1D">
        <w:rPr>
          <w:spacing w:val="-1"/>
          <w:sz w:val="28"/>
          <w:szCs w:val="28"/>
        </w:rPr>
        <w:t>организацию</w:t>
      </w:r>
      <w:r w:rsidRPr="00AE5F1D">
        <w:rPr>
          <w:sz w:val="28"/>
          <w:szCs w:val="28"/>
        </w:rPr>
        <w:t xml:space="preserve"> </w:t>
      </w:r>
      <w:r w:rsidRPr="00AE5F1D">
        <w:rPr>
          <w:spacing w:val="-1"/>
          <w:sz w:val="28"/>
          <w:szCs w:val="28"/>
        </w:rPr>
        <w:t>лечебно-восстановительной</w:t>
      </w:r>
      <w:r w:rsidRPr="00AE5F1D">
        <w:rPr>
          <w:sz w:val="28"/>
          <w:szCs w:val="28"/>
        </w:rPr>
        <w:t xml:space="preserve"> и</w:t>
      </w:r>
      <w:r w:rsidRPr="00AE5F1D">
        <w:rPr>
          <w:spacing w:val="-2"/>
          <w:sz w:val="28"/>
          <w:szCs w:val="28"/>
        </w:rPr>
        <w:t xml:space="preserve"> профилактической</w:t>
      </w:r>
      <w:r w:rsidRPr="00AE5F1D">
        <w:rPr>
          <w:sz w:val="28"/>
          <w:szCs w:val="28"/>
        </w:rPr>
        <w:t xml:space="preserve"> </w:t>
      </w:r>
      <w:r w:rsidRPr="00AE5F1D">
        <w:rPr>
          <w:spacing w:val="-1"/>
          <w:sz w:val="28"/>
          <w:szCs w:val="28"/>
        </w:rPr>
        <w:t>работы;</w:t>
      </w:r>
    </w:p>
    <w:p w:rsidR="00215AD5" w:rsidRPr="00AE5F1D" w:rsidRDefault="00215AD5" w:rsidP="00AD5F9C">
      <w:pPr>
        <w:pStyle w:val="a6"/>
        <w:numPr>
          <w:ilvl w:val="0"/>
          <w:numId w:val="72"/>
        </w:numPr>
        <w:tabs>
          <w:tab w:val="left" w:pos="1120"/>
        </w:tabs>
        <w:kinsoku w:val="0"/>
        <w:overflowPunct w:val="0"/>
        <w:ind w:right="124" w:firstLine="708"/>
        <w:jc w:val="both"/>
        <w:rPr>
          <w:spacing w:val="-1"/>
          <w:sz w:val="28"/>
          <w:szCs w:val="28"/>
        </w:rPr>
      </w:pPr>
      <w:r w:rsidRPr="00AE5F1D">
        <w:rPr>
          <w:spacing w:val="-1"/>
          <w:sz w:val="28"/>
          <w:szCs w:val="28"/>
        </w:rPr>
        <w:t>организацию</w:t>
      </w:r>
      <w:r w:rsidRPr="00AE5F1D">
        <w:rPr>
          <w:spacing w:val="33"/>
          <w:sz w:val="28"/>
          <w:szCs w:val="28"/>
        </w:rPr>
        <w:t xml:space="preserve"> </w:t>
      </w:r>
      <w:r w:rsidRPr="00AE5F1D">
        <w:rPr>
          <w:spacing w:val="-1"/>
          <w:sz w:val="28"/>
          <w:szCs w:val="28"/>
        </w:rPr>
        <w:t>работы</w:t>
      </w:r>
      <w:r w:rsidRPr="00AE5F1D">
        <w:rPr>
          <w:spacing w:val="32"/>
          <w:sz w:val="28"/>
          <w:szCs w:val="28"/>
        </w:rPr>
        <w:t xml:space="preserve"> </w:t>
      </w:r>
      <w:r w:rsidRPr="00AE5F1D">
        <w:rPr>
          <w:sz w:val="28"/>
          <w:szCs w:val="28"/>
        </w:rPr>
        <w:t>с</w:t>
      </w:r>
      <w:r w:rsidRPr="00AE5F1D">
        <w:rPr>
          <w:spacing w:val="32"/>
          <w:sz w:val="28"/>
          <w:szCs w:val="28"/>
        </w:rPr>
        <w:t xml:space="preserve"> </w:t>
      </w:r>
      <w:r w:rsidRPr="00AE5F1D">
        <w:rPr>
          <w:spacing w:val="-1"/>
          <w:sz w:val="28"/>
          <w:szCs w:val="28"/>
        </w:rPr>
        <w:t>родителями</w:t>
      </w:r>
      <w:r w:rsidRPr="00AE5F1D">
        <w:rPr>
          <w:spacing w:val="34"/>
          <w:sz w:val="28"/>
          <w:szCs w:val="28"/>
        </w:rPr>
        <w:t xml:space="preserve"> </w:t>
      </w:r>
      <w:r w:rsidRPr="00AE5F1D">
        <w:rPr>
          <w:spacing w:val="-2"/>
          <w:sz w:val="28"/>
          <w:szCs w:val="28"/>
        </w:rPr>
        <w:t>(законными</w:t>
      </w:r>
      <w:r w:rsidRPr="00AE5F1D">
        <w:rPr>
          <w:spacing w:val="31"/>
          <w:sz w:val="28"/>
          <w:szCs w:val="28"/>
        </w:rPr>
        <w:t xml:space="preserve"> </w:t>
      </w:r>
      <w:r w:rsidRPr="00AE5F1D">
        <w:rPr>
          <w:spacing w:val="-1"/>
          <w:sz w:val="28"/>
          <w:szCs w:val="28"/>
        </w:rPr>
        <w:t>представителями)</w:t>
      </w:r>
      <w:r w:rsidRPr="00AE5F1D">
        <w:rPr>
          <w:spacing w:val="32"/>
          <w:sz w:val="28"/>
          <w:szCs w:val="28"/>
        </w:rPr>
        <w:t xml:space="preserve"> </w:t>
      </w:r>
      <w:r w:rsidRPr="00AE5F1D">
        <w:rPr>
          <w:sz w:val="28"/>
          <w:szCs w:val="28"/>
        </w:rPr>
        <w:t>и</w:t>
      </w:r>
      <w:r w:rsidRPr="00AE5F1D">
        <w:rPr>
          <w:spacing w:val="34"/>
          <w:sz w:val="28"/>
          <w:szCs w:val="28"/>
        </w:rPr>
        <w:t xml:space="preserve"> </w:t>
      </w:r>
      <w:r w:rsidRPr="00AE5F1D">
        <w:rPr>
          <w:spacing w:val="-1"/>
          <w:sz w:val="28"/>
          <w:szCs w:val="28"/>
        </w:rPr>
        <w:t>другими</w:t>
      </w:r>
      <w:r w:rsidRPr="00AE5F1D">
        <w:rPr>
          <w:spacing w:val="61"/>
          <w:sz w:val="28"/>
          <w:szCs w:val="28"/>
        </w:rPr>
        <w:t xml:space="preserve"> </w:t>
      </w:r>
      <w:r w:rsidRPr="00AE5F1D">
        <w:rPr>
          <w:spacing w:val="-1"/>
          <w:sz w:val="28"/>
          <w:szCs w:val="28"/>
        </w:rPr>
        <w:t>организациями.</w:t>
      </w:r>
    </w:p>
    <w:p w:rsidR="00215AD5" w:rsidRPr="00AE5F1D" w:rsidRDefault="00215AD5" w:rsidP="00AE5F1D">
      <w:pPr>
        <w:jc w:val="both"/>
        <w:rPr>
          <w:rFonts w:ascii="Times New Roman" w:hAnsi="Times New Roman" w:cs="Times New Roman"/>
          <w:spacing w:val="-2"/>
          <w:sz w:val="28"/>
          <w:szCs w:val="28"/>
        </w:rPr>
      </w:pPr>
      <w:r w:rsidRPr="00AE5F1D">
        <w:rPr>
          <w:rFonts w:ascii="Times New Roman" w:hAnsi="Times New Roman" w:cs="Times New Roman"/>
          <w:spacing w:val="-1"/>
          <w:sz w:val="28"/>
          <w:szCs w:val="28"/>
        </w:rPr>
        <w:t>Экологически</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безопасная,</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здоровьесберегающая</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инфраструктура,</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безбарьерная</w:t>
      </w:r>
      <w:r w:rsidRPr="00AE5F1D">
        <w:rPr>
          <w:rFonts w:ascii="Times New Roman" w:hAnsi="Times New Roman" w:cs="Times New Roman"/>
          <w:spacing w:val="59"/>
          <w:sz w:val="28"/>
          <w:szCs w:val="28"/>
        </w:rPr>
        <w:t xml:space="preserve"> </w:t>
      </w:r>
      <w:r w:rsidRPr="00AE5F1D">
        <w:rPr>
          <w:rFonts w:ascii="Times New Roman" w:hAnsi="Times New Roman" w:cs="Times New Roman"/>
          <w:spacing w:val="-1"/>
          <w:sz w:val="28"/>
          <w:szCs w:val="28"/>
        </w:rPr>
        <w:t>среда</w:t>
      </w:r>
      <w:r w:rsidRPr="00AE5F1D">
        <w:rPr>
          <w:rFonts w:ascii="Times New Roman" w:hAnsi="Times New Roman" w:cs="Times New Roman"/>
          <w:spacing w:val="54"/>
          <w:sz w:val="28"/>
          <w:szCs w:val="28"/>
        </w:rPr>
        <w:t xml:space="preserve"> </w:t>
      </w:r>
      <w:r w:rsidRPr="00AE5F1D">
        <w:rPr>
          <w:rFonts w:ascii="Times New Roman" w:hAnsi="Times New Roman" w:cs="Times New Roman"/>
          <w:sz w:val="28"/>
          <w:szCs w:val="28"/>
        </w:rPr>
        <w:t>для</w:t>
      </w:r>
      <w:r w:rsidRPr="00AE5F1D">
        <w:rPr>
          <w:rFonts w:ascii="Times New Roman" w:hAnsi="Times New Roman" w:cs="Times New Roman"/>
          <w:spacing w:val="54"/>
          <w:sz w:val="28"/>
          <w:szCs w:val="28"/>
        </w:rPr>
        <w:t xml:space="preserve"> </w:t>
      </w:r>
      <w:r w:rsidRPr="00AE5F1D">
        <w:rPr>
          <w:rFonts w:ascii="Times New Roman" w:hAnsi="Times New Roman" w:cs="Times New Roman"/>
          <w:spacing w:val="-1"/>
          <w:sz w:val="28"/>
          <w:szCs w:val="28"/>
        </w:rPr>
        <w:t>слепых</w:t>
      </w:r>
      <w:r w:rsidRPr="00AE5F1D">
        <w:rPr>
          <w:rFonts w:ascii="Times New Roman" w:hAnsi="Times New Roman" w:cs="Times New Roman"/>
          <w:spacing w:val="54"/>
          <w:sz w:val="28"/>
          <w:szCs w:val="28"/>
        </w:rPr>
        <w:t xml:space="preserve"> </w:t>
      </w:r>
      <w:r w:rsidRPr="00AE5F1D">
        <w:rPr>
          <w:rFonts w:ascii="Times New Roman" w:hAnsi="Times New Roman" w:cs="Times New Roman"/>
          <w:sz w:val="28"/>
          <w:szCs w:val="28"/>
        </w:rPr>
        <w:t>и</w:t>
      </w:r>
      <w:r w:rsidRPr="00AE5F1D">
        <w:rPr>
          <w:rFonts w:ascii="Times New Roman" w:hAnsi="Times New Roman" w:cs="Times New Roman"/>
          <w:spacing w:val="53"/>
          <w:sz w:val="28"/>
          <w:szCs w:val="28"/>
        </w:rPr>
        <w:t xml:space="preserve"> </w:t>
      </w:r>
      <w:r w:rsidRPr="00AE5F1D">
        <w:rPr>
          <w:rFonts w:ascii="Times New Roman" w:hAnsi="Times New Roman" w:cs="Times New Roman"/>
          <w:spacing w:val="-2"/>
          <w:sz w:val="28"/>
          <w:szCs w:val="28"/>
        </w:rPr>
        <w:t>слабовидящих</w:t>
      </w:r>
      <w:r w:rsidRPr="00AE5F1D">
        <w:rPr>
          <w:rFonts w:ascii="Times New Roman" w:hAnsi="Times New Roman" w:cs="Times New Roman"/>
          <w:spacing w:val="55"/>
          <w:sz w:val="28"/>
          <w:szCs w:val="28"/>
        </w:rPr>
        <w:t xml:space="preserve"> </w:t>
      </w:r>
      <w:r w:rsidRPr="00AE5F1D">
        <w:rPr>
          <w:rFonts w:ascii="Times New Roman" w:hAnsi="Times New Roman" w:cs="Times New Roman"/>
          <w:spacing w:val="-2"/>
          <w:sz w:val="28"/>
          <w:szCs w:val="28"/>
        </w:rPr>
        <w:t>обучающихся</w:t>
      </w:r>
      <w:r w:rsidRPr="00AE5F1D">
        <w:rPr>
          <w:rFonts w:ascii="Times New Roman" w:hAnsi="Times New Roman" w:cs="Times New Roman"/>
          <w:spacing w:val="55"/>
          <w:sz w:val="28"/>
          <w:szCs w:val="28"/>
        </w:rPr>
        <w:t xml:space="preserve"> </w:t>
      </w:r>
      <w:r w:rsidRPr="00AE5F1D">
        <w:rPr>
          <w:rFonts w:ascii="Times New Roman" w:hAnsi="Times New Roman" w:cs="Times New Roman"/>
          <w:sz w:val="28"/>
          <w:szCs w:val="28"/>
        </w:rPr>
        <w:t>с</w:t>
      </w:r>
      <w:r w:rsidRPr="00AE5F1D">
        <w:rPr>
          <w:rFonts w:ascii="Times New Roman" w:hAnsi="Times New Roman" w:cs="Times New Roman"/>
          <w:spacing w:val="54"/>
          <w:sz w:val="28"/>
          <w:szCs w:val="28"/>
        </w:rPr>
        <w:t xml:space="preserve"> </w:t>
      </w:r>
      <w:r w:rsidRPr="00AE5F1D">
        <w:rPr>
          <w:rFonts w:ascii="Times New Roman" w:hAnsi="Times New Roman" w:cs="Times New Roman"/>
          <w:spacing w:val="-1"/>
          <w:sz w:val="28"/>
          <w:szCs w:val="28"/>
        </w:rPr>
        <w:t>умственной</w:t>
      </w:r>
      <w:r w:rsidRPr="00AE5F1D">
        <w:rPr>
          <w:rFonts w:ascii="Times New Roman" w:hAnsi="Times New Roman" w:cs="Times New Roman"/>
          <w:spacing w:val="55"/>
          <w:sz w:val="28"/>
          <w:szCs w:val="28"/>
        </w:rPr>
        <w:t xml:space="preserve"> </w:t>
      </w:r>
      <w:r w:rsidRPr="00AE5F1D">
        <w:rPr>
          <w:rFonts w:ascii="Times New Roman" w:hAnsi="Times New Roman" w:cs="Times New Roman"/>
          <w:sz w:val="28"/>
          <w:szCs w:val="28"/>
        </w:rPr>
        <w:t>отсталостью</w:t>
      </w:r>
      <w:r w:rsidRPr="00AE5F1D">
        <w:rPr>
          <w:rFonts w:ascii="Times New Roman" w:hAnsi="Times New Roman" w:cs="Times New Roman"/>
          <w:spacing w:val="54"/>
          <w:sz w:val="28"/>
          <w:szCs w:val="28"/>
        </w:rPr>
        <w:t xml:space="preserve"> </w:t>
      </w:r>
      <w:r w:rsidR="00AE5F1D">
        <w:rPr>
          <w:rFonts w:ascii="Times New Roman" w:hAnsi="Times New Roman" w:cs="Times New Roman"/>
          <w:spacing w:val="-1"/>
          <w:sz w:val="28"/>
          <w:szCs w:val="28"/>
        </w:rPr>
        <w:t>(интеллек</w:t>
      </w:r>
      <w:r w:rsidRPr="00AE5F1D">
        <w:rPr>
          <w:rFonts w:ascii="Times New Roman" w:hAnsi="Times New Roman" w:cs="Times New Roman"/>
          <w:spacing w:val="-1"/>
          <w:sz w:val="28"/>
          <w:szCs w:val="28"/>
        </w:rPr>
        <w:t>туальными</w:t>
      </w:r>
      <w:r w:rsidRPr="00AE5F1D">
        <w:rPr>
          <w:rFonts w:ascii="Times New Roman" w:hAnsi="Times New Roman" w:cs="Times New Roman"/>
          <w:spacing w:val="-2"/>
          <w:sz w:val="28"/>
          <w:szCs w:val="28"/>
        </w:rPr>
        <w:t xml:space="preserve"> </w:t>
      </w:r>
      <w:r w:rsidRPr="00AE5F1D">
        <w:rPr>
          <w:rFonts w:ascii="Times New Roman" w:hAnsi="Times New Roman" w:cs="Times New Roman"/>
          <w:spacing w:val="-1"/>
          <w:sz w:val="28"/>
          <w:szCs w:val="28"/>
        </w:rPr>
        <w:t>нарушениями)</w:t>
      </w:r>
      <w:r w:rsidRPr="00AE5F1D">
        <w:rPr>
          <w:rFonts w:ascii="Times New Roman" w:hAnsi="Times New Roman" w:cs="Times New Roman"/>
          <w:spacing w:val="1"/>
          <w:sz w:val="28"/>
          <w:szCs w:val="28"/>
        </w:rPr>
        <w:t xml:space="preserve"> </w:t>
      </w:r>
      <w:r w:rsidRPr="00AE5F1D">
        <w:rPr>
          <w:rFonts w:ascii="Times New Roman" w:hAnsi="Times New Roman" w:cs="Times New Roman"/>
          <w:sz w:val="28"/>
          <w:szCs w:val="28"/>
        </w:rPr>
        <w:t xml:space="preserve">в </w:t>
      </w:r>
      <w:r w:rsidRPr="00AE5F1D">
        <w:rPr>
          <w:rFonts w:ascii="Times New Roman" w:hAnsi="Times New Roman" w:cs="Times New Roman"/>
          <w:spacing w:val="-2"/>
          <w:sz w:val="28"/>
          <w:szCs w:val="28"/>
        </w:rPr>
        <w:t>образовательной</w:t>
      </w:r>
      <w:r w:rsidRPr="00AE5F1D">
        <w:rPr>
          <w:rFonts w:ascii="Times New Roman" w:hAnsi="Times New Roman" w:cs="Times New Roman"/>
          <w:sz w:val="28"/>
          <w:szCs w:val="28"/>
        </w:rPr>
        <w:t xml:space="preserve"> </w:t>
      </w:r>
      <w:r w:rsidRPr="00AE5F1D">
        <w:rPr>
          <w:rFonts w:ascii="Times New Roman" w:hAnsi="Times New Roman" w:cs="Times New Roman"/>
          <w:spacing w:val="-1"/>
          <w:sz w:val="28"/>
          <w:szCs w:val="28"/>
        </w:rPr>
        <w:t>организации</w:t>
      </w:r>
      <w:r w:rsidRPr="00AE5F1D">
        <w:rPr>
          <w:rFonts w:ascii="Times New Roman" w:hAnsi="Times New Roman" w:cs="Times New Roman"/>
          <w:sz w:val="28"/>
          <w:szCs w:val="28"/>
        </w:rPr>
        <w:t xml:space="preserve"> </w:t>
      </w:r>
      <w:r w:rsidRPr="00AE5F1D">
        <w:rPr>
          <w:rFonts w:ascii="Times New Roman" w:hAnsi="Times New Roman" w:cs="Times New Roman"/>
          <w:spacing w:val="-2"/>
          <w:sz w:val="28"/>
          <w:szCs w:val="28"/>
        </w:rPr>
        <w:t>включает:</w:t>
      </w:r>
    </w:p>
    <w:p w:rsidR="00215AD5" w:rsidRPr="00AE5F1D" w:rsidRDefault="00215AD5" w:rsidP="00AD5F9C">
      <w:pPr>
        <w:pStyle w:val="a6"/>
        <w:numPr>
          <w:ilvl w:val="0"/>
          <w:numId w:val="72"/>
        </w:numPr>
        <w:tabs>
          <w:tab w:val="left" w:pos="1091"/>
        </w:tabs>
        <w:kinsoku w:val="0"/>
        <w:overflowPunct w:val="0"/>
        <w:spacing w:before="1"/>
        <w:ind w:right="120" w:firstLine="708"/>
        <w:jc w:val="both"/>
        <w:rPr>
          <w:spacing w:val="-1"/>
          <w:sz w:val="28"/>
          <w:szCs w:val="28"/>
        </w:rPr>
      </w:pPr>
      <w:r w:rsidRPr="00AE5F1D">
        <w:rPr>
          <w:spacing w:val="-1"/>
          <w:sz w:val="28"/>
          <w:szCs w:val="28"/>
        </w:rPr>
        <w:t>соответствие</w:t>
      </w:r>
      <w:r w:rsidRPr="00AE5F1D">
        <w:rPr>
          <w:spacing w:val="3"/>
          <w:sz w:val="28"/>
          <w:szCs w:val="28"/>
        </w:rPr>
        <w:t xml:space="preserve"> </w:t>
      </w:r>
      <w:r w:rsidRPr="00AE5F1D">
        <w:rPr>
          <w:spacing w:val="-2"/>
          <w:sz w:val="28"/>
          <w:szCs w:val="28"/>
        </w:rPr>
        <w:t>здания</w:t>
      </w:r>
      <w:r w:rsidRPr="00AE5F1D">
        <w:rPr>
          <w:spacing w:val="4"/>
          <w:sz w:val="28"/>
          <w:szCs w:val="28"/>
        </w:rPr>
        <w:t xml:space="preserve"> </w:t>
      </w:r>
      <w:r w:rsidRPr="00AE5F1D">
        <w:rPr>
          <w:sz w:val="28"/>
          <w:szCs w:val="28"/>
        </w:rPr>
        <w:t>и</w:t>
      </w:r>
      <w:r w:rsidRPr="00AE5F1D">
        <w:rPr>
          <w:spacing w:val="5"/>
          <w:sz w:val="28"/>
          <w:szCs w:val="28"/>
        </w:rPr>
        <w:t xml:space="preserve"> </w:t>
      </w:r>
      <w:r w:rsidRPr="00AE5F1D">
        <w:rPr>
          <w:spacing w:val="-2"/>
          <w:sz w:val="28"/>
          <w:szCs w:val="28"/>
        </w:rPr>
        <w:t>всех</w:t>
      </w:r>
      <w:r w:rsidRPr="00AE5F1D">
        <w:rPr>
          <w:spacing w:val="6"/>
          <w:sz w:val="28"/>
          <w:szCs w:val="28"/>
        </w:rPr>
        <w:t xml:space="preserve"> </w:t>
      </w:r>
      <w:r w:rsidRPr="00AE5F1D">
        <w:rPr>
          <w:spacing w:val="-2"/>
          <w:sz w:val="28"/>
          <w:szCs w:val="28"/>
        </w:rPr>
        <w:t>его</w:t>
      </w:r>
      <w:r w:rsidRPr="00AE5F1D">
        <w:rPr>
          <w:spacing w:val="4"/>
          <w:sz w:val="28"/>
          <w:szCs w:val="28"/>
        </w:rPr>
        <w:t xml:space="preserve"> </w:t>
      </w:r>
      <w:r w:rsidRPr="00AE5F1D">
        <w:rPr>
          <w:spacing w:val="-1"/>
          <w:sz w:val="28"/>
          <w:szCs w:val="28"/>
        </w:rPr>
        <w:t>помещений</w:t>
      </w:r>
      <w:r w:rsidRPr="00AE5F1D">
        <w:rPr>
          <w:spacing w:val="5"/>
          <w:sz w:val="28"/>
          <w:szCs w:val="28"/>
        </w:rPr>
        <w:t xml:space="preserve"> </w:t>
      </w:r>
      <w:r w:rsidRPr="00AE5F1D">
        <w:rPr>
          <w:spacing w:val="-1"/>
          <w:sz w:val="28"/>
          <w:szCs w:val="28"/>
        </w:rPr>
        <w:t>эпидемиологическим</w:t>
      </w:r>
      <w:r w:rsidRPr="00AE5F1D">
        <w:rPr>
          <w:spacing w:val="3"/>
          <w:sz w:val="28"/>
          <w:szCs w:val="28"/>
        </w:rPr>
        <w:t xml:space="preserve"> </w:t>
      </w:r>
      <w:r w:rsidRPr="00AE5F1D">
        <w:rPr>
          <w:spacing w:val="-1"/>
          <w:sz w:val="28"/>
          <w:szCs w:val="28"/>
        </w:rPr>
        <w:t>требованиям,</w:t>
      </w:r>
      <w:r w:rsidRPr="00AE5F1D">
        <w:rPr>
          <w:spacing w:val="67"/>
          <w:sz w:val="28"/>
          <w:szCs w:val="28"/>
        </w:rPr>
        <w:t xml:space="preserve"> </w:t>
      </w:r>
      <w:r w:rsidRPr="00AE5F1D">
        <w:rPr>
          <w:sz w:val="28"/>
          <w:szCs w:val="28"/>
        </w:rPr>
        <w:t>санитарным и</w:t>
      </w:r>
      <w:r w:rsidRPr="00AE5F1D">
        <w:rPr>
          <w:spacing w:val="3"/>
          <w:sz w:val="28"/>
          <w:szCs w:val="28"/>
        </w:rPr>
        <w:t xml:space="preserve"> </w:t>
      </w:r>
      <w:r w:rsidRPr="00AE5F1D">
        <w:rPr>
          <w:spacing w:val="-1"/>
          <w:sz w:val="28"/>
          <w:szCs w:val="28"/>
        </w:rPr>
        <w:t>гигиеническим</w:t>
      </w:r>
      <w:r w:rsidRPr="00AE5F1D">
        <w:rPr>
          <w:spacing w:val="1"/>
          <w:sz w:val="28"/>
          <w:szCs w:val="28"/>
        </w:rPr>
        <w:t xml:space="preserve"> </w:t>
      </w:r>
      <w:r w:rsidRPr="00AE5F1D">
        <w:rPr>
          <w:spacing w:val="-2"/>
          <w:sz w:val="28"/>
          <w:szCs w:val="28"/>
        </w:rPr>
        <w:t>нормам</w:t>
      </w:r>
      <w:r w:rsidRPr="00AE5F1D">
        <w:rPr>
          <w:spacing w:val="3"/>
          <w:sz w:val="28"/>
          <w:szCs w:val="28"/>
        </w:rPr>
        <w:t xml:space="preserve"> </w:t>
      </w:r>
      <w:r w:rsidRPr="00AE5F1D">
        <w:rPr>
          <w:sz w:val="28"/>
          <w:szCs w:val="28"/>
        </w:rPr>
        <w:t xml:space="preserve">(в </w:t>
      </w:r>
      <w:r w:rsidRPr="00AE5F1D">
        <w:rPr>
          <w:spacing w:val="-3"/>
          <w:sz w:val="28"/>
          <w:szCs w:val="28"/>
        </w:rPr>
        <w:t>том</w:t>
      </w:r>
      <w:r w:rsidRPr="00AE5F1D">
        <w:rPr>
          <w:spacing w:val="3"/>
          <w:sz w:val="28"/>
          <w:szCs w:val="28"/>
        </w:rPr>
        <w:t xml:space="preserve"> </w:t>
      </w:r>
      <w:r w:rsidRPr="00AE5F1D">
        <w:rPr>
          <w:spacing w:val="-1"/>
          <w:sz w:val="28"/>
          <w:szCs w:val="28"/>
        </w:rPr>
        <w:t>числе</w:t>
      </w:r>
      <w:r w:rsidRPr="00AE5F1D">
        <w:rPr>
          <w:spacing w:val="1"/>
          <w:sz w:val="28"/>
          <w:szCs w:val="28"/>
        </w:rPr>
        <w:t xml:space="preserve"> </w:t>
      </w:r>
      <w:r w:rsidRPr="00AE5F1D">
        <w:rPr>
          <w:spacing w:val="-2"/>
          <w:sz w:val="28"/>
          <w:szCs w:val="28"/>
        </w:rPr>
        <w:t>нормам</w:t>
      </w:r>
      <w:r w:rsidRPr="00AE5F1D">
        <w:rPr>
          <w:spacing w:val="3"/>
          <w:sz w:val="28"/>
          <w:szCs w:val="28"/>
        </w:rPr>
        <w:t xml:space="preserve"> </w:t>
      </w:r>
      <w:r w:rsidRPr="00AE5F1D">
        <w:rPr>
          <w:spacing w:val="1"/>
          <w:sz w:val="28"/>
          <w:szCs w:val="28"/>
        </w:rPr>
        <w:t>освещения</w:t>
      </w:r>
      <w:r w:rsidRPr="00AE5F1D">
        <w:rPr>
          <w:spacing w:val="2"/>
          <w:sz w:val="28"/>
          <w:szCs w:val="28"/>
        </w:rPr>
        <w:t xml:space="preserve"> </w:t>
      </w:r>
      <w:r w:rsidRPr="00AE5F1D">
        <w:rPr>
          <w:sz w:val="28"/>
          <w:szCs w:val="28"/>
        </w:rPr>
        <w:t>для</w:t>
      </w:r>
      <w:r w:rsidRPr="00AE5F1D">
        <w:rPr>
          <w:spacing w:val="2"/>
          <w:sz w:val="28"/>
          <w:szCs w:val="28"/>
        </w:rPr>
        <w:t xml:space="preserve"> </w:t>
      </w:r>
      <w:r w:rsidRPr="00AE5F1D">
        <w:rPr>
          <w:spacing w:val="-1"/>
          <w:sz w:val="28"/>
          <w:szCs w:val="28"/>
        </w:rPr>
        <w:t>слепых</w:t>
      </w:r>
      <w:r w:rsidRPr="00AE5F1D">
        <w:rPr>
          <w:spacing w:val="3"/>
          <w:sz w:val="28"/>
          <w:szCs w:val="28"/>
        </w:rPr>
        <w:t xml:space="preserve"> </w:t>
      </w:r>
      <w:r w:rsidRPr="00AE5F1D">
        <w:rPr>
          <w:spacing w:val="-2"/>
          <w:sz w:val="28"/>
          <w:szCs w:val="28"/>
        </w:rPr>
        <w:t>обучающихся</w:t>
      </w:r>
      <w:r w:rsidRPr="00AE5F1D">
        <w:rPr>
          <w:spacing w:val="63"/>
          <w:sz w:val="28"/>
          <w:szCs w:val="28"/>
        </w:rPr>
        <w:t xml:space="preserve"> </w:t>
      </w:r>
      <w:r w:rsidRPr="00AE5F1D">
        <w:rPr>
          <w:sz w:val="28"/>
          <w:szCs w:val="28"/>
        </w:rPr>
        <w:t>с</w:t>
      </w:r>
      <w:r w:rsidRPr="00AE5F1D">
        <w:rPr>
          <w:spacing w:val="-1"/>
          <w:sz w:val="28"/>
          <w:szCs w:val="28"/>
        </w:rPr>
        <w:t xml:space="preserve"> </w:t>
      </w:r>
      <w:r w:rsidRPr="00AE5F1D">
        <w:rPr>
          <w:spacing w:val="-2"/>
          <w:sz w:val="28"/>
          <w:szCs w:val="28"/>
        </w:rPr>
        <w:t xml:space="preserve">остаточным </w:t>
      </w:r>
      <w:r w:rsidRPr="00AE5F1D">
        <w:rPr>
          <w:spacing w:val="-1"/>
          <w:sz w:val="28"/>
          <w:szCs w:val="28"/>
        </w:rPr>
        <w:t>зрением),</w:t>
      </w:r>
      <w:r w:rsidRPr="00AE5F1D">
        <w:rPr>
          <w:spacing w:val="1"/>
          <w:sz w:val="28"/>
          <w:szCs w:val="28"/>
        </w:rPr>
        <w:t xml:space="preserve"> </w:t>
      </w:r>
      <w:r w:rsidRPr="00AE5F1D">
        <w:rPr>
          <w:spacing w:val="-2"/>
          <w:sz w:val="28"/>
          <w:szCs w:val="28"/>
        </w:rPr>
        <w:t>нормам</w:t>
      </w:r>
      <w:r w:rsidRPr="00AE5F1D">
        <w:rPr>
          <w:spacing w:val="-1"/>
          <w:sz w:val="28"/>
          <w:szCs w:val="28"/>
        </w:rPr>
        <w:t xml:space="preserve"> пожарной</w:t>
      </w:r>
      <w:r w:rsidRPr="00AE5F1D">
        <w:rPr>
          <w:sz w:val="28"/>
          <w:szCs w:val="28"/>
        </w:rPr>
        <w:t xml:space="preserve"> </w:t>
      </w:r>
      <w:r w:rsidRPr="00AE5F1D">
        <w:rPr>
          <w:spacing w:val="-1"/>
          <w:sz w:val="28"/>
          <w:szCs w:val="28"/>
        </w:rPr>
        <w:t>безопасности;</w:t>
      </w:r>
    </w:p>
    <w:p w:rsidR="00215AD5" w:rsidRPr="00AE5F1D" w:rsidRDefault="00215AD5" w:rsidP="00AD5F9C">
      <w:pPr>
        <w:pStyle w:val="a6"/>
        <w:numPr>
          <w:ilvl w:val="0"/>
          <w:numId w:val="72"/>
        </w:numPr>
        <w:tabs>
          <w:tab w:val="left" w:pos="966"/>
        </w:tabs>
        <w:kinsoku w:val="0"/>
        <w:overflowPunct w:val="0"/>
        <w:ind w:left="966" w:hanging="140"/>
        <w:jc w:val="both"/>
        <w:rPr>
          <w:spacing w:val="-2"/>
          <w:sz w:val="28"/>
          <w:szCs w:val="28"/>
        </w:rPr>
      </w:pPr>
      <w:r w:rsidRPr="00AE5F1D">
        <w:rPr>
          <w:spacing w:val="-1"/>
          <w:sz w:val="28"/>
          <w:szCs w:val="28"/>
        </w:rPr>
        <w:t>организацию</w:t>
      </w:r>
      <w:r w:rsidRPr="00AE5F1D">
        <w:rPr>
          <w:sz w:val="28"/>
          <w:szCs w:val="28"/>
        </w:rPr>
        <w:t xml:space="preserve"> </w:t>
      </w:r>
      <w:r w:rsidRPr="00AE5F1D">
        <w:rPr>
          <w:spacing w:val="-2"/>
          <w:sz w:val="28"/>
          <w:szCs w:val="28"/>
        </w:rPr>
        <w:t>качественного</w:t>
      </w:r>
      <w:r w:rsidRPr="00AE5F1D">
        <w:rPr>
          <w:spacing w:val="-3"/>
          <w:sz w:val="28"/>
          <w:szCs w:val="28"/>
        </w:rPr>
        <w:t xml:space="preserve"> </w:t>
      </w:r>
      <w:r w:rsidRPr="00AE5F1D">
        <w:rPr>
          <w:spacing w:val="-2"/>
          <w:sz w:val="28"/>
          <w:szCs w:val="28"/>
        </w:rPr>
        <w:t>горячего</w:t>
      </w:r>
      <w:r w:rsidRPr="00AE5F1D">
        <w:rPr>
          <w:sz w:val="28"/>
          <w:szCs w:val="28"/>
        </w:rPr>
        <w:t xml:space="preserve"> </w:t>
      </w:r>
      <w:r w:rsidRPr="00AE5F1D">
        <w:rPr>
          <w:spacing w:val="-1"/>
          <w:sz w:val="28"/>
          <w:szCs w:val="28"/>
        </w:rPr>
        <w:t>питания</w:t>
      </w:r>
      <w:r w:rsidRPr="00AE5F1D">
        <w:rPr>
          <w:spacing w:val="-3"/>
          <w:sz w:val="28"/>
          <w:szCs w:val="28"/>
        </w:rPr>
        <w:t xml:space="preserve"> </w:t>
      </w:r>
      <w:r w:rsidRPr="00AE5F1D">
        <w:rPr>
          <w:spacing w:val="-2"/>
          <w:sz w:val="28"/>
          <w:szCs w:val="28"/>
        </w:rPr>
        <w:t>обучающихся;</w:t>
      </w:r>
    </w:p>
    <w:p w:rsidR="00215AD5" w:rsidRPr="00AE5F1D" w:rsidRDefault="00215AD5" w:rsidP="00AD5F9C">
      <w:pPr>
        <w:pStyle w:val="a6"/>
        <w:numPr>
          <w:ilvl w:val="0"/>
          <w:numId w:val="72"/>
        </w:numPr>
        <w:tabs>
          <w:tab w:val="left" w:pos="986"/>
        </w:tabs>
        <w:kinsoku w:val="0"/>
        <w:overflowPunct w:val="0"/>
        <w:ind w:right="114" w:firstLine="708"/>
        <w:jc w:val="both"/>
        <w:rPr>
          <w:spacing w:val="-1"/>
          <w:sz w:val="28"/>
          <w:szCs w:val="28"/>
        </w:rPr>
      </w:pPr>
      <w:r w:rsidRPr="00AE5F1D">
        <w:rPr>
          <w:sz w:val="28"/>
          <w:szCs w:val="28"/>
        </w:rPr>
        <w:t>оснащённость</w:t>
      </w:r>
      <w:r w:rsidRPr="00AE5F1D">
        <w:rPr>
          <w:spacing w:val="20"/>
          <w:sz w:val="28"/>
          <w:szCs w:val="28"/>
        </w:rPr>
        <w:t xml:space="preserve"> </w:t>
      </w:r>
      <w:r w:rsidRPr="00AE5F1D">
        <w:rPr>
          <w:spacing w:val="-1"/>
          <w:sz w:val="28"/>
          <w:szCs w:val="28"/>
        </w:rPr>
        <w:t>кабинетов,</w:t>
      </w:r>
      <w:r w:rsidRPr="00AE5F1D">
        <w:rPr>
          <w:spacing w:val="18"/>
          <w:sz w:val="28"/>
          <w:szCs w:val="28"/>
        </w:rPr>
        <w:t xml:space="preserve"> </w:t>
      </w:r>
      <w:r w:rsidRPr="00AE5F1D">
        <w:rPr>
          <w:spacing w:val="-3"/>
          <w:sz w:val="28"/>
          <w:szCs w:val="28"/>
        </w:rPr>
        <w:t>физкультурного</w:t>
      </w:r>
      <w:r w:rsidRPr="00AE5F1D">
        <w:rPr>
          <w:spacing w:val="18"/>
          <w:sz w:val="28"/>
          <w:szCs w:val="28"/>
        </w:rPr>
        <w:t xml:space="preserve"> </w:t>
      </w:r>
      <w:r w:rsidRPr="00AE5F1D">
        <w:rPr>
          <w:sz w:val="28"/>
          <w:szCs w:val="28"/>
        </w:rPr>
        <w:t>зала,</w:t>
      </w:r>
      <w:r w:rsidRPr="00AE5F1D">
        <w:rPr>
          <w:spacing w:val="18"/>
          <w:sz w:val="28"/>
          <w:szCs w:val="28"/>
        </w:rPr>
        <w:t xml:space="preserve"> </w:t>
      </w:r>
      <w:r w:rsidRPr="00AE5F1D">
        <w:rPr>
          <w:spacing w:val="-1"/>
          <w:sz w:val="28"/>
          <w:szCs w:val="28"/>
        </w:rPr>
        <w:t>спортплощадок</w:t>
      </w:r>
      <w:r w:rsidRPr="00AE5F1D">
        <w:rPr>
          <w:spacing w:val="19"/>
          <w:sz w:val="28"/>
          <w:szCs w:val="28"/>
        </w:rPr>
        <w:t xml:space="preserve"> </w:t>
      </w:r>
      <w:r w:rsidRPr="00AE5F1D">
        <w:rPr>
          <w:spacing w:val="-3"/>
          <w:sz w:val="28"/>
          <w:szCs w:val="28"/>
        </w:rPr>
        <w:t>необходимым</w:t>
      </w:r>
      <w:r w:rsidRPr="00AE5F1D">
        <w:rPr>
          <w:spacing w:val="17"/>
          <w:sz w:val="28"/>
          <w:szCs w:val="28"/>
        </w:rPr>
        <w:t xml:space="preserve"> </w:t>
      </w:r>
      <w:r w:rsidRPr="00AE5F1D">
        <w:rPr>
          <w:spacing w:val="-1"/>
          <w:sz w:val="28"/>
          <w:szCs w:val="28"/>
        </w:rPr>
        <w:t>игровым</w:t>
      </w:r>
      <w:r w:rsidRPr="00AE5F1D">
        <w:rPr>
          <w:spacing w:val="71"/>
          <w:sz w:val="28"/>
          <w:szCs w:val="28"/>
        </w:rPr>
        <w:t xml:space="preserve"> </w:t>
      </w:r>
      <w:r w:rsidRPr="00AE5F1D">
        <w:rPr>
          <w:sz w:val="28"/>
          <w:szCs w:val="28"/>
        </w:rPr>
        <w:t>и</w:t>
      </w:r>
      <w:r w:rsidRPr="00AE5F1D">
        <w:rPr>
          <w:spacing w:val="29"/>
          <w:sz w:val="28"/>
          <w:szCs w:val="28"/>
        </w:rPr>
        <w:t xml:space="preserve"> </w:t>
      </w:r>
      <w:r w:rsidRPr="00AE5F1D">
        <w:rPr>
          <w:spacing w:val="-1"/>
          <w:sz w:val="28"/>
          <w:szCs w:val="28"/>
        </w:rPr>
        <w:t>спортивным</w:t>
      </w:r>
      <w:r w:rsidRPr="00AE5F1D">
        <w:rPr>
          <w:spacing w:val="27"/>
          <w:sz w:val="28"/>
          <w:szCs w:val="28"/>
        </w:rPr>
        <w:t xml:space="preserve"> </w:t>
      </w:r>
      <w:r w:rsidRPr="00AE5F1D">
        <w:rPr>
          <w:spacing w:val="-2"/>
          <w:sz w:val="28"/>
          <w:szCs w:val="28"/>
        </w:rPr>
        <w:t>оборудованием</w:t>
      </w:r>
      <w:r w:rsidRPr="00AE5F1D">
        <w:rPr>
          <w:spacing w:val="27"/>
          <w:sz w:val="28"/>
          <w:szCs w:val="28"/>
        </w:rPr>
        <w:t xml:space="preserve"> </w:t>
      </w:r>
      <w:r w:rsidRPr="00AE5F1D">
        <w:rPr>
          <w:sz w:val="28"/>
          <w:szCs w:val="28"/>
        </w:rPr>
        <w:t>и</w:t>
      </w:r>
      <w:r w:rsidRPr="00AE5F1D">
        <w:rPr>
          <w:spacing w:val="29"/>
          <w:sz w:val="28"/>
          <w:szCs w:val="28"/>
        </w:rPr>
        <w:t xml:space="preserve"> </w:t>
      </w:r>
      <w:r w:rsidRPr="00AE5F1D">
        <w:rPr>
          <w:spacing w:val="-1"/>
          <w:sz w:val="28"/>
          <w:szCs w:val="28"/>
        </w:rPr>
        <w:t>инвентарём,</w:t>
      </w:r>
      <w:r w:rsidRPr="00AE5F1D">
        <w:rPr>
          <w:spacing w:val="28"/>
          <w:sz w:val="28"/>
          <w:szCs w:val="28"/>
        </w:rPr>
        <w:t xml:space="preserve"> </w:t>
      </w:r>
      <w:r w:rsidRPr="00AE5F1D">
        <w:rPr>
          <w:spacing w:val="-1"/>
          <w:sz w:val="28"/>
          <w:szCs w:val="28"/>
        </w:rPr>
        <w:t>адаптированным</w:t>
      </w:r>
      <w:r w:rsidRPr="00AE5F1D">
        <w:rPr>
          <w:spacing w:val="27"/>
          <w:sz w:val="28"/>
          <w:szCs w:val="28"/>
        </w:rPr>
        <w:t xml:space="preserve"> </w:t>
      </w:r>
      <w:r w:rsidRPr="00AE5F1D">
        <w:rPr>
          <w:sz w:val="28"/>
          <w:szCs w:val="28"/>
        </w:rPr>
        <w:t>к</w:t>
      </w:r>
      <w:r w:rsidRPr="00AE5F1D">
        <w:rPr>
          <w:spacing w:val="27"/>
          <w:sz w:val="28"/>
          <w:szCs w:val="28"/>
        </w:rPr>
        <w:t xml:space="preserve"> </w:t>
      </w:r>
      <w:r w:rsidRPr="00AE5F1D">
        <w:rPr>
          <w:sz w:val="28"/>
          <w:szCs w:val="28"/>
        </w:rPr>
        <w:t>особым</w:t>
      </w:r>
      <w:r w:rsidRPr="00AE5F1D">
        <w:rPr>
          <w:spacing w:val="27"/>
          <w:sz w:val="28"/>
          <w:szCs w:val="28"/>
        </w:rPr>
        <w:t xml:space="preserve"> </w:t>
      </w:r>
      <w:r w:rsidRPr="00AE5F1D">
        <w:rPr>
          <w:spacing w:val="-1"/>
          <w:sz w:val="28"/>
          <w:szCs w:val="28"/>
        </w:rPr>
        <w:t>образовательным</w:t>
      </w:r>
      <w:r w:rsidRPr="00AE5F1D">
        <w:rPr>
          <w:spacing w:val="59"/>
          <w:sz w:val="28"/>
          <w:szCs w:val="28"/>
        </w:rPr>
        <w:t xml:space="preserve"> </w:t>
      </w:r>
      <w:r w:rsidRPr="00AE5F1D">
        <w:rPr>
          <w:sz w:val="28"/>
          <w:szCs w:val="28"/>
        </w:rPr>
        <w:t>потребностям</w:t>
      </w:r>
      <w:r w:rsidRPr="00AE5F1D">
        <w:rPr>
          <w:spacing w:val="8"/>
          <w:sz w:val="28"/>
          <w:szCs w:val="28"/>
        </w:rPr>
        <w:t xml:space="preserve"> </w:t>
      </w:r>
      <w:r w:rsidRPr="00AE5F1D">
        <w:rPr>
          <w:spacing w:val="-1"/>
          <w:sz w:val="28"/>
          <w:szCs w:val="28"/>
        </w:rPr>
        <w:t>слепых</w:t>
      </w:r>
      <w:r w:rsidRPr="00AE5F1D">
        <w:rPr>
          <w:spacing w:val="12"/>
          <w:sz w:val="28"/>
          <w:szCs w:val="28"/>
        </w:rPr>
        <w:t xml:space="preserve"> </w:t>
      </w:r>
      <w:r w:rsidRPr="00AE5F1D">
        <w:rPr>
          <w:sz w:val="28"/>
          <w:szCs w:val="28"/>
        </w:rPr>
        <w:t>и</w:t>
      </w:r>
      <w:r w:rsidRPr="00AE5F1D">
        <w:rPr>
          <w:spacing w:val="10"/>
          <w:sz w:val="28"/>
          <w:szCs w:val="28"/>
        </w:rPr>
        <w:t xml:space="preserve"> </w:t>
      </w:r>
      <w:r w:rsidRPr="00AE5F1D">
        <w:rPr>
          <w:spacing w:val="-1"/>
          <w:sz w:val="28"/>
          <w:szCs w:val="28"/>
        </w:rPr>
        <w:t>слабовидящих</w:t>
      </w:r>
      <w:r w:rsidRPr="00AE5F1D">
        <w:rPr>
          <w:spacing w:val="13"/>
          <w:sz w:val="28"/>
          <w:szCs w:val="28"/>
        </w:rPr>
        <w:t xml:space="preserve"> </w:t>
      </w:r>
      <w:r w:rsidRPr="00AE5F1D">
        <w:rPr>
          <w:spacing w:val="-2"/>
          <w:sz w:val="28"/>
          <w:szCs w:val="28"/>
        </w:rPr>
        <w:t>обучающихся</w:t>
      </w:r>
      <w:r w:rsidRPr="00AE5F1D">
        <w:rPr>
          <w:spacing w:val="9"/>
          <w:sz w:val="28"/>
          <w:szCs w:val="28"/>
        </w:rPr>
        <w:t xml:space="preserve"> </w:t>
      </w:r>
      <w:r w:rsidRPr="00AE5F1D">
        <w:rPr>
          <w:sz w:val="28"/>
          <w:szCs w:val="28"/>
        </w:rPr>
        <w:t>с</w:t>
      </w:r>
      <w:r w:rsidRPr="00AE5F1D">
        <w:rPr>
          <w:spacing w:val="13"/>
          <w:sz w:val="28"/>
          <w:szCs w:val="28"/>
        </w:rPr>
        <w:t xml:space="preserve"> </w:t>
      </w:r>
      <w:r w:rsidRPr="00AE5F1D">
        <w:rPr>
          <w:spacing w:val="-2"/>
          <w:sz w:val="28"/>
          <w:szCs w:val="28"/>
        </w:rPr>
        <w:t>умственной</w:t>
      </w:r>
      <w:r w:rsidRPr="00AE5F1D">
        <w:rPr>
          <w:spacing w:val="10"/>
          <w:sz w:val="28"/>
          <w:szCs w:val="28"/>
        </w:rPr>
        <w:t xml:space="preserve"> </w:t>
      </w:r>
      <w:r w:rsidRPr="00AE5F1D">
        <w:rPr>
          <w:sz w:val="28"/>
          <w:szCs w:val="28"/>
        </w:rPr>
        <w:t>отсталостью</w:t>
      </w:r>
      <w:r w:rsidRPr="00AE5F1D">
        <w:rPr>
          <w:spacing w:val="9"/>
          <w:sz w:val="28"/>
          <w:szCs w:val="28"/>
        </w:rPr>
        <w:t xml:space="preserve"> </w:t>
      </w:r>
      <w:r w:rsidR="00AE5F1D">
        <w:rPr>
          <w:sz w:val="28"/>
          <w:szCs w:val="28"/>
        </w:rPr>
        <w:t>(интеллек</w:t>
      </w:r>
      <w:r w:rsidRPr="00AE5F1D">
        <w:rPr>
          <w:spacing w:val="-2"/>
          <w:sz w:val="28"/>
          <w:szCs w:val="28"/>
        </w:rPr>
        <w:t>туальными</w:t>
      </w:r>
      <w:r w:rsidRPr="00AE5F1D">
        <w:rPr>
          <w:sz w:val="28"/>
          <w:szCs w:val="28"/>
        </w:rPr>
        <w:t xml:space="preserve"> </w:t>
      </w:r>
      <w:r w:rsidRPr="00AE5F1D">
        <w:rPr>
          <w:spacing w:val="-1"/>
          <w:sz w:val="28"/>
          <w:szCs w:val="28"/>
        </w:rPr>
        <w:t>нарушениями);</w:t>
      </w:r>
    </w:p>
    <w:p w:rsidR="00215AD5" w:rsidRPr="00AE5F1D" w:rsidRDefault="00215AD5" w:rsidP="00AD5F9C">
      <w:pPr>
        <w:pStyle w:val="a6"/>
        <w:numPr>
          <w:ilvl w:val="0"/>
          <w:numId w:val="72"/>
        </w:numPr>
        <w:tabs>
          <w:tab w:val="left" w:pos="966"/>
        </w:tabs>
        <w:kinsoku w:val="0"/>
        <w:overflowPunct w:val="0"/>
        <w:ind w:left="966" w:hanging="140"/>
        <w:jc w:val="both"/>
        <w:rPr>
          <w:spacing w:val="-1"/>
          <w:sz w:val="28"/>
          <w:szCs w:val="28"/>
        </w:rPr>
      </w:pPr>
      <w:r w:rsidRPr="00AE5F1D">
        <w:rPr>
          <w:sz w:val="28"/>
          <w:szCs w:val="28"/>
        </w:rPr>
        <w:t xml:space="preserve">наличие </w:t>
      </w:r>
      <w:r w:rsidRPr="00AE5F1D">
        <w:rPr>
          <w:spacing w:val="-3"/>
          <w:sz w:val="28"/>
          <w:szCs w:val="28"/>
        </w:rPr>
        <w:t>медицинского</w:t>
      </w:r>
      <w:r w:rsidRPr="00AE5F1D">
        <w:rPr>
          <w:sz w:val="28"/>
          <w:szCs w:val="28"/>
        </w:rPr>
        <w:t xml:space="preserve"> </w:t>
      </w:r>
      <w:r w:rsidRPr="00AE5F1D">
        <w:rPr>
          <w:spacing w:val="-1"/>
          <w:sz w:val="28"/>
          <w:szCs w:val="28"/>
        </w:rPr>
        <w:t xml:space="preserve">кабинета </w:t>
      </w:r>
      <w:r w:rsidRPr="00AE5F1D">
        <w:rPr>
          <w:sz w:val="28"/>
          <w:szCs w:val="28"/>
        </w:rPr>
        <w:t>и</w:t>
      </w:r>
      <w:r w:rsidRPr="00AE5F1D">
        <w:rPr>
          <w:spacing w:val="3"/>
          <w:sz w:val="28"/>
          <w:szCs w:val="28"/>
        </w:rPr>
        <w:t xml:space="preserve"> </w:t>
      </w:r>
      <w:r w:rsidRPr="00AE5F1D">
        <w:rPr>
          <w:spacing w:val="-3"/>
          <w:sz w:val="28"/>
          <w:szCs w:val="28"/>
        </w:rPr>
        <w:t>медицинского</w:t>
      </w:r>
      <w:r w:rsidRPr="00AE5F1D">
        <w:rPr>
          <w:sz w:val="28"/>
          <w:szCs w:val="28"/>
        </w:rPr>
        <w:t xml:space="preserve"> </w:t>
      </w:r>
      <w:r w:rsidRPr="00AE5F1D">
        <w:rPr>
          <w:spacing w:val="-1"/>
          <w:sz w:val="28"/>
          <w:szCs w:val="28"/>
        </w:rPr>
        <w:t>персонала;</w:t>
      </w:r>
    </w:p>
    <w:p w:rsidR="00215AD5" w:rsidRPr="00AE5F1D" w:rsidRDefault="00215AD5" w:rsidP="00AD5F9C">
      <w:pPr>
        <w:pStyle w:val="a6"/>
        <w:numPr>
          <w:ilvl w:val="0"/>
          <w:numId w:val="72"/>
        </w:numPr>
        <w:tabs>
          <w:tab w:val="left" w:pos="1041"/>
        </w:tabs>
        <w:kinsoku w:val="0"/>
        <w:overflowPunct w:val="0"/>
        <w:ind w:right="118" w:firstLine="708"/>
        <w:jc w:val="both"/>
        <w:rPr>
          <w:spacing w:val="-1"/>
          <w:sz w:val="28"/>
          <w:szCs w:val="28"/>
        </w:rPr>
      </w:pPr>
      <w:r w:rsidRPr="00AE5F1D">
        <w:rPr>
          <w:sz w:val="28"/>
          <w:szCs w:val="28"/>
        </w:rPr>
        <w:t>наличие</w:t>
      </w:r>
      <w:r w:rsidRPr="00AE5F1D">
        <w:rPr>
          <w:spacing w:val="13"/>
          <w:sz w:val="28"/>
          <w:szCs w:val="28"/>
        </w:rPr>
        <w:t xml:space="preserve"> </w:t>
      </w:r>
      <w:r w:rsidRPr="00AE5F1D">
        <w:rPr>
          <w:spacing w:val="-2"/>
          <w:sz w:val="28"/>
          <w:szCs w:val="28"/>
        </w:rPr>
        <w:t>оборудованных</w:t>
      </w:r>
      <w:r w:rsidRPr="00AE5F1D">
        <w:rPr>
          <w:spacing w:val="13"/>
          <w:sz w:val="28"/>
          <w:szCs w:val="28"/>
        </w:rPr>
        <w:t xml:space="preserve"> </w:t>
      </w:r>
      <w:r w:rsidRPr="00AE5F1D">
        <w:rPr>
          <w:spacing w:val="-1"/>
          <w:sz w:val="28"/>
          <w:szCs w:val="28"/>
        </w:rPr>
        <w:t>помещений</w:t>
      </w:r>
      <w:r w:rsidRPr="00AE5F1D">
        <w:rPr>
          <w:spacing w:val="15"/>
          <w:sz w:val="28"/>
          <w:szCs w:val="28"/>
        </w:rPr>
        <w:t xml:space="preserve"> </w:t>
      </w:r>
      <w:r w:rsidRPr="00AE5F1D">
        <w:rPr>
          <w:sz w:val="28"/>
          <w:szCs w:val="28"/>
        </w:rPr>
        <w:t>для</w:t>
      </w:r>
      <w:r w:rsidRPr="00AE5F1D">
        <w:rPr>
          <w:spacing w:val="12"/>
          <w:sz w:val="28"/>
          <w:szCs w:val="28"/>
        </w:rPr>
        <w:t xml:space="preserve"> </w:t>
      </w:r>
      <w:r w:rsidRPr="00AE5F1D">
        <w:rPr>
          <w:spacing w:val="-1"/>
          <w:sz w:val="28"/>
          <w:szCs w:val="28"/>
        </w:rPr>
        <w:t>формирования</w:t>
      </w:r>
      <w:r w:rsidRPr="00AE5F1D">
        <w:rPr>
          <w:spacing w:val="16"/>
          <w:sz w:val="28"/>
          <w:szCs w:val="28"/>
        </w:rPr>
        <w:t xml:space="preserve"> </w:t>
      </w:r>
      <w:r w:rsidRPr="00AE5F1D">
        <w:rPr>
          <w:sz w:val="28"/>
          <w:szCs w:val="28"/>
        </w:rPr>
        <w:t>у</w:t>
      </w:r>
      <w:r w:rsidRPr="00AE5F1D">
        <w:rPr>
          <w:spacing w:val="9"/>
          <w:sz w:val="28"/>
          <w:szCs w:val="28"/>
        </w:rPr>
        <w:t xml:space="preserve"> </w:t>
      </w:r>
      <w:r w:rsidRPr="00AE5F1D">
        <w:rPr>
          <w:sz w:val="28"/>
          <w:szCs w:val="28"/>
        </w:rPr>
        <w:t>слепых</w:t>
      </w:r>
      <w:r w:rsidRPr="00AE5F1D">
        <w:rPr>
          <w:spacing w:val="18"/>
          <w:sz w:val="28"/>
          <w:szCs w:val="28"/>
        </w:rPr>
        <w:t xml:space="preserve"> </w:t>
      </w:r>
      <w:r w:rsidRPr="00AE5F1D">
        <w:rPr>
          <w:sz w:val="28"/>
          <w:szCs w:val="28"/>
        </w:rPr>
        <w:t>и</w:t>
      </w:r>
      <w:r w:rsidRPr="00AE5F1D">
        <w:rPr>
          <w:spacing w:val="15"/>
          <w:sz w:val="28"/>
          <w:szCs w:val="28"/>
        </w:rPr>
        <w:t xml:space="preserve"> </w:t>
      </w:r>
      <w:r w:rsidRPr="00AE5F1D">
        <w:rPr>
          <w:spacing w:val="-1"/>
          <w:sz w:val="28"/>
          <w:szCs w:val="28"/>
        </w:rPr>
        <w:t>слабовидящих</w:t>
      </w:r>
      <w:r w:rsidRPr="00AE5F1D">
        <w:rPr>
          <w:spacing w:val="35"/>
          <w:sz w:val="28"/>
          <w:szCs w:val="28"/>
        </w:rPr>
        <w:t xml:space="preserve"> </w:t>
      </w:r>
      <w:r w:rsidRPr="00AE5F1D">
        <w:rPr>
          <w:spacing w:val="-2"/>
          <w:sz w:val="28"/>
          <w:szCs w:val="28"/>
        </w:rPr>
        <w:t>обучающихся</w:t>
      </w:r>
      <w:r w:rsidRPr="00AE5F1D">
        <w:rPr>
          <w:spacing w:val="38"/>
          <w:sz w:val="28"/>
          <w:szCs w:val="28"/>
        </w:rPr>
        <w:t xml:space="preserve"> </w:t>
      </w:r>
      <w:r w:rsidRPr="00AE5F1D">
        <w:rPr>
          <w:sz w:val="28"/>
          <w:szCs w:val="28"/>
        </w:rPr>
        <w:t>с</w:t>
      </w:r>
      <w:r w:rsidRPr="00AE5F1D">
        <w:rPr>
          <w:spacing w:val="39"/>
          <w:sz w:val="28"/>
          <w:szCs w:val="28"/>
        </w:rPr>
        <w:t xml:space="preserve"> </w:t>
      </w:r>
      <w:r w:rsidRPr="00AE5F1D">
        <w:rPr>
          <w:spacing w:val="-2"/>
          <w:sz w:val="28"/>
          <w:szCs w:val="28"/>
        </w:rPr>
        <w:t>умственной</w:t>
      </w:r>
      <w:r w:rsidRPr="00AE5F1D">
        <w:rPr>
          <w:spacing w:val="36"/>
          <w:sz w:val="28"/>
          <w:szCs w:val="28"/>
        </w:rPr>
        <w:t xml:space="preserve"> </w:t>
      </w:r>
      <w:r w:rsidRPr="00AE5F1D">
        <w:rPr>
          <w:sz w:val="28"/>
          <w:szCs w:val="28"/>
        </w:rPr>
        <w:t>отсталостью</w:t>
      </w:r>
      <w:r w:rsidRPr="00AE5F1D">
        <w:rPr>
          <w:spacing w:val="38"/>
          <w:sz w:val="28"/>
          <w:szCs w:val="28"/>
        </w:rPr>
        <w:t xml:space="preserve"> </w:t>
      </w:r>
      <w:r w:rsidRPr="00AE5F1D">
        <w:rPr>
          <w:spacing w:val="-1"/>
          <w:sz w:val="28"/>
          <w:szCs w:val="28"/>
        </w:rPr>
        <w:t>(интеллектуальными</w:t>
      </w:r>
      <w:r w:rsidRPr="00AE5F1D">
        <w:rPr>
          <w:spacing w:val="39"/>
          <w:sz w:val="28"/>
          <w:szCs w:val="28"/>
        </w:rPr>
        <w:t xml:space="preserve"> </w:t>
      </w:r>
      <w:r w:rsidRPr="00AE5F1D">
        <w:rPr>
          <w:spacing w:val="-1"/>
          <w:sz w:val="28"/>
          <w:szCs w:val="28"/>
        </w:rPr>
        <w:t>нарушениями)</w:t>
      </w:r>
      <w:r w:rsidRPr="00AE5F1D">
        <w:rPr>
          <w:spacing w:val="37"/>
          <w:sz w:val="28"/>
          <w:szCs w:val="28"/>
        </w:rPr>
        <w:t xml:space="preserve"> </w:t>
      </w:r>
      <w:r w:rsidRPr="00AE5F1D">
        <w:rPr>
          <w:spacing w:val="-1"/>
          <w:sz w:val="28"/>
          <w:szCs w:val="28"/>
        </w:rPr>
        <w:t>специальных</w:t>
      </w:r>
      <w:r w:rsidRPr="00AE5F1D">
        <w:rPr>
          <w:spacing w:val="53"/>
          <w:sz w:val="28"/>
          <w:szCs w:val="28"/>
        </w:rPr>
        <w:t xml:space="preserve"> </w:t>
      </w:r>
      <w:r w:rsidRPr="00AE5F1D">
        <w:rPr>
          <w:spacing w:val="-2"/>
          <w:sz w:val="28"/>
          <w:szCs w:val="28"/>
        </w:rPr>
        <w:t>умений</w:t>
      </w:r>
      <w:r w:rsidRPr="00AE5F1D">
        <w:rPr>
          <w:spacing w:val="24"/>
          <w:sz w:val="28"/>
          <w:szCs w:val="28"/>
        </w:rPr>
        <w:t xml:space="preserve"> </w:t>
      </w:r>
      <w:r w:rsidRPr="00AE5F1D">
        <w:rPr>
          <w:sz w:val="28"/>
          <w:szCs w:val="28"/>
        </w:rPr>
        <w:t>и</w:t>
      </w:r>
      <w:r w:rsidRPr="00AE5F1D">
        <w:rPr>
          <w:spacing w:val="24"/>
          <w:sz w:val="28"/>
          <w:szCs w:val="28"/>
        </w:rPr>
        <w:t xml:space="preserve"> </w:t>
      </w:r>
      <w:r w:rsidRPr="00AE5F1D">
        <w:rPr>
          <w:spacing w:val="-2"/>
          <w:sz w:val="28"/>
          <w:szCs w:val="28"/>
        </w:rPr>
        <w:t>навыков,</w:t>
      </w:r>
      <w:r w:rsidRPr="00AE5F1D">
        <w:rPr>
          <w:spacing w:val="23"/>
          <w:sz w:val="28"/>
          <w:szCs w:val="28"/>
        </w:rPr>
        <w:t xml:space="preserve"> </w:t>
      </w:r>
      <w:r w:rsidRPr="00AE5F1D">
        <w:rPr>
          <w:spacing w:val="-1"/>
          <w:sz w:val="28"/>
          <w:szCs w:val="28"/>
        </w:rPr>
        <w:t>повышающих</w:t>
      </w:r>
      <w:r w:rsidRPr="00AE5F1D">
        <w:rPr>
          <w:spacing w:val="23"/>
          <w:sz w:val="28"/>
          <w:szCs w:val="28"/>
        </w:rPr>
        <w:t xml:space="preserve"> </w:t>
      </w:r>
      <w:r w:rsidRPr="00AE5F1D">
        <w:rPr>
          <w:spacing w:val="-1"/>
          <w:sz w:val="28"/>
          <w:szCs w:val="28"/>
        </w:rPr>
        <w:t>их</w:t>
      </w:r>
      <w:r w:rsidRPr="00AE5F1D">
        <w:rPr>
          <w:spacing w:val="47"/>
          <w:sz w:val="28"/>
          <w:szCs w:val="28"/>
        </w:rPr>
        <w:t xml:space="preserve"> </w:t>
      </w:r>
      <w:r w:rsidRPr="00AE5F1D">
        <w:rPr>
          <w:spacing w:val="-1"/>
          <w:sz w:val="28"/>
          <w:szCs w:val="28"/>
        </w:rPr>
        <w:t>безопасность,</w:t>
      </w:r>
      <w:r w:rsidRPr="00AE5F1D">
        <w:rPr>
          <w:spacing w:val="23"/>
          <w:sz w:val="28"/>
          <w:szCs w:val="28"/>
        </w:rPr>
        <w:t xml:space="preserve"> </w:t>
      </w:r>
      <w:r w:rsidRPr="00AE5F1D">
        <w:rPr>
          <w:spacing w:val="-1"/>
          <w:sz w:val="28"/>
          <w:szCs w:val="28"/>
        </w:rPr>
        <w:t>способствующих</w:t>
      </w:r>
      <w:r w:rsidRPr="00AE5F1D">
        <w:rPr>
          <w:spacing w:val="23"/>
          <w:sz w:val="28"/>
          <w:szCs w:val="28"/>
        </w:rPr>
        <w:t xml:space="preserve"> </w:t>
      </w:r>
      <w:r w:rsidRPr="00AE5F1D">
        <w:rPr>
          <w:spacing w:val="-2"/>
          <w:sz w:val="28"/>
          <w:szCs w:val="28"/>
        </w:rPr>
        <w:t>охране</w:t>
      </w:r>
      <w:r w:rsidRPr="00AE5F1D">
        <w:rPr>
          <w:spacing w:val="22"/>
          <w:sz w:val="28"/>
          <w:szCs w:val="28"/>
        </w:rPr>
        <w:t xml:space="preserve"> </w:t>
      </w:r>
      <w:r w:rsidRPr="00AE5F1D">
        <w:rPr>
          <w:spacing w:val="-1"/>
          <w:sz w:val="28"/>
          <w:szCs w:val="28"/>
        </w:rPr>
        <w:t>здоровья</w:t>
      </w:r>
      <w:r w:rsidRPr="00AE5F1D">
        <w:rPr>
          <w:spacing w:val="23"/>
          <w:sz w:val="28"/>
          <w:szCs w:val="28"/>
        </w:rPr>
        <w:t xml:space="preserve"> </w:t>
      </w:r>
      <w:r w:rsidRPr="00AE5F1D">
        <w:rPr>
          <w:spacing w:val="1"/>
          <w:sz w:val="28"/>
          <w:szCs w:val="28"/>
        </w:rPr>
        <w:t>(зал</w:t>
      </w:r>
      <w:r w:rsidRPr="00AE5F1D">
        <w:rPr>
          <w:spacing w:val="22"/>
          <w:sz w:val="28"/>
          <w:szCs w:val="28"/>
        </w:rPr>
        <w:t xml:space="preserve"> </w:t>
      </w:r>
      <w:r w:rsidRPr="00AE5F1D">
        <w:rPr>
          <w:sz w:val="28"/>
          <w:szCs w:val="28"/>
        </w:rPr>
        <w:t>для</w:t>
      </w:r>
      <w:r w:rsidRPr="00AE5F1D">
        <w:rPr>
          <w:spacing w:val="75"/>
          <w:sz w:val="28"/>
          <w:szCs w:val="28"/>
        </w:rPr>
        <w:t xml:space="preserve"> </w:t>
      </w:r>
      <w:r w:rsidRPr="00AE5F1D">
        <w:rPr>
          <w:spacing w:val="-1"/>
          <w:sz w:val="28"/>
          <w:szCs w:val="28"/>
        </w:rPr>
        <w:t>занятий</w:t>
      </w:r>
      <w:r w:rsidRPr="00AE5F1D">
        <w:rPr>
          <w:spacing w:val="55"/>
          <w:sz w:val="28"/>
          <w:szCs w:val="28"/>
        </w:rPr>
        <w:t xml:space="preserve"> </w:t>
      </w:r>
      <w:r w:rsidRPr="00AE5F1D">
        <w:rPr>
          <w:spacing w:val="-5"/>
          <w:sz w:val="28"/>
          <w:szCs w:val="28"/>
        </w:rPr>
        <w:t>АФК</w:t>
      </w:r>
      <w:r w:rsidRPr="00AE5F1D">
        <w:rPr>
          <w:spacing w:val="55"/>
          <w:sz w:val="28"/>
          <w:szCs w:val="28"/>
        </w:rPr>
        <w:t xml:space="preserve"> </w:t>
      </w:r>
      <w:r w:rsidRPr="00AE5F1D">
        <w:rPr>
          <w:sz w:val="28"/>
          <w:szCs w:val="28"/>
        </w:rPr>
        <w:t>и</w:t>
      </w:r>
      <w:r w:rsidRPr="00AE5F1D">
        <w:rPr>
          <w:spacing w:val="56"/>
          <w:sz w:val="28"/>
          <w:szCs w:val="28"/>
        </w:rPr>
        <w:t xml:space="preserve"> </w:t>
      </w:r>
      <w:r w:rsidRPr="00AE5F1D">
        <w:rPr>
          <w:spacing w:val="-2"/>
          <w:sz w:val="28"/>
          <w:szCs w:val="28"/>
        </w:rPr>
        <w:t>ритмикой,</w:t>
      </w:r>
      <w:r w:rsidRPr="00AE5F1D">
        <w:rPr>
          <w:spacing w:val="52"/>
          <w:sz w:val="28"/>
          <w:szCs w:val="28"/>
        </w:rPr>
        <w:t xml:space="preserve"> </w:t>
      </w:r>
      <w:r w:rsidRPr="00AE5F1D">
        <w:rPr>
          <w:spacing w:val="-1"/>
          <w:sz w:val="28"/>
          <w:szCs w:val="28"/>
        </w:rPr>
        <w:t>помещений</w:t>
      </w:r>
      <w:r w:rsidRPr="00AE5F1D">
        <w:rPr>
          <w:spacing w:val="53"/>
          <w:sz w:val="28"/>
          <w:szCs w:val="28"/>
        </w:rPr>
        <w:t xml:space="preserve"> </w:t>
      </w:r>
      <w:r w:rsidRPr="00AE5F1D">
        <w:rPr>
          <w:sz w:val="28"/>
          <w:szCs w:val="28"/>
        </w:rPr>
        <w:t>для</w:t>
      </w:r>
      <w:r w:rsidRPr="00AE5F1D">
        <w:rPr>
          <w:spacing w:val="57"/>
          <w:sz w:val="28"/>
          <w:szCs w:val="28"/>
        </w:rPr>
        <w:t xml:space="preserve"> </w:t>
      </w:r>
      <w:r w:rsidRPr="00AE5F1D">
        <w:rPr>
          <w:spacing w:val="-1"/>
          <w:sz w:val="28"/>
          <w:szCs w:val="28"/>
        </w:rPr>
        <w:t>пространственной</w:t>
      </w:r>
      <w:r w:rsidRPr="00AE5F1D">
        <w:rPr>
          <w:spacing w:val="55"/>
          <w:sz w:val="28"/>
          <w:szCs w:val="28"/>
        </w:rPr>
        <w:t xml:space="preserve"> </w:t>
      </w:r>
      <w:r w:rsidRPr="00AE5F1D">
        <w:rPr>
          <w:sz w:val="28"/>
          <w:szCs w:val="28"/>
        </w:rPr>
        <w:t>и</w:t>
      </w:r>
      <w:r w:rsidRPr="00AE5F1D">
        <w:rPr>
          <w:spacing w:val="55"/>
          <w:sz w:val="28"/>
          <w:szCs w:val="28"/>
        </w:rPr>
        <w:t xml:space="preserve"> </w:t>
      </w:r>
      <w:r w:rsidRPr="00AE5F1D">
        <w:rPr>
          <w:spacing w:val="-1"/>
          <w:sz w:val="28"/>
          <w:szCs w:val="28"/>
        </w:rPr>
        <w:t>социально-бытовой</w:t>
      </w:r>
      <w:r w:rsidRPr="00AE5F1D">
        <w:rPr>
          <w:spacing w:val="71"/>
          <w:sz w:val="28"/>
          <w:szCs w:val="28"/>
        </w:rPr>
        <w:t xml:space="preserve"> </w:t>
      </w:r>
      <w:r w:rsidRPr="00AE5F1D">
        <w:rPr>
          <w:spacing w:val="-1"/>
          <w:sz w:val="28"/>
          <w:szCs w:val="28"/>
        </w:rPr>
        <w:t>ориентировки);</w:t>
      </w:r>
    </w:p>
    <w:p w:rsidR="00215AD5" w:rsidRPr="00AE5F1D" w:rsidRDefault="00215AD5" w:rsidP="00AD5F9C">
      <w:pPr>
        <w:pStyle w:val="a6"/>
        <w:numPr>
          <w:ilvl w:val="0"/>
          <w:numId w:val="72"/>
        </w:numPr>
        <w:tabs>
          <w:tab w:val="left" w:pos="988"/>
        </w:tabs>
        <w:kinsoku w:val="0"/>
        <w:overflowPunct w:val="0"/>
        <w:ind w:right="119" w:firstLine="708"/>
        <w:jc w:val="both"/>
        <w:rPr>
          <w:spacing w:val="-2"/>
          <w:sz w:val="28"/>
          <w:szCs w:val="28"/>
        </w:rPr>
      </w:pPr>
      <w:r w:rsidRPr="00AE5F1D">
        <w:rPr>
          <w:sz w:val="28"/>
          <w:szCs w:val="28"/>
        </w:rPr>
        <w:t>наличие</w:t>
      </w:r>
      <w:r w:rsidRPr="00AE5F1D">
        <w:rPr>
          <w:spacing w:val="20"/>
          <w:sz w:val="28"/>
          <w:szCs w:val="28"/>
        </w:rPr>
        <w:t xml:space="preserve"> </w:t>
      </w:r>
      <w:r w:rsidRPr="00AE5F1D">
        <w:rPr>
          <w:spacing w:val="-3"/>
          <w:sz w:val="28"/>
          <w:szCs w:val="28"/>
        </w:rPr>
        <w:t>необходимого</w:t>
      </w:r>
      <w:r w:rsidRPr="00AE5F1D">
        <w:rPr>
          <w:spacing w:val="21"/>
          <w:sz w:val="28"/>
          <w:szCs w:val="28"/>
        </w:rPr>
        <w:t xml:space="preserve"> </w:t>
      </w:r>
      <w:r w:rsidRPr="00AE5F1D">
        <w:rPr>
          <w:sz w:val="28"/>
          <w:szCs w:val="28"/>
        </w:rPr>
        <w:t>(в</w:t>
      </w:r>
      <w:r w:rsidRPr="00AE5F1D">
        <w:rPr>
          <w:spacing w:val="20"/>
          <w:sz w:val="28"/>
          <w:szCs w:val="28"/>
        </w:rPr>
        <w:t xml:space="preserve"> </w:t>
      </w:r>
      <w:r w:rsidRPr="00AE5F1D">
        <w:rPr>
          <w:spacing w:val="-1"/>
          <w:sz w:val="28"/>
          <w:szCs w:val="28"/>
        </w:rPr>
        <w:t>расчёте</w:t>
      </w:r>
      <w:r w:rsidRPr="00AE5F1D">
        <w:rPr>
          <w:spacing w:val="21"/>
          <w:sz w:val="28"/>
          <w:szCs w:val="28"/>
        </w:rPr>
        <w:t xml:space="preserve"> </w:t>
      </w:r>
      <w:r w:rsidRPr="00AE5F1D">
        <w:rPr>
          <w:sz w:val="28"/>
          <w:szCs w:val="28"/>
        </w:rPr>
        <w:t>на</w:t>
      </w:r>
      <w:r w:rsidRPr="00AE5F1D">
        <w:rPr>
          <w:spacing w:val="22"/>
          <w:sz w:val="28"/>
          <w:szCs w:val="28"/>
        </w:rPr>
        <w:t xml:space="preserve"> </w:t>
      </w:r>
      <w:r w:rsidRPr="00AE5F1D">
        <w:rPr>
          <w:spacing w:val="-2"/>
          <w:sz w:val="28"/>
          <w:szCs w:val="28"/>
        </w:rPr>
        <w:t>количество</w:t>
      </w:r>
      <w:r w:rsidRPr="00AE5F1D">
        <w:rPr>
          <w:spacing w:val="21"/>
          <w:sz w:val="28"/>
          <w:szCs w:val="28"/>
        </w:rPr>
        <w:t xml:space="preserve"> </w:t>
      </w:r>
      <w:r w:rsidRPr="00AE5F1D">
        <w:rPr>
          <w:spacing w:val="-2"/>
          <w:sz w:val="28"/>
          <w:szCs w:val="28"/>
        </w:rPr>
        <w:t>обучающихся)</w:t>
      </w:r>
      <w:r w:rsidRPr="00AE5F1D">
        <w:rPr>
          <w:spacing w:val="20"/>
          <w:sz w:val="28"/>
          <w:szCs w:val="28"/>
        </w:rPr>
        <w:t xml:space="preserve"> </w:t>
      </w:r>
      <w:r w:rsidRPr="00AE5F1D">
        <w:rPr>
          <w:sz w:val="28"/>
          <w:szCs w:val="28"/>
        </w:rPr>
        <w:t>и</w:t>
      </w:r>
      <w:r w:rsidRPr="00AE5F1D">
        <w:rPr>
          <w:spacing w:val="22"/>
          <w:sz w:val="28"/>
          <w:szCs w:val="28"/>
        </w:rPr>
        <w:t xml:space="preserve"> </w:t>
      </w:r>
      <w:r w:rsidRPr="00AE5F1D">
        <w:rPr>
          <w:spacing w:val="-1"/>
          <w:sz w:val="28"/>
          <w:szCs w:val="28"/>
        </w:rPr>
        <w:t>квалифицированного</w:t>
      </w:r>
      <w:r w:rsidRPr="00AE5F1D">
        <w:rPr>
          <w:spacing w:val="43"/>
          <w:sz w:val="28"/>
          <w:szCs w:val="28"/>
        </w:rPr>
        <w:t xml:space="preserve"> </w:t>
      </w:r>
      <w:r w:rsidRPr="00AE5F1D">
        <w:rPr>
          <w:sz w:val="28"/>
          <w:szCs w:val="28"/>
        </w:rPr>
        <w:t>состава</w:t>
      </w:r>
      <w:r w:rsidRPr="00AE5F1D">
        <w:rPr>
          <w:spacing w:val="6"/>
          <w:sz w:val="28"/>
          <w:szCs w:val="28"/>
        </w:rPr>
        <w:t xml:space="preserve"> </w:t>
      </w:r>
      <w:r w:rsidRPr="00AE5F1D">
        <w:rPr>
          <w:spacing w:val="-1"/>
          <w:sz w:val="28"/>
          <w:szCs w:val="28"/>
        </w:rPr>
        <w:t>специалистов,</w:t>
      </w:r>
      <w:r w:rsidRPr="00AE5F1D">
        <w:rPr>
          <w:spacing w:val="6"/>
          <w:sz w:val="28"/>
          <w:szCs w:val="28"/>
        </w:rPr>
        <w:t xml:space="preserve"> </w:t>
      </w:r>
      <w:r w:rsidRPr="00AE5F1D">
        <w:rPr>
          <w:spacing w:val="-1"/>
          <w:sz w:val="28"/>
          <w:szCs w:val="28"/>
        </w:rPr>
        <w:t>обеспечивающих</w:t>
      </w:r>
      <w:r w:rsidRPr="00AE5F1D">
        <w:rPr>
          <w:spacing w:val="9"/>
          <w:sz w:val="28"/>
          <w:szCs w:val="28"/>
        </w:rPr>
        <w:t xml:space="preserve"> </w:t>
      </w:r>
      <w:r w:rsidRPr="00AE5F1D">
        <w:rPr>
          <w:spacing w:val="-1"/>
          <w:sz w:val="28"/>
          <w:szCs w:val="28"/>
        </w:rPr>
        <w:t>оздоровительную</w:t>
      </w:r>
      <w:r w:rsidRPr="00AE5F1D">
        <w:rPr>
          <w:spacing w:val="7"/>
          <w:sz w:val="28"/>
          <w:szCs w:val="28"/>
        </w:rPr>
        <w:t xml:space="preserve"> </w:t>
      </w:r>
      <w:r w:rsidRPr="00AE5F1D">
        <w:rPr>
          <w:spacing w:val="-1"/>
          <w:sz w:val="28"/>
          <w:szCs w:val="28"/>
        </w:rPr>
        <w:t>работу</w:t>
      </w:r>
      <w:r w:rsidRPr="00AE5F1D">
        <w:rPr>
          <w:spacing w:val="5"/>
          <w:sz w:val="28"/>
          <w:szCs w:val="28"/>
        </w:rPr>
        <w:t xml:space="preserve"> </w:t>
      </w:r>
      <w:r w:rsidRPr="00AE5F1D">
        <w:rPr>
          <w:spacing w:val="-1"/>
          <w:sz w:val="28"/>
          <w:szCs w:val="28"/>
        </w:rPr>
        <w:t>со</w:t>
      </w:r>
      <w:r w:rsidRPr="00AE5F1D">
        <w:rPr>
          <w:spacing w:val="6"/>
          <w:sz w:val="28"/>
          <w:szCs w:val="28"/>
        </w:rPr>
        <w:t xml:space="preserve"> </w:t>
      </w:r>
      <w:r w:rsidRPr="00AE5F1D">
        <w:rPr>
          <w:spacing w:val="-1"/>
          <w:sz w:val="28"/>
          <w:szCs w:val="28"/>
        </w:rPr>
        <w:t>слепыми</w:t>
      </w:r>
      <w:r w:rsidRPr="00AE5F1D">
        <w:rPr>
          <w:spacing w:val="15"/>
          <w:sz w:val="28"/>
          <w:szCs w:val="28"/>
        </w:rPr>
        <w:t xml:space="preserve"> </w:t>
      </w:r>
      <w:r w:rsidRPr="00AE5F1D">
        <w:rPr>
          <w:sz w:val="28"/>
          <w:szCs w:val="28"/>
        </w:rPr>
        <w:t>и</w:t>
      </w:r>
      <w:r w:rsidRPr="00AE5F1D">
        <w:rPr>
          <w:spacing w:val="7"/>
          <w:sz w:val="28"/>
          <w:szCs w:val="28"/>
        </w:rPr>
        <w:t xml:space="preserve"> </w:t>
      </w:r>
      <w:r w:rsidRPr="00AE5F1D">
        <w:rPr>
          <w:spacing w:val="-1"/>
          <w:sz w:val="28"/>
          <w:szCs w:val="28"/>
        </w:rPr>
        <w:t>слабовидящими</w:t>
      </w:r>
      <w:r w:rsidRPr="00AE5F1D">
        <w:rPr>
          <w:spacing w:val="65"/>
          <w:sz w:val="28"/>
          <w:szCs w:val="28"/>
        </w:rPr>
        <w:t xml:space="preserve"> </w:t>
      </w:r>
      <w:r w:rsidRPr="00AE5F1D">
        <w:rPr>
          <w:spacing w:val="-2"/>
          <w:sz w:val="28"/>
          <w:szCs w:val="28"/>
        </w:rPr>
        <w:t>обучающимися</w:t>
      </w:r>
      <w:r w:rsidRPr="00AE5F1D">
        <w:rPr>
          <w:spacing w:val="38"/>
          <w:sz w:val="28"/>
          <w:szCs w:val="28"/>
        </w:rPr>
        <w:t xml:space="preserve"> </w:t>
      </w:r>
      <w:r w:rsidRPr="00AE5F1D">
        <w:rPr>
          <w:sz w:val="28"/>
          <w:szCs w:val="28"/>
        </w:rPr>
        <w:t>с</w:t>
      </w:r>
      <w:r w:rsidRPr="00AE5F1D">
        <w:rPr>
          <w:spacing w:val="39"/>
          <w:sz w:val="28"/>
          <w:szCs w:val="28"/>
        </w:rPr>
        <w:t xml:space="preserve"> </w:t>
      </w:r>
      <w:r w:rsidRPr="00AE5F1D">
        <w:rPr>
          <w:spacing w:val="-2"/>
          <w:sz w:val="28"/>
          <w:szCs w:val="28"/>
        </w:rPr>
        <w:t>умственной</w:t>
      </w:r>
      <w:r w:rsidRPr="00AE5F1D">
        <w:rPr>
          <w:spacing w:val="39"/>
          <w:sz w:val="28"/>
          <w:szCs w:val="28"/>
        </w:rPr>
        <w:t xml:space="preserve"> </w:t>
      </w:r>
      <w:r w:rsidRPr="00AE5F1D">
        <w:rPr>
          <w:sz w:val="28"/>
          <w:szCs w:val="28"/>
        </w:rPr>
        <w:t>отсталостью</w:t>
      </w:r>
      <w:r w:rsidRPr="00AE5F1D">
        <w:rPr>
          <w:spacing w:val="36"/>
          <w:sz w:val="28"/>
          <w:szCs w:val="28"/>
        </w:rPr>
        <w:t xml:space="preserve"> </w:t>
      </w:r>
      <w:r w:rsidRPr="00AE5F1D">
        <w:rPr>
          <w:spacing w:val="-1"/>
          <w:sz w:val="28"/>
          <w:szCs w:val="28"/>
        </w:rPr>
        <w:t>(интеллектуальными</w:t>
      </w:r>
      <w:r w:rsidRPr="00AE5F1D">
        <w:rPr>
          <w:spacing w:val="39"/>
          <w:sz w:val="28"/>
          <w:szCs w:val="28"/>
        </w:rPr>
        <w:t xml:space="preserve"> </w:t>
      </w:r>
      <w:r w:rsidRPr="00AE5F1D">
        <w:rPr>
          <w:spacing w:val="-1"/>
          <w:sz w:val="28"/>
          <w:szCs w:val="28"/>
        </w:rPr>
        <w:t>нарушениями),</w:t>
      </w:r>
      <w:r w:rsidRPr="00AE5F1D">
        <w:rPr>
          <w:spacing w:val="37"/>
          <w:sz w:val="28"/>
          <w:szCs w:val="28"/>
        </w:rPr>
        <w:t xml:space="preserve"> </w:t>
      </w:r>
      <w:r w:rsidRPr="00AE5F1D">
        <w:rPr>
          <w:sz w:val="28"/>
          <w:szCs w:val="28"/>
        </w:rPr>
        <w:t>способных</w:t>
      </w:r>
      <w:r w:rsidRPr="00AE5F1D">
        <w:rPr>
          <w:spacing w:val="77"/>
          <w:sz w:val="28"/>
          <w:szCs w:val="28"/>
        </w:rPr>
        <w:t xml:space="preserve"> </w:t>
      </w:r>
      <w:r w:rsidRPr="00AE5F1D">
        <w:rPr>
          <w:spacing w:val="-1"/>
          <w:sz w:val="28"/>
          <w:szCs w:val="28"/>
        </w:rPr>
        <w:t>обеспечить</w:t>
      </w:r>
      <w:r w:rsidRPr="00AE5F1D">
        <w:rPr>
          <w:spacing w:val="44"/>
          <w:sz w:val="28"/>
          <w:szCs w:val="28"/>
        </w:rPr>
        <w:t xml:space="preserve"> </w:t>
      </w:r>
      <w:r w:rsidRPr="00AE5F1D">
        <w:rPr>
          <w:spacing w:val="-1"/>
          <w:sz w:val="28"/>
          <w:szCs w:val="28"/>
        </w:rPr>
        <w:t>профилактику</w:t>
      </w:r>
      <w:r w:rsidRPr="00AE5F1D">
        <w:rPr>
          <w:spacing w:val="38"/>
          <w:sz w:val="28"/>
          <w:szCs w:val="28"/>
        </w:rPr>
        <w:t xml:space="preserve"> </w:t>
      </w:r>
      <w:r w:rsidRPr="00AE5F1D">
        <w:rPr>
          <w:spacing w:val="-1"/>
          <w:sz w:val="28"/>
          <w:szCs w:val="28"/>
        </w:rPr>
        <w:t>травм</w:t>
      </w:r>
      <w:r w:rsidRPr="00AE5F1D">
        <w:rPr>
          <w:spacing w:val="44"/>
          <w:sz w:val="28"/>
          <w:szCs w:val="28"/>
        </w:rPr>
        <w:t xml:space="preserve"> </w:t>
      </w:r>
      <w:r w:rsidRPr="00AE5F1D">
        <w:rPr>
          <w:sz w:val="28"/>
          <w:szCs w:val="28"/>
        </w:rPr>
        <w:t>(в</w:t>
      </w:r>
      <w:r w:rsidRPr="00AE5F1D">
        <w:rPr>
          <w:spacing w:val="41"/>
          <w:sz w:val="28"/>
          <w:szCs w:val="28"/>
        </w:rPr>
        <w:t xml:space="preserve"> </w:t>
      </w:r>
      <w:r w:rsidRPr="00AE5F1D">
        <w:rPr>
          <w:spacing w:val="-2"/>
          <w:sz w:val="28"/>
          <w:szCs w:val="28"/>
        </w:rPr>
        <w:t>том</w:t>
      </w:r>
      <w:r w:rsidRPr="00AE5F1D">
        <w:rPr>
          <w:spacing w:val="42"/>
          <w:sz w:val="28"/>
          <w:szCs w:val="28"/>
        </w:rPr>
        <w:t xml:space="preserve"> </w:t>
      </w:r>
      <w:r w:rsidRPr="00AE5F1D">
        <w:rPr>
          <w:spacing w:val="-1"/>
          <w:sz w:val="28"/>
          <w:szCs w:val="28"/>
        </w:rPr>
        <w:t>числе</w:t>
      </w:r>
      <w:r w:rsidRPr="00AE5F1D">
        <w:rPr>
          <w:spacing w:val="42"/>
          <w:sz w:val="28"/>
          <w:szCs w:val="28"/>
        </w:rPr>
        <w:t xml:space="preserve"> </w:t>
      </w:r>
      <w:r w:rsidRPr="00AE5F1D">
        <w:rPr>
          <w:spacing w:val="-1"/>
          <w:sz w:val="28"/>
          <w:szCs w:val="28"/>
        </w:rPr>
        <w:t>психологических),</w:t>
      </w:r>
      <w:r w:rsidRPr="00AE5F1D">
        <w:rPr>
          <w:spacing w:val="42"/>
          <w:sz w:val="28"/>
          <w:szCs w:val="28"/>
        </w:rPr>
        <w:t xml:space="preserve"> </w:t>
      </w:r>
      <w:r w:rsidRPr="00AE5F1D">
        <w:rPr>
          <w:spacing w:val="-1"/>
          <w:sz w:val="28"/>
          <w:szCs w:val="28"/>
        </w:rPr>
        <w:t>обеспечить</w:t>
      </w:r>
      <w:r w:rsidRPr="00AE5F1D">
        <w:rPr>
          <w:spacing w:val="42"/>
          <w:sz w:val="28"/>
          <w:szCs w:val="28"/>
        </w:rPr>
        <w:t xml:space="preserve"> </w:t>
      </w:r>
      <w:r w:rsidRPr="00AE5F1D">
        <w:rPr>
          <w:spacing w:val="-1"/>
          <w:sz w:val="28"/>
          <w:szCs w:val="28"/>
        </w:rPr>
        <w:t>их</w:t>
      </w:r>
      <w:r w:rsidRPr="00AE5F1D">
        <w:rPr>
          <w:spacing w:val="53"/>
          <w:sz w:val="28"/>
          <w:szCs w:val="28"/>
        </w:rPr>
        <w:t xml:space="preserve"> </w:t>
      </w:r>
      <w:r w:rsidRPr="00AE5F1D">
        <w:rPr>
          <w:spacing w:val="-1"/>
          <w:sz w:val="28"/>
          <w:szCs w:val="28"/>
        </w:rPr>
        <w:t xml:space="preserve">психоэмоциональное </w:t>
      </w:r>
      <w:r w:rsidRPr="00AE5F1D">
        <w:rPr>
          <w:spacing w:val="-2"/>
          <w:sz w:val="28"/>
          <w:szCs w:val="28"/>
        </w:rPr>
        <w:t>благополучие.</w:t>
      </w:r>
    </w:p>
    <w:p w:rsidR="00215AD5" w:rsidRPr="00AE5F1D" w:rsidRDefault="00215AD5" w:rsidP="00AE5F1D">
      <w:pPr>
        <w:pStyle w:val="2"/>
        <w:kinsoku w:val="0"/>
        <w:overflowPunct w:val="0"/>
        <w:spacing w:line="274" w:lineRule="exact"/>
        <w:ind w:right="117"/>
        <w:jc w:val="both"/>
        <w:rPr>
          <w:b w:val="0"/>
          <w:bCs w:val="0"/>
          <w:sz w:val="28"/>
          <w:szCs w:val="28"/>
        </w:rPr>
      </w:pPr>
      <w:r w:rsidRPr="00AE5F1D">
        <w:rPr>
          <w:sz w:val="28"/>
          <w:szCs w:val="28"/>
        </w:rPr>
        <w:t xml:space="preserve">Организация </w:t>
      </w:r>
      <w:r w:rsidRPr="00AE5F1D">
        <w:rPr>
          <w:spacing w:val="-2"/>
          <w:sz w:val="28"/>
          <w:szCs w:val="28"/>
        </w:rPr>
        <w:t>урочной,</w:t>
      </w:r>
      <w:r w:rsidRPr="00AE5F1D">
        <w:rPr>
          <w:sz w:val="28"/>
          <w:szCs w:val="28"/>
        </w:rPr>
        <w:t xml:space="preserve"> </w:t>
      </w:r>
      <w:r w:rsidRPr="00AE5F1D">
        <w:rPr>
          <w:spacing w:val="-2"/>
          <w:sz w:val="28"/>
          <w:szCs w:val="28"/>
        </w:rPr>
        <w:t>внеурочной</w:t>
      </w:r>
      <w:r w:rsidRPr="00AE5F1D">
        <w:rPr>
          <w:sz w:val="28"/>
          <w:szCs w:val="28"/>
        </w:rPr>
        <w:t xml:space="preserve"> и </w:t>
      </w:r>
      <w:r w:rsidRPr="00AE5F1D">
        <w:rPr>
          <w:spacing w:val="-1"/>
          <w:sz w:val="28"/>
          <w:szCs w:val="28"/>
        </w:rPr>
        <w:t>внешкольной</w:t>
      </w:r>
      <w:r w:rsidRPr="00AE5F1D">
        <w:rPr>
          <w:sz w:val="28"/>
          <w:szCs w:val="28"/>
        </w:rPr>
        <w:t xml:space="preserve"> </w:t>
      </w:r>
      <w:r w:rsidRPr="00AE5F1D">
        <w:rPr>
          <w:spacing w:val="-1"/>
          <w:sz w:val="28"/>
          <w:szCs w:val="28"/>
        </w:rPr>
        <w:t>деятельности</w:t>
      </w:r>
      <w:r w:rsidRPr="00AE5F1D">
        <w:rPr>
          <w:spacing w:val="-2"/>
          <w:sz w:val="28"/>
          <w:szCs w:val="28"/>
        </w:rPr>
        <w:t xml:space="preserve"> включает:</w:t>
      </w:r>
    </w:p>
    <w:p w:rsidR="00215AD5" w:rsidRPr="00AE5F1D" w:rsidRDefault="00215AD5" w:rsidP="00AD5F9C">
      <w:pPr>
        <w:pStyle w:val="a6"/>
        <w:numPr>
          <w:ilvl w:val="0"/>
          <w:numId w:val="72"/>
        </w:numPr>
        <w:tabs>
          <w:tab w:val="left" w:pos="1026"/>
        </w:tabs>
        <w:kinsoku w:val="0"/>
        <w:overflowPunct w:val="0"/>
        <w:ind w:right="122" w:firstLine="708"/>
        <w:jc w:val="both"/>
        <w:rPr>
          <w:spacing w:val="-1"/>
          <w:sz w:val="28"/>
          <w:szCs w:val="28"/>
        </w:rPr>
      </w:pPr>
      <w:r w:rsidRPr="00AE5F1D">
        <w:rPr>
          <w:spacing w:val="-2"/>
          <w:sz w:val="28"/>
          <w:szCs w:val="28"/>
        </w:rPr>
        <w:t>соблюдение</w:t>
      </w:r>
      <w:r w:rsidRPr="00AE5F1D">
        <w:rPr>
          <w:spacing w:val="58"/>
          <w:sz w:val="28"/>
          <w:szCs w:val="28"/>
        </w:rPr>
        <w:t xml:space="preserve"> </w:t>
      </w:r>
      <w:r w:rsidRPr="00AE5F1D">
        <w:rPr>
          <w:spacing w:val="-1"/>
          <w:sz w:val="28"/>
          <w:szCs w:val="28"/>
        </w:rPr>
        <w:t>гигиенических</w:t>
      </w:r>
      <w:r w:rsidRPr="00AE5F1D">
        <w:rPr>
          <w:spacing w:val="59"/>
          <w:sz w:val="28"/>
          <w:szCs w:val="28"/>
        </w:rPr>
        <w:t xml:space="preserve"> </w:t>
      </w:r>
      <w:r w:rsidRPr="00AE5F1D">
        <w:rPr>
          <w:spacing w:val="-2"/>
          <w:sz w:val="28"/>
          <w:szCs w:val="28"/>
        </w:rPr>
        <w:t>норм</w:t>
      </w:r>
      <w:r w:rsidRPr="00AE5F1D">
        <w:rPr>
          <w:spacing w:val="59"/>
          <w:sz w:val="28"/>
          <w:szCs w:val="28"/>
        </w:rPr>
        <w:t xml:space="preserve"> </w:t>
      </w:r>
      <w:r w:rsidRPr="00AE5F1D">
        <w:rPr>
          <w:sz w:val="28"/>
          <w:szCs w:val="28"/>
        </w:rPr>
        <w:t xml:space="preserve">и </w:t>
      </w:r>
      <w:r w:rsidRPr="00AE5F1D">
        <w:rPr>
          <w:spacing w:val="-1"/>
          <w:sz w:val="28"/>
          <w:szCs w:val="28"/>
        </w:rPr>
        <w:t>требований</w:t>
      </w:r>
      <w:r w:rsidRPr="00AE5F1D">
        <w:rPr>
          <w:spacing w:val="58"/>
          <w:sz w:val="28"/>
          <w:szCs w:val="28"/>
        </w:rPr>
        <w:t xml:space="preserve"> </w:t>
      </w:r>
      <w:r w:rsidRPr="00AE5F1D">
        <w:rPr>
          <w:sz w:val="28"/>
          <w:szCs w:val="28"/>
        </w:rPr>
        <w:t xml:space="preserve">к </w:t>
      </w:r>
      <w:r w:rsidRPr="00AE5F1D">
        <w:rPr>
          <w:spacing w:val="-1"/>
          <w:sz w:val="28"/>
          <w:szCs w:val="28"/>
        </w:rPr>
        <w:t>организации</w:t>
      </w:r>
      <w:r w:rsidRPr="00AE5F1D">
        <w:rPr>
          <w:spacing w:val="58"/>
          <w:sz w:val="28"/>
          <w:szCs w:val="28"/>
        </w:rPr>
        <w:t xml:space="preserve"> </w:t>
      </w:r>
      <w:r w:rsidRPr="00AE5F1D">
        <w:rPr>
          <w:sz w:val="28"/>
          <w:szCs w:val="28"/>
        </w:rPr>
        <w:t>и</w:t>
      </w:r>
      <w:r w:rsidRPr="00AE5F1D">
        <w:rPr>
          <w:spacing w:val="58"/>
          <w:sz w:val="28"/>
          <w:szCs w:val="28"/>
        </w:rPr>
        <w:t xml:space="preserve"> </w:t>
      </w:r>
      <w:r w:rsidRPr="00AE5F1D">
        <w:rPr>
          <w:spacing w:val="-1"/>
          <w:sz w:val="28"/>
          <w:szCs w:val="28"/>
        </w:rPr>
        <w:t>объёму</w:t>
      </w:r>
      <w:r w:rsidRPr="00AE5F1D">
        <w:rPr>
          <w:spacing w:val="57"/>
          <w:sz w:val="28"/>
          <w:szCs w:val="28"/>
        </w:rPr>
        <w:t xml:space="preserve"> </w:t>
      </w:r>
      <w:r w:rsidRPr="00AE5F1D">
        <w:rPr>
          <w:spacing w:val="-2"/>
          <w:sz w:val="28"/>
          <w:szCs w:val="28"/>
        </w:rPr>
        <w:t>урочной</w:t>
      </w:r>
      <w:r w:rsidRPr="00AE5F1D">
        <w:rPr>
          <w:sz w:val="28"/>
          <w:szCs w:val="28"/>
        </w:rPr>
        <w:t xml:space="preserve"> и</w:t>
      </w:r>
      <w:r w:rsidRPr="00AE5F1D">
        <w:rPr>
          <w:spacing w:val="63"/>
          <w:sz w:val="28"/>
          <w:szCs w:val="28"/>
        </w:rPr>
        <w:t xml:space="preserve"> </w:t>
      </w:r>
      <w:r w:rsidRPr="00AE5F1D">
        <w:rPr>
          <w:spacing w:val="-2"/>
          <w:sz w:val="28"/>
          <w:szCs w:val="28"/>
        </w:rPr>
        <w:t>внеурочной</w:t>
      </w:r>
      <w:r w:rsidRPr="00AE5F1D">
        <w:rPr>
          <w:sz w:val="28"/>
          <w:szCs w:val="28"/>
        </w:rPr>
        <w:t xml:space="preserve"> </w:t>
      </w:r>
      <w:r w:rsidRPr="00AE5F1D">
        <w:rPr>
          <w:spacing w:val="-1"/>
          <w:sz w:val="28"/>
          <w:szCs w:val="28"/>
        </w:rPr>
        <w:t>нагрузки,</w:t>
      </w:r>
      <w:r w:rsidRPr="00AE5F1D">
        <w:rPr>
          <w:sz w:val="28"/>
          <w:szCs w:val="28"/>
        </w:rPr>
        <w:t xml:space="preserve"> к</w:t>
      </w:r>
      <w:r w:rsidRPr="00AE5F1D">
        <w:rPr>
          <w:spacing w:val="-2"/>
          <w:sz w:val="28"/>
          <w:szCs w:val="28"/>
        </w:rPr>
        <w:t xml:space="preserve"> </w:t>
      </w:r>
      <w:r w:rsidRPr="00AE5F1D">
        <w:rPr>
          <w:spacing w:val="-1"/>
          <w:sz w:val="28"/>
          <w:szCs w:val="28"/>
        </w:rPr>
        <w:t>организации</w:t>
      </w:r>
      <w:r w:rsidRPr="00AE5F1D">
        <w:rPr>
          <w:spacing w:val="-2"/>
          <w:sz w:val="28"/>
          <w:szCs w:val="28"/>
        </w:rPr>
        <w:t xml:space="preserve"> </w:t>
      </w:r>
      <w:r w:rsidRPr="00AE5F1D">
        <w:rPr>
          <w:spacing w:val="-1"/>
          <w:sz w:val="28"/>
          <w:szCs w:val="28"/>
        </w:rPr>
        <w:t>занятий,</w:t>
      </w:r>
      <w:r w:rsidRPr="00AE5F1D">
        <w:rPr>
          <w:spacing w:val="-3"/>
          <w:sz w:val="28"/>
          <w:szCs w:val="28"/>
        </w:rPr>
        <w:t xml:space="preserve"> </w:t>
      </w:r>
      <w:r w:rsidRPr="00AE5F1D">
        <w:rPr>
          <w:spacing w:val="-1"/>
          <w:sz w:val="28"/>
          <w:szCs w:val="28"/>
        </w:rPr>
        <w:t>предполагающих</w:t>
      </w:r>
      <w:r w:rsidRPr="00AE5F1D">
        <w:rPr>
          <w:spacing w:val="4"/>
          <w:sz w:val="28"/>
          <w:szCs w:val="28"/>
        </w:rPr>
        <w:t xml:space="preserve"> </w:t>
      </w:r>
      <w:r w:rsidRPr="00AE5F1D">
        <w:rPr>
          <w:spacing w:val="-2"/>
          <w:sz w:val="28"/>
          <w:szCs w:val="28"/>
        </w:rPr>
        <w:t>участие</w:t>
      </w:r>
      <w:r w:rsidRPr="00AE5F1D">
        <w:rPr>
          <w:spacing w:val="-1"/>
          <w:sz w:val="28"/>
          <w:szCs w:val="28"/>
        </w:rPr>
        <w:t xml:space="preserve"> </w:t>
      </w:r>
      <w:r w:rsidRPr="00AE5F1D">
        <w:rPr>
          <w:spacing w:val="-2"/>
          <w:sz w:val="28"/>
          <w:szCs w:val="28"/>
        </w:rPr>
        <w:t>остаточного</w:t>
      </w:r>
      <w:r w:rsidRPr="00AE5F1D">
        <w:rPr>
          <w:sz w:val="28"/>
          <w:szCs w:val="28"/>
        </w:rPr>
        <w:t xml:space="preserve"> </w:t>
      </w:r>
      <w:r w:rsidRPr="00AE5F1D">
        <w:rPr>
          <w:spacing w:val="-1"/>
          <w:sz w:val="28"/>
          <w:szCs w:val="28"/>
        </w:rPr>
        <w:t>зрения;</w:t>
      </w:r>
    </w:p>
    <w:p w:rsidR="00215AD5" w:rsidRPr="00AE5F1D" w:rsidRDefault="00215AD5" w:rsidP="00AD5F9C">
      <w:pPr>
        <w:pStyle w:val="a6"/>
        <w:numPr>
          <w:ilvl w:val="0"/>
          <w:numId w:val="72"/>
        </w:numPr>
        <w:tabs>
          <w:tab w:val="left" w:pos="1019"/>
        </w:tabs>
        <w:kinsoku w:val="0"/>
        <w:overflowPunct w:val="0"/>
        <w:ind w:right="117" w:firstLine="708"/>
        <w:jc w:val="both"/>
        <w:rPr>
          <w:spacing w:val="-1"/>
          <w:sz w:val="28"/>
          <w:szCs w:val="28"/>
        </w:rPr>
      </w:pPr>
      <w:r w:rsidRPr="00AE5F1D">
        <w:rPr>
          <w:spacing w:val="-1"/>
          <w:sz w:val="28"/>
          <w:szCs w:val="28"/>
        </w:rPr>
        <w:t>использование</w:t>
      </w:r>
      <w:r w:rsidRPr="00AE5F1D">
        <w:rPr>
          <w:spacing w:val="51"/>
          <w:sz w:val="28"/>
          <w:szCs w:val="28"/>
        </w:rPr>
        <w:t xml:space="preserve"> </w:t>
      </w:r>
      <w:r w:rsidRPr="00AE5F1D">
        <w:rPr>
          <w:spacing w:val="-2"/>
          <w:sz w:val="28"/>
          <w:szCs w:val="28"/>
        </w:rPr>
        <w:t>методов</w:t>
      </w:r>
      <w:r w:rsidRPr="00AE5F1D">
        <w:rPr>
          <w:spacing w:val="52"/>
          <w:sz w:val="28"/>
          <w:szCs w:val="28"/>
        </w:rPr>
        <w:t xml:space="preserve"> </w:t>
      </w:r>
      <w:r w:rsidRPr="00AE5F1D">
        <w:rPr>
          <w:sz w:val="28"/>
          <w:szCs w:val="28"/>
        </w:rPr>
        <w:t>и</w:t>
      </w:r>
      <w:r w:rsidRPr="00AE5F1D">
        <w:rPr>
          <w:spacing w:val="53"/>
          <w:sz w:val="28"/>
          <w:szCs w:val="28"/>
        </w:rPr>
        <w:t xml:space="preserve"> </w:t>
      </w:r>
      <w:r w:rsidRPr="00AE5F1D">
        <w:rPr>
          <w:spacing w:val="-2"/>
          <w:sz w:val="28"/>
          <w:szCs w:val="28"/>
        </w:rPr>
        <w:t>методик</w:t>
      </w:r>
      <w:r w:rsidRPr="00AE5F1D">
        <w:rPr>
          <w:spacing w:val="53"/>
          <w:sz w:val="28"/>
          <w:szCs w:val="28"/>
        </w:rPr>
        <w:t xml:space="preserve"> </w:t>
      </w:r>
      <w:r w:rsidRPr="00AE5F1D">
        <w:rPr>
          <w:spacing w:val="-2"/>
          <w:sz w:val="28"/>
          <w:szCs w:val="28"/>
        </w:rPr>
        <w:t>обучения,</w:t>
      </w:r>
      <w:r w:rsidRPr="00AE5F1D">
        <w:rPr>
          <w:spacing w:val="52"/>
          <w:sz w:val="28"/>
          <w:szCs w:val="28"/>
        </w:rPr>
        <w:t xml:space="preserve"> </w:t>
      </w:r>
      <w:r w:rsidRPr="00AE5F1D">
        <w:rPr>
          <w:spacing w:val="-2"/>
          <w:sz w:val="28"/>
          <w:szCs w:val="28"/>
        </w:rPr>
        <w:t>адекватных</w:t>
      </w:r>
      <w:r w:rsidRPr="00AE5F1D">
        <w:rPr>
          <w:spacing w:val="54"/>
          <w:sz w:val="28"/>
          <w:szCs w:val="28"/>
        </w:rPr>
        <w:t xml:space="preserve"> </w:t>
      </w:r>
      <w:r w:rsidRPr="00AE5F1D">
        <w:rPr>
          <w:spacing w:val="-1"/>
          <w:sz w:val="28"/>
          <w:szCs w:val="28"/>
        </w:rPr>
        <w:t>возрастным</w:t>
      </w:r>
      <w:r w:rsidRPr="00AE5F1D">
        <w:rPr>
          <w:spacing w:val="51"/>
          <w:sz w:val="28"/>
          <w:szCs w:val="28"/>
        </w:rPr>
        <w:t xml:space="preserve"> </w:t>
      </w:r>
      <w:r w:rsidRPr="00AE5F1D">
        <w:rPr>
          <w:spacing w:val="-1"/>
          <w:sz w:val="28"/>
          <w:szCs w:val="28"/>
        </w:rPr>
        <w:t>возможностям,</w:t>
      </w:r>
      <w:r w:rsidRPr="00AE5F1D">
        <w:rPr>
          <w:spacing w:val="49"/>
          <w:sz w:val="28"/>
          <w:szCs w:val="28"/>
        </w:rPr>
        <w:t xml:space="preserve"> </w:t>
      </w:r>
      <w:r w:rsidRPr="00AE5F1D">
        <w:rPr>
          <w:sz w:val="28"/>
          <w:szCs w:val="28"/>
        </w:rPr>
        <w:t>особым</w:t>
      </w:r>
      <w:r w:rsidRPr="00AE5F1D">
        <w:rPr>
          <w:spacing w:val="20"/>
          <w:sz w:val="28"/>
          <w:szCs w:val="28"/>
        </w:rPr>
        <w:t xml:space="preserve"> </w:t>
      </w:r>
      <w:r w:rsidRPr="00AE5F1D">
        <w:rPr>
          <w:spacing w:val="-1"/>
          <w:sz w:val="28"/>
          <w:szCs w:val="28"/>
        </w:rPr>
        <w:t>образовательным</w:t>
      </w:r>
      <w:r w:rsidRPr="00AE5F1D">
        <w:rPr>
          <w:spacing w:val="17"/>
          <w:sz w:val="28"/>
          <w:szCs w:val="28"/>
        </w:rPr>
        <w:t xml:space="preserve"> </w:t>
      </w:r>
      <w:r w:rsidRPr="00AE5F1D">
        <w:rPr>
          <w:sz w:val="28"/>
          <w:szCs w:val="28"/>
        </w:rPr>
        <w:t>потребностям</w:t>
      </w:r>
      <w:r w:rsidRPr="00AE5F1D">
        <w:rPr>
          <w:spacing w:val="18"/>
          <w:sz w:val="28"/>
          <w:szCs w:val="28"/>
        </w:rPr>
        <w:t xml:space="preserve"> </w:t>
      </w:r>
      <w:r w:rsidRPr="00AE5F1D">
        <w:rPr>
          <w:sz w:val="28"/>
          <w:szCs w:val="28"/>
        </w:rPr>
        <w:t>слепых</w:t>
      </w:r>
      <w:r w:rsidRPr="00AE5F1D">
        <w:rPr>
          <w:spacing w:val="20"/>
          <w:sz w:val="28"/>
          <w:szCs w:val="28"/>
        </w:rPr>
        <w:t xml:space="preserve"> </w:t>
      </w:r>
      <w:r w:rsidRPr="00AE5F1D">
        <w:rPr>
          <w:spacing w:val="-2"/>
          <w:sz w:val="28"/>
          <w:szCs w:val="28"/>
        </w:rPr>
        <w:t>обучающихся,</w:t>
      </w:r>
      <w:r w:rsidRPr="00AE5F1D">
        <w:rPr>
          <w:spacing w:val="18"/>
          <w:sz w:val="28"/>
          <w:szCs w:val="28"/>
        </w:rPr>
        <w:t xml:space="preserve"> </w:t>
      </w:r>
      <w:r w:rsidRPr="00AE5F1D">
        <w:rPr>
          <w:spacing w:val="-1"/>
          <w:sz w:val="28"/>
          <w:szCs w:val="28"/>
        </w:rPr>
        <w:t>индивидуальным</w:t>
      </w:r>
      <w:r w:rsidRPr="00AE5F1D">
        <w:rPr>
          <w:spacing w:val="17"/>
          <w:sz w:val="28"/>
          <w:szCs w:val="28"/>
        </w:rPr>
        <w:t xml:space="preserve"> </w:t>
      </w:r>
      <w:r w:rsidRPr="00AE5F1D">
        <w:rPr>
          <w:spacing w:val="-1"/>
          <w:sz w:val="28"/>
          <w:szCs w:val="28"/>
        </w:rPr>
        <w:t>возможностям</w:t>
      </w:r>
      <w:r w:rsidRPr="00AE5F1D">
        <w:rPr>
          <w:spacing w:val="53"/>
          <w:sz w:val="28"/>
          <w:szCs w:val="28"/>
        </w:rPr>
        <w:t xml:space="preserve"> </w:t>
      </w:r>
      <w:r w:rsidRPr="00AE5F1D">
        <w:rPr>
          <w:spacing w:val="-1"/>
          <w:sz w:val="28"/>
          <w:szCs w:val="28"/>
        </w:rPr>
        <w:t>слепых</w:t>
      </w:r>
      <w:r w:rsidRPr="00AE5F1D">
        <w:rPr>
          <w:spacing w:val="26"/>
          <w:sz w:val="28"/>
          <w:szCs w:val="28"/>
        </w:rPr>
        <w:t xml:space="preserve"> </w:t>
      </w:r>
      <w:r w:rsidRPr="00AE5F1D">
        <w:rPr>
          <w:sz w:val="28"/>
          <w:szCs w:val="28"/>
        </w:rPr>
        <w:t>и</w:t>
      </w:r>
      <w:r w:rsidRPr="00AE5F1D">
        <w:rPr>
          <w:spacing w:val="24"/>
          <w:sz w:val="28"/>
          <w:szCs w:val="28"/>
        </w:rPr>
        <w:t xml:space="preserve"> </w:t>
      </w:r>
      <w:r w:rsidRPr="00AE5F1D">
        <w:rPr>
          <w:spacing w:val="-1"/>
          <w:sz w:val="28"/>
          <w:szCs w:val="28"/>
        </w:rPr>
        <w:t>слабовидящих</w:t>
      </w:r>
      <w:r w:rsidRPr="00AE5F1D">
        <w:rPr>
          <w:spacing w:val="27"/>
          <w:sz w:val="28"/>
          <w:szCs w:val="28"/>
        </w:rPr>
        <w:t xml:space="preserve"> </w:t>
      </w:r>
      <w:r w:rsidRPr="00AE5F1D">
        <w:rPr>
          <w:spacing w:val="-3"/>
          <w:sz w:val="28"/>
          <w:szCs w:val="28"/>
        </w:rPr>
        <w:t>обучающихся</w:t>
      </w:r>
      <w:r w:rsidRPr="00AE5F1D">
        <w:rPr>
          <w:spacing w:val="23"/>
          <w:sz w:val="28"/>
          <w:szCs w:val="28"/>
        </w:rPr>
        <w:t xml:space="preserve"> </w:t>
      </w:r>
      <w:r w:rsidRPr="00AE5F1D">
        <w:rPr>
          <w:sz w:val="28"/>
          <w:szCs w:val="28"/>
        </w:rPr>
        <w:t>с</w:t>
      </w:r>
      <w:r w:rsidRPr="00AE5F1D">
        <w:rPr>
          <w:spacing w:val="25"/>
          <w:sz w:val="28"/>
          <w:szCs w:val="28"/>
        </w:rPr>
        <w:t xml:space="preserve"> </w:t>
      </w:r>
      <w:r w:rsidRPr="00AE5F1D">
        <w:rPr>
          <w:spacing w:val="-2"/>
          <w:sz w:val="28"/>
          <w:szCs w:val="28"/>
        </w:rPr>
        <w:t>умственной</w:t>
      </w:r>
      <w:r w:rsidRPr="00AE5F1D">
        <w:rPr>
          <w:spacing w:val="24"/>
          <w:sz w:val="28"/>
          <w:szCs w:val="28"/>
        </w:rPr>
        <w:t xml:space="preserve"> </w:t>
      </w:r>
      <w:r w:rsidRPr="00AE5F1D">
        <w:rPr>
          <w:sz w:val="28"/>
          <w:szCs w:val="28"/>
        </w:rPr>
        <w:t>отсталостью</w:t>
      </w:r>
      <w:r w:rsidRPr="00AE5F1D">
        <w:rPr>
          <w:spacing w:val="24"/>
          <w:sz w:val="28"/>
          <w:szCs w:val="28"/>
        </w:rPr>
        <w:t xml:space="preserve"> </w:t>
      </w:r>
      <w:r w:rsidRPr="00AE5F1D">
        <w:rPr>
          <w:spacing w:val="-1"/>
          <w:sz w:val="28"/>
          <w:szCs w:val="28"/>
        </w:rPr>
        <w:t>(интеллектуальными</w:t>
      </w:r>
      <w:r w:rsidRPr="00AE5F1D">
        <w:rPr>
          <w:spacing w:val="75"/>
          <w:sz w:val="28"/>
          <w:szCs w:val="28"/>
        </w:rPr>
        <w:t xml:space="preserve"> </w:t>
      </w:r>
      <w:r w:rsidRPr="00AE5F1D">
        <w:rPr>
          <w:spacing w:val="-1"/>
          <w:sz w:val="28"/>
          <w:szCs w:val="28"/>
        </w:rPr>
        <w:t>нарушениями);</w:t>
      </w:r>
    </w:p>
    <w:p w:rsidR="00215AD5" w:rsidRPr="00AE5F1D" w:rsidRDefault="00215AD5" w:rsidP="00AD5F9C">
      <w:pPr>
        <w:pStyle w:val="a6"/>
        <w:numPr>
          <w:ilvl w:val="0"/>
          <w:numId w:val="72"/>
        </w:numPr>
        <w:tabs>
          <w:tab w:val="left" w:pos="1031"/>
        </w:tabs>
        <w:kinsoku w:val="0"/>
        <w:overflowPunct w:val="0"/>
        <w:ind w:right="124" w:firstLine="708"/>
        <w:jc w:val="both"/>
        <w:rPr>
          <w:spacing w:val="-1"/>
          <w:sz w:val="28"/>
          <w:szCs w:val="28"/>
        </w:rPr>
      </w:pPr>
      <w:r w:rsidRPr="00AE5F1D">
        <w:rPr>
          <w:sz w:val="28"/>
          <w:szCs w:val="28"/>
        </w:rPr>
        <w:t>освоение</w:t>
      </w:r>
      <w:r w:rsidRPr="00AE5F1D">
        <w:rPr>
          <w:spacing w:val="3"/>
          <w:sz w:val="28"/>
          <w:szCs w:val="28"/>
        </w:rPr>
        <w:t xml:space="preserve"> </w:t>
      </w:r>
      <w:r w:rsidRPr="00AE5F1D">
        <w:rPr>
          <w:spacing w:val="-1"/>
          <w:sz w:val="28"/>
          <w:szCs w:val="28"/>
        </w:rPr>
        <w:t>медицинскими</w:t>
      </w:r>
      <w:r w:rsidRPr="00AE5F1D">
        <w:rPr>
          <w:spacing w:val="5"/>
          <w:sz w:val="28"/>
          <w:szCs w:val="28"/>
        </w:rPr>
        <w:t xml:space="preserve"> </w:t>
      </w:r>
      <w:r w:rsidRPr="00AE5F1D">
        <w:rPr>
          <w:sz w:val="28"/>
          <w:szCs w:val="28"/>
        </w:rPr>
        <w:t>и</w:t>
      </w:r>
      <w:r w:rsidRPr="00AE5F1D">
        <w:rPr>
          <w:spacing w:val="3"/>
          <w:sz w:val="28"/>
          <w:szCs w:val="28"/>
        </w:rPr>
        <w:t xml:space="preserve"> </w:t>
      </w:r>
      <w:r w:rsidRPr="00AE5F1D">
        <w:rPr>
          <w:spacing w:val="-1"/>
          <w:sz w:val="28"/>
          <w:szCs w:val="28"/>
        </w:rPr>
        <w:t>педагогическими</w:t>
      </w:r>
      <w:r w:rsidRPr="00AE5F1D">
        <w:rPr>
          <w:spacing w:val="5"/>
          <w:sz w:val="28"/>
          <w:szCs w:val="28"/>
        </w:rPr>
        <w:t xml:space="preserve"> </w:t>
      </w:r>
      <w:r w:rsidRPr="00AE5F1D">
        <w:rPr>
          <w:spacing w:val="-2"/>
          <w:sz w:val="28"/>
          <w:szCs w:val="28"/>
        </w:rPr>
        <w:t>работниками</w:t>
      </w:r>
      <w:r w:rsidRPr="00AE5F1D">
        <w:rPr>
          <w:spacing w:val="5"/>
          <w:sz w:val="28"/>
          <w:szCs w:val="28"/>
        </w:rPr>
        <w:t xml:space="preserve"> </w:t>
      </w:r>
      <w:r w:rsidRPr="00AE5F1D">
        <w:rPr>
          <w:spacing w:val="-1"/>
          <w:sz w:val="28"/>
          <w:szCs w:val="28"/>
        </w:rPr>
        <w:t>правил</w:t>
      </w:r>
      <w:r w:rsidRPr="00AE5F1D">
        <w:rPr>
          <w:spacing w:val="2"/>
          <w:sz w:val="28"/>
          <w:szCs w:val="28"/>
        </w:rPr>
        <w:t xml:space="preserve"> </w:t>
      </w:r>
      <w:r w:rsidRPr="00AE5F1D">
        <w:rPr>
          <w:spacing w:val="-1"/>
          <w:sz w:val="28"/>
          <w:szCs w:val="28"/>
        </w:rPr>
        <w:t>взаимодействия</w:t>
      </w:r>
      <w:r w:rsidRPr="00AE5F1D">
        <w:rPr>
          <w:spacing w:val="4"/>
          <w:sz w:val="28"/>
          <w:szCs w:val="28"/>
        </w:rPr>
        <w:t xml:space="preserve"> </w:t>
      </w:r>
      <w:r w:rsidRPr="00AE5F1D">
        <w:rPr>
          <w:sz w:val="28"/>
          <w:szCs w:val="28"/>
        </w:rPr>
        <w:t>в</w:t>
      </w:r>
      <w:r w:rsidRPr="00AE5F1D">
        <w:rPr>
          <w:spacing w:val="55"/>
          <w:sz w:val="28"/>
          <w:szCs w:val="28"/>
        </w:rPr>
        <w:t xml:space="preserve"> </w:t>
      </w:r>
      <w:r w:rsidRPr="00AE5F1D">
        <w:rPr>
          <w:spacing w:val="-1"/>
          <w:sz w:val="28"/>
          <w:szCs w:val="28"/>
        </w:rPr>
        <w:t xml:space="preserve">системе </w:t>
      </w:r>
      <w:r w:rsidRPr="00AE5F1D">
        <w:rPr>
          <w:spacing w:val="-3"/>
          <w:sz w:val="28"/>
          <w:szCs w:val="28"/>
        </w:rPr>
        <w:t>координат</w:t>
      </w:r>
      <w:r w:rsidRPr="00AE5F1D">
        <w:rPr>
          <w:spacing w:val="5"/>
          <w:sz w:val="28"/>
          <w:szCs w:val="28"/>
        </w:rPr>
        <w:t xml:space="preserve"> </w:t>
      </w:r>
      <w:r w:rsidRPr="00AE5F1D">
        <w:rPr>
          <w:spacing w:val="-1"/>
          <w:sz w:val="28"/>
          <w:szCs w:val="28"/>
        </w:rPr>
        <w:t>«слепой-зрячий»;</w:t>
      </w:r>
    </w:p>
    <w:p w:rsidR="00215AD5" w:rsidRPr="00AE5F1D" w:rsidRDefault="00215AD5" w:rsidP="00AD5F9C">
      <w:pPr>
        <w:pStyle w:val="a6"/>
        <w:numPr>
          <w:ilvl w:val="0"/>
          <w:numId w:val="72"/>
        </w:numPr>
        <w:tabs>
          <w:tab w:val="left" w:pos="1012"/>
        </w:tabs>
        <w:kinsoku w:val="0"/>
        <w:overflowPunct w:val="0"/>
        <w:ind w:right="114" w:firstLine="708"/>
        <w:jc w:val="both"/>
        <w:rPr>
          <w:spacing w:val="-2"/>
          <w:sz w:val="28"/>
          <w:szCs w:val="28"/>
        </w:rPr>
      </w:pPr>
      <w:r w:rsidRPr="00AE5F1D">
        <w:rPr>
          <w:spacing w:val="-2"/>
          <w:sz w:val="28"/>
          <w:szCs w:val="28"/>
        </w:rPr>
        <w:t>необходимость</w:t>
      </w:r>
      <w:r w:rsidRPr="00AE5F1D">
        <w:rPr>
          <w:spacing w:val="46"/>
          <w:sz w:val="28"/>
          <w:szCs w:val="28"/>
        </w:rPr>
        <w:t xml:space="preserve"> </w:t>
      </w:r>
      <w:r w:rsidRPr="00AE5F1D">
        <w:rPr>
          <w:spacing w:val="-2"/>
          <w:sz w:val="28"/>
          <w:szCs w:val="28"/>
        </w:rPr>
        <w:t>строгого</w:t>
      </w:r>
      <w:r w:rsidRPr="00AE5F1D">
        <w:rPr>
          <w:spacing w:val="45"/>
          <w:sz w:val="28"/>
          <w:szCs w:val="28"/>
        </w:rPr>
        <w:t xml:space="preserve"> </w:t>
      </w:r>
      <w:r w:rsidRPr="00AE5F1D">
        <w:rPr>
          <w:spacing w:val="-2"/>
          <w:sz w:val="28"/>
          <w:szCs w:val="28"/>
        </w:rPr>
        <w:t>контроля</w:t>
      </w:r>
      <w:r w:rsidRPr="00AE5F1D">
        <w:rPr>
          <w:spacing w:val="45"/>
          <w:sz w:val="28"/>
          <w:szCs w:val="28"/>
        </w:rPr>
        <w:t xml:space="preserve"> </w:t>
      </w:r>
      <w:r w:rsidRPr="00AE5F1D">
        <w:rPr>
          <w:spacing w:val="-1"/>
          <w:sz w:val="28"/>
          <w:szCs w:val="28"/>
        </w:rPr>
        <w:t>со</w:t>
      </w:r>
      <w:r w:rsidRPr="00AE5F1D">
        <w:rPr>
          <w:spacing w:val="45"/>
          <w:sz w:val="28"/>
          <w:szCs w:val="28"/>
        </w:rPr>
        <w:t xml:space="preserve"> </w:t>
      </w:r>
      <w:r w:rsidRPr="00AE5F1D">
        <w:rPr>
          <w:spacing w:val="-1"/>
          <w:sz w:val="28"/>
          <w:szCs w:val="28"/>
        </w:rPr>
        <w:t>стороны</w:t>
      </w:r>
      <w:r w:rsidRPr="00AE5F1D">
        <w:rPr>
          <w:spacing w:val="44"/>
          <w:sz w:val="28"/>
          <w:szCs w:val="28"/>
        </w:rPr>
        <w:t xml:space="preserve"> </w:t>
      </w:r>
      <w:r w:rsidRPr="00AE5F1D">
        <w:rPr>
          <w:spacing w:val="-1"/>
          <w:sz w:val="28"/>
          <w:szCs w:val="28"/>
        </w:rPr>
        <w:t>педагогических</w:t>
      </w:r>
      <w:r w:rsidRPr="00AE5F1D">
        <w:rPr>
          <w:spacing w:val="45"/>
          <w:sz w:val="28"/>
          <w:szCs w:val="28"/>
        </w:rPr>
        <w:t xml:space="preserve"> </w:t>
      </w:r>
      <w:r w:rsidRPr="00AE5F1D">
        <w:rPr>
          <w:sz w:val="28"/>
          <w:szCs w:val="28"/>
        </w:rPr>
        <w:t>и</w:t>
      </w:r>
      <w:r w:rsidRPr="00AE5F1D">
        <w:rPr>
          <w:spacing w:val="43"/>
          <w:sz w:val="28"/>
          <w:szCs w:val="28"/>
        </w:rPr>
        <w:t xml:space="preserve"> </w:t>
      </w:r>
      <w:r w:rsidRPr="00AE5F1D">
        <w:rPr>
          <w:spacing w:val="-1"/>
          <w:sz w:val="28"/>
          <w:szCs w:val="28"/>
        </w:rPr>
        <w:t>медицинских</w:t>
      </w:r>
      <w:r w:rsidRPr="00AE5F1D">
        <w:rPr>
          <w:spacing w:val="47"/>
          <w:sz w:val="28"/>
          <w:szCs w:val="28"/>
        </w:rPr>
        <w:t xml:space="preserve"> </w:t>
      </w:r>
      <w:r w:rsidR="00AE5F1D">
        <w:rPr>
          <w:sz w:val="28"/>
          <w:szCs w:val="28"/>
        </w:rPr>
        <w:t>работ</w:t>
      </w:r>
      <w:r w:rsidRPr="00AE5F1D">
        <w:rPr>
          <w:spacing w:val="-3"/>
          <w:sz w:val="28"/>
          <w:szCs w:val="28"/>
        </w:rPr>
        <w:t>ников</w:t>
      </w:r>
      <w:r w:rsidRPr="00AE5F1D">
        <w:rPr>
          <w:spacing w:val="6"/>
          <w:sz w:val="28"/>
          <w:szCs w:val="28"/>
        </w:rPr>
        <w:t xml:space="preserve"> </w:t>
      </w:r>
      <w:r w:rsidRPr="00AE5F1D">
        <w:rPr>
          <w:spacing w:val="-1"/>
          <w:sz w:val="28"/>
          <w:szCs w:val="28"/>
        </w:rPr>
        <w:t>состояния</w:t>
      </w:r>
      <w:r w:rsidRPr="00AE5F1D">
        <w:rPr>
          <w:spacing w:val="6"/>
          <w:sz w:val="28"/>
          <w:szCs w:val="28"/>
        </w:rPr>
        <w:t xml:space="preserve"> </w:t>
      </w:r>
      <w:r w:rsidRPr="00AE5F1D">
        <w:rPr>
          <w:spacing w:val="-2"/>
          <w:sz w:val="28"/>
          <w:szCs w:val="28"/>
        </w:rPr>
        <w:t>остаточного</w:t>
      </w:r>
      <w:r w:rsidRPr="00AE5F1D">
        <w:rPr>
          <w:spacing w:val="6"/>
          <w:sz w:val="28"/>
          <w:szCs w:val="28"/>
        </w:rPr>
        <w:t xml:space="preserve"> </w:t>
      </w:r>
      <w:r w:rsidRPr="00AE5F1D">
        <w:rPr>
          <w:spacing w:val="-1"/>
          <w:sz w:val="28"/>
          <w:szCs w:val="28"/>
        </w:rPr>
        <w:t>зрения,</w:t>
      </w:r>
      <w:r w:rsidRPr="00AE5F1D">
        <w:rPr>
          <w:spacing w:val="6"/>
          <w:sz w:val="28"/>
          <w:szCs w:val="28"/>
        </w:rPr>
        <w:t xml:space="preserve"> </w:t>
      </w:r>
      <w:r w:rsidRPr="00AE5F1D">
        <w:rPr>
          <w:spacing w:val="-2"/>
          <w:sz w:val="28"/>
          <w:szCs w:val="28"/>
        </w:rPr>
        <w:t>сохранных</w:t>
      </w:r>
      <w:r w:rsidRPr="00AE5F1D">
        <w:rPr>
          <w:spacing w:val="9"/>
          <w:sz w:val="28"/>
          <w:szCs w:val="28"/>
        </w:rPr>
        <w:t xml:space="preserve"> </w:t>
      </w:r>
      <w:r w:rsidRPr="00AE5F1D">
        <w:rPr>
          <w:spacing w:val="-1"/>
          <w:sz w:val="28"/>
          <w:szCs w:val="28"/>
        </w:rPr>
        <w:t>анализаторов,</w:t>
      </w:r>
      <w:r w:rsidRPr="00AE5F1D">
        <w:rPr>
          <w:spacing w:val="6"/>
          <w:sz w:val="28"/>
          <w:szCs w:val="28"/>
        </w:rPr>
        <w:t xml:space="preserve"> </w:t>
      </w:r>
      <w:r w:rsidRPr="00AE5F1D">
        <w:rPr>
          <w:spacing w:val="-1"/>
          <w:sz w:val="28"/>
          <w:szCs w:val="28"/>
        </w:rPr>
        <w:t>психоэмоционального</w:t>
      </w:r>
      <w:r w:rsidRPr="00AE5F1D">
        <w:rPr>
          <w:spacing w:val="6"/>
          <w:sz w:val="28"/>
          <w:szCs w:val="28"/>
        </w:rPr>
        <w:t xml:space="preserve"> </w:t>
      </w:r>
      <w:r w:rsidRPr="00AE5F1D">
        <w:rPr>
          <w:spacing w:val="-1"/>
          <w:sz w:val="28"/>
          <w:szCs w:val="28"/>
        </w:rPr>
        <w:t>состояния</w:t>
      </w:r>
      <w:r w:rsidRPr="00AE5F1D">
        <w:rPr>
          <w:spacing w:val="47"/>
          <w:sz w:val="28"/>
          <w:szCs w:val="28"/>
        </w:rPr>
        <w:t xml:space="preserve"> </w:t>
      </w:r>
      <w:r w:rsidRPr="00AE5F1D">
        <w:rPr>
          <w:spacing w:val="-2"/>
          <w:sz w:val="28"/>
          <w:szCs w:val="28"/>
        </w:rPr>
        <w:t>обучающихся;</w:t>
      </w:r>
    </w:p>
    <w:p w:rsidR="00215AD5" w:rsidRPr="00AE5F1D" w:rsidRDefault="00215AD5" w:rsidP="00AD5F9C">
      <w:pPr>
        <w:pStyle w:val="a6"/>
        <w:numPr>
          <w:ilvl w:val="0"/>
          <w:numId w:val="72"/>
        </w:numPr>
        <w:tabs>
          <w:tab w:val="left" w:pos="1096"/>
        </w:tabs>
        <w:kinsoku w:val="0"/>
        <w:overflowPunct w:val="0"/>
        <w:ind w:right="117" w:firstLine="708"/>
        <w:jc w:val="both"/>
        <w:rPr>
          <w:spacing w:val="-1"/>
          <w:sz w:val="28"/>
          <w:szCs w:val="28"/>
        </w:rPr>
      </w:pPr>
      <w:r w:rsidRPr="00AE5F1D">
        <w:rPr>
          <w:spacing w:val="-1"/>
          <w:sz w:val="28"/>
          <w:szCs w:val="28"/>
        </w:rPr>
        <w:t>строгое</w:t>
      </w:r>
      <w:r w:rsidRPr="00AE5F1D">
        <w:rPr>
          <w:spacing w:val="8"/>
          <w:sz w:val="28"/>
          <w:szCs w:val="28"/>
        </w:rPr>
        <w:t xml:space="preserve"> </w:t>
      </w:r>
      <w:r w:rsidRPr="00AE5F1D">
        <w:rPr>
          <w:spacing w:val="-2"/>
          <w:sz w:val="28"/>
          <w:szCs w:val="28"/>
        </w:rPr>
        <w:t>соблюдение</w:t>
      </w:r>
      <w:r w:rsidRPr="00AE5F1D">
        <w:rPr>
          <w:spacing w:val="6"/>
          <w:sz w:val="28"/>
          <w:szCs w:val="28"/>
        </w:rPr>
        <w:t xml:space="preserve"> </w:t>
      </w:r>
      <w:r w:rsidRPr="00AE5F1D">
        <w:rPr>
          <w:spacing w:val="-2"/>
          <w:sz w:val="28"/>
          <w:szCs w:val="28"/>
        </w:rPr>
        <w:t>всех</w:t>
      </w:r>
      <w:r w:rsidRPr="00AE5F1D">
        <w:rPr>
          <w:spacing w:val="11"/>
          <w:sz w:val="28"/>
          <w:szCs w:val="28"/>
        </w:rPr>
        <w:t xml:space="preserve"> </w:t>
      </w:r>
      <w:r w:rsidRPr="00AE5F1D">
        <w:rPr>
          <w:spacing w:val="-1"/>
          <w:sz w:val="28"/>
          <w:szCs w:val="28"/>
        </w:rPr>
        <w:t>требований</w:t>
      </w:r>
      <w:r w:rsidRPr="00AE5F1D">
        <w:rPr>
          <w:spacing w:val="8"/>
          <w:sz w:val="28"/>
          <w:szCs w:val="28"/>
        </w:rPr>
        <w:t xml:space="preserve"> </w:t>
      </w:r>
      <w:r w:rsidRPr="00AE5F1D">
        <w:rPr>
          <w:sz w:val="28"/>
          <w:szCs w:val="28"/>
        </w:rPr>
        <w:t>к</w:t>
      </w:r>
      <w:r w:rsidRPr="00AE5F1D">
        <w:rPr>
          <w:spacing w:val="7"/>
          <w:sz w:val="28"/>
          <w:szCs w:val="28"/>
        </w:rPr>
        <w:t xml:space="preserve"> </w:t>
      </w:r>
      <w:r w:rsidRPr="00AE5F1D">
        <w:rPr>
          <w:spacing w:val="-2"/>
          <w:sz w:val="28"/>
          <w:szCs w:val="28"/>
        </w:rPr>
        <w:t>использованию</w:t>
      </w:r>
      <w:r w:rsidRPr="00AE5F1D">
        <w:rPr>
          <w:spacing w:val="9"/>
          <w:sz w:val="28"/>
          <w:szCs w:val="28"/>
        </w:rPr>
        <w:t xml:space="preserve"> </w:t>
      </w:r>
      <w:r w:rsidRPr="00AE5F1D">
        <w:rPr>
          <w:spacing w:val="-1"/>
          <w:sz w:val="28"/>
          <w:szCs w:val="28"/>
        </w:rPr>
        <w:t>технических</w:t>
      </w:r>
      <w:r w:rsidRPr="00AE5F1D">
        <w:rPr>
          <w:spacing w:val="9"/>
          <w:sz w:val="28"/>
          <w:szCs w:val="28"/>
        </w:rPr>
        <w:t xml:space="preserve"> </w:t>
      </w:r>
      <w:r w:rsidRPr="00AE5F1D">
        <w:rPr>
          <w:sz w:val="28"/>
          <w:szCs w:val="28"/>
        </w:rPr>
        <w:t>и</w:t>
      </w:r>
      <w:r w:rsidRPr="00AE5F1D">
        <w:rPr>
          <w:spacing w:val="10"/>
          <w:sz w:val="28"/>
          <w:szCs w:val="28"/>
        </w:rPr>
        <w:t xml:space="preserve"> </w:t>
      </w:r>
      <w:r w:rsidR="00AE5F1D">
        <w:rPr>
          <w:spacing w:val="-1"/>
          <w:sz w:val="28"/>
          <w:szCs w:val="28"/>
        </w:rPr>
        <w:t>тифло-</w:t>
      </w:r>
      <w:r w:rsidRPr="00AE5F1D">
        <w:rPr>
          <w:spacing w:val="-1"/>
          <w:sz w:val="28"/>
          <w:szCs w:val="28"/>
        </w:rPr>
        <w:t>технических</w:t>
      </w:r>
      <w:r w:rsidRPr="00AE5F1D">
        <w:rPr>
          <w:spacing w:val="2"/>
          <w:sz w:val="28"/>
          <w:szCs w:val="28"/>
        </w:rPr>
        <w:t xml:space="preserve"> </w:t>
      </w:r>
      <w:r w:rsidRPr="00AE5F1D">
        <w:rPr>
          <w:spacing w:val="-1"/>
          <w:sz w:val="28"/>
          <w:szCs w:val="28"/>
        </w:rPr>
        <w:t>средств</w:t>
      </w:r>
      <w:r w:rsidRPr="00AE5F1D">
        <w:rPr>
          <w:sz w:val="28"/>
          <w:szCs w:val="28"/>
        </w:rPr>
        <w:t xml:space="preserve"> </w:t>
      </w:r>
      <w:r w:rsidRPr="00AE5F1D">
        <w:rPr>
          <w:spacing w:val="-2"/>
          <w:sz w:val="28"/>
          <w:szCs w:val="28"/>
        </w:rPr>
        <w:t>обучения,</w:t>
      </w:r>
      <w:r w:rsidRPr="00AE5F1D">
        <w:rPr>
          <w:sz w:val="28"/>
          <w:szCs w:val="28"/>
        </w:rPr>
        <w:t xml:space="preserve"> в </w:t>
      </w:r>
      <w:r w:rsidRPr="00AE5F1D">
        <w:rPr>
          <w:spacing w:val="-3"/>
          <w:sz w:val="28"/>
          <w:szCs w:val="28"/>
        </w:rPr>
        <w:t>том</w:t>
      </w:r>
      <w:r w:rsidRPr="00AE5F1D">
        <w:rPr>
          <w:spacing w:val="-1"/>
          <w:sz w:val="28"/>
          <w:szCs w:val="28"/>
        </w:rPr>
        <w:t xml:space="preserve"> числе </w:t>
      </w:r>
      <w:r w:rsidRPr="00AE5F1D">
        <w:rPr>
          <w:spacing w:val="-2"/>
          <w:sz w:val="28"/>
          <w:szCs w:val="28"/>
        </w:rPr>
        <w:t>компьютеров</w:t>
      </w:r>
      <w:r w:rsidRPr="00AE5F1D">
        <w:rPr>
          <w:spacing w:val="-1"/>
          <w:sz w:val="28"/>
          <w:szCs w:val="28"/>
        </w:rPr>
        <w:t xml:space="preserve"> </w:t>
      </w:r>
      <w:r w:rsidRPr="00AE5F1D">
        <w:rPr>
          <w:sz w:val="28"/>
          <w:szCs w:val="28"/>
        </w:rPr>
        <w:t xml:space="preserve">и </w:t>
      </w:r>
      <w:r w:rsidRPr="00AE5F1D">
        <w:rPr>
          <w:spacing w:val="-3"/>
          <w:sz w:val="28"/>
          <w:szCs w:val="28"/>
        </w:rPr>
        <w:t>аудио-визуальных</w:t>
      </w:r>
      <w:r w:rsidRPr="00AE5F1D">
        <w:rPr>
          <w:spacing w:val="2"/>
          <w:sz w:val="28"/>
          <w:szCs w:val="28"/>
        </w:rPr>
        <w:t xml:space="preserve"> </w:t>
      </w:r>
      <w:r w:rsidRPr="00AE5F1D">
        <w:rPr>
          <w:spacing w:val="-1"/>
          <w:sz w:val="28"/>
          <w:szCs w:val="28"/>
        </w:rPr>
        <w:t>средств;</w:t>
      </w:r>
    </w:p>
    <w:p w:rsidR="00215AD5" w:rsidRPr="00AE5F1D" w:rsidRDefault="00215AD5" w:rsidP="00AD5F9C">
      <w:pPr>
        <w:pStyle w:val="a6"/>
        <w:numPr>
          <w:ilvl w:val="0"/>
          <w:numId w:val="72"/>
        </w:numPr>
        <w:tabs>
          <w:tab w:val="left" w:pos="1014"/>
        </w:tabs>
        <w:kinsoku w:val="0"/>
        <w:overflowPunct w:val="0"/>
        <w:ind w:right="122" w:firstLine="708"/>
        <w:jc w:val="both"/>
        <w:rPr>
          <w:spacing w:val="-1"/>
          <w:sz w:val="28"/>
          <w:szCs w:val="28"/>
        </w:rPr>
      </w:pPr>
      <w:r w:rsidRPr="00AE5F1D">
        <w:rPr>
          <w:sz w:val="28"/>
          <w:szCs w:val="28"/>
        </w:rPr>
        <w:t>осуществление</w:t>
      </w:r>
      <w:r w:rsidRPr="00AE5F1D">
        <w:rPr>
          <w:spacing w:val="46"/>
          <w:sz w:val="28"/>
          <w:szCs w:val="28"/>
        </w:rPr>
        <w:t xml:space="preserve"> </w:t>
      </w:r>
      <w:r w:rsidRPr="00AE5F1D">
        <w:rPr>
          <w:spacing w:val="-2"/>
          <w:sz w:val="28"/>
          <w:szCs w:val="28"/>
        </w:rPr>
        <w:t>врачебного</w:t>
      </w:r>
      <w:r w:rsidRPr="00AE5F1D">
        <w:rPr>
          <w:spacing w:val="45"/>
          <w:sz w:val="28"/>
          <w:szCs w:val="28"/>
        </w:rPr>
        <w:t xml:space="preserve"> </w:t>
      </w:r>
      <w:r w:rsidRPr="00AE5F1D">
        <w:rPr>
          <w:spacing w:val="-2"/>
          <w:sz w:val="28"/>
          <w:szCs w:val="28"/>
        </w:rPr>
        <w:t>контроля</w:t>
      </w:r>
      <w:r w:rsidRPr="00AE5F1D">
        <w:rPr>
          <w:spacing w:val="48"/>
          <w:sz w:val="28"/>
          <w:szCs w:val="28"/>
        </w:rPr>
        <w:t xml:space="preserve"> </w:t>
      </w:r>
      <w:r w:rsidRPr="00AE5F1D">
        <w:rPr>
          <w:sz w:val="28"/>
          <w:szCs w:val="28"/>
        </w:rPr>
        <w:t>за</w:t>
      </w:r>
      <w:r w:rsidRPr="00AE5F1D">
        <w:rPr>
          <w:spacing w:val="46"/>
          <w:sz w:val="28"/>
          <w:szCs w:val="28"/>
        </w:rPr>
        <w:t xml:space="preserve"> </w:t>
      </w:r>
      <w:r w:rsidRPr="00AE5F1D">
        <w:rPr>
          <w:spacing w:val="-2"/>
          <w:sz w:val="28"/>
          <w:szCs w:val="28"/>
        </w:rPr>
        <w:t>соблюдением</w:t>
      </w:r>
      <w:r w:rsidRPr="00AE5F1D">
        <w:rPr>
          <w:spacing w:val="47"/>
          <w:sz w:val="28"/>
          <w:szCs w:val="28"/>
        </w:rPr>
        <w:t xml:space="preserve"> </w:t>
      </w:r>
      <w:r w:rsidRPr="00AE5F1D">
        <w:rPr>
          <w:spacing w:val="-1"/>
          <w:sz w:val="28"/>
          <w:szCs w:val="28"/>
        </w:rPr>
        <w:t>режима</w:t>
      </w:r>
      <w:r w:rsidRPr="00AE5F1D">
        <w:rPr>
          <w:spacing w:val="46"/>
          <w:sz w:val="28"/>
          <w:szCs w:val="28"/>
        </w:rPr>
        <w:t xml:space="preserve"> </w:t>
      </w:r>
      <w:r w:rsidRPr="00AE5F1D">
        <w:rPr>
          <w:spacing w:val="-1"/>
          <w:sz w:val="28"/>
          <w:szCs w:val="28"/>
        </w:rPr>
        <w:t>зрительной</w:t>
      </w:r>
      <w:r w:rsidRPr="00AE5F1D">
        <w:rPr>
          <w:spacing w:val="46"/>
          <w:sz w:val="28"/>
          <w:szCs w:val="28"/>
        </w:rPr>
        <w:t xml:space="preserve"> </w:t>
      </w:r>
      <w:r w:rsidRPr="00AE5F1D">
        <w:rPr>
          <w:spacing w:val="-2"/>
          <w:sz w:val="28"/>
          <w:szCs w:val="28"/>
        </w:rPr>
        <w:t>нагрузки</w:t>
      </w:r>
      <w:r w:rsidRPr="00AE5F1D">
        <w:rPr>
          <w:spacing w:val="48"/>
          <w:sz w:val="28"/>
          <w:szCs w:val="28"/>
        </w:rPr>
        <w:t xml:space="preserve"> </w:t>
      </w:r>
      <w:r w:rsidRPr="00AE5F1D">
        <w:rPr>
          <w:sz w:val="28"/>
          <w:szCs w:val="28"/>
        </w:rPr>
        <w:t>в</w:t>
      </w:r>
      <w:r w:rsidRPr="00AE5F1D">
        <w:rPr>
          <w:spacing w:val="47"/>
          <w:sz w:val="28"/>
          <w:szCs w:val="28"/>
        </w:rPr>
        <w:t xml:space="preserve"> </w:t>
      </w:r>
      <w:r w:rsidRPr="00AE5F1D">
        <w:rPr>
          <w:spacing w:val="-1"/>
          <w:sz w:val="28"/>
          <w:szCs w:val="28"/>
        </w:rPr>
        <w:t>учебной</w:t>
      </w:r>
      <w:r w:rsidRPr="00AE5F1D">
        <w:rPr>
          <w:spacing w:val="36"/>
          <w:sz w:val="28"/>
          <w:szCs w:val="28"/>
        </w:rPr>
        <w:t xml:space="preserve"> </w:t>
      </w:r>
      <w:r w:rsidRPr="00AE5F1D">
        <w:rPr>
          <w:sz w:val="28"/>
          <w:szCs w:val="28"/>
        </w:rPr>
        <w:t>деятельности,</w:t>
      </w:r>
      <w:r w:rsidRPr="00AE5F1D">
        <w:rPr>
          <w:spacing w:val="33"/>
          <w:sz w:val="28"/>
          <w:szCs w:val="28"/>
        </w:rPr>
        <w:t xml:space="preserve"> </w:t>
      </w:r>
      <w:r w:rsidRPr="00AE5F1D">
        <w:rPr>
          <w:sz w:val="28"/>
          <w:szCs w:val="28"/>
        </w:rPr>
        <w:t>на</w:t>
      </w:r>
      <w:r w:rsidRPr="00AE5F1D">
        <w:rPr>
          <w:spacing w:val="32"/>
          <w:sz w:val="28"/>
          <w:szCs w:val="28"/>
        </w:rPr>
        <w:t xml:space="preserve"> </w:t>
      </w:r>
      <w:r w:rsidRPr="00AE5F1D">
        <w:rPr>
          <w:spacing w:val="-1"/>
          <w:sz w:val="28"/>
          <w:szCs w:val="28"/>
        </w:rPr>
        <w:t>занятиях</w:t>
      </w:r>
      <w:r w:rsidRPr="00AE5F1D">
        <w:rPr>
          <w:spacing w:val="35"/>
          <w:sz w:val="28"/>
          <w:szCs w:val="28"/>
        </w:rPr>
        <w:t xml:space="preserve"> </w:t>
      </w:r>
      <w:r w:rsidRPr="00AE5F1D">
        <w:rPr>
          <w:spacing w:val="-2"/>
          <w:sz w:val="28"/>
          <w:szCs w:val="28"/>
        </w:rPr>
        <w:t>физической</w:t>
      </w:r>
      <w:r w:rsidRPr="00AE5F1D">
        <w:rPr>
          <w:spacing w:val="34"/>
          <w:sz w:val="28"/>
          <w:szCs w:val="28"/>
        </w:rPr>
        <w:t xml:space="preserve"> </w:t>
      </w:r>
      <w:r w:rsidRPr="00AE5F1D">
        <w:rPr>
          <w:spacing w:val="-4"/>
          <w:sz w:val="28"/>
          <w:szCs w:val="28"/>
        </w:rPr>
        <w:t>культурой</w:t>
      </w:r>
      <w:r w:rsidRPr="00AE5F1D">
        <w:rPr>
          <w:spacing w:val="36"/>
          <w:sz w:val="28"/>
          <w:szCs w:val="28"/>
        </w:rPr>
        <w:t xml:space="preserve"> </w:t>
      </w:r>
      <w:r w:rsidRPr="00AE5F1D">
        <w:rPr>
          <w:sz w:val="28"/>
          <w:szCs w:val="28"/>
        </w:rPr>
        <w:t>в</w:t>
      </w:r>
      <w:r w:rsidRPr="00AE5F1D">
        <w:rPr>
          <w:spacing w:val="35"/>
          <w:sz w:val="28"/>
          <w:szCs w:val="28"/>
        </w:rPr>
        <w:t xml:space="preserve"> </w:t>
      </w:r>
      <w:r w:rsidRPr="00AE5F1D">
        <w:rPr>
          <w:spacing w:val="-1"/>
          <w:sz w:val="28"/>
          <w:szCs w:val="28"/>
        </w:rPr>
        <w:t>соответствии</w:t>
      </w:r>
      <w:r w:rsidRPr="00AE5F1D">
        <w:rPr>
          <w:spacing w:val="36"/>
          <w:sz w:val="28"/>
          <w:szCs w:val="28"/>
        </w:rPr>
        <w:t xml:space="preserve"> </w:t>
      </w:r>
      <w:r w:rsidRPr="00AE5F1D">
        <w:rPr>
          <w:sz w:val="28"/>
          <w:szCs w:val="28"/>
        </w:rPr>
        <w:t>с</w:t>
      </w:r>
      <w:r w:rsidRPr="00AE5F1D">
        <w:rPr>
          <w:spacing w:val="34"/>
          <w:sz w:val="28"/>
          <w:szCs w:val="28"/>
        </w:rPr>
        <w:t xml:space="preserve"> </w:t>
      </w:r>
      <w:r w:rsidRPr="00AE5F1D">
        <w:rPr>
          <w:spacing w:val="-2"/>
          <w:sz w:val="28"/>
          <w:szCs w:val="28"/>
        </w:rPr>
        <w:t>группой</w:t>
      </w:r>
      <w:r w:rsidRPr="00AE5F1D">
        <w:rPr>
          <w:spacing w:val="36"/>
          <w:sz w:val="28"/>
          <w:szCs w:val="28"/>
        </w:rPr>
        <w:t xml:space="preserve"> </w:t>
      </w:r>
      <w:r w:rsidRPr="00AE5F1D">
        <w:rPr>
          <w:spacing w:val="-1"/>
          <w:sz w:val="28"/>
          <w:szCs w:val="28"/>
        </w:rPr>
        <w:t>здоровья</w:t>
      </w:r>
      <w:r w:rsidRPr="00AE5F1D">
        <w:rPr>
          <w:spacing w:val="67"/>
          <w:sz w:val="28"/>
          <w:szCs w:val="28"/>
        </w:rPr>
        <w:t xml:space="preserve"> </w:t>
      </w:r>
      <w:r w:rsidRPr="00AE5F1D">
        <w:rPr>
          <w:spacing w:val="-1"/>
          <w:sz w:val="28"/>
          <w:szCs w:val="28"/>
        </w:rPr>
        <w:t>слепыми</w:t>
      </w:r>
      <w:r w:rsidRPr="00AE5F1D">
        <w:rPr>
          <w:spacing w:val="15"/>
          <w:sz w:val="28"/>
          <w:szCs w:val="28"/>
        </w:rPr>
        <w:t xml:space="preserve"> </w:t>
      </w:r>
      <w:r w:rsidRPr="00AE5F1D">
        <w:rPr>
          <w:sz w:val="28"/>
          <w:szCs w:val="28"/>
        </w:rPr>
        <w:t>и</w:t>
      </w:r>
      <w:r w:rsidRPr="00AE5F1D">
        <w:rPr>
          <w:spacing w:val="15"/>
          <w:sz w:val="28"/>
          <w:szCs w:val="28"/>
        </w:rPr>
        <w:t xml:space="preserve"> </w:t>
      </w:r>
      <w:r w:rsidRPr="00AE5F1D">
        <w:rPr>
          <w:spacing w:val="-1"/>
          <w:sz w:val="28"/>
          <w:szCs w:val="28"/>
        </w:rPr>
        <w:t>слабовидящими</w:t>
      </w:r>
      <w:r w:rsidRPr="00AE5F1D">
        <w:rPr>
          <w:spacing w:val="17"/>
          <w:sz w:val="28"/>
          <w:szCs w:val="28"/>
        </w:rPr>
        <w:t xml:space="preserve"> </w:t>
      </w:r>
      <w:r w:rsidRPr="00AE5F1D">
        <w:rPr>
          <w:spacing w:val="-2"/>
          <w:sz w:val="28"/>
          <w:szCs w:val="28"/>
        </w:rPr>
        <w:t>обучающимися</w:t>
      </w:r>
      <w:r w:rsidRPr="00AE5F1D">
        <w:rPr>
          <w:spacing w:val="14"/>
          <w:sz w:val="28"/>
          <w:szCs w:val="28"/>
        </w:rPr>
        <w:t xml:space="preserve"> </w:t>
      </w:r>
      <w:r w:rsidRPr="00AE5F1D">
        <w:rPr>
          <w:sz w:val="28"/>
          <w:szCs w:val="28"/>
        </w:rPr>
        <w:t>с</w:t>
      </w:r>
      <w:r w:rsidRPr="00AE5F1D">
        <w:rPr>
          <w:spacing w:val="15"/>
          <w:sz w:val="28"/>
          <w:szCs w:val="28"/>
        </w:rPr>
        <w:t xml:space="preserve"> </w:t>
      </w:r>
      <w:r w:rsidRPr="00AE5F1D">
        <w:rPr>
          <w:spacing w:val="-2"/>
          <w:sz w:val="28"/>
          <w:szCs w:val="28"/>
        </w:rPr>
        <w:t>умственной</w:t>
      </w:r>
      <w:r w:rsidRPr="00AE5F1D">
        <w:rPr>
          <w:spacing w:val="15"/>
          <w:sz w:val="28"/>
          <w:szCs w:val="28"/>
        </w:rPr>
        <w:t xml:space="preserve"> </w:t>
      </w:r>
      <w:r w:rsidRPr="00AE5F1D">
        <w:rPr>
          <w:sz w:val="28"/>
          <w:szCs w:val="28"/>
        </w:rPr>
        <w:t>отсталостью</w:t>
      </w:r>
      <w:r w:rsidRPr="00AE5F1D">
        <w:rPr>
          <w:spacing w:val="14"/>
          <w:sz w:val="28"/>
          <w:szCs w:val="28"/>
        </w:rPr>
        <w:t xml:space="preserve"> </w:t>
      </w:r>
      <w:r w:rsidRPr="00AE5F1D">
        <w:rPr>
          <w:spacing w:val="-1"/>
          <w:sz w:val="28"/>
          <w:szCs w:val="28"/>
        </w:rPr>
        <w:t>(интеллектуальными</w:t>
      </w:r>
      <w:r w:rsidRPr="00AE5F1D">
        <w:rPr>
          <w:spacing w:val="83"/>
          <w:sz w:val="28"/>
          <w:szCs w:val="28"/>
        </w:rPr>
        <w:t xml:space="preserve"> </w:t>
      </w:r>
      <w:r w:rsidRPr="00AE5F1D">
        <w:rPr>
          <w:spacing w:val="-1"/>
          <w:sz w:val="28"/>
          <w:szCs w:val="28"/>
        </w:rPr>
        <w:t>нарушениями).</w:t>
      </w:r>
    </w:p>
    <w:p w:rsidR="00215AD5" w:rsidRPr="00AE5F1D" w:rsidRDefault="00215AD5" w:rsidP="00AE5F1D">
      <w:pPr>
        <w:pStyle w:val="a6"/>
        <w:kinsoku w:val="0"/>
        <w:overflowPunct w:val="0"/>
        <w:ind w:right="116"/>
        <w:jc w:val="both"/>
        <w:rPr>
          <w:spacing w:val="-2"/>
          <w:sz w:val="28"/>
          <w:szCs w:val="28"/>
        </w:rPr>
      </w:pPr>
      <w:r w:rsidRPr="00AE5F1D">
        <w:rPr>
          <w:b/>
          <w:bCs/>
          <w:sz w:val="28"/>
          <w:szCs w:val="28"/>
        </w:rPr>
        <w:t>Организация</w:t>
      </w:r>
      <w:r w:rsidRPr="00AE5F1D">
        <w:rPr>
          <w:b/>
          <w:bCs/>
          <w:spacing w:val="16"/>
          <w:sz w:val="28"/>
          <w:szCs w:val="28"/>
        </w:rPr>
        <w:t xml:space="preserve"> </w:t>
      </w:r>
      <w:r w:rsidRPr="00AE5F1D">
        <w:rPr>
          <w:b/>
          <w:bCs/>
          <w:spacing w:val="-2"/>
          <w:sz w:val="28"/>
          <w:szCs w:val="28"/>
        </w:rPr>
        <w:t>спортивно-оздоровительной</w:t>
      </w:r>
      <w:r w:rsidRPr="00AE5F1D">
        <w:rPr>
          <w:b/>
          <w:bCs/>
          <w:spacing w:val="17"/>
          <w:sz w:val="28"/>
          <w:szCs w:val="28"/>
        </w:rPr>
        <w:t xml:space="preserve"> </w:t>
      </w:r>
      <w:r w:rsidRPr="00AE5F1D">
        <w:rPr>
          <w:b/>
          <w:bCs/>
          <w:spacing w:val="-2"/>
          <w:sz w:val="28"/>
          <w:szCs w:val="28"/>
        </w:rPr>
        <w:t>работы</w:t>
      </w:r>
      <w:r w:rsidRPr="00AE5F1D">
        <w:rPr>
          <w:b/>
          <w:bCs/>
          <w:spacing w:val="18"/>
          <w:sz w:val="28"/>
          <w:szCs w:val="28"/>
        </w:rPr>
        <w:t xml:space="preserve"> </w:t>
      </w:r>
      <w:r w:rsidRPr="00AE5F1D">
        <w:rPr>
          <w:spacing w:val="-2"/>
          <w:sz w:val="28"/>
          <w:szCs w:val="28"/>
        </w:rPr>
        <w:t>направлена</w:t>
      </w:r>
      <w:r w:rsidRPr="00AE5F1D">
        <w:rPr>
          <w:spacing w:val="15"/>
          <w:sz w:val="28"/>
          <w:szCs w:val="28"/>
        </w:rPr>
        <w:t xml:space="preserve"> </w:t>
      </w:r>
      <w:r w:rsidRPr="00AE5F1D">
        <w:rPr>
          <w:sz w:val="28"/>
          <w:szCs w:val="28"/>
        </w:rPr>
        <w:t>на</w:t>
      </w:r>
      <w:r w:rsidRPr="00AE5F1D">
        <w:rPr>
          <w:spacing w:val="15"/>
          <w:sz w:val="28"/>
          <w:szCs w:val="28"/>
        </w:rPr>
        <w:t xml:space="preserve"> </w:t>
      </w:r>
      <w:r w:rsidRPr="00AE5F1D">
        <w:rPr>
          <w:spacing w:val="-2"/>
          <w:sz w:val="28"/>
          <w:szCs w:val="28"/>
        </w:rPr>
        <w:t>соблюдение</w:t>
      </w:r>
      <w:r w:rsidRPr="00AE5F1D">
        <w:rPr>
          <w:spacing w:val="81"/>
          <w:sz w:val="28"/>
          <w:szCs w:val="28"/>
        </w:rPr>
        <w:t xml:space="preserve"> </w:t>
      </w:r>
      <w:r w:rsidRPr="00AE5F1D">
        <w:rPr>
          <w:spacing w:val="-1"/>
          <w:sz w:val="28"/>
          <w:szCs w:val="28"/>
        </w:rPr>
        <w:t>оптимального</w:t>
      </w:r>
      <w:r w:rsidRPr="00AE5F1D">
        <w:rPr>
          <w:spacing w:val="26"/>
          <w:sz w:val="28"/>
          <w:szCs w:val="28"/>
        </w:rPr>
        <w:t xml:space="preserve"> </w:t>
      </w:r>
      <w:r w:rsidRPr="00AE5F1D">
        <w:rPr>
          <w:spacing w:val="-2"/>
          <w:sz w:val="28"/>
          <w:szCs w:val="28"/>
        </w:rPr>
        <w:t>двигательного</w:t>
      </w:r>
      <w:r w:rsidRPr="00AE5F1D">
        <w:rPr>
          <w:spacing w:val="26"/>
          <w:sz w:val="28"/>
          <w:szCs w:val="28"/>
        </w:rPr>
        <w:t xml:space="preserve"> </w:t>
      </w:r>
      <w:r w:rsidRPr="00AE5F1D">
        <w:rPr>
          <w:spacing w:val="-1"/>
          <w:sz w:val="28"/>
          <w:szCs w:val="28"/>
        </w:rPr>
        <w:t>режима,</w:t>
      </w:r>
      <w:r w:rsidRPr="00AE5F1D">
        <w:rPr>
          <w:spacing w:val="26"/>
          <w:sz w:val="28"/>
          <w:szCs w:val="28"/>
        </w:rPr>
        <w:t xml:space="preserve"> </w:t>
      </w:r>
      <w:r w:rsidRPr="00AE5F1D">
        <w:rPr>
          <w:sz w:val="28"/>
          <w:szCs w:val="28"/>
        </w:rPr>
        <w:t>повышение</w:t>
      </w:r>
      <w:r w:rsidRPr="00AE5F1D">
        <w:rPr>
          <w:spacing w:val="25"/>
          <w:sz w:val="28"/>
          <w:szCs w:val="28"/>
        </w:rPr>
        <w:t xml:space="preserve"> </w:t>
      </w:r>
      <w:r w:rsidRPr="00AE5F1D">
        <w:rPr>
          <w:spacing w:val="-1"/>
          <w:sz w:val="28"/>
          <w:szCs w:val="28"/>
        </w:rPr>
        <w:t>адаптационных</w:t>
      </w:r>
      <w:r w:rsidRPr="00AE5F1D">
        <w:rPr>
          <w:spacing w:val="28"/>
          <w:sz w:val="28"/>
          <w:szCs w:val="28"/>
        </w:rPr>
        <w:t xml:space="preserve"> </w:t>
      </w:r>
      <w:r w:rsidRPr="00AE5F1D">
        <w:rPr>
          <w:spacing w:val="-1"/>
          <w:sz w:val="28"/>
          <w:szCs w:val="28"/>
        </w:rPr>
        <w:t>возможностей,</w:t>
      </w:r>
      <w:r w:rsidRPr="00AE5F1D">
        <w:rPr>
          <w:spacing w:val="26"/>
          <w:sz w:val="28"/>
          <w:szCs w:val="28"/>
        </w:rPr>
        <w:t xml:space="preserve"> </w:t>
      </w:r>
      <w:r w:rsidRPr="00AE5F1D">
        <w:rPr>
          <w:spacing w:val="-1"/>
          <w:sz w:val="28"/>
          <w:szCs w:val="28"/>
        </w:rPr>
        <w:t>сохранение</w:t>
      </w:r>
      <w:r w:rsidRPr="00AE5F1D">
        <w:rPr>
          <w:spacing w:val="22"/>
          <w:sz w:val="28"/>
          <w:szCs w:val="28"/>
        </w:rPr>
        <w:t xml:space="preserve"> </w:t>
      </w:r>
      <w:r w:rsidRPr="00AE5F1D">
        <w:rPr>
          <w:sz w:val="28"/>
          <w:szCs w:val="28"/>
        </w:rPr>
        <w:t>и</w:t>
      </w:r>
      <w:r w:rsidRPr="00AE5F1D">
        <w:rPr>
          <w:spacing w:val="53"/>
          <w:sz w:val="28"/>
          <w:szCs w:val="28"/>
        </w:rPr>
        <w:t xml:space="preserve"> </w:t>
      </w:r>
      <w:r w:rsidRPr="00AE5F1D">
        <w:rPr>
          <w:spacing w:val="-1"/>
          <w:sz w:val="28"/>
          <w:szCs w:val="28"/>
        </w:rPr>
        <w:t>укрепление</w:t>
      </w:r>
      <w:r w:rsidRPr="00AE5F1D">
        <w:rPr>
          <w:spacing w:val="32"/>
          <w:sz w:val="28"/>
          <w:szCs w:val="28"/>
        </w:rPr>
        <w:t xml:space="preserve"> </w:t>
      </w:r>
      <w:r w:rsidRPr="00AE5F1D">
        <w:rPr>
          <w:spacing w:val="-1"/>
          <w:sz w:val="28"/>
          <w:szCs w:val="28"/>
        </w:rPr>
        <w:t>здоровья</w:t>
      </w:r>
      <w:r w:rsidRPr="00AE5F1D">
        <w:rPr>
          <w:spacing w:val="33"/>
          <w:sz w:val="28"/>
          <w:szCs w:val="28"/>
        </w:rPr>
        <w:t xml:space="preserve"> </w:t>
      </w:r>
      <w:r w:rsidRPr="00AE5F1D">
        <w:rPr>
          <w:spacing w:val="-2"/>
          <w:sz w:val="28"/>
          <w:szCs w:val="28"/>
        </w:rPr>
        <w:t>обучающихся</w:t>
      </w:r>
      <w:r w:rsidRPr="00AE5F1D">
        <w:rPr>
          <w:spacing w:val="36"/>
          <w:sz w:val="28"/>
          <w:szCs w:val="28"/>
        </w:rPr>
        <w:t xml:space="preserve"> </w:t>
      </w:r>
      <w:r w:rsidRPr="00AE5F1D">
        <w:rPr>
          <w:sz w:val="28"/>
          <w:szCs w:val="28"/>
        </w:rPr>
        <w:t>с</w:t>
      </w:r>
      <w:r w:rsidRPr="00AE5F1D">
        <w:rPr>
          <w:spacing w:val="34"/>
          <w:sz w:val="28"/>
          <w:szCs w:val="28"/>
        </w:rPr>
        <w:t xml:space="preserve"> </w:t>
      </w:r>
      <w:r w:rsidRPr="00AE5F1D">
        <w:rPr>
          <w:spacing w:val="-3"/>
          <w:sz w:val="28"/>
          <w:szCs w:val="28"/>
        </w:rPr>
        <w:t>учетом</w:t>
      </w:r>
      <w:r w:rsidRPr="00AE5F1D">
        <w:rPr>
          <w:spacing w:val="35"/>
          <w:sz w:val="28"/>
          <w:szCs w:val="28"/>
        </w:rPr>
        <w:t xml:space="preserve"> </w:t>
      </w:r>
      <w:r w:rsidRPr="00AE5F1D">
        <w:rPr>
          <w:sz w:val="28"/>
          <w:szCs w:val="28"/>
        </w:rPr>
        <w:t>особых</w:t>
      </w:r>
      <w:r w:rsidRPr="00AE5F1D">
        <w:rPr>
          <w:spacing w:val="35"/>
          <w:sz w:val="28"/>
          <w:szCs w:val="28"/>
        </w:rPr>
        <w:t xml:space="preserve"> </w:t>
      </w:r>
      <w:r w:rsidRPr="00AE5F1D">
        <w:rPr>
          <w:spacing w:val="-1"/>
          <w:sz w:val="28"/>
          <w:szCs w:val="28"/>
        </w:rPr>
        <w:t>образовательных</w:t>
      </w:r>
      <w:r w:rsidRPr="00AE5F1D">
        <w:rPr>
          <w:spacing w:val="32"/>
          <w:sz w:val="28"/>
          <w:szCs w:val="28"/>
        </w:rPr>
        <w:t xml:space="preserve"> </w:t>
      </w:r>
      <w:r w:rsidRPr="00AE5F1D">
        <w:rPr>
          <w:sz w:val="28"/>
          <w:szCs w:val="28"/>
        </w:rPr>
        <w:t>потребностей</w:t>
      </w:r>
      <w:r w:rsidRPr="00AE5F1D">
        <w:rPr>
          <w:spacing w:val="34"/>
          <w:sz w:val="28"/>
          <w:szCs w:val="28"/>
        </w:rPr>
        <w:t xml:space="preserve"> </w:t>
      </w:r>
      <w:r w:rsidRPr="00AE5F1D">
        <w:rPr>
          <w:spacing w:val="-1"/>
          <w:sz w:val="28"/>
          <w:szCs w:val="28"/>
        </w:rPr>
        <w:t>слепых</w:t>
      </w:r>
      <w:r w:rsidRPr="00AE5F1D">
        <w:rPr>
          <w:spacing w:val="37"/>
          <w:sz w:val="28"/>
          <w:szCs w:val="28"/>
        </w:rPr>
        <w:t xml:space="preserve"> </w:t>
      </w:r>
      <w:r w:rsidRPr="00AE5F1D">
        <w:rPr>
          <w:sz w:val="28"/>
          <w:szCs w:val="28"/>
        </w:rPr>
        <w:t>и</w:t>
      </w:r>
      <w:r w:rsidRPr="00AE5F1D">
        <w:rPr>
          <w:spacing w:val="45"/>
          <w:sz w:val="28"/>
          <w:szCs w:val="28"/>
        </w:rPr>
        <w:t xml:space="preserve"> </w:t>
      </w:r>
      <w:r w:rsidRPr="00AE5F1D">
        <w:rPr>
          <w:spacing w:val="-1"/>
          <w:sz w:val="28"/>
          <w:szCs w:val="28"/>
        </w:rPr>
        <w:t>слабовидящих</w:t>
      </w:r>
      <w:r w:rsidRPr="00AE5F1D">
        <w:rPr>
          <w:spacing w:val="12"/>
          <w:sz w:val="28"/>
          <w:szCs w:val="28"/>
        </w:rPr>
        <w:t xml:space="preserve"> </w:t>
      </w:r>
      <w:r w:rsidRPr="00AE5F1D">
        <w:rPr>
          <w:sz w:val="28"/>
          <w:szCs w:val="28"/>
        </w:rPr>
        <w:t>с</w:t>
      </w:r>
      <w:r w:rsidRPr="00AE5F1D">
        <w:rPr>
          <w:spacing w:val="10"/>
          <w:sz w:val="28"/>
          <w:szCs w:val="28"/>
        </w:rPr>
        <w:t xml:space="preserve"> </w:t>
      </w:r>
      <w:r w:rsidRPr="00AE5F1D">
        <w:rPr>
          <w:spacing w:val="-2"/>
          <w:sz w:val="28"/>
          <w:szCs w:val="28"/>
        </w:rPr>
        <w:t>умственной</w:t>
      </w:r>
      <w:r w:rsidRPr="00AE5F1D">
        <w:rPr>
          <w:spacing w:val="10"/>
          <w:sz w:val="28"/>
          <w:szCs w:val="28"/>
        </w:rPr>
        <w:t xml:space="preserve"> </w:t>
      </w:r>
      <w:r w:rsidRPr="00AE5F1D">
        <w:rPr>
          <w:sz w:val="28"/>
          <w:szCs w:val="28"/>
        </w:rPr>
        <w:t>отсталостью</w:t>
      </w:r>
      <w:r w:rsidRPr="00AE5F1D">
        <w:rPr>
          <w:spacing w:val="9"/>
          <w:sz w:val="28"/>
          <w:szCs w:val="28"/>
        </w:rPr>
        <w:t xml:space="preserve"> </w:t>
      </w:r>
      <w:r w:rsidRPr="00AE5F1D">
        <w:rPr>
          <w:spacing w:val="-1"/>
          <w:sz w:val="28"/>
          <w:szCs w:val="28"/>
        </w:rPr>
        <w:t>(интеллектуальными</w:t>
      </w:r>
      <w:r w:rsidRPr="00AE5F1D">
        <w:rPr>
          <w:spacing w:val="10"/>
          <w:sz w:val="28"/>
          <w:szCs w:val="28"/>
        </w:rPr>
        <w:t xml:space="preserve"> </w:t>
      </w:r>
      <w:r w:rsidRPr="00AE5F1D">
        <w:rPr>
          <w:spacing w:val="-1"/>
          <w:sz w:val="28"/>
          <w:szCs w:val="28"/>
        </w:rPr>
        <w:t>нарушениями)</w:t>
      </w:r>
      <w:r w:rsidRPr="00AE5F1D">
        <w:rPr>
          <w:spacing w:val="16"/>
          <w:sz w:val="28"/>
          <w:szCs w:val="28"/>
        </w:rPr>
        <w:t xml:space="preserve"> </w:t>
      </w:r>
      <w:r w:rsidRPr="00AE5F1D">
        <w:rPr>
          <w:sz w:val="28"/>
          <w:szCs w:val="28"/>
        </w:rPr>
        <w:t>и</w:t>
      </w:r>
      <w:r w:rsidRPr="00AE5F1D">
        <w:rPr>
          <w:spacing w:val="10"/>
          <w:sz w:val="28"/>
          <w:szCs w:val="28"/>
        </w:rPr>
        <w:t xml:space="preserve"> </w:t>
      </w:r>
      <w:r w:rsidR="00AE5F1D">
        <w:rPr>
          <w:spacing w:val="-2"/>
          <w:sz w:val="28"/>
          <w:szCs w:val="28"/>
        </w:rPr>
        <w:t>индивидуа</w:t>
      </w:r>
      <w:r w:rsidRPr="00AE5F1D">
        <w:rPr>
          <w:spacing w:val="-1"/>
          <w:sz w:val="28"/>
          <w:szCs w:val="28"/>
        </w:rPr>
        <w:t>льных</w:t>
      </w:r>
      <w:r w:rsidRPr="00AE5F1D">
        <w:rPr>
          <w:spacing w:val="2"/>
          <w:sz w:val="28"/>
          <w:szCs w:val="28"/>
        </w:rPr>
        <w:t xml:space="preserve"> </w:t>
      </w:r>
      <w:r w:rsidRPr="00AE5F1D">
        <w:rPr>
          <w:sz w:val="28"/>
          <w:szCs w:val="28"/>
        </w:rPr>
        <w:t xml:space="preserve">особенностей </w:t>
      </w:r>
      <w:r w:rsidRPr="00AE5F1D">
        <w:rPr>
          <w:spacing w:val="-2"/>
          <w:sz w:val="28"/>
          <w:szCs w:val="28"/>
        </w:rPr>
        <w:t>обучающихся</w:t>
      </w:r>
      <w:r w:rsidRPr="00AE5F1D">
        <w:rPr>
          <w:sz w:val="28"/>
          <w:szCs w:val="28"/>
        </w:rPr>
        <w:t xml:space="preserve"> и </w:t>
      </w:r>
      <w:r w:rsidRPr="00AE5F1D">
        <w:rPr>
          <w:spacing w:val="-2"/>
          <w:sz w:val="28"/>
          <w:szCs w:val="28"/>
        </w:rPr>
        <w:t>включает:</w:t>
      </w:r>
    </w:p>
    <w:p w:rsidR="00215AD5" w:rsidRPr="00AE5F1D" w:rsidRDefault="00215AD5" w:rsidP="00AD5F9C">
      <w:pPr>
        <w:pStyle w:val="a6"/>
        <w:numPr>
          <w:ilvl w:val="0"/>
          <w:numId w:val="72"/>
        </w:numPr>
        <w:tabs>
          <w:tab w:val="left" w:pos="983"/>
        </w:tabs>
        <w:kinsoku w:val="0"/>
        <w:overflowPunct w:val="0"/>
        <w:ind w:right="121" w:firstLine="708"/>
        <w:jc w:val="both"/>
        <w:rPr>
          <w:spacing w:val="-1"/>
          <w:sz w:val="28"/>
          <w:szCs w:val="28"/>
        </w:rPr>
      </w:pPr>
      <w:r w:rsidRPr="00AE5F1D">
        <w:rPr>
          <w:spacing w:val="-1"/>
          <w:sz w:val="28"/>
          <w:szCs w:val="28"/>
        </w:rPr>
        <w:t>физическое</w:t>
      </w:r>
      <w:r w:rsidRPr="00AE5F1D">
        <w:rPr>
          <w:spacing w:val="15"/>
          <w:sz w:val="28"/>
          <w:szCs w:val="28"/>
        </w:rPr>
        <w:t xml:space="preserve"> </w:t>
      </w:r>
      <w:r w:rsidRPr="00AE5F1D">
        <w:rPr>
          <w:sz w:val="28"/>
          <w:szCs w:val="28"/>
        </w:rPr>
        <w:t>развитие</w:t>
      </w:r>
      <w:r w:rsidRPr="00AE5F1D">
        <w:rPr>
          <w:spacing w:val="13"/>
          <w:sz w:val="28"/>
          <w:szCs w:val="28"/>
        </w:rPr>
        <w:t xml:space="preserve"> </w:t>
      </w:r>
      <w:r w:rsidRPr="00AE5F1D">
        <w:rPr>
          <w:spacing w:val="-1"/>
          <w:sz w:val="28"/>
          <w:szCs w:val="28"/>
        </w:rPr>
        <w:t>слепых</w:t>
      </w:r>
      <w:r w:rsidRPr="00AE5F1D">
        <w:rPr>
          <w:spacing w:val="21"/>
          <w:sz w:val="28"/>
          <w:szCs w:val="28"/>
        </w:rPr>
        <w:t xml:space="preserve"> </w:t>
      </w:r>
      <w:r w:rsidRPr="00AE5F1D">
        <w:rPr>
          <w:sz w:val="28"/>
          <w:szCs w:val="28"/>
        </w:rPr>
        <w:t>и</w:t>
      </w:r>
      <w:r w:rsidRPr="00AE5F1D">
        <w:rPr>
          <w:spacing w:val="17"/>
          <w:sz w:val="28"/>
          <w:szCs w:val="28"/>
        </w:rPr>
        <w:t xml:space="preserve"> </w:t>
      </w:r>
      <w:r w:rsidRPr="00AE5F1D">
        <w:rPr>
          <w:spacing w:val="-1"/>
          <w:sz w:val="28"/>
          <w:szCs w:val="28"/>
        </w:rPr>
        <w:t>слабовидящих</w:t>
      </w:r>
      <w:r w:rsidRPr="00AE5F1D">
        <w:rPr>
          <w:spacing w:val="20"/>
          <w:sz w:val="28"/>
          <w:szCs w:val="28"/>
        </w:rPr>
        <w:t xml:space="preserve"> </w:t>
      </w:r>
      <w:r w:rsidRPr="00AE5F1D">
        <w:rPr>
          <w:spacing w:val="-2"/>
          <w:sz w:val="28"/>
          <w:szCs w:val="28"/>
        </w:rPr>
        <w:t>обучающихся</w:t>
      </w:r>
      <w:r w:rsidRPr="00AE5F1D">
        <w:rPr>
          <w:spacing w:val="16"/>
          <w:sz w:val="28"/>
          <w:szCs w:val="28"/>
        </w:rPr>
        <w:t xml:space="preserve"> </w:t>
      </w:r>
      <w:r w:rsidRPr="00AE5F1D">
        <w:rPr>
          <w:sz w:val="28"/>
          <w:szCs w:val="28"/>
        </w:rPr>
        <w:t>с</w:t>
      </w:r>
      <w:r w:rsidRPr="00AE5F1D">
        <w:rPr>
          <w:spacing w:val="18"/>
          <w:sz w:val="28"/>
          <w:szCs w:val="28"/>
        </w:rPr>
        <w:t xml:space="preserve"> </w:t>
      </w:r>
      <w:r w:rsidRPr="00AE5F1D">
        <w:rPr>
          <w:spacing w:val="-2"/>
          <w:sz w:val="28"/>
          <w:szCs w:val="28"/>
        </w:rPr>
        <w:t>умственной</w:t>
      </w:r>
      <w:r w:rsidRPr="00AE5F1D">
        <w:rPr>
          <w:spacing w:val="17"/>
          <w:sz w:val="28"/>
          <w:szCs w:val="28"/>
        </w:rPr>
        <w:t xml:space="preserve"> </w:t>
      </w:r>
      <w:r w:rsidRPr="00AE5F1D">
        <w:rPr>
          <w:sz w:val="28"/>
          <w:szCs w:val="28"/>
        </w:rPr>
        <w:t>отсталостью</w:t>
      </w:r>
      <w:r w:rsidRPr="00AE5F1D">
        <w:rPr>
          <w:spacing w:val="57"/>
          <w:sz w:val="28"/>
          <w:szCs w:val="28"/>
        </w:rPr>
        <w:t xml:space="preserve"> </w:t>
      </w:r>
      <w:r w:rsidRPr="00AE5F1D">
        <w:rPr>
          <w:spacing w:val="-1"/>
          <w:sz w:val="28"/>
          <w:szCs w:val="28"/>
        </w:rPr>
        <w:t>(интеллектуальными</w:t>
      </w:r>
      <w:r w:rsidRPr="00AE5F1D">
        <w:rPr>
          <w:spacing w:val="39"/>
          <w:sz w:val="28"/>
          <w:szCs w:val="28"/>
        </w:rPr>
        <w:t xml:space="preserve"> </w:t>
      </w:r>
      <w:r w:rsidRPr="00AE5F1D">
        <w:rPr>
          <w:spacing w:val="-1"/>
          <w:sz w:val="28"/>
          <w:szCs w:val="28"/>
        </w:rPr>
        <w:t>нарушениями)</w:t>
      </w:r>
      <w:r w:rsidRPr="00AE5F1D">
        <w:rPr>
          <w:spacing w:val="40"/>
          <w:sz w:val="28"/>
          <w:szCs w:val="28"/>
        </w:rPr>
        <w:t xml:space="preserve"> </w:t>
      </w:r>
      <w:r w:rsidRPr="00AE5F1D">
        <w:rPr>
          <w:sz w:val="28"/>
          <w:szCs w:val="28"/>
        </w:rPr>
        <w:t>на</w:t>
      </w:r>
      <w:r w:rsidRPr="00AE5F1D">
        <w:rPr>
          <w:spacing w:val="42"/>
          <w:sz w:val="28"/>
          <w:szCs w:val="28"/>
        </w:rPr>
        <w:t xml:space="preserve"> </w:t>
      </w:r>
      <w:r w:rsidRPr="00AE5F1D">
        <w:rPr>
          <w:spacing w:val="-2"/>
          <w:sz w:val="28"/>
          <w:szCs w:val="28"/>
        </w:rPr>
        <w:t>уроках</w:t>
      </w:r>
      <w:r w:rsidRPr="00AE5F1D">
        <w:rPr>
          <w:spacing w:val="40"/>
          <w:sz w:val="28"/>
          <w:szCs w:val="28"/>
        </w:rPr>
        <w:t xml:space="preserve"> </w:t>
      </w:r>
      <w:r w:rsidRPr="00AE5F1D">
        <w:rPr>
          <w:spacing w:val="-3"/>
          <w:sz w:val="28"/>
          <w:szCs w:val="28"/>
        </w:rPr>
        <w:t>физкультуры,</w:t>
      </w:r>
      <w:r w:rsidRPr="00AE5F1D">
        <w:rPr>
          <w:spacing w:val="37"/>
          <w:sz w:val="28"/>
          <w:szCs w:val="28"/>
        </w:rPr>
        <w:t xml:space="preserve"> </w:t>
      </w:r>
      <w:r w:rsidRPr="00AE5F1D">
        <w:rPr>
          <w:sz w:val="28"/>
          <w:szCs w:val="28"/>
        </w:rPr>
        <w:t>занятиях</w:t>
      </w:r>
      <w:r w:rsidRPr="00AE5F1D">
        <w:rPr>
          <w:spacing w:val="40"/>
          <w:sz w:val="28"/>
          <w:szCs w:val="28"/>
        </w:rPr>
        <w:t xml:space="preserve"> </w:t>
      </w:r>
      <w:r w:rsidRPr="00AE5F1D">
        <w:rPr>
          <w:spacing w:val="-1"/>
          <w:sz w:val="28"/>
          <w:szCs w:val="28"/>
        </w:rPr>
        <w:t>адаптивной</w:t>
      </w:r>
      <w:r w:rsidRPr="00AE5F1D">
        <w:rPr>
          <w:spacing w:val="39"/>
          <w:sz w:val="28"/>
          <w:szCs w:val="28"/>
        </w:rPr>
        <w:t xml:space="preserve"> </w:t>
      </w:r>
      <w:r w:rsidRPr="00AE5F1D">
        <w:rPr>
          <w:spacing w:val="-2"/>
          <w:sz w:val="28"/>
          <w:szCs w:val="28"/>
        </w:rPr>
        <w:t>физической</w:t>
      </w:r>
      <w:r w:rsidRPr="00AE5F1D">
        <w:rPr>
          <w:spacing w:val="43"/>
          <w:sz w:val="28"/>
          <w:szCs w:val="28"/>
        </w:rPr>
        <w:t xml:space="preserve"> </w:t>
      </w:r>
      <w:r w:rsidRPr="00AE5F1D">
        <w:rPr>
          <w:spacing w:val="-4"/>
          <w:sz w:val="28"/>
          <w:szCs w:val="28"/>
        </w:rPr>
        <w:t>культурой,</w:t>
      </w:r>
      <w:r w:rsidRPr="00AE5F1D">
        <w:rPr>
          <w:sz w:val="28"/>
          <w:szCs w:val="28"/>
        </w:rPr>
        <w:t xml:space="preserve"> </w:t>
      </w:r>
      <w:r w:rsidRPr="00AE5F1D">
        <w:rPr>
          <w:spacing w:val="-2"/>
          <w:sz w:val="28"/>
          <w:szCs w:val="28"/>
        </w:rPr>
        <w:t>ритмикой</w:t>
      </w:r>
      <w:r w:rsidRPr="00AE5F1D">
        <w:rPr>
          <w:sz w:val="28"/>
          <w:szCs w:val="28"/>
        </w:rPr>
        <w:t xml:space="preserve"> с</w:t>
      </w:r>
      <w:r w:rsidRPr="00AE5F1D">
        <w:rPr>
          <w:spacing w:val="-1"/>
          <w:sz w:val="28"/>
          <w:szCs w:val="28"/>
        </w:rPr>
        <w:t xml:space="preserve"> </w:t>
      </w:r>
      <w:r w:rsidRPr="00AE5F1D">
        <w:rPr>
          <w:spacing w:val="-2"/>
          <w:sz w:val="28"/>
          <w:szCs w:val="28"/>
        </w:rPr>
        <w:t>учетом</w:t>
      </w:r>
      <w:r w:rsidRPr="00AE5F1D">
        <w:rPr>
          <w:spacing w:val="-1"/>
          <w:sz w:val="28"/>
          <w:szCs w:val="28"/>
        </w:rPr>
        <w:t xml:space="preserve"> имеющихся</w:t>
      </w:r>
      <w:r w:rsidRPr="00AE5F1D">
        <w:rPr>
          <w:spacing w:val="2"/>
          <w:sz w:val="28"/>
          <w:szCs w:val="28"/>
        </w:rPr>
        <w:t xml:space="preserve"> </w:t>
      </w:r>
      <w:r w:rsidRPr="00AE5F1D">
        <w:rPr>
          <w:sz w:val="28"/>
          <w:szCs w:val="28"/>
        </w:rPr>
        <w:t>у</w:t>
      </w:r>
      <w:r w:rsidRPr="00AE5F1D">
        <w:rPr>
          <w:spacing w:val="-8"/>
          <w:sz w:val="28"/>
          <w:szCs w:val="28"/>
        </w:rPr>
        <w:t xml:space="preserve"> </w:t>
      </w:r>
      <w:r w:rsidRPr="00AE5F1D">
        <w:rPr>
          <w:spacing w:val="-2"/>
          <w:sz w:val="28"/>
          <w:szCs w:val="28"/>
        </w:rPr>
        <w:t>обучающихся</w:t>
      </w:r>
      <w:r w:rsidRPr="00AE5F1D">
        <w:rPr>
          <w:sz w:val="28"/>
          <w:szCs w:val="28"/>
        </w:rPr>
        <w:t xml:space="preserve"> </w:t>
      </w:r>
      <w:r w:rsidRPr="00AE5F1D">
        <w:rPr>
          <w:spacing w:val="-1"/>
          <w:sz w:val="28"/>
          <w:szCs w:val="28"/>
        </w:rPr>
        <w:t>противопоказаний;</w:t>
      </w:r>
    </w:p>
    <w:p w:rsidR="00215AD5" w:rsidRPr="00AE5F1D" w:rsidRDefault="00215AD5" w:rsidP="00AD5F9C">
      <w:pPr>
        <w:pStyle w:val="a6"/>
        <w:numPr>
          <w:ilvl w:val="0"/>
          <w:numId w:val="72"/>
        </w:numPr>
        <w:tabs>
          <w:tab w:val="left" w:pos="966"/>
        </w:tabs>
        <w:kinsoku w:val="0"/>
        <w:overflowPunct w:val="0"/>
        <w:ind w:left="966" w:hanging="140"/>
        <w:jc w:val="both"/>
        <w:rPr>
          <w:spacing w:val="-1"/>
          <w:sz w:val="28"/>
          <w:szCs w:val="28"/>
        </w:rPr>
      </w:pPr>
      <w:r w:rsidRPr="00AE5F1D">
        <w:rPr>
          <w:spacing w:val="-1"/>
          <w:sz w:val="28"/>
          <w:szCs w:val="28"/>
        </w:rPr>
        <w:t>организацию</w:t>
      </w:r>
      <w:r w:rsidRPr="00AE5F1D">
        <w:rPr>
          <w:sz w:val="28"/>
          <w:szCs w:val="28"/>
        </w:rPr>
        <w:t xml:space="preserve"> </w:t>
      </w:r>
      <w:r w:rsidRPr="00AE5F1D">
        <w:rPr>
          <w:spacing w:val="-1"/>
          <w:sz w:val="28"/>
          <w:szCs w:val="28"/>
        </w:rPr>
        <w:t>часа активных</w:t>
      </w:r>
      <w:r w:rsidRPr="00AE5F1D">
        <w:rPr>
          <w:spacing w:val="2"/>
          <w:sz w:val="28"/>
          <w:szCs w:val="28"/>
        </w:rPr>
        <w:t xml:space="preserve"> </w:t>
      </w:r>
      <w:r w:rsidRPr="00AE5F1D">
        <w:rPr>
          <w:spacing w:val="-1"/>
          <w:sz w:val="28"/>
          <w:szCs w:val="28"/>
        </w:rPr>
        <w:t>движений</w:t>
      </w:r>
      <w:r w:rsidRPr="00AE5F1D">
        <w:rPr>
          <w:sz w:val="28"/>
          <w:szCs w:val="28"/>
        </w:rPr>
        <w:t xml:space="preserve"> </w:t>
      </w:r>
      <w:r w:rsidRPr="00AE5F1D">
        <w:rPr>
          <w:spacing w:val="-2"/>
          <w:sz w:val="28"/>
          <w:szCs w:val="28"/>
        </w:rPr>
        <w:t>(динамической</w:t>
      </w:r>
      <w:r w:rsidRPr="00AE5F1D">
        <w:rPr>
          <w:sz w:val="28"/>
          <w:szCs w:val="28"/>
        </w:rPr>
        <w:t xml:space="preserve"> </w:t>
      </w:r>
      <w:r w:rsidRPr="00AE5F1D">
        <w:rPr>
          <w:spacing w:val="-4"/>
          <w:sz w:val="28"/>
          <w:szCs w:val="28"/>
        </w:rPr>
        <w:t>паузы</w:t>
      </w:r>
      <w:r w:rsidRPr="00AE5F1D">
        <w:rPr>
          <w:sz w:val="28"/>
          <w:szCs w:val="28"/>
        </w:rPr>
        <w:t xml:space="preserve"> между</w:t>
      </w:r>
      <w:r w:rsidRPr="00AE5F1D">
        <w:rPr>
          <w:spacing w:val="-3"/>
          <w:sz w:val="28"/>
          <w:szCs w:val="28"/>
        </w:rPr>
        <w:t xml:space="preserve"> </w:t>
      </w:r>
      <w:r w:rsidRPr="00AE5F1D">
        <w:rPr>
          <w:spacing w:val="-1"/>
          <w:sz w:val="28"/>
          <w:szCs w:val="28"/>
        </w:rPr>
        <w:t>уроками);</w:t>
      </w:r>
    </w:p>
    <w:p w:rsidR="00215AD5" w:rsidRPr="00AE5F1D" w:rsidRDefault="00215AD5" w:rsidP="00AE5F1D">
      <w:pPr>
        <w:jc w:val="both"/>
        <w:rPr>
          <w:rFonts w:ascii="Times New Roman" w:hAnsi="Times New Roman" w:cs="Times New Roman"/>
          <w:spacing w:val="-1"/>
          <w:sz w:val="28"/>
          <w:szCs w:val="28"/>
        </w:rPr>
      </w:pPr>
      <w:r w:rsidRPr="00AE5F1D">
        <w:rPr>
          <w:rFonts w:ascii="Times New Roman" w:hAnsi="Times New Roman" w:cs="Times New Roman"/>
          <w:spacing w:val="-1"/>
          <w:sz w:val="28"/>
          <w:szCs w:val="28"/>
        </w:rPr>
        <w:t>организацию</w:t>
      </w:r>
      <w:r w:rsidRPr="00AE5F1D">
        <w:rPr>
          <w:rFonts w:ascii="Times New Roman" w:hAnsi="Times New Roman" w:cs="Times New Roman"/>
          <w:sz w:val="28"/>
          <w:szCs w:val="28"/>
        </w:rPr>
        <w:t xml:space="preserve"> </w:t>
      </w:r>
      <w:r w:rsidRPr="00AE5F1D">
        <w:rPr>
          <w:rFonts w:ascii="Times New Roman" w:hAnsi="Times New Roman" w:cs="Times New Roman"/>
          <w:spacing w:val="5"/>
          <w:sz w:val="28"/>
          <w:szCs w:val="28"/>
        </w:rPr>
        <w:t xml:space="preserve"> </w:t>
      </w:r>
      <w:r w:rsidRPr="00AE5F1D">
        <w:rPr>
          <w:rFonts w:ascii="Times New Roman" w:hAnsi="Times New Roman" w:cs="Times New Roman"/>
          <w:spacing w:val="-1"/>
          <w:sz w:val="28"/>
          <w:szCs w:val="28"/>
        </w:rPr>
        <w:t>динамических</w:t>
      </w:r>
      <w:r w:rsidRPr="00AE5F1D">
        <w:rPr>
          <w:rFonts w:ascii="Times New Roman" w:hAnsi="Times New Roman" w:cs="Times New Roman"/>
          <w:sz w:val="28"/>
          <w:szCs w:val="28"/>
        </w:rPr>
        <w:t xml:space="preserve"> </w:t>
      </w:r>
      <w:r w:rsidRPr="00AE5F1D">
        <w:rPr>
          <w:rFonts w:ascii="Times New Roman" w:hAnsi="Times New Roman" w:cs="Times New Roman"/>
          <w:spacing w:val="4"/>
          <w:sz w:val="28"/>
          <w:szCs w:val="28"/>
        </w:rPr>
        <w:t xml:space="preserve"> </w:t>
      </w:r>
      <w:r w:rsidRPr="00AE5F1D">
        <w:rPr>
          <w:rFonts w:ascii="Times New Roman" w:hAnsi="Times New Roman" w:cs="Times New Roman"/>
          <w:spacing w:val="-1"/>
          <w:sz w:val="28"/>
          <w:szCs w:val="28"/>
        </w:rPr>
        <w:t>перемен,</w:t>
      </w:r>
      <w:r w:rsidRPr="00AE5F1D">
        <w:rPr>
          <w:rFonts w:ascii="Times New Roman" w:hAnsi="Times New Roman" w:cs="Times New Roman"/>
          <w:sz w:val="28"/>
          <w:szCs w:val="28"/>
        </w:rPr>
        <w:t xml:space="preserve"> </w:t>
      </w:r>
      <w:r w:rsidRPr="00AE5F1D">
        <w:rPr>
          <w:rFonts w:ascii="Times New Roman" w:hAnsi="Times New Roman" w:cs="Times New Roman"/>
          <w:spacing w:val="4"/>
          <w:sz w:val="28"/>
          <w:szCs w:val="28"/>
        </w:rPr>
        <w:t xml:space="preserve"> </w:t>
      </w:r>
      <w:r w:rsidRPr="00AE5F1D">
        <w:rPr>
          <w:rFonts w:ascii="Times New Roman" w:hAnsi="Times New Roman" w:cs="Times New Roman"/>
          <w:spacing w:val="-3"/>
          <w:sz w:val="28"/>
          <w:szCs w:val="28"/>
        </w:rPr>
        <w:t>физкультминуток</w:t>
      </w:r>
      <w:r w:rsidRPr="00AE5F1D">
        <w:rPr>
          <w:rFonts w:ascii="Times New Roman" w:hAnsi="Times New Roman" w:cs="Times New Roman"/>
          <w:sz w:val="28"/>
          <w:szCs w:val="28"/>
        </w:rPr>
        <w:t xml:space="preserve"> </w:t>
      </w:r>
      <w:r w:rsidRPr="00AE5F1D">
        <w:rPr>
          <w:rFonts w:ascii="Times New Roman" w:hAnsi="Times New Roman" w:cs="Times New Roman"/>
          <w:spacing w:val="5"/>
          <w:sz w:val="28"/>
          <w:szCs w:val="28"/>
        </w:rPr>
        <w:t xml:space="preserve"> </w:t>
      </w:r>
      <w:r w:rsidRPr="00AE5F1D">
        <w:rPr>
          <w:rFonts w:ascii="Times New Roman" w:hAnsi="Times New Roman" w:cs="Times New Roman"/>
          <w:sz w:val="28"/>
          <w:szCs w:val="28"/>
        </w:rPr>
        <w:t xml:space="preserve">на </w:t>
      </w:r>
      <w:r w:rsidRPr="00AE5F1D">
        <w:rPr>
          <w:rFonts w:ascii="Times New Roman" w:hAnsi="Times New Roman" w:cs="Times New Roman"/>
          <w:spacing w:val="6"/>
          <w:sz w:val="28"/>
          <w:szCs w:val="28"/>
        </w:rPr>
        <w:t xml:space="preserve"> </w:t>
      </w:r>
      <w:r w:rsidRPr="00AE5F1D">
        <w:rPr>
          <w:rFonts w:ascii="Times New Roman" w:hAnsi="Times New Roman" w:cs="Times New Roman"/>
          <w:spacing w:val="-1"/>
          <w:sz w:val="28"/>
          <w:szCs w:val="28"/>
        </w:rPr>
        <w:t>уроках,</w:t>
      </w:r>
      <w:r w:rsidRPr="00AE5F1D">
        <w:rPr>
          <w:rFonts w:ascii="Times New Roman" w:hAnsi="Times New Roman" w:cs="Times New Roman"/>
          <w:sz w:val="28"/>
          <w:szCs w:val="28"/>
        </w:rPr>
        <w:t xml:space="preserve"> </w:t>
      </w:r>
      <w:r w:rsidRPr="00AE5F1D">
        <w:rPr>
          <w:rFonts w:ascii="Times New Roman" w:hAnsi="Times New Roman" w:cs="Times New Roman"/>
          <w:spacing w:val="4"/>
          <w:sz w:val="28"/>
          <w:szCs w:val="28"/>
        </w:rPr>
        <w:t xml:space="preserve"> </w:t>
      </w:r>
      <w:r w:rsidRPr="00AE5F1D">
        <w:rPr>
          <w:rFonts w:ascii="Times New Roman" w:hAnsi="Times New Roman" w:cs="Times New Roman"/>
          <w:spacing w:val="-1"/>
          <w:sz w:val="28"/>
          <w:szCs w:val="28"/>
        </w:rPr>
        <w:t>способствующих</w:t>
      </w:r>
    </w:p>
    <w:p w:rsidR="00215AD5" w:rsidRPr="00AE5F1D" w:rsidRDefault="00215AD5" w:rsidP="00AE5F1D">
      <w:pPr>
        <w:pStyle w:val="a6"/>
        <w:kinsoku w:val="0"/>
        <w:overflowPunct w:val="0"/>
        <w:spacing w:before="1"/>
        <w:ind w:right="121" w:firstLine="0"/>
        <w:jc w:val="both"/>
        <w:rPr>
          <w:spacing w:val="-1"/>
          <w:sz w:val="28"/>
          <w:szCs w:val="28"/>
        </w:rPr>
      </w:pPr>
      <w:r w:rsidRPr="00AE5F1D">
        <w:rPr>
          <w:spacing w:val="-1"/>
          <w:sz w:val="28"/>
          <w:szCs w:val="28"/>
        </w:rPr>
        <w:t>поддержанию</w:t>
      </w:r>
      <w:r w:rsidRPr="00AE5F1D">
        <w:rPr>
          <w:spacing w:val="9"/>
          <w:sz w:val="28"/>
          <w:szCs w:val="28"/>
        </w:rPr>
        <w:t xml:space="preserve"> </w:t>
      </w:r>
      <w:r w:rsidRPr="00AE5F1D">
        <w:rPr>
          <w:sz w:val="28"/>
          <w:szCs w:val="28"/>
        </w:rPr>
        <w:t>работоспособности,</w:t>
      </w:r>
      <w:r w:rsidRPr="00AE5F1D">
        <w:rPr>
          <w:spacing w:val="9"/>
          <w:sz w:val="28"/>
          <w:szCs w:val="28"/>
        </w:rPr>
        <w:t xml:space="preserve"> </w:t>
      </w:r>
      <w:r w:rsidRPr="00AE5F1D">
        <w:rPr>
          <w:sz w:val="28"/>
          <w:szCs w:val="28"/>
        </w:rPr>
        <w:t>снятию</w:t>
      </w:r>
      <w:r w:rsidRPr="00AE5F1D">
        <w:rPr>
          <w:spacing w:val="9"/>
          <w:sz w:val="28"/>
          <w:szCs w:val="28"/>
        </w:rPr>
        <w:t xml:space="preserve"> </w:t>
      </w:r>
      <w:r w:rsidRPr="00AE5F1D">
        <w:rPr>
          <w:spacing w:val="-2"/>
          <w:sz w:val="28"/>
          <w:szCs w:val="28"/>
        </w:rPr>
        <w:t>мышечного</w:t>
      </w:r>
      <w:r w:rsidRPr="00AE5F1D">
        <w:rPr>
          <w:spacing w:val="9"/>
          <w:sz w:val="28"/>
          <w:szCs w:val="28"/>
        </w:rPr>
        <w:t xml:space="preserve"> </w:t>
      </w:r>
      <w:r w:rsidRPr="00AE5F1D">
        <w:rPr>
          <w:spacing w:val="-1"/>
          <w:sz w:val="28"/>
          <w:szCs w:val="28"/>
        </w:rPr>
        <w:t>напряжения</w:t>
      </w:r>
      <w:r w:rsidRPr="00AE5F1D">
        <w:rPr>
          <w:spacing w:val="9"/>
          <w:sz w:val="28"/>
          <w:szCs w:val="28"/>
        </w:rPr>
        <w:t xml:space="preserve"> </w:t>
      </w:r>
      <w:r w:rsidRPr="00AE5F1D">
        <w:rPr>
          <w:spacing w:val="-1"/>
          <w:sz w:val="28"/>
          <w:szCs w:val="28"/>
        </w:rPr>
        <w:t>(мышц</w:t>
      </w:r>
      <w:r w:rsidRPr="00AE5F1D">
        <w:rPr>
          <w:spacing w:val="9"/>
          <w:sz w:val="28"/>
          <w:szCs w:val="28"/>
        </w:rPr>
        <w:t xml:space="preserve"> </w:t>
      </w:r>
      <w:r w:rsidRPr="00AE5F1D">
        <w:rPr>
          <w:spacing w:val="-2"/>
          <w:sz w:val="28"/>
          <w:szCs w:val="28"/>
        </w:rPr>
        <w:t>рук,</w:t>
      </w:r>
      <w:r w:rsidRPr="00AE5F1D">
        <w:rPr>
          <w:spacing w:val="9"/>
          <w:sz w:val="28"/>
          <w:szCs w:val="28"/>
        </w:rPr>
        <w:t xml:space="preserve"> </w:t>
      </w:r>
      <w:r w:rsidRPr="00AE5F1D">
        <w:rPr>
          <w:spacing w:val="-1"/>
          <w:sz w:val="28"/>
          <w:szCs w:val="28"/>
        </w:rPr>
        <w:t>кистей,</w:t>
      </w:r>
      <w:r w:rsidRPr="00AE5F1D">
        <w:rPr>
          <w:spacing w:val="9"/>
          <w:sz w:val="28"/>
          <w:szCs w:val="28"/>
        </w:rPr>
        <w:t xml:space="preserve"> </w:t>
      </w:r>
      <w:r w:rsidRPr="00AE5F1D">
        <w:rPr>
          <w:spacing w:val="-1"/>
          <w:sz w:val="28"/>
          <w:szCs w:val="28"/>
        </w:rPr>
        <w:t>спины</w:t>
      </w:r>
      <w:r w:rsidRPr="00AE5F1D">
        <w:rPr>
          <w:spacing w:val="6"/>
          <w:sz w:val="28"/>
          <w:szCs w:val="28"/>
        </w:rPr>
        <w:t xml:space="preserve"> </w:t>
      </w:r>
      <w:r w:rsidRPr="00AE5F1D">
        <w:rPr>
          <w:sz w:val="28"/>
          <w:szCs w:val="28"/>
        </w:rPr>
        <w:t>и</w:t>
      </w:r>
      <w:r w:rsidRPr="00AE5F1D">
        <w:rPr>
          <w:spacing w:val="37"/>
          <w:sz w:val="28"/>
          <w:szCs w:val="28"/>
        </w:rPr>
        <w:t xml:space="preserve"> </w:t>
      </w:r>
      <w:r w:rsidRPr="00AE5F1D">
        <w:rPr>
          <w:spacing w:val="-1"/>
          <w:sz w:val="28"/>
          <w:szCs w:val="28"/>
        </w:rPr>
        <w:t>шеи),</w:t>
      </w:r>
      <w:r w:rsidRPr="00AE5F1D">
        <w:rPr>
          <w:sz w:val="28"/>
          <w:szCs w:val="28"/>
        </w:rPr>
        <w:t xml:space="preserve"> </w:t>
      </w:r>
      <w:r w:rsidRPr="00AE5F1D">
        <w:rPr>
          <w:spacing w:val="-1"/>
          <w:sz w:val="28"/>
          <w:szCs w:val="28"/>
        </w:rPr>
        <w:t>обеспечивающих профилактику</w:t>
      </w:r>
      <w:r w:rsidRPr="00AE5F1D">
        <w:rPr>
          <w:spacing w:val="-5"/>
          <w:sz w:val="28"/>
          <w:szCs w:val="28"/>
        </w:rPr>
        <w:t xml:space="preserve"> </w:t>
      </w:r>
      <w:r w:rsidRPr="00AE5F1D">
        <w:rPr>
          <w:spacing w:val="-1"/>
          <w:sz w:val="28"/>
          <w:szCs w:val="28"/>
        </w:rPr>
        <w:t>осязательного</w:t>
      </w:r>
      <w:r w:rsidRPr="00AE5F1D">
        <w:rPr>
          <w:spacing w:val="-3"/>
          <w:sz w:val="28"/>
          <w:szCs w:val="28"/>
        </w:rPr>
        <w:t xml:space="preserve"> </w:t>
      </w:r>
      <w:r w:rsidRPr="00AE5F1D">
        <w:rPr>
          <w:sz w:val="28"/>
          <w:szCs w:val="28"/>
        </w:rPr>
        <w:t xml:space="preserve">и </w:t>
      </w:r>
      <w:r w:rsidRPr="00AE5F1D">
        <w:rPr>
          <w:spacing w:val="-1"/>
          <w:sz w:val="28"/>
          <w:szCs w:val="28"/>
        </w:rPr>
        <w:t>зрительного</w:t>
      </w:r>
      <w:r w:rsidRPr="00AE5F1D">
        <w:rPr>
          <w:spacing w:val="2"/>
          <w:sz w:val="28"/>
          <w:szCs w:val="28"/>
        </w:rPr>
        <w:t xml:space="preserve"> </w:t>
      </w:r>
      <w:r w:rsidRPr="00AE5F1D">
        <w:rPr>
          <w:spacing w:val="-2"/>
          <w:sz w:val="28"/>
          <w:szCs w:val="28"/>
        </w:rPr>
        <w:t>утомления,</w:t>
      </w:r>
      <w:r w:rsidRPr="00AE5F1D">
        <w:rPr>
          <w:sz w:val="28"/>
          <w:szCs w:val="28"/>
        </w:rPr>
        <w:t xml:space="preserve"> </w:t>
      </w:r>
      <w:r w:rsidRPr="00AE5F1D">
        <w:rPr>
          <w:spacing w:val="-1"/>
          <w:sz w:val="28"/>
          <w:szCs w:val="28"/>
        </w:rPr>
        <w:t>способствующих</w:t>
      </w:r>
      <w:r w:rsidRPr="00AE5F1D">
        <w:rPr>
          <w:spacing w:val="59"/>
          <w:sz w:val="28"/>
          <w:szCs w:val="28"/>
        </w:rPr>
        <w:t xml:space="preserve"> </w:t>
      </w:r>
      <w:r w:rsidRPr="00AE5F1D">
        <w:rPr>
          <w:spacing w:val="-1"/>
          <w:sz w:val="28"/>
          <w:szCs w:val="28"/>
        </w:rPr>
        <w:t>эмоциональной</w:t>
      </w:r>
      <w:r w:rsidRPr="00AE5F1D">
        <w:rPr>
          <w:spacing w:val="5"/>
          <w:sz w:val="28"/>
          <w:szCs w:val="28"/>
        </w:rPr>
        <w:t xml:space="preserve"> </w:t>
      </w:r>
      <w:r w:rsidRPr="00AE5F1D">
        <w:rPr>
          <w:spacing w:val="-2"/>
          <w:sz w:val="28"/>
          <w:szCs w:val="28"/>
        </w:rPr>
        <w:t>разгрузке</w:t>
      </w:r>
      <w:r w:rsidRPr="00AE5F1D">
        <w:rPr>
          <w:spacing w:val="4"/>
          <w:sz w:val="28"/>
          <w:szCs w:val="28"/>
        </w:rPr>
        <w:t xml:space="preserve"> </w:t>
      </w:r>
      <w:r w:rsidRPr="00AE5F1D">
        <w:rPr>
          <w:sz w:val="28"/>
          <w:szCs w:val="28"/>
        </w:rPr>
        <w:t>и</w:t>
      </w:r>
      <w:r w:rsidRPr="00AE5F1D">
        <w:rPr>
          <w:spacing w:val="5"/>
          <w:sz w:val="28"/>
          <w:szCs w:val="28"/>
        </w:rPr>
        <w:t xml:space="preserve"> </w:t>
      </w:r>
      <w:r w:rsidRPr="00AE5F1D">
        <w:rPr>
          <w:spacing w:val="-1"/>
          <w:sz w:val="28"/>
          <w:szCs w:val="28"/>
        </w:rPr>
        <w:t>повышению</w:t>
      </w:r>
      <w:r w:rsidRPr="00AE5F1D">
        <w:rPr>
          <w:spacing w:val="5"/>
          <w:sz w:val="28"/>
          <w:szCs w:val="28"/>
        </w:rPr>
        <w:t xml:space="preserve"> </w:t>
      </w:r>
      <w:r w:rsidRPr="00AE5F1D">
        <w:rPr>
          <w:spacing w:val="-1"/>
          <w:sz w:val="28"/>
          <w:szCs w:val="28"/>
        </w:rPr>
        <w:t>двигательной</w:t>
      </w:r>
      <w:r w:rsidRPr="00AE5F1D">
        <w:rPr>
          <w:spacing w:val="5"/>
          <w:sz w:val="28"/>
          <w:szCs w:val="28"/>
        </w:rPr>
        <w:t xml:space="preserve"> </w:t>
      </w:r>
      <w:r w:rsidRPr="00AE5F1D">
        <w:rPr>
          <w:sz w:val="28"/>
          <w:szCs w:val="28"/>
        </w:rPr>
        <w:t xml:space="preserve">активности, </w:t>
      </w:r>
      <w:r w:rsidRPr="00AE5F1D">
        <w:rPr>
          <w:spacing w:val="4"/>
          <w:sz w:val="28"/>
          <w:szCs w:val="28"/>
        </w:rPr>
        <w:t xml:space="preserve"> </w:t>
      </w:r>
      <w:r w:rsidRPr="00AE5F1D">
        <w:rPr>
          <w:spacing w:val="-2"/>
          <w:sz w:val="28"/>
          <w:szCs w:val="28"/>
        </w:rPr>
        <w:t>психоэмоционального</w:t>
      </w:r>
      <w:r w:rsidRPr="00AE5F1D">
        <w:rPr>
          <w:spacing w:val="67"/>
          <w:sz w:val="28"/>
          <w:szCs w:val="28"/>
        </w:rPr>
        <w:t xml:space="preserve"> </w:t>
      </w:r>
      <w:r w:rsidRPr="00AE5F1D">
        <w:rPr>
          <w:spacing w:val="-1"/>
          <w:sz w:val="28"/>
          <w:szCs w:val="28"/>
        </w:rPr>
        <w:t>тонуса;</w:t>
      </w:r>
    </w:p>
    <w:p w:rsidR="00215AD5" w:rsidRPr="00AE5F1D" w:rsidRDefault="00215AD5" w:rsidP="00AD5F9C">
      <w:pPr>
        <w:pStyle w:val="a6"/>
        <w:numPr>
          <w:ilvl w:val="0"/>
          <w:numId w:val="72"/>
        </w:numPr>
        <w:tabs>
          <w:tab w:val="left" w:pos="1026"/>
        </w:tabs>
        <w:kinsoku w:val="0"/>
        <w:overflowPunct w:val="0"/>
        <w:ind w:right="124" w:firstLine="708"/>
        <w:jc w:val="both"/>
        <w:rPr>
          <w:spacing w:val="-1"/>
          <w:sz w:val="28"/>
          <w:szCs w:val="28"/>
        </w:rPr>
      </w:pPr>
      <w:r w:rsidRPr="00AE5F1D">
        <w:rPr>
          <w:spacing w:val="-1"/>
          <w:sz w:val="28"/>
          <w:szCs w:val="28"/>
        </w:rPr>
        <w:t>организацию</w:t>
      </w:r>
      <w:r w:rsidRPr="00AE5F1D">
        <w:rPr>
          <w:sz w:val="28"/>
          <w:szCs w:val="28"/>
        </w:rPr>
        <w:t xml:space="preserve"> </w:t>
      </w:r>
      <w:r w:rsidRPr="00AE5F1D">
        <w:rPr>
          <w:spacing w:val="-1"/>
          <w:sz w:val="28"/>
          <w:szCs w:val="28"/>
        </w:rPr>
        <w:t>работы</w:t>
      </w:r>
      <w:r w:rsidRPr="00AE5F1D">
        <w:rPr>
          <w:sz w:val="28"/>
          <w:szCs w:val="28"/>
        </w:rPr>
        <w:t xml:space="preserve"> </w:t>
      </w:r>
      <w:r w:rsidRPr="00AE5F1D">
        <w:rPr>
          <w:spacing w:val="-1"/>
          <w:sz w:val="28"/>
          <w:szCs w:val="28"/>
        </w:rPr>
        <w:t>спортивных</w:t>
      </w:r>
      <w:r w:rsidRPr="00AE5F1D">
        <w:rPr>
          <w:spacing w:val="1"/>
          <w:sz w:val="28"/>
          <w:szCs w:val="28"/>
        </w:rPr>
        <w:t xml:space="preserve"> </w:t>
      </w:r>
      <w:r w:rsidRPr="00AE5F1D">
        <w:rPr>
          <w:spacing w:val="-1"/>
          <w:sz w:val="28"/>
          <w:szCs w:val="28"/>
        </w:rPr>
        <w:t>секций</w:t>
      </w:r>
      <w:r w:rsidRPr="00AE5F1D">
        <w:rPr>
          <w:sz w:val="28"/>
          <w:szCs w:val="28"/>
        </w:rPr>
        <w:t xml:space="preserve"> и</w:t>
      </w:r>
      <w:r w:rsidRPr="00AE5F1D">
        <w:rPr>
          <w:spacing w:val="58"/>
          <w:sz w:val="28"/>
          <w:szCs w:val="28"/>
        </w:rPr>
        <w:t xml:space="preserve"> </w:t>
      </w:r>
      <w:r w:rsidRPr="00AE5F1D">
        <w:rPr>
          <w:spacing w:val="-1"/>
          <w:sz w:val="28"/>
          <w:szCs w:val="28"/>
        </w:rPr>
        <w:t>создание</w:t>
      </w:r>
      <w:r w:rsidRPr="00AE5F1D">
        <w:rPr>
          <w:spacing w:val="1"/>
          <w:sz w:val="28"/>
          <w:szCs w:val="28"/>
        </w:rPr>
        <w:t xml:space="preserve"> </w:t>
      </w:r>
      <w:r w:rsidRPr="00AE5F1D">
        <w:rPr>
          <w:spacing w:val="-1"/>
          <w:sz w:val="28"/>
          <w:szCs w:val="28"/>
        </w:rPr>
        <w:t>условий</w:t>
      </w:r>
      <w:r w:rsidRPr="00AE5F1D">
        <w:rPr>
          <w:sz w:val="28"/>
          <w:szCs w:val="28"/>
        </w:rPr>
        <w:t xml:space="preserve"> </w:t>
      </w:r>
      <w:r w:rsidRPr="00AE5F1D">
        <w:rPr>
          <w:spacing w:val="-1"/>
          <w:sz w:val="28"/>
          <w:szCs w:val="28"/>
        </w:rPr>
        <w:t>для</w:t>
      </w:r>
      <w:r w:rsidRPr="00AE5F1D">
        <w:rPr>
          <w:spacing w:val="59"/>
          <w:sz w:val="28"/>
          <w:szCs w:val="28"/>
        </w:rPr>
        <w:t xml:space="preserve"> </w:t>
      </w:r>
      <w:r w:rsidRPr="00AE5F1D">
        <w:rPr>
          <w:sz w:val="28"/>
          <w:szCs w:val="28"/>
        </w:rPr>
        <w:t>их</w:t>
      </w:r>
      <w:r w:rsidRPr="00AE5F1D">
        <w:rPr>
          <w:spacing w:val="1"/>
          <w:sz w:val="28"/>
          <w:szCs w:val="28"/>
        </w:rPr>
        <w:t xml:space="preserve"> </w:t>
      </w:r>
      <w:r w:rsidRPr="00AE5F1D">
        <w:rPr>
          <w:spacing w:val="-2"/>
          <w:sz w:val="28"/>
          <w:szCs w:val="28"/>
        </w:rPr>
        <w:t>эффективного</w:t>
      </w:r>
      <w:r w:rsidRPr="00AE5F1D">
        <w:rPr>
          <w:spacing w:val="61"/>
          <w:sz w:val="28"/>
          <w:szCs w:val="28"/>
        </w:rPr>
        <w:t xml:space="preserve"> </w:t>
      </w:r>
      <w:r w:rsidRPr="00AE5F1D">
        <w:rPr>
          <w:spacing w:val="-1"/>
          <w:sz w:val="28"/>
          <w:szCs w:val="28"/>
        </w:rPr>
        <w:t>функционирования;</w:t>
      </w:r>
    </w:p>
    <w:p w:rsidR="00215AD5" w:rsidRPr="00AE5F1D" w:rsidRDefault="00215AD5" w:rsidP="00AD5F9C">
      <w:pPr>
        <w:pStyle w:val="a6"/>
        <w:numPr>
          <w:ilvl w:val="0"/>
          <w:numId w:val="72"/>
        </w:numPr>
        <w:tabs>
          <w:tab w:val="left" w:pos="1110"/>
        </w:tabs>
        <w:kinsoku w:val="0"/>
        <w:overflowPunct w:val="0"/>
        <w:ind w:right="120" w:firstLine="708"/>
        <w:jc w:val="both"/>
        <w:rPr>
          <w:sz w:val="28"/>
          <w:szCs w:val="28"/>
        </w:rPr>
      </w:pPr>
      <w:r w:rsidRPr="00AE5F1D">
        <w:rPr>
          <w:spacing w:val="-2"/>
          <w:sz w:val="28"/>
          <w:szCs w:val="28"/>
        </w:rPr>
        <w:t>регулярное</w:t>
      </w:r>
      <w:r w:rsidRPr="00AE5F1D">
        <w:rPr>
          <w:spacing w:val="22"/>
          <w:sz w:val="28"/>
          <w:szCs w:val="28"/>
        </w:rPr>
        <w:t xml:space="preserve"> </w:t>
      </w:r>
      <w:r w:rsidRPr="00AE5F1D">
        <w:rPr>
          <w:spacing w:val="-1"/>
          <w:sz w:val="28"/>
          <w:szCs w:val="28"/>
        </w:rPr>
        <w:t>проведение</w:t>
      </w:r>
      <w:r w:rsidRPr="00AE5F1D">
        <w:rPr>
          <w:spacing w:val="22"/>
          <w:sz w:val="28"/>
          <w:szCs w:val="28"/>
        </w:rPr>
        <w:t xml:space="preserve"> </w:t>
      </w:r>
      <w:r w:rsidRPr="00AE5F1D">
        <w:rPr>
          <w:spacing w:val="-1"/>
          <w:sz w:val="28"/>
          <w:szCs w:val="28"/>
        </w:rPr>
        <w:t>спортивно-оздоровительных</w:t>
      </w:r>
      <w:r w:rsidRPr="00AE5F1D">
        <w:rPr>
          <w:spacing w:val="25"/>
          <w:sz w:val="28"/>
          <w:szCs w:val="28"/>
        </w:rPr>
        <w:t xml:space="preserve"> </w:t>
      </w:r>
      <w:r w:rsidRPr="00AE5F1D">
        <w:rPr>
          <w:spacing w:val="-1"/>
          <w:sz w:val="28"/>
          <w:szCs w:val="28"/>
        </w:rPr>
        <w:t>мероприятий</w:t>
      </w:r>
      <w:r w:rsidRPr="00AE5F1D">
        <w:rPr>
          <w:spacing w:val="24"/>
          <w:sz w:val="28"/>
          <w:szCs w:val="28"/>
        </w:rPr>
        <w:t xml:space="preserve"> </w:t>
      </w:r>
      <w:r w:rsidRPr="00AE5F1D">
        <w:rPr>
          <w:spacing w:val="-1"/>
          <w:sz w:val="28"/>
          <w:szCs w:val="28"/>
        </w:rPr>
        <w:t>(дней</w:t>
      </w:r>
      <w:r w:rsidRPr="00AE5F1D">
        <w:rPr>
          <w:spacing w:val="24"/>
          <w:sz w:val="28"/>
          <w:szCs w:val="28"/>
        </w:rPr>
        <w:t xml:space="preserve"> </w:t>
      </w:r>
      <w:r w:rsidRPr="00AE5F1D">
        <w:rPr>
          <w:spacing w:val="-1"/>
          <w:sz w:val="28"/>
          <w:szCs w:val="28"/>
        </w:rPr>
        <w:t>спорта,</w:t>
      </w:r>
      <w:r w:rsidRPr="00AE5F1D">
        <w:rPr>
          <w:spacing w:val="77"/>
          <w:sz w:val="28"/>
          <w:szCs w:val="28"/>
        </w:rPr>
        <w:t xml:space="preserve"> </w:t>
      </w:r>
      <w:r w:rsidRPr="00AE5F1D">
        <w:rPr>
          <w:spacing w:val="-1"/>
          <w:sz w:val="28"/>
          <w:szCs w:val="28"/>
        </w:rPr>
        <w:t>соревнований,</w:t>
      </w:r>
      <w:r w:rsidRPr="00AE5F1D">
        <w:rPr>
          <w:sz w:val="28"/>
          <w:szCs w:val="28"/>
        </w:rPr>
        <w:t xml:space="preserve"> </w:t>
      </w:r>
      <w:r w:rsidRPr="00AE5F1D">
        <w:rPr>
          <w:spacing w:val="-1"/>
          <w:sz w:val="28"/>
          <w:szCs w:val="28"/>
        </w:rPr>
        <w:t>спартакиад,</w:t>
      </w:r>
      <w:r w:rsidRPr="00AE5F1D">
        <w:rPr>
          <w:sz w:val="28"/>
          <w:szCs w:val="28"/>
        </w:rPr>
        <w:t xml:space="preserve"> </w:t>
      </w:r>
      <w:r w:rsidRPr="00AE5F1D">
        <w:rPr>
          <w:spacing w:val="-1"/>
          <w:sz w:val="28"/>
          <w:szCs w:val="28"/>
        </w:rPr>
        <w:t>олимпиад,</w:t>
      </w:r>
      <w:r w:rsidRPr="00AE5F1D">
        <w:rPr>
          <w:sz w:val="28"/>
          <w:szCs w:val="28"/>
        </w:rPr>
        <w:t xml:space="preserve"> </w:t>
      </w:r>
      <w:r w:rsidRPr="00AE5F1D">
        <w:rPr>
          <w:spacing w:val="-4"/>
          <w:sz w:val="28"/>
          <w:szCs w:val="28"/>
        </w:rPr>
        <w:t>походов</w:t>
      </w:r>
      <w:r w:rsidRPr="00AE5F1D">
        <w:rPr>
          <w:spacing w:val="-3"/>
          <w:sz w:val="28"/>
          <w:szCs w:val="28"/>
        </w:rPr>
        <w:t xml:space="preserve"> </w:t>
      </w:r>
      <w:r w:rsidRPr="00AE5F1D">
        <w:rPr>
          <w:sz w:val="28"/>
          <w:szCs w:val="28"/>
        </w:rPr>
        <w:t>и др.).</w:t>
      </w:r>
    </w:p>
    <w:p w:rsidR="00215AD5" w:rsidRPr="00AE5F1D" w:rsidRDefault="00215AD5" w:rsidP="00AE5F1D">
      <w:pPr>
        <w:pStyle w:val="2"/>
        <w:kinsoku w:val="0"/>
        <w:overflowPunct w:val="0"/>
        <w:ind w:left="118" w:right="117" w:firstLine="707"/>
        <w:jc w:val="both"/>
        <w:rPr>
          <w:b w:val="0"/>
          <w:bCs w:val="0"/>
          <w:sz w:val="28"/>
          <w:szCs w:val="28"/>
        </w:rPr>
      </w:pPr>
      <w:r w:rsidRPr="00AE5F1D">
        <w:rPr>
          <w:spacing w:val="-1"/>
          <w:sz w:val="28"/>
          <w:szCs w:val="28"/>
        </w:rPr>
        <w:t>Формирование</w:t>
      </w:r>
      <w:r w:rsidRPr="00AE5F1D">
        <w:rPr>
          <w:spacing w:val="37"/>
          <w:sz w:val="28"/>
          <w:szCs w:val="28"/>
        </w:rPr>
        <w:t xml:space="preserve"> </w:t>
      </w:r>
      <w:r w:rsidRPr="00AE5F1D">
        <w:rPr>
          <w:spacing w:val="-1"/>
          <w:sz w:val="28"/>
          <w:szCs w:val="28"/>
        </w:rPr>
        <w:t>экологически</w:t>
      </w:r>
      <w:r w:rsidRPr="00AE5F1D">
        <w:rPr>
          <w:spacing w:val="38"/>
          <w:sz w:val="28"/>
          <w:szCs w:val="28"/>
        </w:rPr>
        <w:t xml:space="preserve"> </w:t>
      </w:r>
      <w:r w:rsidRPr="00AE5F1D">
        <w:rPr>
          <w:spacing w:val="-1"/>
          <w:sz w:val="28"/>
          <w:szCs w:val="28"/>
        </w:rPr>
        <w:t>сообразного</w:t>
      </w:r>
      <w:r w:rsidRPr="00AE5F1D">
        <w:rPr>
          <w:spacing w:val="38"/>
          <w:sz w:val="28"/>
          <w:szCs w:val="28"/>
        </w:rPr>
        <w:t xml:space="preserve"> </w:t>
      </w:r>
      <w:r w:rsidRPr="00AE5F1D">
        <w:rPr>
          <w:spacing w:val="-2"/>
          <w:sz w:val="28"/>
          <w:szCs w:val="28"/>
        </w:rPr>
        <w:t>поведения</w:t>
      </w:r>
      <w:r w:rsidRPr="00AE5F1D">
        <w:rPr>
          <w:spacing w:val="37"/>
          <w:sz w:val="28"/>
          <w:szCs w:val="28"/>
        </w:rPr>
        <w:t xml:space="preserve"> </w:t>
      </w:r>
      <w:r w:rsidRPr="00AE5F1D">
        <w:rPr>
          <w:sz w:val="28"/>
          <w:szCs w:val="28"/>
        </w:rPr>
        <w:t>в</w:t>
      </w:r>
      <w:r w:rsidRPr="00AE5F1D">
        <w:rPr>
          <w:spacing w:val="38"/>
          <w:sz w:val="28"/>
          <w:szCs w:val="28"/>
        </w:rPr>
        <w:t xml:space="preserve"> </w:t>
      </w:r>
      <w:r w:rsidRPr="00AE5F1D">
        <w:rPr>
          <w:spacing w:val="-1"/>
          <w:sz w:val="28"/>
          <w:szCs w:val="28"/>
        </w:rPr>
        <w:t>быту</w:t>
      </w:r>
      <w:r w:rsidRPr="00AE5F1D">
        <w:rPr>
          <w:spacing w:val="37"/>
          <w:sz w:val="28"/>
          <w:szCs w:val="28"/>
        </w:rPr>
        <w:t xml:space="preserve"> </w:t>
      </w:r>
      <w:r w:rsidRPr="00AE5F1D">
        <w:rPr>
          <w:sz w:val="28"/>
          <w:szCs w:val="28"/>
        </w:rPr>
        <w:t>и</w:t>
      </w:r>
      <w:r w:rsidRPr="00AE5F1D">
        <w:rPr>
          <w:spacing w:val="36"/>
          <w:sz w:val="28"/>
          <w:szCs w:val="28"/>
        </w:rPr>
        <w:t xml:space="preserve"> </w:t>
      </w:r>
      <w:r w:rsidRPr="00AE5F1D">
        <w:rPr>
          <w:spacing w:val="-2"/>
          <w:sz w:val="28"/>
          <w:szCs w:val="28"/>
        </w:rPr>
        <w:t>природе</w:t>
      </w:r>
      <w:r w:rsidRPr="00AE5F1D">
        <w:rPr>
          <w:spacing w:val="37"/>
          <w:sz w:val="28"/>
          <w:szCs w:val="28"/>
        </w:rPr>
        <w:t xml:space="preserve"> </w:t>
      </w:r>
      <w:r w:rsidR="00AE5F1D">
        <w:rPr>
          <w:spacing w:val="-2"/>
          <w:sz w:val="28"/>
          <w:szCs w:val="28"/>
        </w:rPr>
        <w:t>предусмат</w:t>
      </w:r>
      <w:r w:rsidRPr="00AE5F1D">
        <w:rPr>
          <w:sz w:val="28"/>
          <w:szCs w:val="28"/>
        </w:rPr>
        <w:t>ривает:</w:t>
      </w:r>
    </w:p>
    <w:p w:rsidR="00215AD5" w:rsidRPr="00AE5F1D" w:rsidRDefault="00215AD5" w:rsidP="00AD5F9C">
      <w:pPr>
        <w:pStyle w:val="a6"/>
        <w:numPr>
          <w:ilvl w:val="0"/>
          <w:numId w:val="72"/>
        </w:numPr>
        <w:tabs>
          <w:tab w:val="left" w:pos="971"/>
        </w:tabs>
        <w:kinsoku w:val="0"/>
        <w:overflowPunct w:val="0"/>
        <w:ind w:right="125" w:firstLine="708"/>
        <w:jc w:val="both"/>
        <w:rPr>
          <w:spacing w:val="-3"/>
          <w:sz w:val="28"/>
          <w:szCs w:val="28"/>
        </w:rPr>
      </w:pPr>
      <w:r w:rsidRPr="00AE5F1D">
        <w:rPr>
          <w:spacing w:val="-1"/>
          <w:sz w:val="28"/>
          <w:szCs w:val="28"/>
        </w:rPr>
        <w:t>проведение</w:t>
      </w:r>
      <w:r w:rsidRPr="00AE5F1D">
        <w:rPr>
          <w:spacing w:val="3"/>
          <w:sz w:val="28"/>
          <w:szCs w:val="28"/>
        </w:rPr>
        <w:t xml:space="preserve"> </w:t>
      </w:r>
      <w:r w:rsidRPr="00AE5F1D">
        <w:rPr>
          <w:spacing w:val="-2"/>
          <w:sz w:val="28"/>
          <w:szCs w:val="28"/>
        </w:rPr>
        <w:t>внеурочных</w:t>
      </w:r>
      <w:r w:rsidRPr="00AE5F1D">
        <w:rPr>
          <w:spacing w:val="6"/>
          <w:sz w:val="28"/>
          <w:szCs w:val="28"/>
        </w:rPr>
        <w:t xml:space="preserve"> </w:t>
      </w:r>
      <w:r w:rsidRPr="00AE5F1D">
        <w:rPr>
          <w:spacing w:val="-1"/>
          <w:sz w:val="28"/>
          <w:szCs w:val="28"/>
        </w:rPr>
        <w:t>мероприятий</w:t>
      </w:r>
      <w:r w:rsidRPr="00AE5F1D">
        <w:rPr>
          <w:spacing w:val="2"/>
          <w:sz w:val="28"/>
          <w:szCs w:val="28"/>
        </w:rPr>
        <w:t xml:space="preserve"> </w:t>
      </w:r>
      <w:r w:rsidRPr="00AE5F1D">
        <w:rPr>
          <w:sz w:val="28"/>
          <w:szCs w:val="28"/>
        </w:rPr>
        <w:t>по</w:t>
      </w:r>
      <w:r w:rsidRPr="00AE5F1D">
        <w:rPr>
          <w:spacing w:val="4"/>
          <w:sz w:val="28"/>
          <w:szCs w:val="28"/>
        </w:rPr>
        <w:t xml:space="preserve"> </w:t>
      </w:r>
      <w:r w:rsidRPr="00AE5F1D">
        <w:rPr>
          <w:spacing w:val="-3"/>
          <w:sz w:val="28"/>
          <w:szCs w:val="28"/>
        </w:rPr>
        <w:t>ознакомлению</w:t>
      </w:r>
      <w:r w:rsidRPr="00AE5F1D">
        <w:rPr>
          <w:spacing w:val="5"/>
          <w:sz w:val="28"/>
          <w:szCs w:val="28"/>
        </w:rPr>
        <w:t xml:space="preserve"> </w:t>
      </w:r>
      <w:r w:rsidRPr="00AE5F1D">
        <w:rPr>
          <w:sz w:val="28"/>
          <w:szCs w:val="28"/>
        </w:rPr>
        <w:t>с</w:t>
      </w:r>
      <w:r w:rsidRPr="00AE5F1D">
        <w:rPr>
          <w:spacing w:val="3"/>
          <w:sz w:val="28"/>
          <w:szCs w:val="28"/>
        </w:rPr>
        <w:t xml:space="preserve"> </w:t>
      </w:r>
      <w:r w:rsidRPr="00AE5F1D">
        <w:rPr>
          <w:spacing w:val="-2"/>
          <w:sz w:val="28"/>
          <w:szCs w:val="28"/>
        </w:rPr>
        <w:t>объектами</w:t>
      </w:r>
      <w:r w:rsidRPr="00AE5F1D">
        <w:rPr>
          <w:spacing w:val="5"/>
          <w:sz w:val="28"/>
          <w:szCs w:val="28"/>
        </w:rPr>
        <w:t xml:space="preserve"> </w:t>
      </w:r>
      <w:r w:rsidRPr="00AE5F1D">
        <w:rPr>
          <w:spacing w:val="-1"/>
          <w:sz w:val="28"/>
          <w:szCs w:val="28"/>
        </w:rPr>
        <w:t>(природоведческие</w:t>
      </w:r>
      <w:r w:rsidRPr="00AE5F1D">
        <w:rPr>
          <w:spacing w:val="63"/>
          <w:sz w:val="28"/>
          <w:szCs w:val="28"/>
        </w:rPr>
        <w:t xml:space="preserve"> </w:t>
      </w:r>
      <w:r w:rsidRPr="00AE5F1D">
        <w:rPr>
          <w:spacing w:val="-2"/>
          <w:sz w:val="28"/>
          <w:szCs w:val="28"/>
        </w:rPr>
        <w:t>экскурсии,</w:t>
      </w:r>
      <w:r w:rsidRPr="00AE5F1D">
        <w:rPr>
          <w:sz w:val="28"/>
          <w:szCs w:val="28"/>
        </w:rPr>
        <w:t xml:space="preserve"> </w:t>
      </w:r>
      <w:r w:rsidRPr="00AE5F1D">
        <w:rPr>
          <w:spacing w:val="-1"/>
          <w:sz w:val="28"/>
          <w:szCs w:val="28"/>
        </w:rPr>
        <w:t xml:space="preserve">тематические </w:t>
      </w:r>
      <w:r w:rsidRPr="00AE5F1D">
        <w:rPr>
          <w:spacing w:val="-2"/>
          <w:sz w:val="28"/>
          <w:szCs w:val="28"/>
        </w:rPr>
        <w:t>прогулки,</w:t>
      </w:r>
      <w:r w:rsidRPr="00AE5F1D">
        <w:rPr>
          <w:sz w:val="28"/>
          <w:szCs w:val="28"/>
        </w:rPr>
        <w:t xml:space="preserve"> </w:t>
      </w:r>
      <w:r w:rsidRPr="00AE5F1D">
        <w:rPr>
          <w:spacing w:val="-3"/>
          <w:sz w:val="28"/>
          <w:szCs w:val="28"/>
        </w:rPr>
        <w:t>трудовая</w:t>
      </w:r>
      <w:r w:rsidRPr="00AE5F1D">
        <w:rPr>
          <w:sz w:val="28"/>
          <w:szCs w:val="28"/>
        </w:rPr>
        <w:t xml:space="preserve"> деятельность, </w:t>
      </w:r>
      <w:r w:rsidRPr="00AE5F1D">
        <w:rPr>
          <w:spacing w:val="-3"/>
          <w:sz w:val="28"/>
          <w:szCs w:val="28"/>
        </w:rPr>
        <w:t>походы);</w:t>
      </w:r>
    </w:p>
    <w:p w:rsidR="00215AD5" w:rsidRPr="00AE5F1D" w:rsidRDefault="00215AD5" w:rsidP="00AD5F9C">
      <w:pPr>
        <w:pStyle w:val="a6"/>
        <w:numPr>
          <w:ilvl w:val="0"/>
          <w:numId w:val="72"/>
        </w:numPr>
        <w:tabs>
          <w:tab w:val="left" w:pos="1038"/>
        </w:tabs>
        <w:kinsoku w:val="0"/>
        <w:overflowPunct w:val="0"/>
        <w:ind w:right="127" w:firstLine="708"/>
        <w:jc w:val="both"/>
        <w:rPr>
          <w:spacing w:val="-1"/>
          <w:sz w:val="28"/>
          <w:szCs w:val="28"/>
        </w:rPr>
      </w:pPr>
      <w:r w:rsidRPr="00AE5F1D">
        <w:rPr>
          <w:spacing w:val="-1"/>
          <w:sz w:val="28"/>
          <w:szCs w:val="28"/>
        </w:rPr>
        <w:t>создание</w:t>
      </w:r>
      <w:r w:rsidRPr="00AE5F1D">
        <w:rPr>
          <w:spacing w:val="15"/>
          <w:sz w:val="28"/>
          <w:szCs w:val="28"/>
        </w:rPr>
        <w:t xml:space="preserve"> </w:t>
      </w:r>
      <w:r w:rsidRPr="00AE5F1D">
        <w:rPr>
          <w:spacing w:val="-1"/>
          <w:sz w:val="28"/>
          <w:szCs w:val="28"/>
        </w:rPr>
        <w:t>условий</w:t>
      </w:r>
      <w:r w:rsidRPr="00AE5F1D">
        <w:rPr>
          <w:spacing w:val="12"/>
          <w:sz w:val="28"/>
          <w:szCs w:val="28"/>
        </w:rPr>
        <w:t xml:space="preserve"> </w:t>
      </w:r>
      <w:r w:rsidRPr="00AE5F1D">
        <w:rPr>
          <w:sz w:val="28"/>
          <w:szCs w:val="28"/>
        </w:rPr>
        <w:t>для</w:t>
      </w:r>
      <w:r w:rsidRPr="00AE5F1D">
        <w:rPr>
          <w:spacing w:val="12"/>
          <w:sz w:val="28"/>
          <w:szCs w:val="28"/>
        </w:rPr>
        <w:t xml:space="preserve"> </w:t>
      </w:r>
      <w:r w:rsidRPr="00AE5F1D">
        <w:rPr>
          <w:spacing w:val="-1"/>
          <w:sz w:val="28"/>
          <w:szCs w:val="28"/>
        </w:rPr>
        <w:t>непосредственного</w:t>
      </w:r>
      <w:r w:rsidRPr="00AE5F1D">
        <w:rPr>
          <w:spacing w:val="9"/>
          <w:sz w:val="28"/>
          <w:szCs w:val="28"/>
        </w:rPr>
        <w:t xml:space="preserve"> </w:t>
      </w:r>
      <w:r w:rsidRPr="00AE5F1D">
        <w:rPr>
          <w:spacing w:val="-2"/>
          <w:sz w:val="28"/>
          <w:szCs w:val="28"/>
        </w:rPr>
        <w:t>контакта</w:t>
      </w:r>
      <w:r w:rsidRPr="00AE5F1D">
        <w:rPr>
          <w:spacing w:val="10"/>
          <w:sz w:val="28"/>
          <w:szCs w:val="28"/>
        </w:rPr>
        <w:t xml:space="preserve"> </w:t>
      </w:r>
      <w:r w:rsidRPr="00AE5F1D">
        <w:rPr>
          <w:sz w:val="28"/>
          <w:szCs w:val="28"/>
        </w:rPr>
        <w:t>с</w:t>
      </w:r>
      <w:r w:rsidRPr="00AE5F1D">
        <w:rPr>
          <w:spacing w:val="10"/>
          <w:sz w:val="28"/>
          <w:szCs w:val="28"/>
        </w:rPr>
        <w:t xml:space="preserve"> </w:t>
      </w:r>
      <w:r w:rsidRPr="00AE5F1D">
        <w:rPr>
          <w:spacing w:val="-1"/>
          <w:sz w:val="28"/>
          <w:szCs w:val="28"/>
        </w:rPr>
        <w:t>объектами</w:t>
      </w:r>
      <w:r w:rsidRPr="00AE5F1D">
        <w:rPr>
          <w:spacing w:val="10"/>
          <w:sz w:val="28"/>
          <w:szCs w:val="28"/>
        </w:rPr>
        <w:t xml:space="preserve"> </w:t>
      </w:r>
      <w:r w:rsidRPr="00AE5F1D">
        <w:rPr>
          <w:spacing w:val="-1"/>
          <w:sz w:val="28"/>
          <w:szCs w:val="28"/>
        </w:rPr>
        <w:t>живой</w:t>
      </w:r>
      <w:r w:rsidRPr="00AE5F1D">
        <w:rPr>
          <w:spacing w:val="12"/>
          <w:sz w:val="28"/>
          <w:szCs w:val="28"/>
        </w:rPr>
        <w:t xml:space="preserve"> </w:t>
      </w:r>
      <w:r w:rsidRPr="00AE5F1D">
        <w:rPr>
          <w:sz w:val="28"/>
          <w:szCs w:val="28"/>
        </w:rPr>
        <w:t>и</w:t>
      </w:r>
      <w:r w:rsidRPr="00AE5F1D">
        <w:rPr>
          <w:spacing w:val="12"/>
          <w:sz w:val="28"/>
          <w:szCs w:val="28"/>
        </w:rPr>
        <w:t xml:space="preserve"> </w:t>
      </w:r>
      <w:r w:rsidRPr="00AE5F1D">
        <w:rPr>
          <w:spacing w:val="-1"/>
          <w:sz w:val="28"/>
          <w:szCs w:val="28"/>
        </w:rPr>
        <w:t>неживой</w:t>
      </w:r>
      <w:r w:rsidRPr="00AE5F1D">
        <w:rPr>
          <w:spacing w:val="47"/>
          <w:sz w:val="28"/>
          <w:szCs w:val="28"/>
        </w:rPr>
        <w:t xml:space="preserve"> </w:t>
      </w:r>
      <w:r w:rsidRPr="00AE5F1D">
        <w:rPr>
          <w:spacing w:val="-1"/>
          <w:sz w:val="28"/>
          <w:szCs w:val="28"/>
        </w:rPr>
        <w:t>природы;</w:t>
      </w:r>
    </w:p>
    <w:p w:rsidR="00215AD5" w:rsidRPr="00AE5F1D" w:rsidRDefault="00215AD5" w:rsidP="00AD5F9C">
      <w:pPr>
        <w:pStyle w:val="a6"/>
        <w:numPr>
          <w:ilvl w:val="0"/>
          <w:numId w:val="72"/>
        </w:numPr>
        <w:tabs>
          <w:tab w:val="left" w:pos="995"/>
        </w:tabs>
        <w:kinsoku w:val="0"/>
        <w:overflowPunct w:val="0"/>
        <w:ind w:right="119" w:firstLine="708"/>
        <w:jc w:val="both"/>
        <w:rPr>
          <w:spacing w:val="-1"/>
          <w:sz w:val="28"/>
          <w:szCs w:val="28"/>
        </w:rPr>
      </w:pPr>
      <w:r w:rsidRPr="00AE5F1D">
        <w:rPr>
          <w:spacing w:val="-1"/>
          <w:sz w:val="28"/>
          <w:szCs w:val="28"/>
        </w:rPr>
        <w:t>проведение</w:t>
      </w:r>
      <w:r w:rsidRPr="00AE5F1D">
        <w:rPr>
          <w:spacing w:val="27"/>
          <w:sz w:val="28"/>
          <w:szCs w:val="28"/>
        </w:rPr>
        <w:t xml:space="preserve"> </w:t>
      </w:r>
      <w:r w:rsidRPr="00AE5F1D">
        <w:rPr>
          <w:spacing w:val="-1"/>
          <w:sz w:val="28"/>
          <w:szCs w:val="28"/>
        </w:rPr>
        <w:t>мероприятий,</w:t>
      </w:r>
      <w:r w:rsidRPr="00AE5F1D">
        <w:rPr>
          <w:spacing w:val="26"/>
          <w:sz w:val="28"/>
          <w:szCs w:val="28"/>
        </w:rPr>
        <w:t xml:space="preserve"> </w:t>
      </w:r>
      <w:r w:rsidRPr="00AE5F1D">
        <w:rPr>
          <w:spacing w:val="-1"/>
          <w:sz w:val="28"/>
          <w:szCs w:val="28"/>
        </w:rPr>
        <w:t>закрепляющих</w:t>
      </w:r>
      <w:r w:rsidRPr="00AE5F1D">
        <w:rPr>
          <w:spacing w:val="30"/>
          <w:sz w:val="28"/>
          <w:szCs w:val="28"/>
        </w:rPr>
        <w:t xml:space="preserve"> </w:t>
      </w:r>
      <w:r w:rsidRPr="00AE5F1D">
        <w:rPr>
          <w:spacing w:val="-2"/>
          <w:sz w:val="28"/>
          <w:szCs w:val="28"/>
        </w:rPr>
        <w:t>экологически</w:t>
      </w:r>
      <w:r w:rsidRPr="00AE5F1D">
        <w:rPr>
          <w:spacing w:val="29"/>
          <w:sz w:val="28"/>
          <w:szCs w:val="28"/>
        </w:rPr>
        <w:t xml:space="preserve"> </w:t>
      </w:r>
      <w:r w:rsidRPr="00AE5F1D">
        <w:rPr>
          <w:sz w:val="28"/>
          <w:szCs w:val="28"/>
        </w:rPr>
        <w:t>сообразное</w:t>
      </w:r>
      <w:r w:rsidRPr="00AE5F1D">
        <w:rPr>
          <w:spacing w:val="27"/>
          <w:sz w:val="28"/>
          <w:szCs w:val="28"/>
        </w:rPr>
        <w:t xml:space="preserve"> </w:t>
      </w:r>
      <w:r w:rsidRPr="00AE5F1D">
        <w:rPr>
          <w:spacing w:val="-1"/>
          <w:sz w:val="28"/>
          <w:szCs w:val="28"/>
        </w:rPr>
        <w:t>поведение</w:t>
      </w:r>
      <w:r w:rsidRPr="00AE5F1D">
        <w:rPr>
          <w:spacing w:val="35"/>
          <w:sz w:val="28"/>
          <w:szCs w:val="28"/>
        </w:rPr>
        <w:t xml:space="preserve"> </w:t>
      </w:r>
      <w:r w:rsidR="00AE5F1D">
        <w:rPr>
          <w:spacing w:val="-2"/>
          <w:sz w:val="28"/>
          <w:szCs w:val="28"/>
        </w:rPr>
        <w:t>обучаю</w:t>
      </w:r>
      <w:r w:rsidRPr="00AE5F1D">
        <w:rPr>
          <w:spacing w:val="-2"/>
          <w:sz w:val="28"/>
          <w:szCs w:val="28"/>
        </w:rPr>
        <w:t>щихся</w:t>
      </w:r>
      <w:r w:rsidRPr="00AE5F1D">
        <w:rPr>
          <w:sz w:val="28"/>
          <w:szCs w:val="28"/>
        </w:rPr>
        <w:t xml:space="preserve"> в </w:t>
      </w:r>
      <w:r w:rsidRPr="00AE5F1D">
        <w:rPr>
          <w:spacing w:val="-1"/>
          <w:sz w:val="28"/>
          <w:szCs w:val="28"/>
        </w:rPr>
        <w:t>социальной</w:t>
      </w:r>
      <w:r w:rsidRPr="00AE5F1D">
        <w:rPr>
          <w:spacing w:val="-2"/>
          <w:sz w:val="28"/>
          <w:szCs w:val="28"/>
        </w:rPr>
        <w:t xml:space="preserve"> </w:t>
      </w:r>
      <w:r w:rsidRPr="00AE5F1D">
        <w:rPr>
          <w:sz w:val="28"/>
          <w:szCs w:val="28"/>
        </w:rPr>
        <w:t xml:space="preserve">и </w:t>
      </w:r>
      <w:r w:rsidRPr="00AE5F1D">
        <w:rPr>
          <w:spacing w:val="-1"/>
          <w:sz w:val="28"/>
          <w:szCs w:val="28"/>
        </w:rPr>
        <w:t>природной</w:t>
      </w:r>
      <w:r w:rsidRPr="00AE5F1D">
        <w:rPr>
          <w:sz w:val="28"/>
          <w:szCs w:val="28"/>
        </w:rPr>
        <w:t xml:space="preserve"> </w:t>
      </w:r>
      <w:r w:rsidRPr="00AE5F1D">
        <w:rPr>
          <w:spacing w:val="-1"/>
          <w:sz w:val="28"/>
          <w:szCs w:val="28"/>
        </w:rPr>
        <w:t>среде.</w:t>
      </w:r>
    </w:p>
    <w:p w:rsidR="00215AD5" w:rsidRPr="00AE5F1D" w:rsidRDefault="00215AD5" w:rsidP="00AE5F1D">
      <w:pPr>
        <w:pStyle w:val="2"/>
        <w:kinsoku w:val="0"/>
        <w:overflowPunct w:val="0"/>
        <w:ind w:left="118" w:right="117" w:firstLine="707"/>
        <w:jc w:val="both"/>
        <w:rPr>
          <w:b w:val="0"/>
          <w:bCs w:val="0"/>
          <w:sz w:val="28"/>
          <w:szCs w:val="28"/>
        </w:rPr>
      </w:pPr>
      <w:r w:rsidRPr="00AE5F1D">
        <w:rPr>
          <w:sz w:val="28"/>
          <w:szCs w:val="28"/>
        </w:rPr>
        <w:t>Организация</w:t>
      </w:r>
      <w:r w:rsidRPr="00AE5F1D">
        <w:rPr>
          <w:spacing w:val="42"/>
          <w:sz w:val="28"/>
          <w:szCs w:val="28"/>
        </w:rPr>
        <w:t xml:space="preserve"> </w:t>
      </w:r>
      <w:r w:rsidRPr="00AE5F1D">
        <w:rPr>
          <w:spacing w:val="-1"/>
          <w:sz w:val="28"/>
          <w:szCs w:val="28"/>
        </w:rPr>
        <w:t>лечебно-восстановительной</w:t>
      </w:r>
      <w:r w:rsidRPr="00AE5F1D">
        <w:rPr>
          <w:spacing w:val="43"/>
          <w:sz w:val="28"/>
          <w:szCs w:val="28"/>
        </w:rPr>
        <w:t xml:space="preserve"> </w:t>
      </w:r>
      <w:r w:rsidRPr="00AE5F1D">
        <w:rPr>
          <w:sz w:val="28"/>
          <w:szCs w:val="28"/>
        </w:rPr>
        <w:t>и</w:t>
      </w:r>
      <w:r w:rsidRPr="00AE5F1D">
        <w:rPr>
          <w:spacing w:val="41"/>
          <w:sz w:val="28"/>
          <w:szCs w:val="28"/>
        </w:rPr>
        <w:t xml:space="preserve"> </w:t>
      </w:r>
      <w:r w:rsidRPr="00AE5F1D">
        <w:rPr>
          <w:spacing w:val="-1"/>
          <w:sz w:val="28"/>
          <w:szCs w:val="28"/>
        </w:rPr>
        <w:t>профилактической</w:t>
      </w:r>
      <w:r w:rsidRPr="00AE5F1D">
        <w:rPr>
          <w:spacing w:val="43"/>
          <w:sz w:val="28"/>
          <w:szCs w:val="28"/>
        </w:rPr>
        <w:t xml:space="preserve"> </w:t>
      </w:r>
      <w:r w:rsidRPr="00AE5F1D">
        <w:rPr>
          <w:spacing w:val="-2"/>
          <w:sz w:val="28"/>
          <w:szCs w:val="28"/>
        </w:rPr>
        <w:t>работы</w:t>
      </w:r>
      <w:r w:rsidRPr="00AE5F1D">
        <w:rPr>
          <w:spacing w:val="42"/>
          <w:sz w:val="28"/>
          <w:szCs w:val="28"/>
        </w:rPr>
        <w:t xml:space="preserve"> </w:t>
      </w:r>
      <w:r w:rsidR="00AE5F1D">
        <w:rPr>
          <w:spacing w:val="-2"/>
          <w:sz w:val="28"/>
          <w:szCs w:val="28"/>
        </w:rPr>
        <w:t>предусмат</w:t>
      </w:r>
      <w:r w:rsidRPr="00AE5F1D">
        <w:rPr>
          <w:sz w:val="28"/>
          <w:szCs w:val="28"/>
        </w:rPr>
        <w:t>ривает:</w:t>
      </w:r>
    </w:p>
    <w:p w:rsidR="00215AD5" w:rsidRPr="00AE5F1D" w:rsidRDefault="00215AD5" w:rsidP="00AD5F9C">
      <w:pPr>
        <w:pStyle w:val="a6"/>
        <w:numPr>
          <w:ilvl w:val="0"/>
          <w:numId w:val="72"/>
        </w:numPr>
        <w:tabs>
          <w:tab w:val="left" w:pos="1026"/>
        </w:tabs>
        <w:kinsoku w:val="0"/>
        <w:overflowPunct w:val="0"/>
        <w:ind w:right="126" w:firstLine="708"/>
        <w:jc w:val="both"/>
        <w:rPr>
          <w:spacing w:val="-1"/>
          <w:sz w:val="28"/>
          <w:szCs w:val="28"/>
        </w:rPr>
      </w:pPr>
      <w:r w:rsidRPr="00AE5F1D">
        <w:rPr>
          <w:spacing w:val="-2"/>
          <w:sz w:val="28"/>
          <w:szCs w:val="28"/>
        </w:rPr>
        <w:t>медицинскую</w:t>
      </w:r>
      <w:r w:rsidRPr="00AE5F1D">
        <w:rPr>
          <w:sz w:val="28"/>
          <w:szCs w:val="28"/>
        </w:rPr>
        <w:t xml:space="preserve"> реабилитацию,</w:t>
      </w:r>
      <w:r w:rsidRPr="00AE5F1D">
        <w:rPr>
          <w:spacing w:val="57"/>
          <w:sz w:val="28"/>
          <w:szCs w:val="28"/>
        </w:rPr>
        <w:t xml:space="preserve"> </w:t>
      </w:r>
      <w:r w:rsidRPr="00AE5F1D">
        <w:rPr>
          <w:spacing w:val="-2"/>
          <w:sz w:val="28"/>
          <w:szCs w:val="28"/>
        </w:rPr>
        <w:t>направленную</w:t>
      </w:r>
      <w:r w:rsidRPr="00AE5F1D">
        <w:rPr>
          <w:sz w:val="28"/>
          <w:szCs w:val="28"/>
        </w:rPr>
        <w:t xml:space="preserve"> на</w:t>
      </w:r>
      <w:r w:rsidRPr="00AE5F1D">
        <w:rPr>
          <w:spacing w:val="58"/>
          <w:sz w:val="28"/>
          <w:szCs w:val="28"/>
        </w:rPr>
        <w:t xml:space="preserve"> </w:t>
      </w:r>
      <w:r w:rsidRPr="00AE5F1D">
        <w:rPr>
          <w:spacing w:val="-2"/>
          <w:sz w:val="28"/>
          <w:szCs w:val="28"/>
        </w:rPr>
        <w:t>коррекцию</w:t>
      </w:r>
      <w:r w:rsidRPr="00AE5F1D">
        <w:rPr>
          <w:spacing w:val="57"/>
          <w:sz w:val="28"/>
          <w:szCs w:val="28"/>
        </w:rPr>
        <w:t xml:space="preserve"> </w:t>
      </w:r>
      <w:r w:rsidRPr="00AE5F1D">
        <w:rPr>
          <w:sz w:val="28"/>
          <w:szCs w:val="28"/>
        </w:rPr>
        <w:t xml:space="preserve">и </w:t>
      </w:r>
      <w:r w:rsidRPr="00AE5F1D">
        <w:rPr>
          <w:spacing w:val="-2"/>
          <w:sz w:val="28"/>
          <w:szCs w:val="28"/>
        </w:rPr>
        <w:t>поддержание</w:t>
      </w:r>
      <w:r w:rsidRPr="00AE5F1D">
        <w:rPr>
          <w:spacing w:val="58"/>
          <w:sz w:val="28"/>
          <w:szCs w:val="28"/>
        </w:rPr>
        <w:t xml:space="preserve"> </w:t>
      </w:r>
      <w:r w:rsidRPr="00AE5F1D">
        <w:rPr>
          <w:spacing w:val="-2"/>
          <w:sz w:val="28"/>
          <w:szCs w:val="28"/>
        </w:rPr>
        <w:t>функций</w:t>
      </w:r>
      <w:r w:rsidRPr="00AE5F1D">
        <w:rPr>
          <w:spacing w:val="81"/>
          <w:sz w:val="28"/>
          <w:szCs w:val="28"/>
        </w:rPr>
        <w:t xml:space="preserve"> </w:t>
      </w:r>
      <w:r w:rsidRPr="00AE5F1D">
        <w:rPr>
          <w:spacing w:val="-1"/>
          <w:sz w:val="28"/>
          <w:szCs w:val="28"/>
        </w:rPr>
        <w:t>органа</w:t>
      </w:r>
      <w:r w:rsidRPr="00AE5F1D">
        <w:rPr>
          <w:spacing w:val="27"/>
          <w:sz w:val="28"/>
          <w:szCs w:val="28"/>
        </w:rPr>
        <w:t xml:space="preserve"> </w:t>
      </w:r>
      <w:r w:rsidRPr="00AE5F1D">
        <w:rPr>
          <w:spacing w:val="-1"/>
          <w:sz w:val="28"/>
          <w:szCs w:val="28"/>
        </w:rPr>
        <w:t>зрения,</w:t>
      </w:r>
      <w:r w:rsidRPr="00AE5F1D">
        <w:rPr>
          <w:spacing w:val="30"/>
          <w:sz w:val="28"/>
          <w:szCs w:val="28"/>
        </w:rPr>
        <w:t xml:space="preserve"> </w:t>
      </w:r>
      <w:r w:rsidRPr="00AE5F1D">
        <w:rPr>
          <w:spacing w:val="-2"/>
          <w:sz w:val="28"/>
          <w:szCs w:val="28"/>
        </w:rPr>
        <w:t>улучшение</w:t>
      </w:r>
      <w:r w:rsidRPr="00AE5F1D">
        <w:rPr>
          <w:spacing w:val="27"/>
          <w:sz w:val="28"/>
          <w:szCs w:val="28"/>
        </w:rPr>
        <w:t xml:space="preserve"> </w:t>
      </w:r>
      <w:r w:rsidRPr="00AE5F1D">
        <w:rPr>
          <w:spacing w:val="-1"/>
          <w:sz w:val="28"/>
          <w:szCs w:val="28"/>
        </w:rPr>
        <w:t>зрения</w:t>
      </w:r>
      <w:r w:rsidRPr="00AE5F1D">
        <w:rPr>
          <w:spacing w:val="28"/>
          <w:sz w:val="28"/>
          <w:szCs w:val="28"/>
        </w:rPr>
        <w:t xml:space="preserve"> </w:t>
      </w:r>
      <w:r w:rsidRPr="00AE5F1D">
        <w:rPr>
          <w:spacing w:val="-1"/>
          <w:sz w:val="28"/>
          <w:szCs w:val="28"/>
        </w:rPr>
        <w:t>или</w:t>
      </w:r>
      <w:r w:rsidRPr="00AE5F1D">
        <w:rPr>
          <w:spacing w:val="29"/>
          <w:sz w:val="28"/>
          <w:szCs w:val="28"/>
        </w:rPr>
        <w:t xml:space="preserve"> </w:t>
      </w:r>
      <w:r w:rsidRPr="00AE5F1D">
        <w:rPr>
          <w:spacing w:val="-1"/>
          <w:sz w:val="28"/>
          <w:szCs w:val="28"/>
        </w:rPr>
        <w:t>принятие</w:t>
      </w:r>
      <w:r w:rsidRPr="00AE5F1D">
        <w:rPr>
          <w:spacing w:val="27"/>
          <w:sz w:val="28"/>
          <w:szCs w:val="28"/>
        </w:rPr>
        <w:t xml:space="preserve"> </w:t>
      </w:r>
      <w:r w:rsidRPr="00AE5F1D">
        <w:rPr>
          <w:spacing w:val="-1"/>
          <w:sz w:val="28"/>
          <w:szCs w:val="28"/>
        </w:rPr>
        <w:t>мер</w:t>
      </w:r>
      <w:r w:rsidRPr="00AE5F1D">
        <w:rPr>
          <w:spacing w:val="28"/>
          <w:sz w:val="28"/>
          <w:szCs w:val="28"/>
        </w:rPr>
        <w:t xml:space="preserve"> </w:t>
      </w:r>
      <w:r w:rsidRPr="00AE5F1D">
        <w:rPr>
          <w:sz w:val="28"/>
          <w:szCs w:val="28"/>
        </w:rPr>
        <w:t>по</w:t>
      </w:r>
      <w:r w:rsidRPr="00AE5F1D">
        <w:rPr>
          <w:spacing w:val="28"/>
          <w:sz w:val="28"/>
          <w:szCs w:val="28"/>
        </w:rPr>
        <w:t xml:space="preserve"> </w:t>
      </w:r>
      <w:r w:rsidRPr="00AE5F1D">
        <w:rPr>
          <w:spacing w:val="-1"/>
          <w:sz w:val="28"/>
          <w:szCs w:val="28"/>
        </w:rPr>
        <w:t>сохранению</w:t>
      </w:r>
      <w:r w:rsidRPr="00AE5F1D">
        <w:rPr>
          <w:spacing w:val="29"/>
          <w:sz w:val="28"/>
          <w:szCs w:val="28"/>
        </w:rPr>
        <w:t xml:space="preserve"> </w:t>
      </w:r>
      <w:r w:rsidRPr="00AE5F1D">
        <w:rPr>
          <w:spacing w:val="-2"/>
          <w:sz w:val="28"/>
          <w:szCs w:val="28"/>
        </w:rPr>
        <w:t>остаточного</w:t>
      </w:r>
      <w:r w:rsidRPr="00AE5F1D">
        <w:rPr>
          <w:spacing w:val="28"/>
          <w:sz w:val="28"/>
          <w:szCs w:val="28"/>
        </w:rPr>
        <w:t xml:space="preserve"> </w:t>
      </w:r>
      <w:r w:rsidRPr="00AE5F1D">
        <w:rPr>
          <w:spacing w:val="-1"/>
          <w:sz w:val="28"/>
          <w:szCs w:val="28"/>
        </w:rPr>
        <w:t>зрения,</w:t>
      </w:r>
      <w:r w:rsidRPr="00AE5F1D">
        <w:rPr>
          <w:spacing w:val="71"/>
          <w:sz w:val="28"/>
          <w:szCs w:val="28"/>
        </w:rPr>
        <w:t xml:space="preserve"> </w:t>
      </w:r>
      <w:r w:rsidRPr="00AE5F1D">
        <w:rPr>
          <w:spacing w:val="-1"/>
          <w:sz w:val="28"/>
          <w:szCs w:val="28"/>
        </w:rPr>
        <w:t>предотвращение рецидивов</w:t>
      </w:r>
      <w:r w:rsidRPr="00AE5F1D">
        <w:rPr>
          <w:sz w:val="28"/>
          <w:szCs w:val="28"/>
        </w:rPr>
        <w:t xml:space="preserve"> </w:t>
      </w:r>
      <w:r w:rsidRPr="00AE5F1D">
        <w:rPr>
          <w:spacing w:val="-1"/>
          <w:sz w:val="28"/>
          <w:szCs w:val="28"/>
        </w:rPr>
        <w:t>заболеваний,</w:t>
      </w:r>
      <w:r w:rsidRPr="00AE5F1D">
        <w:rPr>
          <w:spacing w:val="2"/>
          <w:sz w:val="28"/>
          <w:szCs w:val="28"/>
        </w:rPr>
        <w:t xml:space="preserve"> </w:t>
      </w:r>
      <w:r w:rsidRPr="00AE5F1D">
        <w:rPr>
          <w:spacing w:val="-4"/>
          <w:sz w:val="28"/>
          <w:szCs w:val="28"/>
        </w:rPr>
        <w:t>ухудшающих</w:t>
      </w:r>
      <w:r w:rsidRPr="00AE5F1D">
        <w:rPr>
          <w:spacing w:val="4"/>
          <w:sz w:val="28"/>
          <w:szCs w:val="28"/>
        </w:rPr>
        <w:t xml:space="preserve"> </w:t>
      </w:r>
      <w:r w:rsidRPr="00AE5F1D">
        <w:rPr>
          <w:spacing w:val="-1"/>
          <w:sz w:val="28"/>
          <w:szCs w:val="28"/>
        </w:rPr>
        <w:t>зрение;</w:t>
      </w:r>
    </w:p>
    <w:p w:rsidR="00215AD5" w:rsidRPr="00AE5F1D" w:rsidRDefault="00215AD5" w:rsidP="00AD5F9C">
      <w:pPr>
        <w:pStyle w:val="a6"/>
        <w:numPr>
          <w:ilvl w:val="0"/>
          <w:numId w:val="72"/>
        </w:numPr>
        <w:tabs>
          <w:tab w:val="left" w:pos="1024"/>
        </w:tabs>
        <w:kinsoku w:val="0"/>
        <w:overflowPunct w:val="0"/>
        <w:ind w:right="124" w:firstLine="708"/>
        <w:jc w:val="both"/>
        <w:rPr>
          <w:spacing w:val="-1"/>
          <w:sz w:val="28"/>
          <w:szCs w:val="28"/>
        </w:rPr>
      </w:pPr>
      <w:r w:rsidRPr="00AE5F1D">
        <w:rPr>
          <w:spacing w:val="-2"/>
          <w:sz w:val="28"/>
          <w:szCs w:val="28"/>
        </w:rPr>
        <w:t>контроль</w:t>
      </w:r>
      <w:r w:rsidRPr="00AE5F1D">
        <w:rPr>
          <w:spacing w:val="55"/>
          <w:sz w:val="28"/>
          <w:szCs w:val="28"/>
        </w:rPr>
        <w:t xml:space="preserve"> </w:t>
      </w:r>
      <w:r w:rsidRPr="00AE5F1D">
        <w:rPr>
          <w:sz w:val="28"/>
          <w:szCs w:val="28"/>
        </w:rPr>
        <w:t>за</w:t>
      </w:r>
      <w:r w:rsidRPr="00AE5F1D">
        <w:rPr>
          <w:spacing w:val="56"/>
          <w:sz w:val="28"/>
          <w:szCs w:val="28"/>
        </w:rPr>
        <w:t xml:space="preserve"> </w:t>
      </w:r>
      <w:r w:rsidRPr="00AE5F1D">
        <w:rPr>
          <w:spacing w:val="-3"/>
          <w:sz w:val="28"/>
          <w:szCs w:val="28"/>
        </w:rPr>
        <w:t>соблюдением</w:t>
      </w:r>
      <w:r w:rsidRPr="00AE5F1D">
        <w:rPr>
          <w:spacing w:val="56"/>
          <w:sz w:val="28"/>
          <w:szCs w:val="28"/>
        </w:rPr>
        <w:t xml:space="preserve"> </w:t>
      </w:r>
      <w:r w:rsidRPr="00AE5F1D">
        <w:rPr>
          <w:sz w:val="28"/>
          <w:szCs w:val="28"/>
        </w:rPr>
        <w:t>офтальмо-гигиенических</w:t>
      </w:r>
      <w:r w:rsidRPr="00AE5F1D">
        <w:rPr>
          <w:spacing w:val="1"/>
          <w:sz w:val="28"/>
          <w:szCs w:val="28"/>
        </w:rPr>
        <w:t xml:space="preserve"> </w:t>
      </w:r>
      <w:r w:rsidRPr="00AE5F1D">
        <w:rPr>
          <w:spacing w:val="-1"/>
          <w:sz w:val="28"/>
          <w:szCs w:val="28"/>
        </w:rPr>
        <w:t>условий</w:t>
      </w:r>
      <w:r w:rsidRPr="00AE5F1D">
        <w:rPr>
          <w:spacing w:val="58"/>
          <w:sz w:val="28"/>
          <w:szCs w:val="28"/>
        </w:rPr>
        <w:t xml:space="preserve"> </w:t>
      </w:r>
      <w:r w:rsidRPr="00AE5F1D">
        <w:rPr>
          <w:sz w:val="28"/>
          <w:szCs w:val="28"/>
        </w:rPr>
        <w:t>воспитания</w:t>
      </w:r>
      <w:r w:rsidRPr="00AE5F1D">
        <w:rPr>
          <w:spacing w:val="54"/>
          <w:sz w:val="28"/>
          <w:szCs w:val="28"/>
        </w:rPr>
        <w:t xml:space="preserve"> </w:t>
      </w:r>
      <w:r w:rsidRPr="00AE5F1D">
        <w:rPr>
          <w:sz w:val="28"/>
          <w:szCs w:val="28"/>
        </w:rPr>
        <w:t>и</w:t>
      </w:r>
      <w:r w:rsidRPr="00AE5F1D">
        <w:rPr>
          <w:spacing w:val="58"/>
          <w:sz w:val="28"/>
          <w:szCs w:val="28"/>
        </w:rPr>
        <w:t xml:space="preserve"> </w:t>
      </w:r>
      <w:r w:rsidRPr="00AE5F1D">
        <w:rPr>
          <w:spacing w:val="-2"/>
          <w:sz w:val="28"/>
          <w:szCs w:val="28"/>
        </w:rPr>
        <w:t>обучения</w:t>
      </w:r>
      <w:r w:rsidRPr="00AE5F1D">
        <w:rPr>
          <w:spacing w:val="47"/>
          <w:sz w:val="28"/>
          <w:szCs w:val="28"/>
        </w:rPr>
        <w:t xml:space="preserve"> </w:t>
      </w:r>
      <w:r w:rsidRPr="00AE5F1D">
        <w:rPr>
          <w:spacing w:val="-1"/>
          <w:sz w:val="28"/>
          <w:szCs w:val="28"/>
        </w:rPr>
        <w:t>слепых</w:t>
      </w:r>
      <w:r w:rsidRPr="00AE5F1D">
        <w:rPr>
          <w:spacing w:val="26"/>
          <w:sz w:val="28"/>
          <w:szCs w:val="28"/>
        </w:rPr>
        <w:t xml:space="preserve"> </w:t>
      </w:r>
      <w:r w:rsidRPr="00AE5F1D">
        <w:rPr>
          <w:sz w:val="28"/>
          <w:szCs w:val="28"/>
        </w:rPr>
        <w:t>и</w:t>
      </w:r>
      <w:r w:rsidRPr="00AE5F1D">
        <w:rPr>
          <w:spacing w:val="24"/>
          <w:sz w:val="28"/>
          <w:szCs w:val="28"/>
        </w:rPr>
        <w:t xml:space="preserve"> </w:t>
      </w:r>
      <w:r w:rsidRPr="00AE5F1D">
        <w:rPr>
          <w:spacing w:val="-1"/>
          <w:sz w:val="28"/>
          <w:szCs w:val="28"/>
        </w:rPr>
        <w:t>слабовидящих</w:t>
      </w:r>
      <w:r w:rsidRPr="00AE5F1D">
        <w:rPr>
          <w:spacing w:val="27"/>
          <w:sz w:val="28"/>
          <w:szCs w:val="28"/>
        </w:rPr>
        <w:t xml:space="preserve"> </w:t>
      </w:r>
      <w:r w:rsidRPr="00AE5F1D">
        <w:rPr>
          <w:spacing w:val="-3"/>
          <w:sz w:val="28"/>
          <w:szCs w:val="28"/>
        </w:rPr>
        <w:t>обучающихся</w:t>
      </w:r>
      <w:r w:rsidRPr="00AE5F1D">
        <w:rPr>
          <w:spacing w:val="23"/>
          <w:sz w:val="28"/>
          <w:szCs w:val="28"/>
        </w:rPr>
        <w:t xml:space="preserve"> </w:t>
      </w:r>
      <w:r w:rsidRPr="00AE5F1D">
        <w:rPr>
          <w:sz w:val="28"/>
          <w:szCs w:val="28"/>
        </w:rPr>
        <w:t>с</w:t>
      </w:r>
      <w:r w:rsidRPr="00AE5F1D">
        <w:rPr>
          <w:spacing w:val="25"/>
          <w:sz w:val="28"/>
          <w:szCs w:val="28"/>
        </w:rPr>
        <w:t xml:space="preserve"> </w:t>
      </w:r>
      <w:r w:rsidRPr="00AE5F1D">
        <w:rPr>
          <w:spacing w:val="-2"/>
          <w:sz w:val="28"/>
          <w:szCs w:val="28"/>
        </w:rPr>
        <w:t>умственной</w:t>
      </w:r>
      <w:r w:rsidRPr="00AE5F1D">
        <w:rPr>
          <w:spacing w:val="24"/>
          <w:sz w:val="28"/>
          <w:szCs w:val="28"/>
        </w:rPr>
        <w:t xml:space="preserve"> </w:t>
      </w:r>
      <w:r w:rsidRPr="00AE5F1D">
        <w:rPr>
          <w:sz w:val="28"/>
          <w:szCs w:val="28"/>
        </w:rPr>
        <w:t>отсталостью</w:t>
      </w:r>
      <w:r w:rsidRPr="00AE5F1D">
        <w:rPr>
          <w:spacing w:val="24"/>
          <w:sz w:val="28"/>
          <w:szCs w:val="28"/>
        </w:rPr>
        <w:t xml:space="preserve"> </w:t>
      </w:r>
      <w:r w:rsidRPr="00AE5F1D">
        <w:rPr>
          <w:spacing w:val="-1"/>
          <w:sz w:val="28"/>
          <w:szCs w:val="28"/>
        </w:rPr>
        <w:t>(интеллектуальными</w:t>
      </w:r>
      <w:r w:rsidRPr="00AE5F1D">
        <w:rPr>
          <w:spacing w:val="75"/>
          <w:sz w:val="28"/>
          <w:szCs w:val="28"/>
        </w:rPr>
        <w:t xml:space="preserve"> </w:t>
      </w:r>
      <w:r w:rsidRPr="00AE5F1D">
        <w:rPr>
          <w:spacing w:val="-1"/>
          <w:sz w:val="28"/>
          <w:szCs w:val="28"/>
        </w:rPr>
        <w:t>нарушениями);</w:t>
      </w:r>
    </w:p>
    <w:p w:rsidR="00215AD5" w:rsidRPr="00AE5F1D" w:rsidRDefault="00215AD5" w:rsidP="00AD5F9C">
      <w:pPr>
        <w:pStyle w:val="a6"/>
        <w:numPr>
          <w:ilvl w:val="0"/>
          <w:numId w:val="72"/>
        </w:numPr>
        <w:tabs>
          <w:tab w:val="left" w:pos="1029"/>
        </w:tabs>
        <w:kinsoku w:val="0"/>
        <w:overflowPunct w:val="0"/>
        <w:ind w:right="117" w:firstLine="708"/>
        <w:jc w:val="both"/>
        <w:rPr>
          <w:sz w:val="28"/>
          <w:szCs w:val="28"/>
        </w:rPr>
      </w:pPr>
      <w:r w:rsidRPr="00AE5F1D">
        <w:rPr>
          <w:spacing w:val="-2"/>
          <w:sz w:val="28"/>
          <w:szCs w:val="28"/>
        </w:rPr>
        <w:t>неукоснительный</w:t>
      </w:r>
      <w:r w:rsidRPr="00AE5F1D">
        <w:rPr>
          <w:sz w:val="28"/>
          <w:szCs w:val="28"/>
        </w:rPr>
        <w:t xml:space="preserve"> </w:t>
      </w:r>
      <w:r w:rsidRPr="00AE5F1D">
        <w:rPr>
          <w:spacing w:val="-2"/>
          <w:sz w:val="28"/>
          <w:szCs w:val="28"/>
        </w:rPr>
        <w:t>контроль</w:t>
      </w:r>
      <w:r w:rsidRPr="00AE5F1D">
        <w:rPr>
          <w:sz w:val="28"/>
          <w:szCs w:val="28"/>
        </w:rPr>
        <w:t xml:space="preserve"> за</w:t>
      </w:r>
      <w:r w:rsidRPr="00AE5F1D">
        <w:rPr>
          <w:spacing w:val="1"/>
          <w:sz w:val="28"/>
          <w:szCs w:val="28"/>
        </w:rPr>
        <w:t xml:space="preserve"> </w:t>
      </w:r>
      <w:r w:rsidRPr="00AE5F1D">
        <w:rPr>
          <w:spacing w:val="-2"/>
          <w:sz w:val="28"/>
          <w:szCs w:val="28"/>
        </w:rPr>
        <w:t>выполнением</w:t>
      </w:r>
      <w:r w:rsidRPr="00AE5F1D">
        <w:rPr>
          <w:spacing w:val="1"/>
          <w:sz w:val="28"/>
          <w:szCs w:val="28"/>
        </w:rPr>
        <w:t xml:space="preserve"> </w:t>
      </w:r>
      <w:r w:rsidRPr="00AE5F1D">
        <w:rPr>
          <w:spacing w:val="-1"/>
          <w:sz w:val="28"/>
          <w:szCs w:val="28"/>
        </w:rPr>
        <w:t>лечебных</w:t>
      </w:r>
      <w:r w:rsidRPr="00AE5F1D">
        <w:rPr>
          <w:spacing w:val="1"/>
          <w:sz w:val="28"/>
          <w:szCs w:val="28"/>
        </w:rPr>
        <w:t xml:space="preserve"> </w:t>
      </w:r>
      <w:r w:rsidRPr="00AE5F1D">
        <w:rPr>
          <w:spacing w:val="-2"/>
          <w:sz w:val="28"/>
          <w:szCs w:val="28"/>
        </w:rPr>
        <w:t>рекомендаций</w:t>
      </w:r>
      <w:r w:rsidRPr="00AE5F1D">
        <w:rPr>
          <w:sz w:val="28"/>
          <w:szCs w:val="28"/>
        </w:rPr>
        <w:t xml:space="preserve"> и организации</w:t>
      </w:r>
      <w:r w:rsidRPr="00AE5F1D">
        <w:rPr>
          <w:spacing w:val="53"/>
          <w:sz w:val="28"/>
          <w:szCs w:val="28"/>
        </w:rPr>
        <w:t xml:space="preserve"> </w:t>
      </w:r>
      <w:r w:rsidRPr="00AE5F1D">
        <w:rPr>
          <w:spacing w:val="-1"/>
          <w:sz w:val="28"/>
          <w:szCs w:val="28"/>
        </w:rPr>
        <w:t>жизнедеятельности</w:t>
      </w:r>
      <w:r w:rsidRPr="00AE5F1D">
        <w:rPr>
          <w:spacing w:val="39"/>
          <w:sz w:val="28"/>
          <w:szCs w:val="28"/>
        </w:rPr>
        <w:t xml:space="preserve"> </w:t>
      </w:r>
      <w:r w:rsidRPr="00AE5F1D">
        <w:rPr>
          <w:spacing w:val="-2"/>
          <w:sz w:val="28"/>
          <w:szCs w:val="28"/>
        </w:rPr>
        <w:t>обучающегося</w:t>
      </w:r>
      <w:r w:rsidRPr="00AE5F1D">
        <w:rPr>
          <w:spacing w:val="40"/>
          <w:sz w:val="28"/>
          <w:szCs w:val="28"/>
        </w:rPr>
        <w:t xml:space="preserve"> </w:t>
      </w:r>
      <w:r w:rsidRPr="00AE5F1D">
        <w:rPr>
          <w:sz w:val="28"/>
          <w:szCs w:val="28"/>
        </w:rPr>
        <w:t>в</w:t>
      </w:r>
      <w:r w:rsidRPr="00AE5F1D">
        <w:rPr>
          <w:spacing w:val="37"/>
          <w:sz w:val="28"/>
          <w:szCs w:val="28"/>
        </w:rPr>
        <w:t xml:space="preserve"> </w:t>
      </w:r>
      <w:r w:rsidRPr="00AE5F1D">
        <w:rPr>
          <w:spacing w:val="-1"/>
          <w:sz w:val="28"/>
          <w:szCs w:val="28"/>
        </w:rPr>
        <w:t>соответствии</w:t>
      </w:r>
      <w:r w:rsidRPr="00AE5F1D">
        <w:rPr>
          <w:spacing w:val="39"/>
          <w:sz w:val="28"/>
          <w:szCs w:val="28"/>
        </w:rPr>
        <w:t xml:space="preserve"> </w:t>
      </w:r>
      <w:r w:rsidRPr="00AE5F1D">
        <w:rPr>
          <w:sz w:val="28"/>
          <w:szCs w:val="28"/>
        </w:rPr>
        <w:t>с</w:t>
      </w:r>
      <w:r w:rsidRPr="00AE5F1D">
        <w:rPr>
          <w:spacing w:val="37"/>
          <w:sz w:val="28"/>
          <w:szCs w:val="28"/>
        </w:rPr>
        <w:t xml:space="preserve"> </w:t>
      </w:r>
      <w:r w:rsidRPr="00AE5F1D">
        <w:rPr>
          <w:spacing w:val="-2"/>
          <w:sz w:val="28"/>
          <w:szCs w:val="28"/>
        </w:rPr>
        <w:t>задачами</w:t>
      </w:r>
      <w:r w:rsidRPr="00AE5F1D">
        <w:rPr>
          <w:spacing w:val="41"/>
          <w:sz w:val="28"/>
          <w:szCs w:val="28"/>
        </w:rPr>
        <w:t xml:space="preserve"> </w:t>
      </w:r>
      <w:r w:rsidRPr="00AE5F1D">
        <w:rPr>
          <w:sz w:val="28"/>
          <w:szCs w:val="28"/>
        </w:rPr>
        <w:t>и</w:t>
      </w:r>
      <w:r w:rsidRPr="00AE5F1D">
        <w:rPr>
          <w:spacing w:val="39"/>
          <w:sz w:val="28"/>
          <w:szCs w:val="28"/>
        </w:rPr>
        <w:t xml:space="preserve"> </w:t>
      </w:r>
      <w:r w:rsidRPr="00AE5F1D">
        <w:rPr>
          <w:spacing w:val="-1"/>
          <w:sz w:val="28"/>
          <w:szCs w:val="28"/>
        </w:rPr>
        <w:t>этапом</w:t>
      </w:r>
      <w:r w:rsidRPr="00AE5F1D">
        <w:rPr>
          <w:spacing w:val="37"/>
          <w:sz w:val="28"/>
          <w:szCs w:val="28"/>
        </w:rPr>
        <w:t xml:space="preserve"> </w:t>
      </w:r>
      <w:r w:rsidRPr="00AE5F1D">
        <w:rPr>
          <w:spacing w:val="-2"/>
          <w:sz w:val="28"/>
          <w:szCs w:val="28"/>
        </w:rPr>
        <w:t>медицинской</w:t>
      </w:r>
      <w:r w:rsidRPr="00AE5F1D">
        <w:rPr>
          <w:spacing w:val="61"/>
          <w:sz w:val="28"/>
          <w:szCs w:val="28"/>
        </w:rPr>
        <w:t xml:space="preserve"> </w:t>
      </w:r>
      <w:r w:rsidRPr="00AE5F1D">
        <w:rPr>
          <w:sz w:val="28"/>
          <w:szCs w:val="28"/>
        </w:rPr>
        <w:t>реабилитации;</w:t>
      </w:r>
    </w:p>
    <w:p w:rsidR="00215AD5" w:rsidRPr="00AE5F1D" w:rsidRDefault="00215AD5" w:rsidP="00AD5F9C">
      <w:pPr>
        <w:pStyle w:val="a6"/>
        <w:numPr>
          <w:ilvl w:val="0"/>
          <w:numId w:val="72"/>
        </w:numPr>
        <w:tabs>
          <w:tab w:val="left" w:pos="1168"/>
        </w:tabs>
        <w:kinsoku w:val="0"/>
        <w:overflowPunct w:val="0"/>
        <w:ind w:right="122" w:firstLine="708"/>
        <w:jc w:val="both"/>
        <w:rPr>
          <w:spacing w:val="-3"/>
          <w:sz w:val="28"/>
          <w:szCs w:val="28"/>
        </w:rPr>
      </w:pPr>
      <w:r w:rsidRPr="00AE5F1D">
        <w:rPr>
          <w:spacing w:val="-1"/>
          <w:sz w:val="28"/>
          <w:szCs w:val="28"/>
        </w:rPr>
        <w:t>мероприятия,</w:t>
      </w:r>
      <w:r w:rsidRPr="00AE5F1D">
        <w:rPr>
          <w:spacing w:val="21"/>
          <w:sz w:val="28"/>
          <w:szCs w:val="28"/>
        </w:rPr>
        <w:t xml:space="preserve"> </w:t>
      </w:r>
      <w:r w:rsidRPr="00AE5F1D">
        <w:rPr>
          <w:spacing w:val="-1"/>
          <w:sz w:val="28"/>
          <w:szCs w:val="28"/>
        </w:rPr>
        <w:t>способствующие</w:t>
      </w:r>
      <w:r w:rsidRPr="00AE5F1D">
        <w:rPr>
          <w:spacing w:val="20"/>
          <w:sz w:val="28"/>
          <w:szCs w:val="28"/>
        </w:rPr>
        <w:t xml:space="preserve"> </w:t>
      </w:r>
      <w:r w:rsidRPr="00AE5F1D">
        <w:rPr>
          <w:sz w:val="28"/>
          <w:szCs w:val="28"/>
        </w:rPr>
        <w:t>развитию</w:t>
      </w:r>
      <w:r w:rsidRPr="00AE5F1D">
        <w:rPr>
          <w:spacing w:val="21"/>
          <w:sz w:val="28"/>
          <w:szCs w:val="28"/>
        </w:rPr>
        <w:t xml:space="preserve"> </w:t>
      </w:r>
      <w:r w:rsidRPr="00AE5F1D">
        <w:rPr>
          <w:sz w:val="28"/>
          <w:szCs w:val="28"/>
        </w:rPr>
        <w:t>и</w:t>
      </w:r>
      <w:r w:rsidRPr="00AE5F1D">
        <w:rPr>
          <w:spacing w:val="22"/>
          <w:sz w:val="28"/>
          <w:szCs w:val="28"/>
        </w:rPr>
        <w:t xml:space="preserve"> </w:t>
      </w:r>
      <w:r w:rsidRPr="00AE5F1D">
        <w:rPr>
          <w:spacing w:val="-1"/>
          <w:sz w:val="28"/>
          <w:szCs w:val="28"/>
        </w:rPr>
        <w:t>совершенствованию</w:t>
      </w:r>
      <w:r w:rsidRPr="00AE5F1D">
        <w:rPr>
          <w:spacing w:val="21"/>
          <w:sz w:val="28"/>
          <w:szCs w:val="28"/>
        </w:rPr>
        <w:t xml:space="preserve"> </w:t>
      </w:r>
      <w:r w:rsidRPr="00AE5F1D">
        <w:rPr>
          <w:spacing w:val="-2"/>
          <w:sz w:val="28"/>
          <w:szCs w:val="28"/>
        </w:rPr>
        <w:t>зрительного</w:t>
      </w:r>
      <w:r w:rsidRPr="00AE5F1D">
        <w:rPr>
          <w:spacing w:val="61"/>
          <w:sz w:val="28"/>
          <w:szCs w:val="28"/>
        </w:rPr>
        <w:t xml:space="preserve"> </w:t>
      </w:r>
      <w:r w:rsidRPr="00AE5F1D">
        <w:rPr>
          <w:spacing w:val="-1"/>
          <w:sz w:val="28"/>
          <w:szCs w:val="28"/>
        </w:rPr>
        <w:t>анализатора,</w:t>
      </w:r>
      <w:r w:rsidRPr="00AE5F1D">
        <w:rPr>
          <w:spacing w:val="30"/>
          <w:sz w:val="28"/>
          <w:szCs w:val="28"/>
        </w:rPr>
        <w:t xml:space="preserve"> </w:t>
      </w:r>
      <w:r w:rsidRPr="00AE5F1D">
        <w:rPr>
          <w:spacing w:val="-2"/>
          <w:sz w:val="28"/>
          <w:szCs w:val="28"/>
        </w:rPr>
        <w:t>улучшающие</w:t>
      </w:r>
      <w:r w:rsidRPr="00AE5F1D">
        <w:rPr>
          <w:spacing w:val="27"/>
          <w:sz w:val="28"/>
          <w:szCs w:val="28"/>
        </w:rPr>
        <w:t xml:space="preserve"> </w:t>
      </w:r>
      <w:r w:rsidRPr="00AE5F1D">
        <w:rPr>
          <w:spacing w:val="-1"/>
          <w:sz w:val="28"/>
          <w:szCs w:val="28"/>
        </w:rPr>
        <w:t>питание</w:t>
      </w:r>
      <w:r w:rsidRPr="00AE5F1D">
        <w:rPr>
          <w:spacing w:val="27"/>
          <w:sz w:val="28"/>
          <w:szCs w:val="28"/>
        </w:rPr>
        <w:t xml:space="preserve"> </w:t>
      </w:r>
      <w:r w:rsidRPr="00AE5F1D">
        <w:rPr>
          <w:spacing w:val="-3"/>
          <w:sz w:val="28"/>
          <w:szCs w:val="28"/>
        </w:rPr>
        <w:t>глаз,</w:t>
      </w:r>
      <w:r w:rsidRPr="00AE5F1D">
        <w:rPr>
          <w:spacing w:val="30"/>
          <w:sz w:val="28"/>
          <w:szCs w:val="28"/>
        </w:rPr>
        <w:t xml:space="preserve"> </w:t>
      </w:r>
      <w:r w:rsidRPr="00AE5F1D">
        <w:rPr>
          <w:spacing w:val="-1"/>
          <w:sz w:val="28"/>
          <w:szCs w:val="28"/>
        </w:rPr>
        <w:t>укрепляющие</w:t>
      </w:r>
      <w:r w:rsidRPr="00AE5F1D">
        <w:rPr>
          <w:spacing w:val="27"/>
          <w:sz w:val="28"/>
          <w:szCs w:val="28"/>
        </w:rPr>
        <w:t xml:space="preserve"> </w:t>
      </w:r>
      <w:r w:rsidRPr="00AE5F1D">
        <w:rPr>
          <w:spacing w:val="-1"/>
          <w:sz w:val="28"/>
          <w:szCs w:val="28"/>
        </w:rPr>
        <w:t>склеру</w:t>
      </w:r>
      <w:r w:rsidRPr="00AE5F1D">
        <w:rPr>
          <w:spacing w:val="21"/>
          <w:sz w:val="28"/>
          <w:szCs w:val="28"/>
        </w:rPr>
        <w:t xml:space="preserve"> </w:t>
      </w:r>
      <w:r w:rsidRPr="00AE5F1D">
        <w:rPr>
          <w:sz w:val="28"/>
          <w:szCs w:val="28"/>
        </w:rPr>
        <w:t>и</w:t>
      </w:r>
      <w:r w:rsidRPr="00AE5F1D">
        <w:rPr>
          <w:spacing w:val="29"/>
          <w:sz w:val="28"/>
          <w:szCs w:val="28"/>
        </w:rPr>
        <w:t xml:space="preserve"> </w:t>
      </w:r>
      <w:r w:rsidRPr="00AE5F1D">
        <w:rPr>
          <w:sz w:val="28"/>
          <w:szCs w:val="28"/>
        </w:rPr>
        <w:t>мышцы</w:t>
      </w:r>
      <w:r w:rsidRPr="00AE5F1D">
        <w:rPr>
          <w:spacing w:val="28"/>
          <w:sz w:val="28"/>
          <w:szCs w:val="28"/>
        </w:rPr>
        <w:t xml:space="preserve"> </w:t>
      </w:r>
      <w:r w:rsidRPr="00AE5F1D">
        <w:rPr>
          <w:spacing w:val="-4"/>
          <w:sz w:val="28"/>
          <w:szCs w:val="28"/>
        </w:rPr>
        <w:t>глаз</w:t>
      </w:r>
      <w:r w:rsidRPr="00AE5F1D">
        <w:rPr>
          <w:spacing w:val="29"/>
          <w:sz w:val="28"/>
          <w:szCs w:val="28"/>
        </w:rPr>
        <w:t xml:space="preserve"> </w:t>
      </w:r>
      <w:r w:rsidRPr="00AE5F1D">
        <w:rPr>
          <w:spacing w:val="-1"/>
          <w:sz w:val="28"/>
          <w:szCs w:val="28"/>
        </w:rPr>
        <w:t>(рацион</w:t>
      </w:r>
      <w:r w:rsidRPr="00AE5F1D">
        <w:rPr>
          <w:spacing w:val="29"/>
          <w:sz w:val="28"/>
          <w:szCs w:val="28"/>
        </w:rPr>
        <w:t xml:space="preserve"> </w:t>
      </w:r>
      <w:r w:rsidRPr="00AE5F1D">
        <w:rPr>
          <w:spacing w:val="-1"/>
          <w:sz w:val="28"/>
          <w:szCs w:val="28"/>
        </w:rPr>
        <w:t>питания</w:t>
      </w:r>
      <w:r w:rsidRPr="00AE5F1D">
        <w:rPr>
          <w:spacing w:val="57"/>
          <w:sz w:val="28"/>
          <w:szCs w:val="28"/>
        </w:rPr>
        <w:t xml:space="preserve"> </w:t>
      </w:r>
      <w:r w:rsidRPr="00AE5F1D">
        <w:rPr>
          <w:spacing w:val="-1"/>
          <w:sz w:val="28"/>
          <w:szCs w:val="28"/>
        </w:rPr>
        <w:t>полезный</w:t>
      </w:r>
      <w:r w:rsidRPr="00AE5F1D">
        <w:rPr>
          <w:spacing w:val="51"/>
          <w:sz w:val="28"/>
          <w:szCs w:val="28"/>
        </w:rPr>
        <w:t xml:space="preserve"> </w:t>
      </w:r>
      <w:r w:rsidRPr="00AE5F1D">
        <w:rPr>
          <w:sz w:val="28"/>
          <w:szCs w:val="28"/>
        </w:rPr>
        <w:t>для</w:t>
      </w:r>
      <w:r w:rsidRPr="00AE5F1D">
        <w:rPr>
          <w:spacing w:val="48"/>
          <w:sz w:val="28"/>
          <w:szCs w:val="28"/>
        </w:rPr>
        <w:t xml:space="preserve"> </w:t>
      </w:r>
      <w:r w:rsidRPr="00AE5F1D">
        <w:rPr>
          <w:spacing w:val="-3"/>
          <w:sz w:val="28"/>
          <w:szCs w:val="28"/>
        </w:rPr>
        <w:t>глаз,</w:t>
      </w:r>
      <w:r w:rsidRPr="00AE5F1D">
        <w:rPr>
          <w:spacing w:val="50"/>
          <w:sz w:val="28"/>
          <w:szCs w:val="28"/>
        </w:rPr>
        <w:t xml:space="preserve"> </w:t>
      </w:r>
      <w:r w:rsidRPr="00AE5F1D">
        <w:rPr>
          <w:sz w:val="28"/>
          <w:szCs w:val="28"/>
        </w:rPr>
        <w:t>освоение</w:t>
      </w:r>
      <w:r w:rsidRPr="00AE5F1D">
        <w:rPr>
          <w:spacing w:val="49"/>
          <w:sz w:val="28"/>
          <w:szCs w:val="28"/>
        </w:rPr>
        <w:t xml:space="preserve"> </w:t>
      </w:r>
      <w:r w:rsidRPr="00AE5F1D">
        <w:rPr>
          <w:sz w:val="28"/>
          <w:szCs w:val="28"/>
        </w:rPr>
        <w:t>и</w:t>
      </w:r>
      <w:r w:rsidRPr="00AE5F1D">
        <w:rPr>
          <w:spacing w:val="51"/>
          <w:sz w:val="28"/>
          <w:szCs w:val="28"/>
        </w:rPr>
        <w:t xml:space="preserve"> </w:t>
      </w:r>
      <w:r w:rsidRPr="00AE5F1D">
        <w:rPr>
          <w:spacing w:val="-2"/>
          <w:sz w:val="28"/>
          <w:szCs w:val="28"/>
        </w:rPr>
        <w:t>систематическое</w:t>
      </w:r>
      <w:r w:rsidRPr="00AE5F1D">
        <w:rPr>
          <w:spacing w:val="49"/>
          <w:sz w:val="28"/>
          <w:szCs w:val="28"/>
        </w:rPr>
        <w:t xml:space="preserve"> </w:t>
      </w:r>
      <w:r w:rsidRPr="00AE5F1D">
        <w:rPr>
          <w:spacing w:val="-1"/>
          <w:sz w:val="28"/>
          <w:szCs w:val="28"/>
        </w:rPr>
        <w:t>выполнение</w:t>
      </w:r>
      <w:r w:rsidRPr="00AE5F1D">
        <w:rPr>
          <w:spacing w:val="49"/>
          <w:sz w:val="28"/>
          <w:szCs w:val="28"/>
        </w:rPr>
        <w:t xml:space="preserve"> </w:t>
      </w:r>
      <w:r w:rsidRPr="00AE5F1D">
        <w:rPr>
          <w:spacing w:val="-2"/>
          <w:sz w:val="28"/>
          <w:szCs w:val="28"/>
        </w:rPr>
        <w:t>обучающимися</w:t>
      </w:r>
      <w:r w:rsidRPr="00AE5F1D">
        <w:rPr>
          <w:spacing w:val="50"/>
          <w:sz w:val="28"/>
          <w:szCs w:val="28"/>
        </w:rPr>
        <w:t xml:space="preserve"> </w:t>
      </w:r>
      <w:r w:rsidRPr="00AE5F1D">
        <w:rPr>
          <w:spacing w:val="-3"/>
          <w:sz w:val="28"/>
          <w:szCs w:val="28"/>
        </w:rPr>
        <w:t>комплексов</w:t>
      </w:r>
      <w:r w:rsidRPr="00AE5F1D">
        <w:rPr>
          <w:spacing w:val="61"/>
          <w:sz w:val="28"/>
          <w:szCs w:val="28"/>
        </w:rPr>
        <w:t xml:space="preserve"> </w:t>
      </w:r>
      <w:r w:rsidRPr="00AE5F1D">
        <w:rPr>
          <w:spacing w:val="-1"/>
          <w:sz w:val="28"/>
          <w:szCs w:val="28"/>
        </w:rPr>
        <w:t>упражнений</w:t>
      </w:r>
      <w:r w:rsidRPr="00AE5F1D">
        <w:rPr>
          <w:sz w:val="28"/>
          <w:szCs w:val="28"/>
        </w:rPr>
        <w:t xml:space="preserve"> для </w:t>
      </w:r>
      <w:r w:rsidRPr="00AE5F1D">
        <w:rPr>
          <w:spacing w:val="-3"/>
          <w:sz w:val="28"/>
          <w:szCs w:val="28"/>
        </w:rPr>
        <w:t>глаз);</w:t>
      </w:r>
    </w:p>
    <w:p w:rsidR="00215AD5" w:rsidRPr="00AE5F1D" w:rsidRDefault="00215AD5" w:rsidP="00AD5F9C">
      <w:pPr>
        <w:pStyle w:val="a6"/>
        <w:numPr>
          <w:ilvl w:val="0"/>
          <w:numId w:val="72"/>
        </w:numPr>
        <w:tabs>
          <w:tab w:val="left" w:pos="966"/>
        </w:tabs>
        <w:kinsoku w:val="0"/>
        <w:overflowPunct w:val="0"/>
        <w:ind w:right="126" w:firstLine="708"/>
        <w:jc w:val="both"/>
        <w:rPr>
          <w:spacing w:val="-1"/>
          <w:sz w:val="28"/>
          <w:szCs w:val="28"/>
        </w:rPr>
      </w:pPr>
      <w:r w:rsidRPr="00AE5F1D">
        <w:rPr>
          <w:spacing w:val="-1"/>
          <w:sz w:val="28"/>
          <w:szCs w:val="28"/>
        </w:rPr>
        <w:t xml:space="preserve">педагогические </w:t>
      </w:r>
      <w:r w:rsidRPr="00AE5F1D">
        <w:rPr>
          <w:sz w:val="28"/>
          <w:szCs w:val="28"/>
        </w:rPr>
        <w:t xml:space="preserve">мероприятия, </w:t>
      </w:r>
      <w:r w:rsidRPr="00AE5F1D">
        <w:rPr>
          <w:spacing w:val="-1"/>
          <w:sz w:val="28"/>
          <w:szCs w:val="28"/>
        </w:rPr>
        <w:t>направленные</w:t>
      </w:r>
      <w:r w:rsidRPr="00AE5F1D">
        <w:rPr>
          <w:spacing w:val="-2"/>
          <w:sz w:val="28"/>
          <w:szCs w:val="28"/>
        </w:rPr>
        <w:t xml:space="preserve"> </w:t>
      </w:r>
      <w:r w:rsidRPr="00AE5F1D">
        <w:rPr>
          <w:sz w:val="28"/>
          <w:szCs w:val="28"/>
        </w:rPr>
        <w:t>на</w:t>
      </w:r>
      <w:r w:rsidRPr="00AE5F1D">
        <w:rPr>
          <w:spacing w:val="1"/>
          <w:sz w:val="28"/>
          <w:szCs w:val="28"/>
        </w:rPr>
        <w:t xml:space="preserve"> </w:t>
      </w:r>
      <w:r w:rsidRPr="00AE5F1D">
        <w:rPr>
          <w:spacing w:val="-1"/>
          <w:sz w:val="28"/>
          <w:szCs w:val="28"/>
        </w:rPr>
        <w:t xml:space="preserve">укрепление </w:t>
      </w:r>
      <w:r w:rsidRPr="00AE5F1D">
        <w:rPr>
          <w:spacing w:val="-2"/>
          <w:sz w:val="28"/>
          <w:szCs w:val="28"/>
        </w:rPr>
        <w:t>физического</w:t>
      </w:r>
      <w:r w:rsidRPr="00AE5F1D">
        <w:rPr>
          <w:sz w:val="28"/>
          <w:szCs w:val="28"/>
        </w:rPr>
        <w:t xml:space="preserve"> и </w:t>
      </w:r>
      <w:r w:rsidRPr="00AE5F1D">
        <w:rPr>
          <w:spacing w:val="-2"/>
          <w:sz w:val="28"/>
          <w:szCs w:val="28"/>
        </w:rPr>
        <w:t>психического</w:t>
      </w:r>
      <w:r w:rsidRPr="00AE5F1D">
        <w:rPr>
          <w:spacing w:val="49"/>
          <w:sz w:val="28"/>
          <w:szCs w:val="28"/>
        </w:rPr>
        <w:t xml:space="preserve"> </w:t>
      </w:r>
      <w:r w:rsidRPr="00AE5F1D">
        <w:rPr>
          <w:spacing w:val="-1"/>
          <w:sz w:val="28"/>
          <w:szCs w:val="28"/>
        </w:rPr>
        <w:t>здоровья</w:t>
      </w:r>
      <w:r w:rsidRPr="00AE5F1D">
        <w:rPr>
          <w:sz w:val="28"/>
          <w:szCs w:val="28"/>
        </w:rPr>
        <w:t xml:space="preserve"> </w:t>
      </w:r>
      <w:r w:rsidRPr="00AE5F1D">
        <w:rPr>
          <w:spacing w:val="-1"/>
          <w:sz w:val="28"/>
          <w:szCs w:val="28"/>
        </w:rPr>
        <w:t>обучающегося,</w:t>
      </w:r>
      <w:r w:rsidRPr="00AE5F1D">
        <w:rPr>
          <w:sz w:val="28"/>
          <w:szCs w:val="28"/>
        </w:rPr>
        <w:t xml:space="preserve"> </w:t>
      </w:r>
      <w:r w:rsidRPr="00AE5F1D">
        <w:rPr>
          <w:spacing w:val="-1"/>
          <w:sz w:val="28"/>
          <w:szCs w:val="28"/>
        </w:rPr>
        <w:t xml:space="preserve">поддержание </w:t>
      </w:r>
      <w:r w:rsidRPr="00AE5F1D">
        <w:rPr>
          <w:spacing w:val="-2"/>
          <w:sz w:val="28"/>
          <w:szCs w:val="28"/>
        </w:rPr>
        <w:t>его</w:t>
      </w:r>
      <w:r w:rsidRPr="00AE5F1D">
        <w:rPr>
          <w:sz w:val="28"/>
          <w:szCs w:val="28"/>
        </w:rPr>
        <w:t xml:space="preserve"> </w:t>
      </w:r>
      <w:r w:rsidRPr="00AE5F1D">
        <w:rPr>
          <w:spacing w:val="-2"/>
          <w:sz w:val="28"/>
          <w:szCs w:val="28"/>
        </w:rPr>
        <w:t>психоэмоционального</w:t>
      </w:r>
      <w:r w:rsidRPr="00AE5F1D">
        <w:rPr>
          <w:spacing w:val="-3"/>
          <w:sz w:val="28"/>
          <w:szCs w:val="28"/>
        </w:rPr>
        <w:t xml:space="preserve"> </w:t>
      </w:r>
      <w:r w:rsidRPr="00AE5F1D">
        <w:rPr>
          <w:spacing w:val="-1"/>
          <w:sz w:val="28"/>
          <w:szCs w:val="28"/>
        </w:rPr>
        <w:t>тонуса;</w:t>
      </w:r>
    </w:p>
    <w:p w:rsidR="00215AD5" w:rsidRPr="00AE5F1D" w:rsidRDefault="00215AD5" w:rsidP="00AD5F9C">
      <w:pPr>
        <w:pStyle w:val="a6"/>
        <w:numPr>
          <w:ilvl w:val="0"/>
          <w:numId w:val="72"/>
        </w:numPr>
        <w:tabs>
          <w:tab w:val="left" w:pos="998"/>
        </w:tabs>
        <w:kinsoku w:val="0"/>
        <w:overflowPunct w:val="0"/>
        <w:ind w:right="124" w:firstLine="708"/>
        <w:jc w:val="both"/>
        <w:rPr>
          <w:spacing w:val="-1"/>
          <w:sz w:val="28"/>
          <w:szCs w:val="28"/>
        </w:rPr>
      </w:pPr>
      <w:r w:rsidRPr="00AE5F1D">
        <w:rPr>
          <w:sz w:val="28"/>
          <w:szCs w:val="28"/>
        </w:rPr>
        <w:t>воспитание</w:t>
      </w:r>
      <w:r w:rsidRPr="00AE5F1D">
        <w:rPr>
          <w:spacing w:val="32"/>
          <w:sz w:val="28"/>
          <w:szCs w:val="28"/>
        </w:rPr>
        <w:t xml:space="preserve"> </w:t>
      </w:r>
      <w:r w:rsidRPr="00AE5F1D">
        <w:rPr>
          <w:sz w:val="28"/>
          <w:szCs w:val="28"/>
        </w:rPr>
        <w:t>у</w:t>
      </w:r>
      <w:r w:rsidRPr="00AE5F1D">
        <w:rPr>
          <w:spacing w:val="26"/>
          <w:sz w:val="28"/>
          <w:szCs w:val="28"/>
        </w:rPr>
        <w:t xml:space="preserve"> </w:t>
      </w:r>
      <w:r w:rsidRPr="00AE5F1D">
        <w:rPr>
          <w:spacing w:val="-2"/>
          <w:sz w:val="28"/>
          <w:szCs w:val="28"/>
        </w:rPr>
        <w:t>обучающихся</w:t>
      </w:r>
      <w:r w:rsidRPr="00AE5F1D">
        <w:rPr>
          <w:spacing w:val="30"/>
          <w:sz w:val="28"/>
          <w:szCs w:val="28"/>
        </w:rPr>
        <w:t xml:space="preserve"> </w:t>
      </w:r>
      <w:r w:rsidRPr="00AE5F1D">
        <w:rPr>
          <w:sz w:val="28"/>
          <w:szCs w:val="28"/>
        </w:rPr>
        <w:t>и</w:t>
      </w:r>
      <w:r w:rsidRPr="00AE5F1D">
        <w:rPr>
          <w:spacing w:val="31"/>
          <w:sz w:val="28"/>
          <w:szCs w:val="28"/>
        </w:rPr>
        <w:t xml:space="preserve"> </w:t>
      </w:r>
      <w:r w:rsidRPr="00AE5F1D">
        <w:rPr>
          <w:spacing w:val="-1"/>
          <w:sz w:val="28"/>
          <w:szCs w:val="28"/>
        </w:rPr>
        <w:t>их</w:t>
      </w:r>
      <w:r w:rsidRPr="00AE5F1D">
        <w:rPr>
          <w:spacing w:val="33"/>
          <w:sz w:val="28"/>
          <w:szCs w:val="28"/>
        </w:rPr>
        <w:t xml:space="preserve"> </w:t>
      </w:r>
      <w:r w:rsidRPr="00AE5F1D">
        <w:rPr>
          <w:spacing w:val="-2"/>
          <w:sz w:val="28"/>
          <w:szCs w:val="28"/>
        </w:rPr>
        <w:t>родителей</w:t>
      </w:r>
      <w:r w:rsidRPr="00AE5F1D">
        <w:rPr>
          <w:spacing w:val="31"/>
          <w:sz w:val="28"/>
          <w:szCs w:val="28"/>
        </w:rPr>
        <w:t xml:space="preserve"> </w:t>
      </w:r>
      <w:r w:rsidRPr="00AE5F1D">
        <w:rPr>
          <w:spacing w:val="-2"/>
          <w:sz w:val="28"/>
          <w:szCs w:val="28"/>
        </w:rPr>
        <w:t>(законных</w:t>
      </w:r>
      <w:r w:rsidRPr="00AE5F1D">
        <w:rPr>
          <w:spacing w:val="33"/>
          <w:sz w:val="28"/>
          <w:szCs w:val="28"/>
        </w:rPr>
        <w:t xml:space="preserve"> </w:t>
      </w:r>
      <w:r w:rsidRPr="00AE5F1D">
        <w:rPr>
          <w:spacing w:val="-1"/>
          <w:sz w:val="28"/>
          <w:szCs w:val="28"/>
        </w:rPr>
        <w:t>представителей)</w:t>
      </w:r>
      <w:r w:rsidRPr="00AE5F1D">
        <w:rPr>
          <w:spacing w:val="30"/>
          <w:sz w:val="28"/>
          <w:szCs w:val="28"/>
        </w:rPr>
        <w:t xml:space="preserve"> </w:t>
      </w:r>
      <w:r w:rsidRPr="00AE5F1D">
        <w:rPr>
          <w:spacing w:val="-2"/>
          <w:sz w:val="28"/>
          <w:szCs w:val="28"/>
        </w:rPr>
        <w:t>сознательного</w:t>
      </w:r>
      <w:r w:rsidRPr="00AE5F1D">
        <w:rPr>
          <w:spacing w:val="79"/>
          <w:sz w:val="28"/>
          <w:szCs w:val="28"/>
        </w:rPr>
        <w:t xml:space="preserve"> </w:t>
      </w:r>
      <w:r w:rsidRPr="00AE5F1D">
        <w:rPr>
          <w:spacing w:val="-1"/>
          <w:sz w:val="28"/>
          <w:szCs w:val="28"/>
        </w:rPr>
        <w:t>отношения</w:t>
      </w:r>
      <w:r w:rsidRPr="00AE5F1D">
        <w:rPr>
          <w:sz w:val="28"/>
          <w:szCs w:val="28"/>
        </w:rPr>
        <w:t xml:space="preserve"> к</w:t>
      </w:r>
      <w:r w:rsidRPr="00AE5F1D">
        <w:rPr>
          <w:spacing w:val="-2"/>
          <w:sz w:val="28"/>
          <w:szCs w:val="28"/>
        </w:rPr>
        <w:t xml:space="preserve"> охране</w:t>
      </w:r>
      <w:r w:rsidRPr="00AE5F1D">
        <w:rPr>
          <w:spacing w:val="-1"/>
          <w:sz w:val="28"/>
          <w:szCs w:val="28"/>
        </w:rPr>
        <w:t xml:space="preserve"> </w:t>
      </w:r>
      <w:r w:rsidRPr="00AE5F1D">
        <w:rPr>
          <w:spacing w:val="-2"/>
          <w:sz w:val="28"/>
          <w:szCs w:val="28"/>
        </w:rPr>
        <w:t>остаточного</w:t>
      </w:r>
      <w:r w:rsidRPr="00AE5F1D">
        <w:rPr>
          <w:sz w:val="28"/>
          <w:szCs w:val="28"/>
        </w:rPr>
        <w:t xml:space="preserve"> </w:t>
      </w:r>
      <w:r w:rsidRPr="00AE5F1D">
        <w:rPr>
          <w:spacing w:val="-1"/>
          <w:sz w:val="28"/>
          <w:szCs w:val="28"/>
        </w:rPr>
        <w:t>зрения;</w:t>
      </w:r>
    </w:p>
    <w:p w:rsidR="00215AD5" w:rsidRPr="00AE5F1D" w:rsidRDefault="00215AD5" w:rsidP="00AD5F9C">
      <w:pPr>
        <w:pStyle w:val="a6"/>
        <w:numPr>
          <w:ilvl w:val="0"/>
          <w:numId w:val="72"/>
        </w:numPr>
        <w:tabs>
          <w:tab w:val="left" w:pos="1101"/>
        </w:tabs>
        <w:kinsoku w:val="0"/>
        <w:overflowPunct w:val="0"/>
        <w:ind w:right="126" w:firstLine="708"/>
        <w:jc w:val="both"/>
        <w:rPr>
          <w:sz w:val="28"/>
          <w:szCs w:val="28"/>
        </w:rPr>
      </w:pPr>
      <w:r w:rsidRPr="00AE5F1D">
        <w:rPr>
          <w:spacing w:val="-1"/>
          <w:sz w:val="28"/>
          <w:szCs w:val="28"/>
        </w:rPr>
        <w:t>организацию</w:t>
      </w:r>
      <w:r w:rsidRPr="00AE5F1D">
        <w:rPr>
          <w:spacing w:val="14"/>
          <w:sz w:val="28"/>
          <w:szCs w:val="28"/>
        </w:rPr>
        <w:t xml:space="preserve"> </w:t>
      </w:r>
      <w:r w:rsidRPr="00AE5F1D">
        <w:rPr>
          <w:spacing w:val="-1"/>
          <w:sz w:val="28"/>
          <w:szCs w:val="28"/>
        </w:rPr>
        <w:t>офтальмологического</w:t>
      </w:r>
      <w:r w:rsidRPr="00AE5F1D">
        <w:rPr>
          <w:spacing w:val="14"/>
          <w:sz w:val="28"/>
          <w:szCs w:val="28"/>
        </w:rPr>
        <w:t xml:space="preserve"> </w:t>
      </w:r>
      <w:r w:rsidRPr="00AE5F1D">
        <w:rPr>
          <w:spacing w:val="-1"/>
          <w:sz w:val="28"/>
          <w:szCs w:val="28"/>
        </w:rPr>
        <w:t>сопровождения</w:t>
      </w:r>
      <w:r w:rsidRPr="00AE5F1D">
        <w:rPr>
          <w:spacing w:val="14"/>
          <w:sz w:val="28"/>
          <w:szCs w:val="28"/>
        </w:rPr>
        <w:t xml:space="preserve"> </w:t>
      </w:r>
      <w:r w:rsidRPr="00AE5F1D">
        <w:rPr>
          <w:spacing w:val="-2"/>
          <w:sz w:val="28"/>
          <w:szCs w:val="28"/>
        </w:rPr>
        <w:t>обучающегося</w:t>
      </w:r>
      <w:r w:rsidRPr="00AE5F1D">
        <w:rPr>
          <w:spacing w:val="14"/>
          <w:sz w:val="28"/>
          <w:szCs w:val="28"/>
        </w:rPr>
        <w:t xml:space="preserve"> </w:t>
      </w:r>
      <w:r w:rsidRPr="00AE5F1D">
        <w:rPr>
          <w:sz w:val="28"/>
          <w:szCs w:val="28"/>
        </w:rPr>
        <w:t>с</w:t>
      </w:r>
      <w:r w:rsidRPr="00AE5F1D">
        <w:rPr>
          <w:spacing w:val="13"/>
          <w:sz w:val="28"/>
          <w:szCs w:val="28"/>
        </w:rPr>
        <w:t xml:space="preserve"> </w:t>
      </w:r>
      <w:r w:rsidRPr="00AE5F1D">
        <w:rPr>
          <w:spacing w:val="-1"/>
          <w:sz w:val="28"/>
          <w:szCs w:val="28"/>
        </w:rPr>
        <w:t>остаточным</w:t>
      </w:r>
      <w:r w:rsidRPr="00AE5F1D">
        <w:rPr>
          <w:spacing w:val="41"/>
          <w:sz w:val="28"/>
          <w:szCs w:val="28"/>
        </w:rPr>
        <w:t xml:space="preserve"> </w:t>
      </w:r>
      <w:r w:rsidRPr="00AE5F1D">
        <w:rPr>
          <w:spacing w:val="-1"/>
          <w:sz w:val="28"/>
          <w:szCs w:val="28"/>
        </w:rPr>
        <w:t xml:space="preserve">зрением </w:t>
      </w:r>
      <w:r w:rsidRPr="00AE5F1D">
        <w:rPr>
          <w:sz w:val="28"/>
          <w:szCs w:val="28"/>
        </w:rPr>
        <w:t>в</w:t>
      </w:r>
      <w:r w:rsidRPr="00AE5F1D">
        <w:rPr>
          <w:spacing w:val="1"/>
          <w:sz w:val="28"/>
          <w:szCs w:val="28"/>
        </w:rPr>
        <w:t xml:space="preserve"> </w:t>
      </w:r>
      <w:r w:rsidRPr="00AE5F1D">
        <w:rPr>
          <w:spacing w:val="-2"/>
          <w:sz w:val="28"/>
          <w:szCs w:val="28"/>
        </w:rPr>
        <w:t>учебном</w:t>
      </w:r>
      <w:r w:rsidRPr="00AE5F1D">
        <w:rPr>
          <w:spacing w:val="-1"/>
          <w:sz w:val="28"/>
          <w:szCs w:val="28"/>
        </w:rPr>
        <w:t xml:space="preserve"> </w:t>
      </w:r>
      <w:r w:rsidRPr="00AE5F1D">
        <w:rPr>
          <w:sz w:val="28"/>
          <w:szCs w:val="28"/>
        </w:rPr>
        <w:t>процессе.</w:t>
      </w:r>
    </w:p>
    <w:p w:rsidR="00215AD5" w:rsidRPr="00AE5F1D" w:rsidRDefault="00215AD5" w:rsidP="00AE5F1D">
      <w:pPr>
        <w:pStyle w:val="2"/>
        <w:kinsoku w:val="0"/>
        <w:overflowPunct w:val="0"/>
        <w:spacing w:line="274" w:lineRule="exact"/>
        <w:ind w:right="117"/>
        <w:jc w:val="both"/>
        <w:rPr>
          <w:b w:val="0"/>
          <w:bCs w:val="0"/>
          <w:sz w:val="28"/>
          <w:szCs w:val="28"/>
        </w:rPr>
      </w:pPr>
      <w:r w:rsidRPr="00AE5F1D">
        <w:rPr>
          <w:spacing w:val="-1"/>
          <w:sz w:val="28"/>
          <w:szCs w:val="28"/>
        </w:rPr>
        <w:t>Работа</w:t>
      </w:r>
      <w:r w:rsidRPr="00AE5F1D">
        <w:rPr>
          <w:sz w:val="28"/>
          <w:szCs w:val="28"/>
        </w:rPr>
        <w:t xml:space="preserve"> с</w:t>
      </w:r>
      <w:r w:rsidRPr="00AE5F1D">
        <w:rPr>
          <w:spacing w:val="-1"/>
          <w:sz w:val="28"/>
          <w:szCs w:val="28"/>
        </w:rPr>
        <w:t xml:space="preserve"> </w:t>
      </w:r>
      <w:r w:rsidRPr="00AE5F1D">
        <w:rPr>
          <w:spacing w:val="-2"/>
          <w:sz w:val="28"/>
          <w:szCs w:val="28"/>
        </w:rPr>
        <w:t>родителями</w:t>
      </w:r>
      <w:r w:rsidRPr="00AE5F1D">
        <w:rPr>
          <w:sz w:val="28"/>
          <w:szCs w:val="28"/>
        </w:rPr>
        <w:t xml:space="preserve"> </w:t>
      </w:r>
      <w:r w:rsidRPr="00AE5F1D">
        <w:rPr>
          <w:spacing w:val="-1"/>
          <w:sz w:val="28"/>
          <w:szCs w:val="28"/>
        </w:rPr>
        <w:t>(законными</w:t>
      </w:r>
      <w:r w:rsidRPr="00AE5F1D">
        <w:rPr>
          <w:spacing w:val="-2"/>
          <w:sz w:val="28"/>
          <w:szCs w:val="28"/>
        </w:rPr>
        <w:t xml:space="preserve"> </w:t>
      </w:r>
      <w:r w:rsidRPr="00AE5F1D">
        <w:rPr>
          <w:spacing w:val="-1"/>
          <w:sz w:val="28"/>
          <w:szCs w:val="28"/>
        </w:rPr>
        <w:t>представителями)</w:t>
      </w:r>
      <w:r w:rsidRPr="00AE5F1D">
        <w:rPr>
          <w:sz w:val="28"/>
          <w:szCs w:val="28"/>
        </w:rPr>
        <w:t xml:space="preserve"> </w:t>
      </w:r>
      <w:r w:rsidRPr="00AE5F1D">
        <w:rPr>
          <w:spacing w:val="-2"/>
          <w:sz w:val="28"/>
          <w:szCs w:val="28"/>
        </w:rPr>
        <w:t>включает:</w:t>
      </w:r>
    </w:p>
    <w:p w:rsidR="00215AD5" w:rsidRPr="00AE5F1D" w:rsidRDefault="00215AD5" w:rsidP="00AD5F9C">
      <w:pPr>
        <w:pStyle w:val="a6"/>
        <w:numPr>
          <w:ilvl w:val="0"/>
          <w:numId w:val="72"/>
        </w:numPr>
        <w:tabs>
          <w:tab w:val="left" w:pos="1005"/>
        </w:tabs>
        <w:kinsoku w:val="0"/>
        <w:overflowPunct w:val="0"/>
        <w:ind w:right="117" w:firstLine="708"/>
        <w:jc w:val="both"/>
        <w:rPr>
          <w:spacing w:val="-1"/>
          <w:sz w:val="28"/>
          <w:szCs w:val="28"/>
        </w:rPr>
      </w:pPr>
      <w:r w:rsidRPr="00AE5F1D">
        <w:rPr>
          <w:spacing w:val="-1"/>
          <w:sz w:val="28"/>
          <w:szCs w:val="28"/>
        </w:rPr>
        <w:t>повышение</w:t>
      </w:r>
      <w:r w:rsidRPr="00AE5F1D">
        <w:rPr>
          <w:spacing w:val="37"/>
          <w:sz w:val="28"/>
          <w:szCs w:val="28"/>
        </w:rPr>
        <w:t xml:space="preserve"> </w:t>
      </w:r>
      <w:r w:rsidRPr="00AE5F1D">
        <w:rPr>
          <w:spacing w:val="-2"/>
          <w:sz w:val="28"/>
          <w:szCs w:val="28"/>
        </w:rPr>
        <w:t>педагогической</w:t>
      </w:r>
      <w:r w:rsidRPr="00AE5F1D">
        <w:rPr>
          <w:spacing w:val="39"/>
          <w:sz w:val="28"/>
          <w:szCs w:val="28"/>
        </w:rPr>
        <w:t xml:space="preserve"> </w:t>
      </w:r>
      <w:r w:rsidRPr="00AE5F1D">
        <w:rPr>
          <w:spacing w:val="-2"/>
          <w:sz w:val="28"/>
          <w:szCs w:val="28"/>
        </w:rPr>
        <w:t>компетентности</w:t>
      </w:r>
      <w:r w:rsidRPr="00AE5F1D">
        <w:rPr>
          <w:spacing w:val="39"/>
          <w:sz w:val="28"/>
          <w:szCs w:val="28"/>
        </w:rPr>
        <w:t xml:space="preserve"> </w:t>
      </w:r>
      <w:r w:rsidRPr="00AE5F1D">
        <w:rPr>
          <w:spacing w:val="-1"/>
          <w:sz w:val="28"/>
          <w:szCs w:val="28"/>
        </w:rPr>
        <w:t>родителей</w:t>
      </w:r>
      <w:r w:rsidRPr="00AE5F1D">
        <w:rPr>
          <w:spacing w:val="39"/>
          <w:sz w:val="28"/>
          <w:szCs w:val="28"/>
        </w:rPr>
        <w:t xml:space="preserve"> </w:t>
      </w:r>
      <w:r w:rsidRPr="00AE5F1D">
        <w:rPr>
          <w:spacing w:val="-2"/>
          <w:sz w:val="28"/>
          <w:szCs w:val="28"/>
        </w:rPr>
        <w:t>(законных</w:t>
      </w:r>
      <w:r w:rsidRPr="00AE5F1D">
        <w:rPr>
          <w:spacing w:val="37"/>
          <w:sz w:val="28"/>
          <w:szCs w:val="28"/>
        </w:rPr>
        <w:t xml:space="preserve"> </w:t>
      </w:r>
      <w:r w:rsidRPr="00AE5F1D">
        <w:rPr>
          <w:spacing w:val="-1"/>
          <w:sz w:val="28"/>
          <w:szCs w:val="28"/>
        </w:rPr>
        <w:t>представителей)</w:t>
      </w:r>
      <w:r w:rsidRPr="00AE5F1D">
        <w:rPr>
          <w:spacing w:val="37"/>
          <w:sz w:val="28"/>
          <w:szCs w:val="28"/>
        </w:rPr>
        <w:t xml:space="preserve"> </w:t>
      </w:r>
      <w:r w:rsidRPr="00AE5F1D">
        <w:rPr>
          <w:sz w:val="28"/>
          <w:szCs w:val="28"/>
        </w:rPr>
        <w:t>по</w:t>
      </w:r>
      <w:r w:rsidRPr="00AE5F1D">
        <w:rPr>
          <w:spacing w:val="79"/>
          <w:sz w:val="28"/>
          <w:szCs w:val="28"/>
        </w:rPr>
        <w:t xml:space="preserve"> </w:t>
      </w:r>
      <w:r w:rsidRPr="00AE5F1D">
        <w:rPr>
          <w:sz w:val="28"/>
          <w:szCs w:val="28"/>
        </w:rPr>
        <w:t>вопросам</w:t>
      </w:r>
      <w:r w:rsidRPr="00AE5F1D">
        <w:rPr>
          <w:spacing w:val="37"/>
          <w:sz w:val="28"/>
          <w:szCs w:val="28"/>
        </w:rPr>
        <w:t xml:space="preserve"> </w:t>
      </w:r>
      <w:r w:rsidRPr="00AE5F1D">
        <w:rPr>
          <w:spacing w:val="-2"/>
          <w:sz w:val="28"/>
          <w:szCs w:val="28"/>
        </w:rPr>
        <w:t>включения</w:t>
      </w:r>
      <w:r w:rsidRPr="00AE5F1D">
        <w:rPr>
          <w:spacing w:val="38"/>
          <w:sz w:val="28"/>
          <w:szCs w:val="28"/>
        </w:rPr>
        <w:t xml:space="preserve"> </w:t>
      </w:r>
      <w:r w:rsidRPr="00AE5F1D">
        <w:rPr>
          <w:spacing w:val="-1"/>
          <w:sz w:val="28"/>
          <w:szCs w:val="28"/>
        </w:rPr>
        <w:t>слепого</w:t>
      </w:r>
      <w:r w:rsidRPr="00AE5F1D">
        <w:rPr>
          <w:spacing w:val="41"/>
          <w:sz w:val="28"/>
          <w:szCs w:val="28"/>
        </w:rPr>
        <w:t xml:space="preserve"> </w:t>
      </w:r>
      <w:r w:rsidRPr="00AE5F1D">
        <w:rPr>
          <w:sz w:val="28"/>
          <w:szCs w:val="28"/>
        </w:rPr>
        <w:t>и</w:t>
      </w:r>
      <w:r w:rsidRPr="00AE5F1D">
        <w:rPr>
          <w:spacing w:val="39"/>
          <w:sz w:val="28"/>
          <w:szCs w:val="28"/>
        </w:rPr>
        <w:t xml:space="preserve"> </w:t>
      </w:r>
      <w:r w:rsidRPr="00AE5F1D">
        <w:rPr>
          <w:spacing w:val="-1"/>
          <w:sz w:val="28"/>
          <w:szCs w:val="28"/>
        </w:rPr>
        <w:t>слабовидящего</w:t>
      </w:r>
      <w:r w:rsidRPr="00AE5F1D">
        <w:rPr>
          <w:spacing w:val="39"/>
          <w:sz w:val="28"/>
          <w:szCs w:val="28"/>
        </w:rPr>
        <w:t xml:space="preserve"> </w:t>
      </w:r>
      <w:r w:rsidRPr="00AE5F1D">
        <w:rPr>
          <w:spacing w:val="-2"/>
          <w:sz w:val="28"/>
          <w:szCs w:val="28"/>
        </w:rPr>
        <w:t>обучающегося</w:t>
      </w:r>
      <w:r w:rsidRPr="00AE5F1D">
        <w:rPr>
          <w:spacing w:val="40"/>
          <w:sz w:val="28"/>
          <w:szCs w:val="28"/>
        </w:rPr>
        <w:t xml:space="preserve"> </w:t>
      </w:r>
      <w:r w:rsidRPr="00AE5F1D">
        <w:rPr>
          <w:sz w:val="28"/>
          <w:szCs w:val="28"/>
        </w:rPr>
        <w:t>с</w:t>
      </w:r>
      <w:r w:rsidRPr="00AE5F1D">
        <w:rPr>
          <w:spacing w:val="41"/>
          <w:sz w:val="28"/>
          <w:szCs w:val="28"/>
        </w:rPr>
        <w:t xml:space="preserve"> </w:t>
      </w:r>
      <w:r w:rsidRPr="00AE5F1D">
        <w:rPr>
          <w:spacing w:val="-2"/>
          <w:sz w:val="28"/>
          <w:szCs w:val="28"/>
        </w:rPr>
        <w:t>умственной</w:t>
      </w:r>
      <w:r w:rsidRPr="00AE5F1D">
        <w:rPr>
          <w:spacing w:val="39"/>
          <w:sz w:val="28"/>
          <w:szCs w:val="28"/>
        </w:rPr>
        <w:t xml:space="preserve"> </w:t>
      </w:r>
      <w:r w:rsidRPr="00AE5F1D">
        <w:rPr>
          <w:sz w:val="28"/>
          <w:szCs w:val="28"/>
        </w:rPr>
        <w:t>отсталостью</w:t>
      </w:r>
      <w:r w:rsidRPr="00AE5F1D">
        <w:rPr>
          <w:spacing w:val="75"/>
          <w:sz w:val="28"/>
          <w:szCs w:val="28"/>
        </w:rPr>
        <w:t xml:space="preserve"> </w:t>
      </w:r>
      <w:r w:rsidRPr="00AE5F1D">
        <w:rPr>
          <w:spacing w:val="-1"/>
          <w:sz w:val="28"/>
          <w:szCs w:val="28"/>
        </w:rPr>
        <w:t>(интеллектуальными</w:t>
      </w:r>
      <w:r w:rsidRPr="00AE5F1D">
        <w:rPr>
          <w:spacing w:val="15"/>
          <w:sz w:val="28"/>
          <w:szCs w:val="28"/>
        </w:rPr>
        <w:t xml:space="preserve"> </w:t>
      </w:r>
      <w:r w:rsidRPr="00AE5F1D">
        <w:rPr>
          <w:spacing w:val="-1"/>
          <w:sz w:val="28"/>
          <w:szCs w:val="28"/>
        </w:rPr>
        <w:t>нарушениями)</w:t>
      </w:r>
      <w:r w:rsidRPr="00AE5F1D">
        <w:rPr>
          <w:spacing w:val="16"/>
          <w:sz w:val="28"/>
          <w:szCs w:val="28"/>
        </w:rPr>
        <w:t xml:space="preserve"> </w:t>
      </w:r>
      <w:r w:rsidRPr="00AE5F1D">
        <w:rPr>
          <w:sz w:val="28"/>
          <w:szCs w:val="28"/>
        </w:rPr>
        <w:t>в</w:t>
      </w:r>
      <w:r w:rsidRPr="00AE5F1D">
        <w:rPr>
          <w:spacing w:val="13"/>
          <w:sz w:val="28"/>
          <w:szCs w:val="28"/>
        </w:rPr>
        <w:t xml:space="preserve"> </w:t>
      </w:r>
      <w:r w:rsidRPr="00AE5F1D">
        <w:rPr>
          <w:spacing w:val="-1"/>
          <w:sz w:val="28"/>
          <w:szCs w:val="28"/>
        </w:rPr>
        <w:t>чувственно-практическое</w:t>
      </w:r>
      <w:r w:rsidRPr="00AE5F1D">
        <w:rPr>
          <w:spacing w:val="13"/>
          <w:sz w:val="28"/>
          <w:szCs w:val="28"/>
        </w:rPr>
        <w:t xml:space="preserve"> </w:t>
      </w:r>
      <w:r w:rsidRPr="00AE5F1D">
        <w:rPr>
          <w:spacing w:val="-1"/>
          <w:sz w:val="28"/>
          <w:szCs w:val="28"/>
        </w:rPr>
        <w:t>взаимодействие</w:t>
      </w:r>
      <w:r w:rsidRPr="00AE5F1D">
        <w:rPr>
          <w:spacing w:val="13"/>
          <w:sz w:val="28"/>
          <w:szCs w:val="28"/>
        </w:rPr>
        <w:t xml:space="preserve"> </w:t>
      </w:r>
      <w:r w:rsidRPr="00AE5F1D">
        <w:rPr>
          <w:sz w:val="28"/>
          <w:szCs w:val="28"/>
        </w:rPr>
        <w:t>с</w:t>
      </w:r>
      <w:r w:rsidRPr="00AE5F1D">
        <w:rPr>
          <w:spacing w:val="13"/>
          <w:sz w:val="28"/>
          <w:szCs w:val="28"/>
        </w:rPr>
        <w:t xml:space="preserve"> </w:t>
      </w:r>
      <w:r w:rsidRPr="00AE5F1D">
        <w:rPr>
          <w:spacing w:val="-1"/>
          <w:sz w:val="28"/>
          <w:szCs w:val="28"/>
        </w:rPr>
        <w:t>окружающим</w:t>
      </w:r>
      <w:r w:rsidRPr="00AE5F1D">
        <w:rPr>
          <w:spacing w:val="51"/>
          <w:sz w:val="28"/>
          <w:szCs w:val="28"/>
        </w:rPr>
        <w:t xml:space="preserve"> </w:t>
      </w:r>
      <w:r w:rsidRPr="00AE5F1D">
        <w:rPr>
          <w:spacing w:val="-2"/>
          <w:sz w:val="28"/>
          <w:szCs w:val="28"/>
        </w:rPr>
        <w:t>социумом,</w:t>
      </w:r>
      <w:r w:rsidRPr="00AE5F1D">
        <w:rPr>
          <w:sz w:val="28"/>
          <w:szCs w:val="28"/>
        </w:rPr>
        <w:t xml:space="preserve"> </w:t>
      </w:r>
      <w:r w:rsidRPr="00AE5F1D">
        <w:rPr>
          <w:spacing w:val="-1"/>
          <w:sz w:val="28"/>
          <w:szCs w:val="28"/>
        </w:rPr>
        <w:t>природной</w:t>
      </w:r>
      <w:r w:rsidRPr="00AE5F1D">
        <w:rPr>
          <w:sz w:val="28"/>
          <w:szCs w:val="28"/>
        </w:rPr>
        <w:t xml:space="preserve"> </w:t>
      </w:r>
      <w:r w:rsidRPr="00AE5F1D">
        <w:rPr>
          <w:spacing w:val="-1"/>
          <w:sz w:val="28"/>
          <w:szCs w:val="28"/>
        </w:rPr>
        <w:t>средой;</w:t>
      </w:r>
    </w:p>
    <w:p w:rsidR="00215AD5" w:rsidRPr="00AE5F1D" w:rsidRDefault="00215AD5" w:rsidP="00AD5F9C">
      <w:pPr>
        <w:pStyle w:val="a6"/>
        <w:numPr>
          <w:ilvl w:val="0"/>
          <w:numId w:val="72"/>
        </w:numPr>
        <w:tabs>
          <w:tab w:val="left" w:pos="1005"/>
        </w:tabs>
        <w:kinsoku w:val="0"/>
        <w:overflowPunct w:val="0"/>
        <w:ind w:right="125" w:firstLine="708"/>
        <w:jc w:val="both"/>
        <w:rPr>
          <w:spacing w:val="-1"/>
          <w:sz w:val="28"/>
          <w:szCs w:val="28"/>
        </w:rPr>
      </w:pPr>
      <w:r w:rsidRPr="00AE5F1D">
        <w:rPr>
          <w:spacing w:val="-1"/>
          <w:sz w:val="28"/>
          <w:szCs w:val="28"/>
        </w:rPr>
        <w:t>повышение</w:t>
      </w:r>
      <w:r w:rsidRPr="00AE5F1D">
        <w:rPr>
          <w:spacing w:val="37"/>
          <w:sz w:val="28"/>
          <w:szCs w:val="28"/>
        </w:rPr>
        <w:t xml:space="preserve"> </w:t>
      </w:r>
      <w:r w:rsidRPr="00AE5F1D">
        <w:rPr>
          <w:spacing w:val="-2"/>
          <w:sz w:val="28"/>
          <w:szCs w:val="28"/>
        </w:rPr>
        <w:t>педагогической</w:t>
      </w:r>
      <w:r w:rsidRPr="00AE5F1D">
        <w:rPr>
          <w:spacing w:val="39"/>
          <w:sz w:val="28"/>
          <w:szCs w:val="28"/>
        </w:rPr>
        <w:t xml:space="preserve"> </w:t>
      </w:r>
      <w:r w:rsidRPr="00AE5F1D">
        <w:rPr>
          <w:spacing w:val="-2"/>
          <w:sz w:val="28"/>
          <w:szCs w:val="28"/>
        </w:rPr>
        <w:t>компетентности</w:t>
      </w:r>
      <w:r w:rsidRPr="00AE5F1D">
        <w:rPr>
          <w:spacing w:val="39"/>
          <w:sz w:val="28"/>
          <w:szCs w:val="28"/>
        </w:rPr>
        <w:t xml:space="preserve"> </w:t>
      </w:r>
      <w:r w:rsidRPr="00AE5F1D">
        <w:rPr>
          <w:spacing w:val="-1"/>
          <w:sz w:val="28"/>
          <w:szCs w:val="28"/>
        </w:rPr>
        <w:t>родителей</w:t>
      </w:r>
      <w:r w:rsidRPr="00AE5F1D">
        <w:rPr>
          <w:spacing w:val="39"/>
          <w:sz w:val="28"/>
          <w:szCs w:val="28"/>
        </w:rPr>
        <w:t xml:space="preserve"> </w:t>
      </w:r>
      <w:r w:rsidRPr="00AE5F1D">
        <w:rPr>
          <w:spacing w:val="-2"/>
          <w:sz w:val="28"/>
          <w:szCs w:val="28"/>
        </w:rPr>
        <w:t>(законных</w:t>
      </w:r>
      <w:r w:rsidRPr="00AE5F1D">
        <w:rPr>
          <w:spacing w:val="37"/>
          <w:sz w:val="28"/>
          <w:szCs w:val="28"/>
        </w:rPr>
        <w:t xml:space="preserve"> </w:t>
      </w:r>
      <w:r w:rsidRPr="00AE5F1D">
        <w:rPr>
          <w:spacing w:val="-1"/>
          <w:sz w:val="28"/>
          <w:szCs w:val="28"/>
        </w:rPr>
        <w:t>представителей)</w:t>
      </w:r>
      <w:r w:rsidRPr="00AE5F1D">
        <w:rPr>
          <w:spacing w:val="37"/>
          <w:sz w:val="28"/>
          <w:szCs w:val="28"/>
        </w:rPr>
        <w:t xml:space="preserve"> </w:t>
      </w:r>
      <w:r w:rsidRPr="00AE5F1D">
        <w:rPr>
          <w:sz w:val="28"/>
          <w:szCs w:val="28"/>
        </w:rPr>
        <w:t>по</w:t>
      </w:r>
      <w:r w:rsidRPr="00AE5F1D">
        <w:rPr>
          <w:spacing w:val="79"/>
          <w:sz w:val="28"/>
          <w:szCs w:val="28"/>
        </w:rPr>
        <w:t xml:space="preserve"> </w:t>
      </w:r>
      <w:r w:rsidRPr="00AE5F1D">
        <w:rPr>
          <w:sz w:val="28"/>
          <w:szCs w:val="28"/>
        </w:rPr>
        <w:t>вопросам</w:t>
      </w:r>
      <w:r w:rsidRPr="00AE5F1D">
        <w:rPr>
          <w:spacing w:val="27"/>
          <w:sz w:val="28"/>
          <w:szCs w:val="28"/>
        </w:rPr>
        <w:t xml:space="preserve"> </w:t>
      </w:r>
      <w:r w:rsidRPr="00AE5F1D">
        <w:rPr>
          <w:spacing w:val="-1"/>
          <w:sz w:val="28"/>
          <w:szCs w:val="28"/>
        </w:rPr>
        <w:t>поддержания</w:t>
      </w:r>
      <w:r w:rsidRPr="00AE5F1D">
        <w:rPr>
          <w:spacing w:val="28"/>
          <w:sz w:val="28"/>
          <w:szCs w:val="28"/>
        </w:rPr>
        <w:t xml:space="preserve"> </w:t>
      </w:r>
      <w:r w:rsidRPr="00AE5F1D">
        <w:rPr>
          <w:sz w:val="28"/>
          <w:szCs w:val="28"/>
        </w:rPr>
        <w:t>и</w:t>
      </w:r>
      <w:r w:rsidRPr="00AE5F1D">
        <w:rPr>
          <w:spacing w:val="31"/>
          <w:sz w:val="28"/>
          <w:szCs w:val="28"/>
        </w:rPr>
        <w:t xml:space="preserve"> </w:t>
      </w:r>
      <w:r w:rsidRPr="00AE5F1D">
        <w:rPr>
          <w:spacing w:val="-1"/>
          <w:sz w:val="28"/>
          <w:szCs w:val="28"/>
        </w:rPr>
        <w:t>укрепления</w:t>
      </w:r>
      <w:r w:rsidRPr="00AE5F1D">
        <w:rPr>
          <w:spacing w:val="28"/>
          <w:sz w:val="28"/>
          <w:szCs w:val="28"/>
        </w:rPr>
        <w:t xml:space="preserve"> </w:t>
      </w:r>
      <w:r w:rsidRPr="00AE5F1D">
        <w:rPr>
          <w:spacing w:val="-1"/>
          <w:sz w:val="28"/>
          <w:szCs w:val="28"/>
        </w:rPr>
        <w:t>здоровья</w:t>
      </w:r>
      <w:r w:rsidRPr="00AE5F1D">
        <w:rPr>
          <w:spacing w:val="28"/>
          <w:sz w:val="28"/>
          <w:szCs w:val="28"/>
        </w:rPr>
        <w:t xml:space="preserve"> </w:t>
      </w:r>
      <w:r w:rsidRPr="00AE5F1D">
        <w:rPr>
          <w:spacing w:val="-1"/>
          <w:sz w:val="28"/>
          <w:szCs w:val="28"/>
        </w:rPr>
        <w:t>обучающегося,</w:t>
      </w:r>
      <w:r w:rsidRPr="00AE5F1D">
        <w:rPr>
          <w:spacing w:val="28"/>
          <w:sz w:val="28"/>
          <w:szCs w:val="28"/>
        </w:rPr>
        <w:t xml:space="preserve"> </w:t>
      </w:r>
      <w:r w:rsidRPr="00AE5F1D">
        <w:rPr>
          <w:spacing w:val="-1"/>
          <w:sz w:val="28"/>
          <w:szCs w:val="28"/>
        </w:rPr>
        <w:t>охраны</w:t>
      </w:r>
      <w:r w:rsidRPr="00AE5F1D">
        <w:rPr>
          <w:spacing w:val="28"/>
          <w:sz w:val="28"/>
          <w:szCs w:val="28"/>
        </w:rPr>
        <w:t xml:space="preserve"> </w:t>
      </w:r>
      <w:r w:rsidRPr="00AE5F1D">
        <w:rPr>
          <w:sz w:val="28"/>
          <w:szCs w:val="28"/>
        </w:rPr>
        <w:t>и</w:t>
      </w:r>
      <w:r w:rsidRPr="00AE5F1D">
        <w:rPr>
          <w:spacing w:val="29"/>
          <w:sz w:val="28"/>
          <w:szCs w:val="28"/>
        </w:rPr>
        <w:t xml:space="preserve"> </w:t>
      </w:r>
      <w:r w:rsidRPr="00AE5F1D">
        <w:rPr>
          <w:sz w:val="28"/>
          <w:szCs w:val="28"/>
        </w:rPr>
        <w:t>развития</w:t>
      </w:r>
      <w:r w:rsidRPr="00AE5F1D">
        <w:rPr>
          <w:spacing w:val="28"/>
          <w:sz w:val="28"/>
          <w:szCs w:val="28"/>
        </w:rPr>
        <w:t xml:space="preserve"> </w:t>
      </w:r>
      <w:r w:rsidRPr="00AE5F1D">
        <w:rPr>
          <w:spacing w:val="-2"/>
          <w:sz w:val="28"/>
          <w:szCs w:val="28"/>
        </w:rPr>
        <w:t>остаточного</w:t>
      </w:r>
      <w:r w:rsidRPr="00AE5F1D">
        <w:rPr>
          <w:spacing w:val="37"/>
          <w:sz w:val="28"/>
          <w:szCs w:val="28"/>
        </w:rPr>
        <w:t xml:space="preserve"> </w:t>
      </w:r>
      <w:r w:rsidRPr="00AE5F1D">
        <w:rPr>
          <w:spacing w:val="-1"/>
          <w:sz w:val="28"/>
          <w:szCs w:val="28"/>
        </w:rPr>
        <w:t>зрения,</w:t>
      </w:r>
      <w:r w:rsidRPr="00AE5F1D">
        <w:rPr>
          <w:sz w:val="28"/>
          <w:szCs w:val="28"/>
        </w:rPr>
        <w:t xml:space="preserve"> </w:t>
      </w:r>
      <w:r w:rsidRPr="00AE5F1D">
        <w:rPr>
          <w:spacing w:val="-1"/>
          <w:sz w:val="28"/>
          <w:szCs w:val="28"/>
        </w:rPr>
        <w:t>органов</w:t>
      </w:r>
      <w:r w:rsidRPr="00AE5F1D">
        <w:rPr>
          <w:sz w:val="28"/>
          <w:szCs w:val="28"/>
        </w:rPr>
        <w:t xml:space="preserve"> осязания, </w:t>
      </w:r>
      <w:r w:rsidRPr="00AE5F1D">
        <w:rPr>
          <w:spacing w:val="-2"/>
          <w:sz w:val="28"/>
          <w:szCs w:val="28"/>
        </w:rPr>
        <w:t>слуха,</w:t>
      </w:r>
      <w:r w:rsidRPr="00AE5F1D">
        <w:rPr>
          <w:sz w:val="28"/>
          <w:szCs w:val="28"/>
        </w:rPr>
        <w:t xml:space="preserve"> </w:t>
      </w:r>
      <w:r w:rsidRPr="00AE5F1D">
        <w:rPr>
          <w:spacing w:val="-2"/>
          <w:sz w:val="28"/>
          <w:szCs w:val="28"/>
        </w:rPr>
        <w:t>коррекции</w:t>
      </w:r>
      <w:r w:rsidRPr="00AE5F1D">
        <w:rPr>
          <w:sz w:val="28"/>
          <w:szCs w:val="28"/>
        </w:rPr>
        <w:t xml:space="preserve"> </w:t>
      </w:r>
      <w:r w:rsidRPr="00AE5F1D">
        <w:rPr>
          <w:spacing w:val="-3"/>
          <w:sz w:val="28"/>
          <w:szCs w:val="28"/>
        </w:rPr>
        <w:t>его</w:t>
      </w:r>
      <w:r w:rsidRPr="00AE5F1D">
        <w:rPr>
          <w:sz w:val="28"/>
          <w:szCs w:val="28"/>
        </w:rPr>
        <w:t xml:space="preserve"> </w:t>
      </w:r>
      <w:r w:rsidRPr="00AE5F1D">
        <w:rPr>
          <w:spacing w:val="-2"/>
          <w:sz w:val="28"/>
          <w:szCs w:val="28"/>
        </w:rPr>
        <w:t>физического</w:t>
      </w:r>
      <w:r w:rsidRPr="00AE5F1D">
        <w:rPr>
          <w:sz w:val="28"/>
          <w:szCs w:val="28"/>
        </w:rPr>
        <w:t xml:space="preserve"> </w:t>
      </w:r>
      <w:r w:rsidRPr="00AE5F1D">
        <w:rPr>
          <w:spacing w:val="-1"/>
          <w:sz w:val="28"/>
          <w:szCs w:val="28"/>
        </w:rPr>
        <w:t>развития;</w:t>
      </w:r>
    </w:p>
    <w:p w:rsidR="00215AD5" w:rsidRPr="00AE5F1D" w:rsidRDefault="00215AD5" w:rsidP="00AE5F1D">
      <w:pPr>
        <w:pStyle w:val="a6"/>
        <w:kinsoku w:val="0"/>
        <w:overflowPunct w:val="0"/>
        <w:spacing w:before="1"/>
        <w:ind w:right="117" w:firstLine="0"/>
        <w:jc w:val="both"/>
        <w:rPr>
          <w:sz w:val="28"/>
          <w:szCs w:val="28"/>
        </w:rPr>
      </w:pPr>
      <w:r w:rsidRPr="00AE5F1D">
        <w:rPr>
          <w:spacing w:val="-1"/>
          <w:sz w:val="28"/>
          <w:szCs w:val="28"/>
        </w:rPr>
        <w:t>организацию</w:t>
      </w:r>
      <w:r w:rsidRPr="00AE5F1D">
        <w:rPr>
          <w:spacing w:val="19"/>
          <w:sz w:val="28"/>
          <w:szCs w:val="28"/>
        </w:rPr>
        <w:t xml:space="preserve"> </w:t>
      </w:r>
      <w:r w:rsidRPr="00AE5F1D">
        <w:rPr>
          <w:spacing w:val="-1"/>
          <w:sz w:val="28"/>
          <w:szCs w:val="28"/>
        </w:rPr>
        <w:t>совместной</w:t>
      </w:r>
      <w:r w:rsidRPr="00AE5F1D">
        <w:rPr>
          <w:spacing w:val="19"/>
          <w:sz w:val="28"/>
          <w:szCs w:val="28"/>
        </w:rPr>
        <w:t xml:space="preserve"> </w:t>
      </w:r>
      <w:r w:rsidRPr="00AE5F1D">
        <w:rPr>
          <w:spacing w:val="-1"/>
          <w:sz w:val="28"/>
          <w:szCs w:val="28"/>
        </w:rPr>
        <w:t>работы</w:t>
      </w:r>
      <w:r w:rsidRPr="00AE5F1D">
        <w:rPr>
          <w:spacing w:val="19"/>
          <w:sz w:val="28"/>
          <w:szCs w:val="28"/>
        </w:rPr>
        <w:t xml:space="preserve"> </w:t>
      </w:r>
      <w:r w:rsidRPr="00AE5F1D">
        <w:rPr>
          <w:spacing w:val="-2"/>
          <w:sz w:val="28"/>
          <w:szCs w:val="28"/>
        </w:rPr>
        <w:t>педагогов</w:t>
      </w:r>
      <w:r w:rsidRPr="00AE5F1D">
        <w:rPr>
          <w:spacing w:val="16"/>
          <w:sz w:val="28"/>
          <w:szCs w:val="28"/>
        </w:rPr>
        <w:t xml:space="preserve"> </w:t>
      </w:r>
      <w:r w:rsidRPr="00AE5F1D">
        <w:rPr>
          <w:sz w:val="28"/>
          <w:szCs w:val="28"/>
        </w:rPr>
        <w:t>и</w:t>
      </w:r>
      <w:r w:rsidRPr="00AE5F1D">
        <w:rPr>
          <w:spacing w:val="19"/>
          <w:sz w:val="28"/>
          <w:szCs w:val="28"/>
        </w:rPr>
        <w:t xml:space="preserve"> </w:t>
      </w:r>
      <w:r w:rsidRPr="00AE5F1D">
        <w:rPr>
          <w:spacing w:val="-1"/>
          <w:sz w:val="28"/>
          <w:szCs w:val="28"/>
        </w:rPr>
        <w:t>родителей</w:t>
      </w:r>
      <w:r w:rsidRPr="00AE5F1D">
        <w:rPr>
          <w:spacing w:val="19"/>
          <w:sz w:val="28"/>
          <w:szCs w:val="28"/>
        </w:rPr>
        <w:t xml:space="preserve"> </w:t>
      </w:r>
      <w:r w:rsidRPr="00AE5F1D">
        <w:rPr>
          <w:spacing w:val="-2"/>
          <w:sz w:val="28"/>
          <w:szCs w:val="28"/>
        </w:rPr>
        <w:t>(законных</w:t>
      </w:r>
      <w:r w:rsidRPr="00AE5F1D">
        <w:rPr>
          <w:spacing w:val="18"/>
          <w:sz w:val="28"/>
          <w:szCs w:val="28"/>
        </w:rPr>
        <w:t xml:space="preserve"> </w:t>
      </w:r>
      <w:r w:rsidRPr="00AE5F1D">
        <w:rPr>
          <w:spacing w:val="-1"/>
          <w:sz w:val="28"/>
          <w:szCs w:val="28"/>
        </w:rPr>
        <w:t>представителей)</w:t>
      </w:r>
      <w:r w:rsidRPr="00AE5F1D">
        <w:rPr>
          <w:spacing w:val="18"/>
          <w:sz w:val="28"/>
          <w:szCs w:val="28"/>
        </w:rPr>
        <w:t xml:space="preserve"> </w:t>
      </w:r>
      <w:r w:rsidRPr="00AE5F1D">
        <w:rPr>
          <w:sz w:val="28"/>
          <w:szCs w:val="28"/>
        </w:rPr>
        <w:t>по</w:t>
      </w:r>
      <w:r w:rsidRPr="00AE5F1D">
        <w:rPr>
          <w:spacing w:val="73"/>
          <w:sz w:val="28"/>
          <w:szCs w:val="28"/>
        </w:rPr>
        <w:t xml:space="preserve"> </w:t>
      </w:r>
      <w:r w:rsidRPr="00AE5F1D">
        <w:rPr>
          <w:spacing w:val="-1"/>
          <w:sz w:val="28"/>
          <w:szCs w:val="28"/>
        </w:rPr>
        <w:t>проведению</w:t>
      </w:r>
      <w:r w:rsidRPr="00AE5F1D">
        <w:rPr>
          <w:sz w:val="28"/>
          <w:szCs w:val="28"/>
        </w:rPr>
        <w:t xml:space="preserve"> </w:t>
      </w:r>
      <w:r w:rsidRPr="00AE5F1D">
        <w:rPr>
          <w:spacing w:val="24"/>
          <w:sz w:val="28"/>
          <w:szCs w:val="28"/>
        </w:rPr>
        <w:t xml:space="preserve"> </w:t>
      </w:r>
      <w:r w:rsidRPr="00AE5F1D">
        <w:rPr>
          <w:spacing w:val="-1"/>
          <w:sz w:val="28"/>
          <w:szCs w:val="28"/>
        </w:rPr>
        <w:t>спортивных</w:t>
      </w:r>
      <w:r w:rsidRPr="00AE5F1D">
        <w:rPr>
          <w:sz w:val="28"/>
          <w:szCs w:val="28"/>
        </w:rPr>
        <w:t xml:space="preserve"> </w:t>
      </w:r>
      <w:r w:rsidRPr="00AE5F1D">
        <w:rPr>
          <w:spacing w:val="25"/>
          <w:sz w:val="28"/>
          <w:szCs w:val="28"/>
        </w:rPr>
        <w:t xml:space="preserve"> </w:t>
      </w:r>
      <w:r w:rsidRPr="00AE5F1D">
        <w:rPr>
          <w:spacing w:val="-1"/>
          <w:sz w:val="28"/>
          <w:szCs w:val="28"/>
        </w:rPr>
        <w:t>соревнований,</w:t>
      </w:r>
      <w:r w:rsidRPr="00AE5F1D">
        <w:rPr>
          <w:sz w:val="28"/>
          <w:szCs w:val="28"/>
        </w:rPr>
        <w:t xml:space="preserve"> </w:t>
      </w:r>
      <w:r w:rsidRPr="00AE5F1D">
        <w:rPr>
          <w:spacing w:val="23"/>
          <w:sz w:val="28"/>
          <w:szCs w:val="28"/>
        </w:rPr>
        <w:t xml:space="preserve"> </w:t>
      </w:r>
      <w:r w:rsidRPr="00AE5F1D">
        <w:rPr>
          <w:spacing w:val="-1"/>
          <w:sz w:val="28"/>
          <w:szCs w:val="28"/>
        </w:rPr>
        <w:t>дней</w:t>
      </w:r>
      <w:r w:rsidRPr="00AE5F1D">
        <w:rPr>
          <w:sz w:val="28"/>
          <w:szCs w:val="28"/>
        </w:rPr>
        <w:t xml:space="preserve"> </w:t>
      </w:r>
      <w:r w:rsidRPr="00AE5F1D">
        <w:rPr>
          <w:spacing w:val="24"/>
          <w:sz w:val="28"/>
          <w:szCs w:val="28"/>
        </w:rPr>
        <w:t xml:space="preserve"> </w:t>
      </w:r>
      <w:r w:rsidRPr="00AE5F1D">
        <w:rPr>
          <w:spacing w:val="-1"/>
          <w:sz w:val="28"/>
          <w:szCs w:val="28"/>
        </w:rPr>
        <w:t>здоровья,</w:t>
      </w:r>
      <w:r w:rsidRPr="00AE5F1D">
        <w:rPr>
          <w:sz w:val="28"/>
          <w:szCs w:val="28"/>
        </w:rPr>
        <w:t xml:space="preserve"> </w:t>
      </w:r>
      <w:r w:rsidRPr="00AE5F1D">
        <w:rPr>
          <w:spacing w:val="23"/>
          <w:sz w:val="28"/>
          <w:szCs w:val="28"/>
        </w:rPr>
        <w:t xml:space="preserve"> </w:t>
      </w:r>
      <w:r w:rsidRPr="00AE5F1D">
        <w:rPr>
          <w:spacing w:val="-1"/>
          <w:sz w:val="28"/>
          <w:szCs w:val="28"/>
        </w:rPr>
        <w:t>занятий</w:t>
      </w:r>
      <w:r w:rsidRPr="00AE5F1D">
        <w:rPr>
          <w:sz w:val="28"/>
          <w:szCs w:val="28"/>
        </w:rPr>
        <w:t xml:space="preserve"> </w:t>
      </w:r>
      <w:r w:rsidRPr="00AE5F1D">
        <w:rPr>
          <w:spacing w:val="22"/>
          <w:sz w:val="28"/>
          <w:szCs w:val="28"/>
        </w:rPr>
        <w:t xml:space="preserve"> </w:t>
      </w:r>
      <w:r w:rsidRPr="00AE5F1D">
        <w:rPr>
          <w:sz w:val="28"/>
          <w:szCs w:val="28"/>
        </w:rPr>
        <w:t xml:space="preserve">по </w:t>
      </w:r>
      <w:r w:rsidRPr="00AE5F1D">
        <w:rPr>
          <w:spacing w:val="23"/>
          <w:sz w:val="28"/>
          <w:szCs w:val="28"/>
        </w:rPr>
        <w:t xml:space="preserve"> </w:t>
      </w:r>
      <w:r w:rsidRPr="00AE5F1D">
        <w:rPr>
          <w:spacing w:val="-1"/>
          <w:sz w:val="28"/>
          <w:szCs w:val="28"/>
        </w:rPr>
        <w:t>профилактике</w:t>
      </w:r>
      <w:r w:rsidRPr="00AE5F1D">
        <w:rPr>
          <w:sz w:val="28"/>
          <w:szCs w:val="28"/>
        </w:rPr>
        <w:t xml:space="preserve"> </w:t>
      </w:r>
      <w:r w:rsidRPr="00AE5F1D">
        <w:rPr>
          <w:spacing w:val="22"/>
          <w:sz w:val="28"/>
          <w:szCs w:val="28"/>
        </w:rPr>
        <w:t xml:space="preserve"> </w:t>
      </w:r>
      <w:r w:rsidRPr="00AE5F1D">
        <w:rPr>
          <w:spacing w:val="-1"/>
          <w:sz w:val="28"/>
          <w:szCs w:val="28"/>
        </w:rPr>
        <w:t>вредных привычек</w:t>
      </w:r>
      <w:r w:rsidRPr="00AE5F1D">
        <w:rPr>
          <w:sz w:val="28"/>
          <w:szCs w:val="28"/>
        </w:rPr>
        <w:t xml:space="preserve"> и др.</w:t>
      </w:r>
    </w:p>
    <w:p w:rsidR="00215AD5" w:rsidRPr="00AE5F1D" w:rsidRDefault="00215AD5" w:rsidP="00AE5F1D">
      <w:pPr>
        <w:pStyle w:val="a6"/>
        <w:kinsoku w:val="0"/>
        <w:overflowPunct w:val="0"/>
        <w:ind w:right="117"/>
        <w:jc w:val="both"/>
        <w:rPr>
          <w:spacing w:val="-1"/>
          <w:sz w:val="28"/>
          <w:szCs w:val="28"/>
        </w:rPr>
      </w:pPr>
      <w:r w:rsidRPr="00AE5F1D">
        <w:rPr>
          <w:sz w:val="28"/>
          <w:szCs w:val="28"/>
        </w:rPr>
        <w:t>В</w:t>
      </w:r>
      <w:r w:rsidRPr="00AE5F1D">
        <w:rPr>
          <w:spacing w:val="36"/>
          <w:sz w:val="28"/>
          <w:szCs w:val="28"/>
        </w:rPr>
        <w:t xml:space="preserve"> </w:t>
      </w:r>
      <w:r w:rsidRPr="00AE5F1D">
        <w:rPr>
          <w:spacing w:val="-2"/>
          <w:sz w:val="28"/>
          <w:szCs w:val="28"/>
        </w:rPr>
        <w:t>качестве</w:t>
      </w:r>
      <w:r w:rsidRPr="00AE5F1D">
        <w:rPr>
          <w:spacing w:val="37"/>
          <w:sz w:val="28"/>
          <w:szCs w:val="28"/>
        </w:rPr>
        <w:t xml:space="preserve"> </w:t>
      </w:r>
      <w:r w:rsidRPr="00AE5F1D">
        <w:rPr>
          <w:spacing w:val="-2"/>
          <w:sz w:val="28"/>
          <w:szCs w:val="28"/>
        </w:rPr>
        <w:t>конкретных</w:t>
      </w:r>
      <w:r w:rsidRPr="00AE5F1D">
        <w:rPr>
          <w:spacing w:val="38"/>
          <w:sz w:val="28"/>
          <w:szCs w:val="28"/>
        </w:rPr>
        <w:t xml:space="preserve"> </w:t>
      </w:r>
      <w:r w:rsidRPr="00AE5F1D">
        <w:rPr>
          <w:spacing w:val="-2"/>
          <w:sz w:val="28"/>
          <w:szCs w:val="28"/>
        </w:rPr>
        <w:t>планируемых</w:t>
      </w:r>
      <w:r w:rsidRPr="00AE5F1D">
        <w:rPr>
          <w:spacing w:val="39"/>
          <w:sz w:val="28"/>
          <w:szCs w:val="28"/>
        </w:rPr>
        <w:t xml:space="preserve"> </w:t>
      </w:r>
      <w:r w:rsidRPr="00AE5F1D">
        <w:rPr>
          <w:spacing w:val="-3"/>
          <w:sz w:val="28"/>
          <w:szCs w:val="28"/>
        </w:rPr>
        <w:t>результатов</w:t>
      </w:r>
      <w:r w:rsidRPr="00AE5F1D">
        <w:rPr>
          <w:spacing w:val="37"/>
          <w:sz w:val="28"/>
          <w:szCs w:val="28"/>
        </w:rPr>
        <w:t xml:space="preserve"> </w:t>
      </w:r>
      <w:r w:rsidRPr="00AE5F1D">
        <w:rPr>
          <w:sz w:val="28"/>
          <w:szCs w:val="28"/>
        </w:rPr>
        <w:t>освоения</w:t>
      </w:r>
      <w:r w:rsidRPr="00AE5F1D">
        <w:rPr>
          <w:spacing w:val="38"/>
          <w:sz w:val="28"/>
          <w:szCs w:val="28"/>
        </w:rPr>
        <w:t xml:space="preserve"> </w:t>
      </w:r>
      <w:r w:rsidRPr="00AE5F1D">
        <w:rPr>
          <w:spacing w:val="-1"/>
          <w:sz w:val="28"/>
          <w:szCs w:val="28"/>
        </w:rPr>
        <w:t>слепыми</w:t>
      </w:r>
      <w:r w:rsidRPr="00AE5F1D">
        <w:rPr>
          <w:spacing w:val="41"/>
          <w:sz w:val="28"/>
          <w:szCs w:val="28"/>
        </w:rPr>
        <w:t xml:space="preserve"> </w:t>
      </w:r>
      <w:r w:rsidRPr="00AE5F1D">
        <w:rPr>
          <w:sz w:val="28"/>
          <w:szCs w:val="28"/>
        </w:rPr>
        <w:t>и</w:t>
      </w:r>
      <w:r w:rsidRPr="00AE5F1D">
        <w:rPr>
          <w:spacing w:val="39"/>
          <w:sz w:val="28"/>
          <w:szCs w:val="28"/>
        </w:rPr>
        <w:t xml:space="preserve"> </w:t>
      </w:r>
      <w:r w:rsidRPr="00AE5F1D">
        <w:rPr>
          <w:spacing w:val="-1"/>
          <w:sz w:val="28"/>
          <w:szCs w:val="28"/>
        </w:rPr>
        <w:t>слабовидящими</w:t>
      </w:r>
      <w:r w:rsidRPr="00AE5F1D">
        <w:rPr>
          <w:spacing w:val="65"/>
          <w:sz w:val="28"/>
          <w:szCs w:val="28"/>
        </w:rPr>
        <w:t xml:space="preserve"> </w:t>
      </w:r>
      <w:r w:rsidRPr="00AE5F1D">
        <w:rPr>
          <w:spacing w:val="-2"/>
          <w:sz w:val="28"/>
          <w:szCs w:val="28"/>
        </w:rPr>
        <w:t>обучающимися</w:t>
      </w:r>
      <w:r w:rsidRPr="00AE5F1D">
        <w:rPr>
          <w:spacing w:val="30"/>
          <w:sz w:val="28"/>
          <w:szCs w:val="28"/>
        </w:rPr>
        <w:t xml:space="preserve"> </w:t>
      </w:r>
      <w:r w:rsidRPr="00AE5F1D">
        <w:rPr>
          <w:sz w:val="28"/>
          <w:szCs w:val="28"/>
        </w:rPr>
        <w:t>с</w:t>
      </w:r>
      <w:r w:rsidRPr="00AE5F1D">
        <w:rPr>
          <w:spacing w:val="30"/>
          <w:sz w:val="28"/>
          <w:szCs w:val="28"/>
        </w:rPr>
        <w:t xml:space="preserve"> </w:t>
      </w:r>
      <w:r w:rsidRPr="00AE5F1D">
        <w:rPr>
          <w:spacing w:val="-1"/>
          <w:sz w:val="28"/>
          <w:szCs w:val="28"/>
        </w:rPr>
        <w:t>интеллектуальной</w:t>
      </w:r>
      <w:r w:rsidRPr="00AE5F1D">
        <w:rPr>
          <w:spacing w:val="31"/>
          <w:sz w:val="28"/>
          <w:szCs w:val="28"/>
        </w:rPr>
        <w:t xml:space="preserve"> </w:t>
      </w:r>
      <w:r w:rsidRPr="00AE5F1D">
        <w:rPr>
          <w:spacing w:val="-1"/>
          <w:sz w:val="28"/>
          <w:szCs w:val="28"/>
        </w:rPr>
        <w:t>недостаточностью</w:t>
      </w:r>
      <w:r w:rsidRPr="00AE5F1D">
        <w:rPr>
          <w:spacing w:val="31"/>
          <w:sz w:val="28"/>
          <w:szCs w:val="28"/>
        </w:rPr>
        <w:t xml:space="preserve"> </w:t>
      </w:r>
      <w:r w:rsidRPr="00AE5F1D">
        <w:rPr>
          <w:spacing w:val="-1"/>
          <w:sz w:val="28"/>
          <w:szCs w:val="28"/>
        </w:rPr>
        <w:t>программы</w:t>
      </w:r>
      <w:r w:rsidRPr="00AE5F1D">
        <w:rPr>
          <w:spacing w:val="30"/>
          <w:sz w:val="28"/>
          <w:szCs w:val="28"/>
        </w:rPr>
        <w:t xml:space="preserve"> </w:t>
      </w:r>
      <w:r w:rsidRPr="00AE5F1D">
        <w:rPr>
          <w:sz w:val="28"/>
          <w:szCs w:val="28"/>
        </w:rPr>
        <w:t>основ</w:t>
      </w:r>
      <w:r w:rsidRPr="00AE5F1D">
        <w:rPr>
          <w:spacing w:val="30"/>
          <w:sz w:val="28"/>
          <w:szCs w:val="28"/>
        </w:rPr>
        <w:t xml:space="preserve"> </w:t>
      </w:r>
      <w:r w:rsidRPr="00AE5F1D">
        <w:rPr>
          <w:spacing w:val="-2"/>
          <w:sz w:val="28"/>
          <w:szCs w:val="28"/>
        </w:rPr>
        <w:t>экологической</w:t>
      </w:r>
      <w:r w:rsidRPr="00AE5F1D">
        <w:rPr>
          <w:spacing w:val="51"/>
          <w:sz w:val="28"/>
          <w:szCs w:val="28"/>
        </w:rPr>
        <w:t xml:space="preserve"> </w:t>
      </w:r>
      <w:r w:rsidRPr="00AE5F1D">
        <w:rPr>
          <w:spacing w:val="-4"/>
          <w:sz w:val="28"/>
          <w:szCs w:val="28"/>
        </w:rPr>
        <w:t>культуры,</w:t>
      </w:r>
      <w:r w:rsidRPr="00AE5F1D">
        <w:rPr>
          <w:sz w:val="28"/>
          <w:szCs w:val="28"/>
        </w:rPr>
        <w:t xml:space="preserve"> </w:t>
      </w:r>
      <w:r w:rsidRPr="00AE5F1D">
        <w:rPr>
          <w:spacing w:val="-2"/>
          <w:sz w:val="28"/>
          <w:szCs w:val="28"/>
        </w:rPr>
        <w:t>здорового</w:t>
      </w:r>
      <w:r w:rsidRPr="00AE5F1D">
        <w:rPr>
          <w:sz w:val="28"/>
          <w:szCs w:val="28"/>
        </w:rPr>
        <w:t xml:space="preserve"> и </w:t>
      </w:r>
      <w:r w:rsidRPr="00AE5F1D">
        <w:rPr>
          <w:spacing w:val="-1"/>
          <w:sz w:val="28"/>
          <w:szCs w:val="28"/>
        </w:rPr>
        <w:t>безопасного</w:t>
      </w:r>
      <w:r w:rsidRPr="00AE5F1D">
        <w:rPr>
          <w:sz w:val="28"/>
          <w:szCs w:val="28"/>
        </w:rPr>
        <w:t xml:space="preserve"> </w:t>
      </w:r>
      <w:r w:rsidRPr="00AE5F1D">
        <w:rPr>
          <w:spacing w:val="-1"/>
          <w:sz w:val="28"/>
          <w:szCs w:val="28"/>
        </w:rPr>
        <w:t>образа жизни</w:t>
      </w:r>
      <w:r w:rsidRPr="00AE5F1D">
        <w:rPr>
          <w:sz w:val="28"/>
          <w:szCs w:val="28"/>
        </w:rPr>
        <w:t xml:space="preserve"> </w:t>
      </w:r>
      <w:r w:rsidRPr="00AE5F1D">
        <w:rPr>
          <w:spacing w:val="-1"/>
          <w:sz w:val="28"/>
          <w:szCs w:val="28"/>
        </w:rPr>
        <w:t>выступают:</w:t>
      </w:r>
    </w:p>
    <w:p w:rsidR="00215AD5" w:rsidRPr="00AE5F1D" w:rsidRDefault="00215AD5" w:rsidP="00AD5F9C">
      <w:pPr>
        <w:pStyle w:val="a6"/>
        <w:numPr>
          <w:ilvl w:val="0"/>
          <w:numId w:val="72"/>
        </w:numPr>
        <w:tabs>
          <w:tab w:val="left" w:pos="966"/>
        </w:tabs>
        <w:kinsoku w:val="0"/>
        <w:overflowPunct w:val="0"/>
        <w:ind w:left="966" w:hanging="140"/>
        <w:jc w:val="both"/>
        <w:rPr>
          <w:spacing w:val="-1"/>
          <w:sz w:val="28"/>
          <w:szCs w:val="28"/>
        </w:rPr>
      </w:pPr>
      <w:r w:rsidRPr="00AE5F1D">
        <w:rPr>
          <w:spacing w:val="-1"/>
          <w:sz w:val="28"/>
          <w:szCs w:val="28"/>
        </w:rPr>
        <w:t>сформированность</w:t>
      </w:r>
      <w:r w:rsidRPr="00AE5F1D">
        <w:rPr>
          <w:spacing w:val="1"/>
          <w:sz w:val="28"/>
          <w:szCs w:val="28"/>
        </w:rPr>
        <w:t xml:space="preserve"> </w:t>
      </w:r>
      <w:r w:rsidRPr="00AE5F1D">
        <w:rPr>
          <w:spacing w:val="-1"/>
          <w:sz w:val="28"/>
          <w:szCs w:val="28"/>
        </w:rPr>
        <w:t>элементарных</w:t>
      </w:r>
      <w:r w:rsidRPr="00AE5F1D">
        <w:rPr>
          <w:spacing w:val="1"/>
          <w:sz w:val="28"/>
          <w:szCs w:val="28"/>
        </w:rPr>
        <w:t xml:space="preserve"> </w:t>
      </w:r>
      <w:r w:rsidRPr="00AE5F1D">
        <w:rPr>
          <w:spacing w:val="-2"/>
          <w:sz w:val="28"/>
          <w:szCs w:val="28"/>
        </w:rPr>
        <w:t>экологических</w:t>
      </w:r>
      <w:r w:rsidRPr="00AE5F1D">
        <w:rPr>
          <w:spacing w:val="2"/>
          <w:sz w:val="28"/>
          <w:szCs w:val="28"/>
        </w:rPr>
        <w:t xml:space="preserve"> </w:t>
      </w:r>
      <w:r w:rsidRPr="00AE5F1D">
        <w:rPr>
          <w:spacing w:val="-1"/>
          <w:sz w:val="28"/>
          <w:szCs w:val="28"/>
        </w:rPr>
        <w:t>знаний,</w:t>
      </w:r>
      <w:r w:rsidRPr="00AE5F1D">
        <w:rPr>
          <w:sz w:val="28"/>
          <w:szCs w:val="28"/>
        </w:rPr>
        <w:t xml:space="preserve"> </w:t>
      </w:r>
      <w:r w:rsidRPr="00AE5F1D">
        <w:rPr>
          <w:spacing w:val="-1"/>
          <w:sz w:val="28"/>
          <w:szCs w:val="28"/>
        </w:rPr>
        <w:t>представлений;</w:t>
      </w:r>
    </w:p>
    <w:p w:rsidR="00215AD5" w:rsidRPr="00AE5F1D" w:rsidRDefault="00215AD5" w:rsidP="00AD5F9C">
      <w:pPr>
        <w:pStyle w:val="a6"/>
        <w:numPr>
          <w:ilvl w:val="0"/>
          <w:numId w:val="72"/>
        </w:numPr>
        <w:tabs>
          <w:tab w:val="left" w:pos="1070"/>
        </w:tabs>
        <w:kinsoku w:val="0"/>
        <w:overflowPunct w:val="0"/>
        <w:ind w:right="124" w:firstLine="708"/>
        <w:jc w:val="both"/>
        <w:rPr>
          <w:spacing w:val="-1"/>
          <w:sz w:val="28"/>
          <w:szCs w:val="28"/>
        </w:rPr>
      </w:pPr>
      <w:r w:rsidRPr="00AE5F1D">
        <w:rPr>
          <w:spacing w:val="-1"/>
          <w:sz w:val="28"/>
          <w:szCs w:val="28"/>
        </w:rPr>
        <w:t>сформированность</w:t>
      </w:r>
      <w:r w:rsidRPr="00AE5F1D">
        <w:rPr>
          <w:spacing w:val="44"/>
          <w:sz w:val="28"/>
          <w:szCs w:val="28"/>
        </w:rPr>
        <w:t xml:space="preserve"> </w:t>
      </w:r>
      <w:r w:rsidRPr="00AE5F1D">
        <w:rPr>
          <w:spacing w:val="-1"/>
          <w:sz w:val="28"/>
          <w:szCs w:val="28"/>
        </w:rPr>
        <w:t>представлений</w:t>
      </w:r>
      <w:r w:rsidRPr="00AE5F1D">
        <w:rPr>
          <w:spacing w:val="43"/>
          <w:sz w:val="28"/>
          <w:szCs w:val="28"/>
        </w:rPr>
        <w:t xml:space="preserve"> </w:t>
      </w:r>
      <w:r w:rsidRPr="00AE5F1D">
        <w:rPr>
          <w:sz w:val="28"/>
          <w:szCs w:val="28"/>
        </w:rPr>
        <w:t>о</w:t>
      </w:r>
      <w:r w:rsidRPr="00AE5F1D">
        <w:rPr>
          <w:spacing w:val="40"/>
          <w:sz w:val="28"/>
          <w:szCs w:val="28"/>
        </w:rPr>
        <w:t xml:space="preserve"> </w:t>
      </w:r>
      <w:r w:rsidRPr="00AE5F1D">
        <w:rPr>
          <w:spacing w:val="-2"/>
          <w:sz w:val="28"/>
          <w:szCs w:val="28"/>
        </w:rPr>
        <w:t>факторах</w:t>
      </w:r>
      <w:r w:rsidRPr="00AE5F1D">
        <w:rPr>
          <w:spacing w:val="45"/>
          <w:sz w:val="28"/>
          <w:szCs w:val="28"/>
        </w:rPr>
        <w:t xml:space="preserve"> </w:t>
      </w:r>
      <w:r w:rsidRPr="00AE5F1D">
        <w:rPr>
          <w:spacing w:val="-1"/>
          <w:sz w:val="28"/>
          <w:szCs w:val="28"/>
        </w:rPr>
        <w:t>риска</w:t>
      </w:r>
      <w:r w:rsidRPr="00AE5F1D">
        <w:rPr>
          <w:spacing w:val="42"/>
          <w:sz w:val="28"/>
          <w:szCs w:val="28"/>
        </w:rPr>
        <w:t xml:space="preserve"> </w:t>
      </w:r>
      <w:r w:rsidRPr="00AE5F1D">
        <w:rPr>
          <w:sz w:val="28"/>
          <w:szCs w:val="28"/>
        </w:rPr>
        <w:t>для</w:t>
      </w:r>
      <w:r w:rsidRPr="00AE5F1D">
        <w:rPr>
          <w:spacing w:val="41"/>
          <w:sz w:val="28"/>
          <w:szCs w:val="28"/>
        </w:rPr>
        <w:t xml:space="preserve"> </w:t>
      </w:r>
      <w:r w:rsidRPr="00AE5F1D">
        <w:rPr>
          <w:spacing w:val="-1"/>
          <w:sz w:val="28"/>
          <w:szCs w:val="28"/>
        </w:rPr>
        <w:t>здоровья</w:t>
      </w:r>
      <w:r w:rsidRPr="00AE5F1D">
        <w:rPr>
          <w:spacing w:val="43"/>
          <w:sz w:val="28"/>
          <w:szCs w:val="28"/>
        </w:rPr>
        <w:t xml:space="preserve"> </w:t>
      </w:r>
      <w:r w:rsidRPr="00AE5F1D">
        <w:rPr>
          <w:spacing w:val="-1"/>
          <w:sz w:val="28"/>
          <w:szCs w:val="28"/>
        </w:rPr>
        <w:t>человека,</w:t>
      </w:r>
      <w:r w:rsidRPr="00AE5F1D">
        <w:rPr>
          <w:spacing w:val="42"/>
          <w:sz w:val="28"/>
          <w:szCs w:val="28"/>
        </w:rPr>
        <w:t xml:space="preserve"> </w:t>
      </w:r>
      <w:r w:rsidRPr="00AE5F1D">
        <w:rPr>
          <w:sz w:val="28"/>
          <w:szCs w:val="28"/>
        </w:rPr>
        <w:t>для</w:t>
      </w:r>
      <w:r w:rsidRPr="00AE5F1D">
        <w:rPr>
          <w:spacing w:val="45"/>
          <w:sz w:val="28"/>
          <w:szCs w:val="28"/>
        </w:rPr>
        <w:t xml:space="preserve"> </w:t>
      </w:r>
      <w:r w:rsidRPr="00AE5F1D">
        <w:rPr>
          <w:spacing w:val="-2"/>
          <w:sz w:val="28"/>
          <w:szCs w:val="28"/>
        </w:rPr>
        <w:t>остаточного</w:t>
      </w:r>
      <w:r w:rsidRPr="00AE5F1D">
        <w:rPr>
          <w:spacing w:val="45"/>
          <w:sz w:val="28"/>
          <w:szCs w:val="28"/>
        </w:rPr>
        <w:t xml:space="preserve"> </w:t>
      </w:r>
      <w:r w:rsidRPr="00AE5F1D">
        <w:rPr>
          <w:spacing w:val="-1"/>
          <w:sz w:val="28"/>
          <w:szCs w:val="28"/>
        </w:rPr>
        <w:t>зрения</w:t>
      </w:r>
      <w:r w:rsidRPr="00AE5F1D">
        <w:rPr>
          <w:spacing w:val="45"/>
          <w:sz w:val="28"/>
          <w:szCs w:val="28"/>
        </w:rPr>
        <w:t xml:space="preserve"> </w:t>
      </w:r>
      <w:r w:rsidRPr="00AE5F1D">
        <w:rPr>
          <w:spacing w:val="-2"/>
          <w:sz w:val="28"/>
          <w:szCs w:val="28"/>
        </w:rPr>
        <w:t>(бесконтрольные</w:t>
      </w:r>
      <w:r w:rsidRPr="00AE5F1D">
        <w:rPr>
          <w:spacing w:val="43"/>
          <w:sz w:val="28"/>
          <w:szCs w:val="28"/>
        </w:rPr>
        <w:t xml:space="preserve"> </w:t>
      </w:r>
      <w:r w:rsidRPr="00AE5F1D">
        <w:rPr>
          <w:sz w:val="28"/>
          <w:szCs w:val="28"/>
        </w:rPr>
        <w:t>физические</w:t>
      </w:r>
      <w:r w:rsidRPr="00AE5F1D">
        <w:rPr>
          <w:spacing w:val="44"/>
          <w:sz w:val="28"/>
          <w:szCs w:val="28"/>
        </w:rPr>
        <w:t xml:space="preserve"> </w:t>
      </w:r>
      <w:r w:rsidRPr="00AE5F1D">
        <w:rPr>
          <w:spacing w:val="-1"/>
          <w:sz w:val="28"/>
          <w:szCs w:val="28"/>
        </w:rPr>
        <w:t>нагрузки,</w:t>
      </w:r>
      <w:r w:rsidRPr="00AE5F1D">
        <w:rPr>
          <w:spacing w:val="45"/>
          <w:sz w:val="28"/>
          <w:szCs w:val="28"/>
        </w:rPr>
        <w:t xml:space="preserve"> </w:t>
      </w:r>
      <w:r w:rsidRPr="00AE5F1D">
        <w:rPr>
          <w:spacing w:val="-2"/>
          <w:sz w:val="28"/>
          <w:szCs w:val="28"/>
        </w:rPr>
        <w:t>нерегламентированная</w:t>
      </w:r>
      <w:r w:rsidRPr="00AE5F1D">
        <w:rPr>
          <w:spacing w:val="45"/>
          <w:sz w:val="28"/>
          <w:szCs w:val="28"/>
        </w:rPr>
        <w:t xml:space="preserve"> </w:t>
      </w:r>
      <w:r w:rsidRPr="00AE5F1D">
        <w:rPr>
          <w:spacing w:val="-1"/>
          <w:sz w:val="28"/>
          <w:szCs w:val="28"/>
        </w:rPr>
        <w:t>зрительная</w:t>
      </w:r>
      <w:r w:rsidRPr="00AE5F1D">
        <w:rPr>
          <w:spacing w:val="87"/>
          <w:sz w:val="28"/>
          <w:szCs w:val="28"/>
        </w:rPr>
        <w:t xml:space="preserve"> </w:t>
      </w:r>
      <w:r w:rsidRPr="00AE5F1D">
        <w:rPr>
          <w:spacing w:val="-1"/>
          <w:sz w:val="28"/>
          <w:szCs w:val="28"/>
        </w:rPr>
        <w:t>работа,</w:t>
      </w:r>
      <w:r w:rsidRPr="00AE5F1D">
        <w:rPr>
          <w:sz w:val="28"/>
          <w:szCs w:val="28"/>
        </w:rPr>
        <w:t xml:space="preserve"> обострение</w:t>
      </w:r>
      <w:r w:rsidRPr="00AE5F1D">
        <w:rPr>
          <w:spacing w:val="-1"/>
          <w:sz w:val="28"/>
          <w:szCs w:val="28"/>
        </w:rPr>
        <w:t xml:space="preserve"> </w:t>
      </w:r>
      <w:r w:rsidRPr="00AE5F1D">
        <w:rPr>
          <w:sz w:val="28"/>
          <w:szCs w:val="28"/>
        </w:rPr>
        <w:t>хронических</w:t>
      </w:r>
      <w:r w:rsidRPr="00AE5F1D">
        <w:rPr>
          <w:spacing w:val="-1"/>
          <w:sz w:val="28"/>
          <w:szCs w:val="28"/>
        </w:rPr>
        <w:t xml:space="preserve"> заболеваний);</w:t>
      </w:r>
    </w:p>
    <w:p w:rsidR="00215AD5" w:rsidRPr="00AE5F1D" w:rsidRDefault="00215AD5" w:rsidP="00AD5F9C">
      <w:pPr>
        <w:pStyle w:val="a6"/>
        <w:numPr>
          <w:ilvl w:val="0"/>
          <w:numId w:val="72"/>
        </w:numPr>
        <w:tabs>
          <w:tab w:val="left" w:pos="1072"/>
        </w:tabs>
        <w:kinsoku w:val="0"/>
        <w:overflowPunct w:val="0"/>
        <w:ind w:right="121" w:firstLine="708"/>
        <w:jc w:val="both"/>
        <w:rPr>
          <w:sz w:val="28"/>
          <w:szCs w:val="28"/>
        </w:rPr>
      </w:pPr>
      <w:r w:rsidRPr="00AE5F1D">
        <w:rPr>
          <w:sz w:val="28"/>
          <w:szCs w:val="28"/>
        </w:rPr>
        <w:t>развитие</w:t>
      </w:r>
      <w:r w:rsidRPr="00AE5F1D">
        <w:rPr>
          <w:spacing w:val="42"/>
          <w:sz w:val="28"/>
          <w:szCs w:val="28"/>
        </w:rPr>
        <w:t xml:space="preserve"> </w:t>
      </w:r>
      <w:r w:rsidRPr="00AE5F1D">
        <w:rPr>
          <w:spacing w:val="-2"/>
          <w:sz w:val="28"/>
          <w:szCs w:val="28"/>
        </w:rPr>
        <w:t>позитивного</w:t>
      </w:r>
      <w:r w:rsidRPr="00AE5F1D">
        <w:rPr>
          <w:spacing w:val="45"/>
          <w:sz w:val="28"/>
          <w:szCs w:val="28"/>
        </w:rPr>
        <w:t xml:space="preserve"> </w:t>
      </w:r>
      <w:r w:rsidRPr="00AE5F1D">
        <w:rPr>
          <w:spacing w:val="-1"/>
          <w:sz w:val="28"/>
          <w:szCs w:val="28"/>
        </w:rPr>
        <w:t>отношения</w:t>
      </w:r>
      <w:r w:rsidRPr="00AE5F1D">
        <w:rPr>
          <w:spacing w:val="42"/>
          <w:sz w:val="28"/>
          <w:szCs w:val="28"/>
        </w:rPr>
        <w:t xml:space="preserve"> </w:t>
      </w:r>
      <w:r w:rsidRPr="00AE5F1D">
        <w:rPr>
          <w:sz w:val="28"/>
          <w:szCs w:val="28"/>
        </w:rPr>
        <w:t>к</w:t>
      </w:r>
      <w:r w:rsidRPr="00AE5F1D">
        <w:rPr>
          <w:spacing w:val="46"/>
          <w:sz w:val="28"/>
          <w:szCs w:val="28"/>
        </w:rPr>
        <w:t xml:space="preserve"> </w:t>
      </w:r>
      <w:r w:rsidRPr="00AE5F1D">
        <w:rPr>
          <w:spacing w:val="-2"/>
          <w:sz w:val="28"/>
          <w:szCs w:val="28"/>
        </w:rPr>
        <w:t>использованию</w:t>
      </w:r>
      <w:r w:rsidRPr="00AE5F1D">
        <w:rPr>
          <w:spacing w:val="45"/>
          <w:sz w:val="28"/>
          <w:szCs w:val="28"/>
        </w:rPr>
        <w:t xml:space="preserve"> </w:t>
      </w:r>
      <w:r w:rsidRPr="00AE5F1D">
        <w:rPr>
          <w:spacing w:val="-1"/>
          <w:sz w:val="28"/>
          <w:szCs w:val="28"/>
        </w:rPr>
        <w:t>тифлотехнических</w:t>
      </w:r>
      <w:r w:rsidRPr="00AE5F1D">
        <w:rPr>
          <w:spacing w:val="47"/>
          <w:sz w:val="28"/>
          <w:szCs w:val="28"/>
        </w:rPr>
        <w:t xml:space="preserve"> </w:t>
      </w:r>
      <w:r w:rsidRPr="00AE5F1D">
        <w:rPr>
          <w:spacing w:val="-1"/>
          <w:sz w:val="28"/>
          <w:szCs w:val="28"/>
        </w:rPr>
        <w:t>средств</w:t>
      </w:r>
      <w:r w:rsidRPr="00AE5F1D">
        <w:rPr>
          <w:spacing w:val="43"/>
          <w:sz w:val="28"/>
          <w:szCs w:val="28"/>
        </w:rPr>
        <w:t xml:space="preserve"> </w:t>
      </w:r>
      <w:r w:rsidRPr="00AE5F1D">
        <w:rPr>
          <w:sz w:val="28"/>
          <w:szCs w:val="28"/>
        </w:rPr>
        <w:t>и</w:t>
      </w:r>
      <w:r w:rsidRPr="00AE5F1D">
        <w:rPr>
          <w:spacing w:val="51"/>
          <w:sz w:val="28"/>
          <w:szCs w:val="28"/>
        </w:rPr>
        <w:t xml:space="preserve"> </w:t>
      </w:r>
      <w:r w:rsidRPr="00AE5F1D">
        <w:rPr>
          <w:spacing w:val="-1"/>
          <w:sz w:val="28"/>
          <w:szCs w:val="28"/>
        </w:rPr>
        <w:t>приемов,</w:t>
      </w:r>
      <w:r w:rsidRPr="00AE5F1D">
        <w:rPr>
          <w:spacing w:val="8"/>
          <w:sz w:val="28"/>
          <w:szCs w:val="28"/>
        </w:rPr>
        <w:t xml:space="preserve"> </w:t>
      </w:r>
      <w:r w:rsidRPr="00AE5F1D">
        <w:rPr>
          <w:spacing w:val="-1"/>
          <w:sz w:val="28"/>
          <w:szCs w:val="28"/>
        </w:rPr>
        <w:t>облегчающих</w:t>
      </w:r>
      <w:r w:rsidRPr="00AE5F1D">
        <w:rPr>
          <w:spacing w:val="9"/>
          <w:sz w:val="28"/>
          <w:szCs w:val="28"/>
        </w:rPr>
        <w:t xml:space="preserve"> </w:t>
      </w:r>
      <w:r w:rsidRPr="00AE5F1D">
        <w:rPr>
          <w:spacing w:val="-1"/>
          <w:sz w:val="28"/>
          <w:szCs w:val="28"/>
        </w:rPr>
        <w:t>пространственную</w:t>
      </w:r>
      <w:r w:rsidRPr="00AE5F1D">
        <w:rPr>
          <w:spacing w:val="12"/>
          <w:sz w:val="28"/>
          <w:szCs w:val="28"/>
        </w:rPr>
        <w:t xml:space="preserve"> </w:t>
      </w:r>
      <w:r w:rsidRPr="00AE5F1D">
        <w:rPr>
          <w:spacing w:val="-1"/>
          <w:sz w:val="28"/>
          <w:szCs w:val="28"/>
        </w:rPr>
        <w:t>ориентировку</w:t>
      </w:r>
      <w:r w:rsidRPr="00AE5F1D">
        <w:rPr>
          <w:spacing w:val="2"/>
          <w:sz w:val="28"/>
          <w:szCs w:val="28"/>
        </w:rPr>
        <w:t xml:space="preserve"> </w:t>
      </w:r>
      <w:r w:rsidRPr="00AE5F1D">
        <w:rPr>
          <w:sz w:val="28"/>
          <w:szCs w:val="28"/>
        </w:rPr>
        <w:t>и</w:t>
      </w:r>
      <w:r w:rsidRPr="00AE5F1D">
        <w:rPr>
          <w:spacing w:val="10"/>
          <w:sz w:val="28"/>
          <w:szCs w:val="28"/>
        </w:rPr>
        <w:t xml:space="preserve"> </w:t>
      </w:r>
      <w:r w:rsidRPr="00AE5F1D">
        <w:rPr>
          <w:spacing w:val="-1"/>
          <w:sz w:val="28"/>
          <w:szCs w:val="28"/>
        </w:rPr>
        <w:t>овладение</w:t>
      </w:r>
      <w:r w:rsidRPr="00AE5F1D">
        <w:rPr>
          <w:spacing w:val="8"/>
          <w:sz w:val="28"/>
          <w:szCs w:val="28"/>
        </w:rPr>
        <w:t xml:space="preserve"> </w:t>
      </w:r>
      <w:r w:rsidRPr="00AE5F1D">
        <w:rPr>
          <w:spacing w:val="-2"/>
          <w:sz w:val="28"/>
          <w:szCs w:val="28"/>
        </w:rPr>
        <w:t>обучающимися</w:t>
      </w:r>
      <w:r w:rsidRPr="00AE5F1D">
        <w:rPr>
          <w:spacing w:val="85"/>
          <w:sz w:val="28"/>
          <w:szCs w:val="28"/>
        </w:rPr>
        <w:t xml:space="preserve"> </w:t>
      </w:r>
      <w:r w:rsidRPr="00AE5F1D">
        <w:rPr>
          <w:spacing w:val="-1"/>
          <w:sz w:val="28"/>
          <w:szCs w:val="28"/>
        </w:rPr>
        <w:t>предметно-практической</w:t>
      </w:r>
      <w:r w:rsidRPr="00AE5F1D">
        <w:rPr>
          <w:sz w:val="28"/>
          <w:szCs w:val="28"/>
        </w:rPr>
        <w:t xml:space="preserve"> деятельностью;</w:t>
      </w:r>
    </w:p>
    <w:p w:rsidR="00215AD5" w:rsidRPr="00AE5F1D" w:rsidRDefault="00215AD5" w:rsidP="00AD5F9C">
      <w:pPr>
        <w:pStyle w:val="a6"/>
        <w:numPr>
          <w:ilvl w:val="0"/>
          <w:numId w:val="72"/>
        </w:numPr>
        <w:tabs>
          <w:tab w:val="left" w:pos="993"/>
        </w:tabs>
        <w:kinsoku w:val="0"/>
        <w:overflowPunct w:val="0"/>
        <w:ind w:right="126" w:firstLine="708"/>
        <w:jc w:val="both"/>
        <w:rPr>
          <w:spacing w:val="-2"/>
          <w:sz w:val="28"/>
          <w:szCs w:val="28"/>
        </w:rPr>
      </w:pPr>
      <w:r w:rsidRPr="00AE5F1D">
        <w:rPr>
          <w:sz w:val="28"/>
          <w:szCs w:val="28"/>
        </w:rPr>
        <w:t>развитие</w:t>
      </w:r>
      <w:r w:rsidRPr="00AE5F1D">
        <w:rPr>
          <w:spacing w:val="22"/>
          <w:sz w:val="28"/>
          <w:szCs w:val="28"/>
        </w:rPr>
        <w:t xml:space="preserve"> </w:t>
      </w:r>
      <w:r w:rsidRPr="00AE5F1D">
        <w:rPr>
          <w:spacing w:val="-1"/>
          <w:sz w:val="28"/>
          <w:szCs w:val="28"/>
        </w:rPr>
        <w:t>позитивного</w:t>
      </w:r>
      <w:r w:rsidRPr="00AE5F1D">
        <w:rPr>
          <w:spacing w:val="23"/>
          <w:sz w:val="28"/>
          <w:szCs w:val="28"/>
        </w:rPr>
        <w:t xml:space="preserve"> </w:t>
      </w:r>
      <w:r w:rsidRPr="00AE5F1D">
        <w:rPr>
          <w:spacing w:val="-1"/>
          <w:sz w:val="28"/>
          <w:szCs w:val="28"/>
        </w:rPr>
        <w:t>отношения</w:t>
      </w:r>
      <w:r w:rsidRPr="00AE5F1D">
        <w:rPr>
          <w:spacing w:val="23"/>
          <w:sz w:val="28"/>
          <w:szCs w:val="28"/>
        </w:rPr>
        <w:t xml:space="preserve"> </w:t>
      </w:r>
      <w:r w:rsidRPr="00AE5F1D">
        <w:rPr>
          <w:sz w:val="28"/>
          <w:szCs w:val="28"/>
        </w:rPr>
        <w:t>к</w:t>
      </w:r>
      <w:r w:rsidRPr="00AE5F1D">
        <w:rPr>
          <w:spacing w:val="26"/>
          <w:sz w:val="28"/>
          <w:szCs w:val="28"/>
        </w:rPr>
        <w:t xml:space="preserve"> </w:t>
      </w:r>
      <w:r w:rsidRPr="00AE5F1D">
        <w:rPr>
          <w:spacing w:val="-1"/>
          <w:sz w:val="28"/>
          <w:szCs w:val="28"/>
        </w:rPr>
        <w:t>выполнению</w:t>
      </w:r>
      <w:r w:rsidRPr="00AE5F1D">
        <w:rPr>
          <w:spacing w:val="24"/>
          <w:sz w:val="28"/>
          <w:szCs w:val="28"/>
        </w:rPr>
        <w:t xml:space="preserve"> </w:t>
      </w:r>
      <w:r w:rsidRPr="00AE5F1D">
        <w:rPr>
          <w:spacing w:val="-1"/>
          <w:sz w:val="28"/>
          <w:szCs w:val="28"/>
        </w:rPr>
        <w:t>правил</w:t>
      </w:r>
      <w:r w:rsidRPr="00AE5F1D">
        <w:rPr>
          <w:spacing w:val="24"/>
          <w:sz w:val="28"/>
          <w:szCs w:val="28"/>
        </w:rPr>
        <w:t xml:space="preserve"> </w:t>
      </w:r>
      <w:r w:rsidRPr="00AE5F1D">
        <w:rPr>
          <w:spacing w:val="-1"/>
          <w:sz w:val="28"/>
          <w:szCs w:val="28"/>
        </w:rPr>
        <w:t>личной</w:t>
      </w:r>
      <w:r w:rsidRPr="00AE5F1D">
        <w:rPr>
          <w:spacing w:val="27"/>
          <w:sz w:val="28"/>
          <w:szCs w:val="28"/>
        </w:rPr>
        <w:t xml:space="preserve"> </w:t>
      </w:r>
      <w:r w:rsidRPr="00AE5F1D">
        <w:rPr>
          <w:spacing w:val="-1"/>
          <w:sz w:val="28"/>
          <w:szCs w:val="28"/>
        </w:rPr>
        <w:t>гигиены</w:t>
      </w:r>
      <w:r w:rsidRPr="00AE5F1D">
        <w:rPr>
          <w:spacing w:val="25"/>
          <w:sz w:val="28"/>
          <w:szCs w:val="28"/>
        </w:rPr>
        <w:t xml:space="preserve"> </w:t>
      </w:r>
      <w:r w:rsidRPr="00AE5F1D">
        <w:rPr>
          <w:sz w:val="28"/>
          <w:szCs w:val="28"/>
        </w:rPr>
        <w:t>(в</w:t>
      </w:r>
      <w:r w:rsidRPr="00AE5F1D">
        <w:rPr>
          <w:spacing w:val="24"/>
          <w:sz w:val="28"/>
          <w:szCs w:val="28"/>
        </w:rPr>
        <w:t xml:space="preserve"> </w:t>
      </w:r>
      <w:r w:rsidRPr="00AE5F1D">
        <w:rPr>
          <w:spacing w:val="-3"/>
          <w:sz w:val="28"/>
          <w:szCs w:val="28"/>
        </w:rPr>
        <w:t>том</w:t>
      </w:r>
      <w:r w:rsidRPr="00AE5F1D">
        <w:rPr>
          <w:spacing w:val="25"/>
          <w:sz w:val="28"/>
          <w:szCs w:val="28"/>
        </w:rPr>
        <w:t xml:space="preserve"> </w:t>
      </w:r>
      <w:r w:rsidRPr="00AE5F1D">
        <w:rPr>
          <w:spacing w:val="-1"/>
          <w:sz w:val="28"/>
          <w:szCs w:val="28"/>
        </w:rPr>
        <w:t>числе</w:t>
      </w:r>
      <w:r w:rsidRPr="00AE5F1D">
        <w:rPr>
          <w:spacing w:val="35"/>
          <w:sz w:val="28"/>
          <w:szCs w:val="28"/>
        </w:rPr>
        <w:t xml:space="preserve"> </w:t>
      </w:r>
      <w:r w:rsidRPr="00AE5F1D">
        <w:rPr>
          <w:spacing w:val="-1"/>
          <w:sz w:val="28"/>
          <w:szCs w:val="28"/>
        </w:rPr>
        <w:t>гигиены</w:t>
      </w:r>
      <w:r w:rsidRPr="00AE5F1D">
        <w:rPr>
          <w:sz w:val="28"/>
          <w:szCs w:val="28"/>
        </w:rPr>
        <w:t xml:space="preserve"> </w:t>
      </w:r>
      <w:r w:rsidRPr="00AE5F1D">
        <w:rPr>
          <w:spacing w:val="-3"/>
          <w:sz w:val="28"/>
          <w:szCs w:val="28"/>
        </w:rPr>
        <w:t>глаз),</w:t>
      </w:r>
      <w:r w:rsidRPr="00AE5F1D">
        <w:rPr>
          <w:sz w:val="28"/>
          <w:szCs w:val="28"/>
        </w:rPr>
        <w:t xml:space="preserve"> </w:t>
      </w:r>
      <w:r w:rsidRPr="00AE5F1D">
        <w:rPr>
          <w:spacing w:val="-2"/>
          <w:sz w:val="28"/>
          <w:szCs w:val="28"/>
        </w:rPr>
        <w:t>использованию</w:t>
      </w:r>
      <w:r w:rsidRPr="00AE5F1D">
        <w:rPr>
          <w:sz w:val="28"/>
          <w:szCs w:val="28"/>
        </w:rPr>
        <w:t xml:space="preserve"> </w:t>
      </w:r>
      <w:r w:rsidRPr="00AE5F1D">
        <w:rPr>
          <w:spacing w:val="-1"/>
          <w:sz w:val="28"/>
          <w:szCs w:val="28"/>
        </w:rPr>
        <w:t>средств</w:t>
      </w:r>
      <w:r w:rsidRPr="00AE5F1D">
        <w:rPr>
          <w:sz w:val="28"/>
          <w:szCs w:val="28"/>
        </w:rPr>
        <w:t xml:space="preserve"> </w:t>
      </w:r>
      <w:r w:rsidRPr="00AE5F1D">
        <w:rPr>
          <w:spacing w:val="-1"/>
          <w:sz w:val="28"/>
          <w:szCs w:val="28"/>
        </w:rPr>
        <w:t>оптической</w:t>
      </w:r>
      <w:r w:rsidRPr="00AE5F1D">
        <w:rPr>
          <w:sz w:val="28"/>
          <w:szCs w:val="28"/>
        </w:rPr>
        <w:t xml:space="preserve"> </w:t>
      </w:r>
      <w:r w:rsidRPr="00AE5F1D">
        <w:rPr>
          <w:spacing w:val="-2"/>
          <w:sz w:val="28"/>
          <w:szCs w:val="28"/>
        </w:rPr>
        <w:t>коррекции;</w:t>
      </w:r>
    </w:p>
    <w:p w:rsidR="00215AD5" w:rsidRPr="00AE5F1D" w:rsidRDefault="00215AD5" w:rsidP="00AD5F9C">
      <w:pPr>
        <w:pStyle w:val="a6"/>
        <w:numPr>
          <w:ilvl w:val="0"/>
          <w:numId w:val="72"/>
        </w:numPr>
        <w:tabs>
          <w:tab w:val="left" w:pos="986"/>
        </w:tabs>
        <w:kinsoku w:val="0"/>
        <w:overflowPunct w:val="0"/>
        <w:ind w:right="126" w:firstLine="708"/>
        <w:jc w:val="both"/>
        <w:rPr>
          <w:spacing w:val="-2"/>
          <w:sz w:val="28"/>
          <w:szCs w:val="28"/>
        </w:rPr>
      </w:pPr>
      <w:r w:rsidRPr="00AE5F1D">
        <w:rPr>
          <w:spacing w:val="-1"/>
          <w:sz w:val="28"/>
          <w:szCs w:val="28"/>
        </w:rPr>
        <w:t>сформированность</w:t>
      </w:r>
      <w:r w:rsidRPr="00AE5F1D">
        <w:rPr>
          <w:spacing w:val="20"/>
          <w:sz w:val="28"/>
          <w:szCs w:val="28"/>
        </w:rPr>
        <w:t xml:space="preserve"> </w:t>
      </w:r>
      <w:r w:rsidRPr="00AE5F1D">
        <w:rPr>
          <w:spacing w:val="-1"/>
          <w:sz w:val="28"/>
          <w:szCs w:val="28"/>
        </w:rPr>
        <w:t>элементарных</w:t>
      </w:r>
      <w:r w:rsidRPr="00AE5F1D">
        <w:rPr>
          <w:spacing w:val="20"/>
          <w:sz w:val="28"/>
          <w:szCs w:val="28"/>
        </w:rPr>
        <w:t xml:space="preserve"> </w:t>
      </w:r>
      <w:r w:rsidRPr="00AE5F1D">
        <w:rPr>
          <w:spacing w:val="-1"/>
          <w:sz w:val="28"/>
          <w:szCs w:val="28"/>
        </w:rPr>
        <w:t>представлений</w:t>
      </w:r>
      <w:r w:rsidRPr="00AE5F1D">
        <w:rPr>
          <w:spacing w:val="17"/>
          <w:sz w:val="28"/>
          <w:szCs w:val="28"/>
        </w:rPr>
        <w:t xml:space="preserve"> </w:t>
      </w:r>
      <w:r w:rsidRPr="00AE5F1D">
        <w:rPr>
          <w:sz w:val="28"/>
          <w:szCs w:val="28"/>
        </w:rPr>
        <w:t>о</w:t>
      </w:r>
      <w:r w:rsidRPr="00AE5F1D">
        <w:rPr>
          <w:spacing w:val="18"/>
          <w:sz w:val="28"/>
          <w:szCs w:val="28"/>
        </w:rPr>
        <w:t xml:space="preserve"> </w:t>
      </w:r>
      <w:r w:rsidRPr="00AE5F1D">
        <w:rPr>
          <w:spacing w:val="-2"/>
          <w:sz w:val="28"/>
          <w:szCs w:val="28"/>
        </w:rPr>
        <w:t>здоровом</w:t>
      </w:r>
      <w:r w:rsidRPr="00AE5F1D">
        <w:rPr>
          <w:spacing w:val="18"/>
          <w:sz w:val="28"/>
          <w:szCs w:val="28"/>
        </w:rPr>
        <w:t xml:space="preserve"> </w:t>
      </w:r>
      <w:r w:rsidRPr="00AE5F1D">
        <w:rPr>
          <w:spacing w:val="-1"/>
          <w:sz w:val="28"/>
          <w:szCs w:val="28"/>
        </w:rPr>
        <w:t>образе</w:t>
      </w:r>
      <w:r w:rsidRPr="00AE5F1D">
        <w:rPr>
          <w:spacing w:val="15"/>
          <w:sz w:val="28"/>
          <w:szCs w:val="28"/>
        </w:rPr>
        <w:t xml:space="preserve"> </w:t>
      </w:r>
      <w:r w:rsidRPr="00AE5F1D">
        <w:rPr>
          <w:spacing w:val="-1"/>
          <w:sz w:val="28"/>
          <w:szCs w:val="28"/>
        </w:rPr>
        <w:t>жизни,</w:t>
      </w:r>
      <w:r w:rsidRPr="00AE5F1D">
        <w:rPr>
          <w:spacing w:val="16"/>
          <w:sz w:val="28"/>
          <w:szCs w:val="28"/>
        </w:rPr>
        <w:t xml:space="preserve"> </w:t>
      </w:r>
      <w:r w:rsidRPr="00AE5F1D">
        <w:rPr>
          <w:sz w:val="28"/>
          <w:szCs w:val="28"/>
        </w:rPr>
        <w:t>и</w:t>
      </w:r>
      <w:r w:rsidRPr="00AE5F1D">
        <w:rPr>
          <w:spacing w:val="19"/>
          <w:sz w:val="28"/>
          <w:szCs w:val="28"/>
        </w:rPr>
        <w:t xml:space="preserve"> </w:t>
      </w:r>
      <w:r w:rsidRPr="00AE5F1D">
        <w:rPr>
          <w:sz w:val="28"/>
          <w:szCs w:val="28"/>
        </w:rPr>
        <w:t>способах</w:t>
      </w:r>
      <w:r w:rsidRPr="00AE5F1D">
        <w:rPr>
          <w:spacing w:val="69"/>
          <w:sz w:val="28"/>
          <w:szCs w:val="28"/>
        </w:rPr>
        <w:t xml:space="preserve"> </w:t>
      </w:r>
      <w:r w:rsidRPr="00AE5F1D">
        <w:rPr>
          <w:spacing w:val="-2"/>
          <w:sz w:val="28"/>
          <w:szCs w:val="28"/>
        </w:rPr>
        <w:t>его</w:t>
      </w:r>
      <w:r w:rsidRPr="00AE5F1D">
        <w:rPr>
          <w:sz w:val="28"/>
          <w:szCs w:val="28"/>
        </w:rPr>
        <w:t xml:space="preserve"> </w:t>
      </w:r>
      <w:r w:rsidRPr="00AE5F1D">
        <w:rPr>
          <w:spacing w:val="-2"/>
          <w:sz w:val="28"/>
          <w:szCs w:val="28"/>
        </w:rPr>
        <w:t>поддерживания;</w:t>
      </w:r>
    </w:p>
    <w:p w:rsidR="00215AD5" w:rsidRPr="00AE5F1D" w:rsidRDefault="00215AD5" w:rsidP="00AD5F9C">
      <w:pPr>
        <w:pStyle w:val="a6"/>
        <w:numPr>
          <w:ilvl w:val="0"/>
          <w:numId w:val="72"/>
        </w:numPr>
        <w:tabs>
          <w:tab w:val="left" w:pos="1065"/>
        </w:tabs>
        <w:kinsoku w:val="0"/>
        <w:overflowPunct w:val="0"/>
        <w:ind w:right="124" w:firstLine="708"/>
        <w:jc w:val="both"/>
        <w:rPr>
          <w:spacing w:val="-2"/>
          <w:sz w:val="28"/>
          <w:szCs w:val="28"/>
        </w:rPr>
      </w:pPr>
      <w:r w:rsidRPr="00AE5F1D">
        <w:rPr>
          <w:spacing w:val="-1"/>
          <w:sz w:val="28"/>
          <w:szCs w:val="28"/>
        </w:rPr>
        <w:t>сформированность</w:t>
      </w:r>
      <w:r w:rsidRPr="00AE5F1D">
        <w:rPr>
          <w:spacing w:val="39"/>
          <w:sz w:val="28"/>
          <w:szCs w:val="28"/>
        </w:rPr>
        <w:t xml:space="preserve"> </w:t>
      </w:r>
      <w:r w:rsidRPr="00AE5F1D">
        <w:rPr>
          <w:spacing w:val="-1"/>
          <w:sz w:val="28"/>
          <w:szCs w:val="28"/>
        </w:rPr>
        <w:t>представлений</w:t>
      </w:r>
      <w:r w:rsidRPr="00AE5F1D">
        <w:rPr>
          <w:spacing w:val="39"/>
          <w:sz w:val="28"/>
          <w:szCs w:val="28"/>
        </w:rPr>
        <w:t xml:space="preserve"> </w:t>
      </w:r>
      <w:r w:rsidRPr="00AE5F1D">
        <w:rPr>
          <w:sz w:val="28"/>
          <w:szCs w:val="28"/>
        </w:rPr>
        <w:t>о</w:t>
      </w:r>
      <w:r w:rsidRPr="00AE5F1D">
        <w:rPr>
          <w:spacing w:val="38"/>
          <w:sz w:val="28"/>
          <w:szCs w:val="28"/>
        </w:rPr>
        <w:t xml:space="preserve"> </w:t>
      </w:r>
      <w:r w:rsidRPr="00AE5F1D">
        <w:rPr>
          <w:spacing w:val="-2"/>
          <w:sz w:val="28"/>
          <w:szCs w:val="28"/>
        </w:rPr>
        <w:t>возможных</w:t>
      </w:r>
      <w:r w:rsidRPr="00AE5F1D">
        <w:rPr>
          <w:spacing w:val="40"/>
          <w:sz w:val="28"/>
          <w:szCs w:val="28"/>
        </w:rPr>
        <w:t xml:space="preserve"> </w:t>
      </w:r>
      <w:r w:rsidRPr="00AE5F1D">
        <w:rPr>
          <w:spacing w:val="-1"/>
          <w:sz w:val="28"/>
          <w:szCs w:val="28"/>
        </w:rPr>
        <w:t>чрезвычайных</w:t>
      </w:r>
      <w:r w:rsidRPr="00AE5F1D">
        <w:rPr>
          <w:spacing w:val="37"/>
          <w:sz w:val="28"/>
          <w:szCs w:val="28"/>
        </w:rPr>
        <w:t xml:space="preserve"> </w:t>
      </w:r>
      <w:r w:rsidRPr="00AE5F1D">
        <w:rPr>
          <w:spacing w:val="-1"/>
          <w:sz w:val="28"/>
          <w:szCs w:val="28"/>
        </w:rPr>
        <w:t>обстоятельствах</w:t>
      </w:r>
      <w:r w:rsidRPr="00AE5F1D">
        <w:rPr>
          <w:spacing w:val="40"/>
          <w:sz w:val="28"/>
          <w:szCs w:val="28"/>
        </w:rPr>
        <w:t xml:space="preserve"> </w:t>
      </w:r>
      <w:r w:rsidRPr="00AE5F1D">
        <w:rPr>
          <w:sz w:val="28"/>
          <w:szCs w:val="28"/>
        </w:rPr>
        <w:t>и</w:t>
      </w:r>
      <w:r w:rsidRPr="00AE5F1D">
        <w:rPr>
          <w:spacing w:val="61"/>
          <w:sz w:val="28"/>
          <w:szCs w:val="28"/>
        </w:rPr>
        <w:t xml:space="preserve"> </w:t>
      </w:r>
      <w:r w:rsidRPr="00AE5F1D">
        <w:rPr>
          <w:sz w:val="28"/>
          <w:szCs w:val="28"/>
        </w:rPr>
        <w:t>основных</w:t>
      </w:r>
      <w:r w:rsidRPr="00AE5F1D">
        <w:rPr>
          <w:spacing w:val="1"/>
          <w:sz w:val="28"/>
          <w:szCs w:val="28"/>
        </w:rPr>
        <w:t xml:space="preserve"> </w:t>
      </w:r>
      <w:r w:rsidRPr="00AE5F1D">
        <w:rPr>
          <w:spacing w:val="-1"/>
          <w:sz w:val="28"/>
          <w:szCs w:val="28"/>
        </w:rPr>
        <w:t>правилах</w:t>
      </w:r>
      <w:r w:rsidRPr="00AE5F1D">
        <w:rPr>
          <w:spacing w:val="2"/>
          <w:sz w:val="28"/>
          <w:szCs w:val="28"/>
        </w:rPr>
        <w:t xml:space="preserve"> </w:t>
      </w:r>
      <w:r w:rsidRPr="00AE5F1D">
        <w:rPr>
          <w:spacing w:val="-2"/>
          <w:sz w:val="28"/>
          <w:szCs w:val="28"/>
        </w:rPr>
        <w:t>поведения</w:t>
      </w:r>
      <w:r w:rsidRPr="00AE5F1D">
        <w:rPr>
          <w:sz w:val="28"/>
          <w:szCs w:val="28"/>
        </w:rPr>
        <w:t xml:space="preserve"> в </w:t>
      </w:r>
      <w:r w:rsidRPr="00AE5F1D">
        <w:rPr>
          <w:spacing w:val="-1"/>
          <w:sz w:val="28"/>
          <w:szCs w:val="28"/>
        </w:rPr>
        <w:t>экстремальных</w:t>
      </w:r>
      <w:r w:rsidRPr="00AE5F1D">
        <w:rPr>
          <w:spacing w:val="2"/>
          <w:sz w:val="28"/>
          <w:szCs w:val="28"/>
        </w:rPr>
        <w:t xml:space="preserve"> </w:t>
      </w:r>
      <w:r w:rsidRPr="00AE5F1D">
        <w:rPr>
          <w:spacing w:val="-2"/>
          <w:sz w:val="28"/>
          <w:szCs w:val="28"/>
        </w:rPr>
        <w:t>ситуациях;</w:t>
      </w:r>
    </w:p>
    <w:p w:rsidR="00215AD5" w:rsidRPr="00AE5F1D" w:rsidRDefault="00215AD5" w:rsidP="00AD5F9C">
      <w:pPr>
        <w:pStyle w:val="a6"/>
        <w:numPr>
          <w:ilvl w:val="0"/>
          <w:numId w:val="72"/>
        </w:numPr>
        <w:tabs>
          <w:tab w:val="left" w:pos="1002"/>
        </w:tabs>
        <w:kinsoku w:val="0"/>
        <w:overflowPunct w:val="0"/>
        <w:ind w:right="125" w:firstLine="708"/>
        <w:jc w:val="both"/>
        <w:rPr>
          <w:sz w:val="28"/>
          <w:szCs w:val="28"/>
        </w:rPr>
      </w:pPr>
      <w:r w:rsidRPr="00AE5F1D">
        <w:rPr>
          <w:spacing w:val="-1"/>
          <w:sz w:val="28"/>
          <w:szCs w:val="28"/>
        </w:rPr>
        <w:t>сформированность</w:t>
      </w:r>
      <w:r w:rsidRPr="00AE5F1D">
        <w:rPr>
          <w:spacing w:val="37"/>
          <w:sz w:val="28"/>
          <w:szCs w:val="28"/>
        </w:rPr>
        <w:t xml:space="preserve"> </w:t>
      </w:r>
      <w:r w:rsidRPr="00AE5F1D">
        <w:rPr>
          <w:sz w:val="28"/>
          <w:szCs w:val="28"/>
        </w:rPr>
        <w:t>способов</w:t>
      </w:r>
      <w:r w:rsidRPr="00AE5F1D">
        <w:rPr>
          <w:spacing w:val="35"/>
          <w:sz w:val="28"/>
          <w:szCs w:val="28"/>
        </w:rPr>
        <w:t xml:space="preserve"> </w:t>
      </w:r>
      <w:r w:rsidRPr="00AE5F1D">
        <w:rPr>
          <w:spacing w:val="-1"/>
          <w:sz w:val="28"/>
          <w:szCs w:val="28"/>
        </w:rPr>
        <w:t>безопасного</w:t>
      </w:r>
      <w:r w:rsidRPr="00AE5F1D">
        <w:rPr>
          <w:spacing w:val="35"/>
          <w:sz w:val="28"/>
          <w:szCs w:val="28"/>
        </w:rPr>
        <w:t xml:space="preserve"> </w:t>
      </w:r>
      <w:r w:rsidRPr="00AE5F1D">
        <w:rPr>
          <w:spacing w:val="-1"/>
          <w:sz w:val="28"/>
          <w:szCs w:val="28"/>
        </w:rPr>
        <w:t>поведения</w:t>
      </w:r>
      <w:r w:rsidRPr="00AE5F1D">
        <w:rPr>
          <w:spacing w:val="35"/>
          <w:sz w:val="28"/>
          <w:szCs w:val="28"/>
        </w:rPr>
        <w:t xml:space="preserve"> </w:t>
      </w:r>
      <w:r w:rsidRPr="00AE5F1D">
        <w:rPr>
          <w:sz w:val="28"/>
          <w:szCs w:val="28"/>
        </w:rPr>
        <w:t>в</w:t>
      </w:r>
      <w:r w:rsidRPr="00AE5F1D">
        <w:rPr>
          <w:spacing w:val="35"/>
          <w:sz w:val="28"/>
          <w:szCs w:val="28"/>
        </w:rPr>
        <w:t xml:space="preserve"> </w:t>
      </w:r>
      <w:r w:rsidRPr="00AE5F1D">
        <w:rPr>
          <w:spacing w:val="-1"/>
          <w:sz w:val="28"/>
          <w:szCs w:val="28"/>
        </w:rPr>
        <w:t>различных</w:t>
      </w:r>
      <w:r w:rsidRPr="00AE5F1D">
        <w:rPr>
          <w:spacing w:val="37"/>
          <w:sz w:val="28"/>
          <w:szCs w:val="28"/>
        </w:rPr>
        <w:t xml:space="preserve"> </w:t>
      </w:r>
      <w:r w:rsidRPr="00AE5F1D">
        <w:rPr>
          <w:spacing w:val="-1"/>
          <w:sz w:val="28"/>
          <w:szCs w:val="28"/>
        </w:rPr>
        <w:t>видах</w:t>
      </w:r>
      <w:r w:rsidRPr="00AE5F1D">
        <w:rPr>
          <w:spacing w:val="37"/>
          <w:sz w:val="28"/>
          <w:szCs w:val="28"/>
        </w:rPr>
        <w:t xml:space="preserve"> </w:t>
      </w:r>
      <w:r w:rsidRPr="00AE5F1D">
        <w:rPr>
          <w:sz w:val="28"/>
          <w:szCs w:val="28"/>
        </w:rPr>
        <w:t>деятельности</w:t>
      </w:r>
      <w:r w:rsidRPr="00AE5F1D">
        <w:rPr>
          <w:spacing w:val="45"/>
          <w:sz w:val="28"/>
          <w:szCs w:val="28"/>
        </w:rPr>
        <w:t xml:space="preserve"> </w:t>
      </w:r>
      <w:r w:rsidRPr="00AE5F1D">
        <w:rPr>
          <w:spacing w:val="-1"/>
          <w:sz w:val="28"/>
          <w:szCs w:val="28"/>
        </w:rPr>
        <w:t>(учебной,</w:t>
      </w:r>
      <w:r w:rsidRPr="00AE5F1D">
        <w:rPr>
          <w:sz w:val="28"/>
          <w:szCs w:val="28"/>
        </w:rPr>
        <w:t xml:space="preserve"> </w:t>
      </w:r>
      <w:r w:rsidRPr="00AE5F1D">
        <w:rPr>
          <w:spacing w:val="-3"/>
          <w:sz w:val="28"/>
          <w:szCs w:val="28"/>
        </w:rPr>
        <w:t>трудовой,</w:t>
      </w:r>
      <w:r w:rsidRPr="00AE5F1D">
        <w:rPr>
          <w:sz w:val="28"/>
          <w:szCs w:val="28"/>
        </w:rPr>
        <w:t xml:space="preserve"> </w:t>
      </w:r>
      <w:r w:rsidRPr="00AE5F1D">
        <w:rPr>
          <w:spacing w:val="-1"/>
          <w:sz w:val="28"/>
          <w:szCs w:val="28"/>
        </w:rPr>
        <w:t>спортивной</w:t>
      </w:r>
      <w:r w:rsidRPr="00AE5F1D">
        <w:rPr>
          <w:sz w:val="28"/>
          <w:szCs w:val="28"/>
        </w:rPr>
        <w:t xml:space="preserve"> и др.);</w:t>
      </w:r>
    </w:p>
    <w:p w:rsidR="00215AD5" w:rsidRPr="00AE5F1D" w:rsidRDefault="00215AD5" w:rsidP="00AD5F9C">
      <w:pPr>
        <w:pStyle w:val="a6"/>
        <w:numPr>
          <w:ilvl w:val="0"/>
          <w:numId w:val="72"/>
        </w:numPr>
        <w:tabs>
          <w:tab w:val="left" w:pos="966"/>
        </w:tabs>
        <w:kinsoku w:val="0"/>
        <w:overflowPunct w:val="0"/>
        <w:ind w:left="966" w:hanging="140"/>
        <w:jc w:val="both"/>
        <w:rPr>
          <w:spacing w:val="-2"/>
          <w:sz w:val="28"/>
          <w:szCs w:val="28"/>
        </w:rPr>
      </w:pPr>
      <w:r w:rsidRPr="00AE5F1D">
        <w:rPr>
          <w:sz w:val="28"/>
          <w:szCs w:val="28"/>
        </w:rPr>
        <w:t>воспитание</w:t>
      </w:r>
      <w:r w:rsidRPr="00AE5F1D">
        <w:rPr>
          <w:spacing w:val="-1"/>
          <w:sz w:val="28"/>
          <w:szCs w:val="28"/>
        </w:rPr>
        <w:t xml:space="preserve"> </w:t>
      </w:r>
      <w:r w:rsidRPr="00AE5F1D">
        <w:rPr>
          <w:spacing w:val="-2"/>
          <w:sz w:val="28"/>
          <w:szCs w:val="28"/>
        </w:rPr>
        <w:t>бережного</w:t>
      </w:r>
      <w:r w:rsidRPr="00AE5F1D">
        <w:rPr>
          <w:sz w:val="28"/>
          <w:szCs w:val="28"/>
        </w:rPr>
        <w:t xml:space="preserve"> </w:t>
      </w:r>
      <w:r w:rsidRPr="00AE5F1D">
        <w:rPr>
          <w:spacing w:val="-1"/>
          <w:sz w:val="28"/>
          <w:szCs w:val="28"/>
        </w:rPr>
        <w:t>отношения</w:t>
      </w:r>
      <w:r w:rsidRPr="00AE5F1D">
        <w:rPr>
          <w:sz w:val="28"/>
          <w:szCs w:val="28"/>
        </w:rPr>
        <w:t xml:space="preserve"> к </w:t>
      </w:r>
      <w:r w:rsidRPr="00AE5F1D">
        <w:rPr>
          <w:spacing w:val="-1"/>
          <w:sz w:val="28"/>
          <w:szCs w:val="28"/>
        </w:rPr>
        <w:t>живой</w:t>
      </w:r>
      <w:r w:rsidRPr="00AE5F1D">
        <w:rPr>
          <w:spacing w:val="-2"/>
          <w:sz w:val="28"/>
          <w:szCs w:val="28"/>
        </w:rPr>
        <w:t xml:space="preserve"> </w:t>
      </w:r>
      <w:r w:rsidRPr="00AE5F1D">
        <w:rPr>
          <w:sz w:val="28"/>
          <w:szCs w:val="28"/>
        </w:rPr>
        <w:t>и</w:t>
      </w:r>
      <w:r w:rsidRPr="00AE5F1D">
        <w:rPr>
          <w:spacing w:val="-2"/>
          <w:sz w:val="28"/>
          <w:szCs w:val="28"/>
        </w:rPr>
        <w:t xml:space="preserve"> </w:t>
      </w:r>
      <w:r w:rsidRPr="00AE5F1D">
        <w:rPr>
          <w:spacing w:val="-1"/>
          <w:sz w:val="28"/>
          <w:szCs w:val="28"/>
        </w:rPr>
        <w:t>неживой</w:t>
      </w:r>
      <w:r w:rsidRPr="00AE5F1D">
        <w:rPr>
          <w:sz w:val="28"/>
          <w:szCs w:val="28"/>
        </w:rPr>
        <w:t xml:space="preserve"> </w:t>
      </w:r>
      <w:r w:rsidRPr="00AE5F1D">
        <w:rPr>
          <w:spacing w:val="-2"/>
          <w:sz w:val="28"/>
          <w:szCs w:val="28"/>
        </w:rPr>
        <w:t>природе;</w:t>
      </w:r>
    </w:p>
    <w:p w:rsidR="00215AD5" w:rsidRPr="00AE5F1D" w:rsidRDefault="00215AD5" w:rsidP="00AD5F9C">
      <w:pPr>
        <w:pStyle w:val="a6"/>
        <w:numPr>
          <w:ilvl w:val="0"/>
          <w:numId w:val="72"/>
        </w:numPr>
        <w:tabs>
          <w:tab w:val="left" w:pos="1026"/>
        </w:tabs>
        <w:kinsoku w:val="0"/>
        <w:overflowPunct w:val="0"/>
        <w:ind w:right="126" w:firstLine="708"/>
        <w:jc w:val="both"/>
        <w:rPr>
          <w:spacing w:val="-1"/>
          <w:sz w:val="28"/>
          <w:szCs w:val="28"/>
        </w:rPr>
      </w:pPr>
      <w:r w:rsidRPr="00AE5F1D">
        <w:rPr>
          <w:sz w:val="28"/>
          <w:szCs w:val="28"/>
        </w:rPr>
        <w:t>воспитание</w:t>
      </w:r>
      <w:r w:rsidRPr="00AE5F1D">
        <w:rPr>
          <w:spacing w:val="58"/>
          <w:sz w:val="28"/>
          <w:szCs w:val="28"/>
        </w:rPr>
        <w:t xml:space="preserve"> </w:t>
      </w:r>
      <w:r w:rsidRPr="00AE5F1D">
        <w:rPr>
          <w:sz w:val="28"/>
          <w:szCs w:val="28"/>
        </w:rPr>
        <w:t>потребности</w:t>
      </w:r>
      <w:r w:rsidRPr="00AE5F1D">
        <w:rPr>
          <w:spacing w:val="1"/>
          <w:sz w:val="28"/>
          <w:szCs w:val="28"/>
        </w:rPr>
        <w:t xml:space="preserve"> </w:t>
      </w:r>
      <w:r w:rsidRPr="00AE5F1D">
        <w:rPr>
          <w:spacing w:val="-1"/>
          <w:sz w:val="28"/>
          <w:szCs w:val="28"/>
        </w:rPr>
        <w:t>обращаться</w:t>
      </w:r>
      <w:r w:rsidRPr="00AE5F1D">
        <w:rPr>
          <w:spacing w:val="59"/>
          <w:sz w:val="28"/>
          <w:szCs w:val="28"/>
        </w:rPr>
        <w:t xml:space="preserve"> </w:t>
      </w:r>
      <w:r w:rsidRPr="00AE5F1D">
        <w:rPr>
          <w:sz w:val="28"/>
          <w:szCs w:val="28"/>
        </w:rPr>
        <w:t>по</w:t>
      </w:r>
      <w:r w:rsidRPr="00AE5F1D">
        <w:rPr>
          <w:spacing w:val="57"/>
          <w:sz w:val="28"/>
          <w:szCs w:val="28"/>
        </w:rPr>
        <w:t xml:space="preserve"> </w:t>
      </w:r>
      <w:r w:rsidRPr="00AE5F1D">
        <w:rPr>
          <w:spacing w:val="-1"/>
          <w:sz w:val="28"/>
          <w:szCs w:val="28"/>
        </w:rPr>
        <w:t>любым</w:t>
      </w:r>
      <w:r w:rsidRPr="00AE5F1D">
        <w:rPr>
          <w:spacing w:val="58"/>
          <w:sz w:val="28"/>
          <w:szCs w:val="28"/>
        </w:rPr>
        <w:t xml:space="preserve"> </w:t>
      </w:r>
      <w:r w:rsidRPr="00AE5F1D">
        <w:rPr>
          <w:sz w:val="28"/>
          <w:szCs w:val="28"/>
        </w:rPr>
        <w:t>вопросам,</w:t>
      </w:r>
      <w:r w:rsidRPr="00AE5F1D">
        <w:rPr>
          <w:spacing w:val="59"/>
          <w:sz w:val="28"/>
          <w:szCs w:val="28"/>
        </w:rPr>
        <w:t xml:space="preserve"> </w:t>
      </w:r>
      <w:r w:rsidRPr="00AE5F1D">
        <w:rPr>
          <w:spacing w:val="-1"/>
          <w:sz w:val="28"/>
          <w:szCs w:val="28"/>
        </w:rPr>
        <w:t>связанным</w:t>
      </w:r>
      <w:r w:rsidRPr="00AE5F1D">
        <w:rPr>
          <w:spacing w:val="58"/>
          <w:sz w:val="28"/>
          <w:szCs w:val="28"/>
        </w:rPr>
        <w:t xml:space="preserve"> </w:t>
      </w:r>
      <w:r w:rsidRPr="00AE5F1D">
        <w:rPr>
          <w:sz w:val="28"/>
          <w:szCs w:val="28"/>
        </w:rPr>
        <w:t>с</w:t>
      </w:r>
      <w:r w:rsidRPr="00AE5F1D">
        <w:rPr>
          <w:spacing w:val="58"/>
          <w:sz w:val="28"/>
          <w:szCs w:val="28"/>
        </w:rPr>
        <w:t xml:space="preserve"> </w:t>
      </w:r>
      <w:r w:rsidRPr="00AE5F1D">
        <w:rPr>
          <w:spacing w:val="-1"/>
          <w:sz w:val="28"/>
          <w:szCs w:val="28"/>
        </w:rPr>
        <w:t>состоянием</w:t>
      </w:r>
      <w:r w:rsidRPr="00AE5F1D">
        <w:rPr>
          <w:spacing w:val="29"/>
          <w:sz w:val="28"/>
          <w:szCs w:val="28"/>
        </w:rPr>
        <w:t xml:space="preserve"> </w:t>
      </w:r>
      <w:r w:rsidRPr="00AE5F1D">
        <w:rPr>
          <w:spacing w:val="-1"/>
          <w:sz w:val="28"/>
          <w:szCs w:val="28"/>
        </w:rPr>
        <w:t>здоровья,</w:t>
      </w:r>
      <w:r w:rsidRPr="00AE5F1D">
        <w:rPr>
          <w:sz w:val="28"/>
          <w:szCs w:val="28"/>
        </w:rPr>
        <w:t xml:space="preserve"> к </w:t>
      </w:r>
      <w:r w:rsidRPr="00AE5F1D">
        <w:rPr>
          <w:spacing w:val="-1"/>
          <w:sz w:val="28"/>
          <w:szCs w:val="28"/>
        </w:rPr>
        <w:t>медицинским работникам,</w:t>
      </w:r>
      <w:r w:rsidRPr="00AE5F1D">
        <w:rPr>
          <w:sz w:val="28"/>
          <w:szCs w:val="28"/>
        </w:rPr>
        <w:t xml:space="preserve"> </w:t>
      </w:r>
      <w:r w:rsidRPr="00AE5F1D">
        <w:rPr>
          <w:spacing w:val="-2"/>
          <w:sz w:val="28"/>
          <w:szCs w:val="28"/>
        </w:rPr>
        <w:t>находящимся</w:t>
      </w:r>
      <w:r w:rsidRPr="00AE5F1D">
        <w:rPr>
          <w:sz w:val="28"/>
          <w:szCs w:val="28"/>
        </w:rPr>
        <w:t xml:space="preserve"> в </w:t>
      </w:r>
      <w:r w:rsidRPr="00AE5F1D">
        <w:rPr>
          <w:spacing w:val="-1"/>
          <w:sz w:val="28"/>
          <w:szCs w:val="28"/>
        </w:rPr>
        <w:t>образовательном</w:t>
      </w:r>
      <w:r w:rsidRPr="00AE5F1D">
        <w:rPr>
          <w:spacing w:val="1"/>
          <w:sz w:val="28"/>
          <w:szCs w:val="28"/>
        </w:rPr>
        <w:t xml:space="preserve"> </w:t>
      </w:r>
      <w:r w:rsidRPr="00AE5F1D">
        <w:rPr>
          <w:spacing w:val="-1"/>
          <w:sz w:val="28"/>
          <w:szCs w:val="28"/>
        </w:rPr>
        <w:t>учреждении.</w:t>
      </w:r>
    </w:p>
    <w:p w:rsidR="00215AD5" w:rsidRPr="00AE5F1D" w:rsidRDefault="00215AD5" w:rsidP="00AE5F1D">
      <w:pPr>
        <w:pStyle w:val="a6"/>
        <w:kinsoku w:val="0"/>
        <w:overflowPunct w:val="0"/>
        <w:ind w:right="128"/>
        <w:jc w:val="both"/>
        <w:rPr>
          <w:spacing w:val="-2"/>
          <w:sz w:val="28"/>
          <w:szCs w:val="28"/>
        </w:rPr>
      </w:pPr>
      <w:r w:rsidRPr="00AE5F1D">
        <w:rPr>
          <w:sz w:val="28"/>
          <w:szCs w:val="28"/>
        </w:rPr>
        <w:t>В</w:t>
      </w:r>
      <w:r w:rsidRPr="00AE5F1D">
        <w:rPr>
          <w:spacing w:val="5"/>
          <w:sz w:val="28"/>
          <w:szCs w:val="28"/>
        </w:rPr>
        <w:t xml:space="preserve"> </w:t>
      </w:r>
      <w:r w:rsidRPr="00AE5F1D">
        <w:rPr>
          <w:spacing w:val="-2"/>
          <w:sz w:val="28"/>
          <w:szCs w:val="28"/>
        </w:rPr>
        <w:t>качестве</w:t>
      </w:r>
      <w:r w:rsidRPr="00AE5F1D">
        <w:rPr>
          <w:spacing w:val="6"/>
          <w:sz w:val="28"/>
          <w:szCs w:val="28"/>
        </w:rPr>
        <w:t xml:space="preserve"> </w:t>
      </w:r>
      <w:r w:rsidRPr="00AE5F1D">
        <w:rPr>
          <w:sz w:val="28"/>
          <w:szCs w:val="28"/>
        </w:rPr>
        <w:t>обобщенных</w:t>
      </w:r>
      <w:r w:rsidRPr="00AE5F1D">
        <w:rPr>
          <w:spacing w:val="8"/>
          <w:sz w:val="28"/>
          <w:szCs w:val="28"/>
        </w:rPr>
        <w:t xml:space="preserve"> </w:t>
      </w:r>
      <w:r w:rsidRPr="00AE5F1D">
        <w:rPr>
          <w:spacing w:val="-4"/>
          <w:sz w:val="28"/>
          <w:szCs w:val="28"/>
        </w:rPr>
        <w:t>результатов</w:t>
      </w:r>
      <w:r w:rsidRPr="00AE5F1D">
        <w:rPr>
          <w:spacing w:val="6"/>
          <w:sz w:val="28"/>
          <w:szCs w:val="28"/>
        </w:rPr>
        <w:t xml:space="preserve"> </w:t>
      </w:r>
      <w:r w:rsidRPr="00AE5F1D">
        <w:rPr>
          <w:sz w:val="28"/>
          <w:szCs w:val="28"/>
        </w:rPr>
        <w:t>реализации</w:t>
      </w:r>
      <w:r w:rsidRPr="00AE5F1D">
        <w:rPr>
          <w:spacing w:val="5"/>
          <w:sz w:val="28"/>
          <w:szCs w:val="28"/>
        </w:rPr>
        <w:t xml:space="preserve"> </w:t>
      </w:r>
      <w:r w:rsidRPr="00AE5F1D">
        <w:rPr>
          <w:spacing w:val="-1"/>
          <w:sz w:val="28"/>
          <w:szCs w:val="28"/>
        </w:rPr>
        <w:t>программы</w:t>
      </w:r>
      <w:r w:rsidRPr="00AE5F1D">
        <w:rPr>
          <w:spacing w:val="6"/>
          <w:sz w:val="28"/>
          <w:szCs w:val="28"/>
        </w:rPr>
        <w:t xml:space="preserve"> </w:t>
      </w:r>
      <w:r w:rsidRPr="00AE5F1D">
        <w:rPr>
          <w:spacing w:val="-1"/>
          <w:sz w:val="28"/>
          <w:szCs w:val="28"/>
        </w:rPr>
        <w:t>могут</w:t>
      </w:r>
      <w:r w:rsidRPr="00AE5F1D">
        <w:rPr>
          <w:spacing w:val="7"/>
          <w:sz w:val="28"/>
          <w:szCs w:val="28"/>
        </w:rPr>
        <w:t xml:space="preserve"> </w:t>
      </w:r>
      <w:r w:rsidRPr="00AE5F1D">
        <w:rPr>
          <w:spacing w:val="-2"/>
          <w:sz w:val="28"/>
          <w:szCs w:val="28"/>
        </w:rPr>
        <w:t>выступать</w:t>
      </w:r>
      <w:r w:rsidRPr="00AE5F1D">
        <w:rPr>
          <w:spacing w:val="8"/>
          <w:sz w:val="28"/>
          <w:szCs w:val="28"/>
        </w:rPr>
        <w:t xml:space="preserve"> </w:t>
      </w:r>
      <w:r w:rsidRPr="00AE5F1D">
        <w:rPr>
          <w:spacing w:val="-1"/>
          <w:sz w:val="28"/>
          <w:szCs w:val="28"/>
        </w:rPr>
        <w:t>следующие</w:t>
      </w:r>
      <w:r w:rsidRPr="00AE5F1D">
        <w:rPr>
          <w:spacing w:val="53"/>
          <w:sz w:val="28"/>
          <w:szCs w:val="28"/>
        </w:rPr>
        <w:t xml:space="preserve"> </w:t>
      </w:r>
      <w:r w:rsidRPr="00AE5F1D">
        <w:rPr>
          <w:spacing w:val="-2"/>
          <w:sz w:val="28"/>
          <w:szCs w:val="28"/>
        </w:rPr>
        <w:t>показатели:</w:t>
      </w:r>
    </w:p>
    <w:p w:rsidR="00515FDB" w:rsidRPr="00515FDB" w:rsidRDefault="00215AD5" w:rsidP="00AD5F9C">
      <w:pPr>
        <w:pStyle w:val="a6"/>
        <w:numPr>
          <w:ilvl w:val="0"/>
          <w:numId w:val="72"/>
        </w:numPr>
        <w:tabs>
          <w:tab w:val="left" w:pos="990"/>
        </w:tabs>
        <w:kinsoku w:val="0"/>
        <w:overflowPunct w:val="0"/>
        <w:ind w:right="125" w:firstLine="708"/>
        <w:jc w:val="both"/>
        <w:rPr>
          <w:sz w:val="28"/>
          <w:szCs w:val="28"/>
        </w:rPr>
      </w:pPr>
      <w:r w:rsidRPr="00AE5F1D">
        <w:rPr>
          <w:spacing w:val="-1"/>
          <w:sz w:val="28"/>
          <w:szCs w:val="28"/>
        </w:rPr>
        <w:t>динамика</w:t>
      </w:r>
      <w:r w:rsidRPr="00AE5F1D">
        <w:rPr>
          <w:spacing w:val="22"/>
          <w:sz w:val="28"/>
          <w:szCs w:val="28"/>
        </w:rPr>
        <w:t xml:space="preserve"> </w:t>
      </w:r>
      <w:r w:rsidRPr="00AE5F1D">
        <w:rPr>
          <w:spacing w:val="-2"/>
          <w:sz w:val="28"/>
          <w:szCs w:val="28"/>
        </w:rPr>
        <w:t>показателей</w:t>
      </w:r>
      <w:r w:rsidRPr="00AE5F1D">
        <w:rPr>
          <w:spacing w:val="24"/>
          <w:sz w:val="28"/>
          <w:szCs w:val="28"/>
        </w:rPr>
        <w:t xml:space="preserve"> </w:t>
      </w:r>
      <w:r w:rsidRPr="00AE5F1D">
        <w:rPr>
          <w:spacing w:val="-1"/>
          <w:sz w:val="28"/>
          <w:szCs w:val="28"/>
        </w:rPr>
        <w:t>здоровья</w:t>
      </w:r>
      <w:r w:rsidRPr="00AE5F1D">
        <w:rPr>
          <w:spacing w:val="23"/>
          <w:sz w:val="28"/>
          <w:szCs w:val="28"/>
        </w:rPr>
        <w:t xml:space="preserve"> </w:t>
      </w:r>
      <w:r w:rsidRPr="00AE5F1D">
        <w:rPr>
          <w:spacing w:val="-2"/>
          <w:sz w:val="28"/>
          <w:szCs w:val="28"/>
        </w:rPr>
        <w:t>обучающихся</w:t>
      </w:r>
      <w:r w:rsidRPr="00AE5F1D">
        <w:rPr>
          <w:spacing w:val="23"/>
          <w:sz w:val="28"/>
          <w:szCs w:val="28"/>
        </w:rPr>
        <w:t xml:space="preserve"> </w:t>
      </w:r>
      <w:r w:rsidRPr="00AE5F1D">
        <w:rPr>
          <w:spacing w:val="-1"/>
          <w:sz w:val="28"/>
          <w:szCs w:val="28"/>
        </w:rPr>
        <w:t>(общего</w:t>
      </w:r>
      <w:r w:rsidRPr="00AE5F1D">
        <w:rPr>
          <w:spacing w:val="23"/>
          <w:sz w:val="28"/>
          <w:szCs w:val="28"/>
        </w:rPr>
        <w:t xml:space="preserve"> </w:t>
      </w:r>
      <w:r w:rsidRPr="00AE5F1D">
        <w:rPr>
          <w:spacing w:val="-2"/>
          <w:sz w:val="28"/>
          <w:szCs w:val="28"/>
        </w:rPr>
        <w:t>показателя</w:t>
      </w:r>
      <w:r w:rsidRPr="00AE5F1D">
        <w:rPr>
          <w:spacing w:val="26"/>
          <w:sz w:val="28"/>
          <w:szCs w:val="28"/>
        </w:rPr>
        <w:t xml:space="preserve"> </w:t>
      </w:r>
    </w:p>
    <w:p w:rsidR="00515FDB" w:rsidRDefault="00515FDB" w:rsidP="00515FDB">
      <w:pPr>
        <w:pStyle w:val="a6"/>
        <w:tabs>
          <w:tab w:val="left" w:pos="990"/>
        </w:tabs>
        <w:kinsoku w:val="0"/>
        <w:overflowPunct w:val="0"/>
        <w:ind w:right="125"/>
        <w:jc w:val="both"/>
        <w:rPr>
          <w:sz w:val="28"/>
          <w:szCs w:val="28"/>
        </w:rPr>
      </w:pPr>
    </w:p>
    <w:p w:rsidR="00515FDB" w:rsidRDefault="00515FDB" w:rsidP="00515FDB">
      <w:pPr>
        <w:pStyle w:val="a6"/>
        <w:tabs>
          <w:tab w:val="left" w:pos="990"/>
        </w:tabs>
        <w:kinsoku w:val="0"/>
        <w:overflowPunct w:val="0"/>
        <w:ind w:right="125"/>
        <w:jc w:val="both"/>
        <w:rPr>
          <w:sz w:val="28"/>
          <w:szCs w:val="28"/>
        </w:rPr>
      </w:pPr>
    </w:p>
    <w:p w:rsidR="00515FDB" w:rsidRDefault="00515FDB" w:rsidP="00515FDB">
      <w:pPr>
        <w:pStyle w:val="a6"/>
        <w:tabs>
          <w:tab w:val="left" w:pos="990"/>
        </w:tabs>
        <w:kinsoku w:val="0"/>
        <w:overflowPunct w:val="0"/>
        <w:ind w:right="125"/>
        <w:jc w:val="both"/>
        <w:rPr>
          <w:sz w:val="28"/>
          <w:szCs w:val="28"/>
        </w:rPr>
      </w:pPr>
    </w:p>
    <w:p w:rsidR="00515FDB" w:rsidRDefault="00515FDB" w:rsidP="00515FDB">
      <w:pPr>
        <w:pStyle w:val="a6"/>
        <w:tabs>
          <w:tab w:val="left" w:pos="990"/>
        </w:tabs>
        <w:kinsoku w:val="0"/>
        <w:overflowPunct w:val="0"/>
        <w:ind w:right="125"/>
        <w:jc w:val="both"/>
        <w:rPr>
          <w:sz w:val="28"/>
          <w:szCs w:val="28"/>
        </w:rPr>
      </w:pPr>
    </w:p>
    <w:p w:rsidR="00515FDB" w:rsidRPr="00515FDB" w:rsidRDefault="00515FDB" w:rsidP="00515FDB">
      <w:pPr>
        <w:pStyle w:val="a6"/>
        <w:tabs>
          <w:tab w:val="left" w:pos="990"/>
        </w:tabs>
        <w:kinsoku w:val="0"/>
        <w:overflowPunct w:val="0"/>
        <w:ind w:right="125"/>
        <w:jc w:val="both"/>
        <w:rPr>
          <w:sz w:val="28"/>
          <w:szCs w:val="28"/>
        </w:rPr>
      </w:pPr>
    </w:p>
    <w:p w:rsidR="00215AD5" w:rsidRPr="00AE5F1D" w:rsidRDefault="00215AD5" w:rsidP="00515FDB">
      <w:pPr>
        <w:pStyle w:val="a6"/>
        <w:tabs>
          <w:tab w:val="left" w:pos="990"/>
        </w:tabs>
        <w:kinsoku w:val="0"/>
        <w:overflowPunct w:val="0"/>
        <w:ind w:right="125" w:firstLine="0"/>
        <w:jc w:val="both"/>
        <w:rPr>
          <w:sz w:val="28"/>
          <w:szCs w:val="28"/>
        </w:rPr>
      </w:pPr>
      <w:r w:rsidRPr="00AE5F1D">
        <w:rPr>
          <w:spacing w:val="-1"/>
          <w:sz w:val="28"/>
          <w:szCs w:val="28"/>
        </w:rPr>
        <w:t>здоровья,</w:t>
      </w:r>
      <w:r w:rsidRPr="00AE5F1D">
        <w:rPr>
          <w:spacing w:val="23"/>
          <w:sz w:val="28"/>
          <w:szCs w:val="28"/>
        </w:rPr>
        <w:t xml:space="preserve"> </w:t>
      </w:r>
      <w:r w:rsidRPr="00AE5F1D">
        <w:rPr>
          <w:spacing w:val="-1"/>
          <w:sz w:val="28"/>
          <w:szCs w:val="28"/>
        </w:rPr>
        <w:t>состояния</w:t>
      </w:r>
      <w:r w:rsidRPr="00AE5F1D">
        <w:rPr>
          <w:spacing w:val="71"/>
          <w:sz w:val="28"/>
          <w:szCs w:val="28"/>
        </w:rPr>
        <w:t xml:space="preserve"> </w:t>
      </w:r>
      <w:r w:rsidRPr="00AE5F1D">
        <w:rPr>
          <w:spacing w:val="-1"/>
          <w:sz w:val="28"/>
          <w:szCs w:val="28"/>
        </w:rPr>
        <w:t>зрительной</w:t>
      </w:r>
      <w:r w:rsidRPr="00AE5F1D">
        <w:rPr>
          <w:sz w:val="28"/>
          <w:szCs w:val="28"/>
        </w:rPr>
        <w:t xml:space="preserve"> </w:t>
      </w:r>
      <w:r w:rsidRPr="00AE5F1D">
        <w:rPr>
          <w:spacing w:val="-1"/>
          <w:sz w:val="28"/>
          <w:szCs w:val="28"/>
        </w:rPr>
        <w:t>системы,</w:t>
      </w:r>
      <w:r w:rsidRPr="00AE5F1D">
        <w:rPr>
          <w:sz w:val="28"/>
          <w:szCs w:val="28"/>
        </w:rPr>
        <w:t xml:space="preserve"> </w:t>
      </w:r>
      <w:r w:rsidRPr="00AE5F1D">
        <w:rPr>
          <w:spacing w:val="-2"/>
          <w:sz w:val="28"/>
          <w:szCs w:val="28"/>
        </w:rPr>
        <w:t>сохранных</w:t>
      </w:r>
      <w:r w:rsidRPr="00AE5F1D">
        <w:rPr>
          <w:spacing w:val="1"/>
          <w:sz w:val="28"/>
          <w:szCs w:val="28"/>
        </w:rPr>
        <w:t xml:space="preserve"> </w:t>
      </w:r>
      <w:r w:rsidRPr="00AE5F1D">
        <w:rPr>
          <w:spacing w:val="-2"/>
          <w:sz w:val="28"/>
          <w:szCs w:val="28"/>
        </w:rPr>
        <w:t>анализаторов</w:t>
      </w:r>
      <w:r w:rsidRPr="00AE5F1D">
        <w:rPr>
          <w:spacing w:val="-3"/>
          <w:sz w:val="28"/>
          <w:szCs w:val="28"/>
        </w:rPr>
        <w:t xml:space="preserve"> </w:t>
      </w:r>
      <w:r w:rsidRPr="00AE5F1D">
        <w:rPr>
          <w:sz w:val="28"/>
          <w:szCs w:val="28"/>
        </w:rPr>
        <w:t>и др.);</w:t>
      </w:r>
    </w:p>
    <w:p w:rsidR="00215AD5" w:rsidRPr="00AE5F1D" w:rsidRDefault="00215AD5" w:rsidP="00AD5F9C">
      <w:pPr>
        <w:pStyle w:val="a6"/>
        <w:numPr>
          <w:ilvl w:val="0"/>
          <w:numId w:val="72"/>
        </w:numPr>
        <w:tabs>
          <w:tab w:val="left" w:pos="1058"/>
        </w:tabs>
        <w:kinsoku w:val="0"/>
        <w:overflowPunct w:val="0"/>
        <w:ind w:right="122" w:firstLine="708"/>
        <w:jc w:val="both"/>
        <w:rPr>
          <w:spacing w:val="-1"/>
          <w:sz w:val="28"/>
          <w:szCs w:val="28"/>
        </w:rPr>
      </w:pPr>
      <w:r w:rsidRPr="00AE5F1D">
        <w:rPr>
          <w:spacing w:val="-1"/>
          <w:sz w:val="28"/>
          <w:szCs w:val="28"/>
        </w:rPr>
        <w:t>динамика</w:t>
      </w:r>
      <w:r w:rsidRPr="00AE5F1D">
        <w:rPr>
          <w:spacing w:val="30"/>
          <w:sz w:val="28"/>
          <w:szCs w:val="28"/>
        </w:rPr>
        <w:t xml:space="preserve"> </w:t>
      </w:r>
      <w:r w:rsidRPr="00AE5F1D">
        <w:rPr>
          <w:spacing w:val="-2"/>
          <w:sz w:val="28"/>
          <w:szCs w:val="28"/>
        </w:rPr>
        <w:t>травматизма,</w:t>
      </w:r>
      <w:r w:rsidRPr="00AE5F1D">
        <w:rPr>
          <w:spacing w:val="30"/>
          <w:sz w:val="28"/>
          <w:szCs w:val="28"/>
        </w:rPr>
        <w:t xml:space="preserve"> </w:t>
      </w:r>
      <w:r w:rsidRPr="00AE5F1D">
        <w:rPr>
          <w:spacing w:val="-1"/>
          <w:sz w:val="28"/>
          <w:szCs w:val="28"/>
        </w:rPr>
        <w:t>связанного</w:t>
      </w:r>
      <w:r w:rsidRPr="00AE5F1D">
        <w:rPr>
          <w:spacing w:val="30"/>
          <w:sz w:val="28"/>
          <w:szCs w:val="28"/>
        </w:rPr>
        <w:t xml:space="preserve"> </w:t>
      </w:r>
      <w:r w:rsidRPr="00AE5F1D">
        <w:rPr>
          <w:spacing w:val="-2"/>
          <w:sz w:val="28"/>
          <w:szCs w:val="28"/>
        </w:rPr>
        <w:t>как</w:t>
      </w:r>
      <w:r w:rsidRPr="00AE5F1D">
        <w:rPr>
          <w:spacing w:val="31"/>
          <w:sz w:val="28"/>
          <w:szCs w:val="28"/>
        </w:rPr>
        <w:t xml:space="preserve"> </w:t>
      </w:r>
      <w:r w:rsidRPr="00AE5F1D">
        <w:rPr>
          <w:sz w:val="28"/>
          <w:szCs w:val="28"/>
        </w:rPr>
        <w:t>с</w:t>
      </w:r>
      <w:r w:rsidRPr="00AE5F1D">
        <w:rPr>
          <w:spacing w:val="27"/>
          <w:sz w:val="28"/>
          <w:szCs w:val="28"/>
        </w:rPr>
        <w:t xml:space="preserve"> </w:t>
      </w:r>
      <w:r w:rsidRPr="00AE5F1D">
        <w:rPr>
          <w:spacing w:val="-1"/>
          <w:sz w:val="28"/>
          <w:szCs w:val="28"/>
        </w:rPr>
        <w:t>несоответствием</w:t>
      </w:r>
      <w:r w:rsidRPr="00AE5F1D">
        <w:rPr>
          <w:spacing w:val="30"/>
          <w:sz w:val="28"/>
          <w:szCs w:val="28"/>
        </w:rPr>
        <w:t xml:space="preserve"> </w:t>
      </w:r>
      <w:r w:rsidRPr="00AE5F1D">
        <w:rPr>
          <w:spacing w:val="-1"/>
          <w:sz w:val="28"/>
          <w:szCs w:val="28"/>
        </w:rPr>
        <w:t>образовательной</w:t>
      </w:r>
      <w:r w:rsidRPr="00AE5F1D">
        <w:rPr>
          <w:spacing w:val="31"/>
          <w:sz w:val="28"/>
          <w:szCs w:val="28"/>
        </w:rPr>
        <w:t xml:space="preserve"> </w:t>
      </w:r>
      <w:r w:rsidRPr="00AE5F1D">
        <w:rPr>
          <w:spacing w:val="-1"/>
          <w:sz w:val="28"/>
          <w:szCs w:val="28"/>
        </w:rPr>
        <w:t>среды</w:t>
      </w:r>
      <w:r w:rsidRPr="00AE5F1D">
        <w:rPr>
          <w:spacing w:val="35"/>
          <w:sz w:val="28"/>
          <w:szCs w:val="28"/>
        </w:rPr>
        <w:t xml:space="preserve"> </w:t>
      </w:r>
      <w:r w:rsidRPr="00AE5F1D">
        <w:rPr>
          <w:spacing w:val="-2"/>
          <w:sz w:val="28"/>
          <w:szCs w:val="28"/>
        </w:rPr>
        <w:t>образовательного</w:t>
      </w:r>
      <w:r w:rsidRPr="00AE5F1D">
        <w:rPr>
          <w:spacing w:val="9"/>
          <w:sz w:val="28"/>
          <w:szCs w:val="28"/>
        </w:rPr>
        <w:t xml:space="preserve"> </w:t>
      </w:r>
      <w:r w:rsidRPr="00AE5F1D">
        <w:rPr>
          <w:spacing w:val="-1"/>
          <w:sz w:val="28"/>
          <w:szCs w:val="28"/>
        </w:rPr>
        <w:t>учреждения</w:t>
      </w:r>
      <w:r w:rsidRPr="00AE5F1D">
        <w:rPr>
          <w:spacing w:val="8"/>
          <w:sz w:val="28"/>
          <w:szCs w:val="28"/>
        </w:rPr>
        <w:t xml:space="preserve"> </w:t>
      </w:r>
      <w:r w:rsidRPr="00AE5F1D">
        <w:rPr>
          <w:sz w:val="28"/>
          <w:szCs w:val="28"/>
        </w:rPr>
        <w:t>с</w:t>
      </w:r>
      <w:r w:rsidRPr="00AE5F1D">
        <w:rPr>
          <w:spacing w:val="6"/>
          <w:sz w:val="28"/>
          <w:szCs w:val="28"/>
        </w:rPr>
        <w:t xml:space="preserve"> </w:t>
      </w:r>
      <w:r w:rsidRPr="00AE5F1D">
        <w:rPr>
          <w:spacing w:val="-3"/>
          <w:sz w:val="28"/>
          <w:szCs w:val="28"/>
        </w:rPr>
        <w:t>точки</w:t>
      </w:r>
      <w:r w:rsidRPr="00AE5F1D">
        <w:rPr>
          <w:spacing w:val="7"/>
          <w:sz w:val="28"/>
          <w:szCs w:val="28"/>
        </w:rPr>
        <w:t xml:space="preserve"> </w:t>
      </w:r>
      <w:r w:rsidRPr="00AE5F1D">
        <w:rPr>
          <w:spacing w:val="-1"/>
          <w:sz w:val="28"/>
          <w:szCs w:val="28"/>
        </w:rPr>
        <w:t>зрения</w:t>
      </w:r>
      <w:r w:rsidRPr="00AE5F1D">
        <w:rPr>
          <w:spacing w:val="6"/>
          <w:sz w:val="28"/>
          <w:szCs w:val="28"/>
        </w:rPr>
        <w:t xml:space="preserve"> </w:t>
      </w:r>
      <w:r w:rsidRPr="00AE5F1D">
        <w:rPr>
          <w:spacing w:val="-1"/>
          <w:sz w:val="28"/>
          <w:szCs w:val="28"/>
        </w:rPr>
        <w:t>её</w:t>
      </w:r>
      <w:r w:rsidRPr="00AE5F1D">
        <w:rPr>
          <w:spacing w:val="6"/>
          <w:sz w:val="28"/>
          <w:szCs w:val="28"/>
        </w:rPr>
        <w:t xml:space="preserve"> </w:t>
      </w:r>
      <w:r w:rsidRPr="00AE5F1D">
        <w:rPr>
          <w:spacing w:val="-1"/>
          <w:sz w:val="28"/>
          <w:szCs w:val="28"/>
        </w:rPr>
        <w:t>безопасности</w:t>
      </w:r>
      <w:r w:rsidRPr="00AE5F1D">
        <w:rPr>
          <w:spacing w:val="8"/>
          <w:sz w:val="28"/>
          <w:szCs w:val="28"/>
        </w:rPr>
        <w:t xml:space="preserve"> </w:t>
      </w:r>
      <w:r w:rsidRPr="00AE5F1D">
        <w:rPr>
          <w:spacing w:val="-1"/>
          <w:sz w:val="28"/>
          <w:szCs w:val="28"/>
        </w:rPr>
        <w:t>(случаи</w:t>
      </w:r>
      <w:r w:rsidRPr="00AE5F1D">
        <w:rPr>
          <w:spacing w:val="7"/>
          <w:sz w:val="28"/>
          <w:szCs w:val="28"/>
        </w:rPr>
        <w:t xml:space="preserve"> </w:t>
      </w:r>
      <w:r w:rsidRPr="00AE5F1D">
        <w:rPr>
          <w:spacing w:val="-2"/>
          <w:sz w:val="28"/>
          <w:szCs w:val="28"/>
        </w:rPr>
        <w:t>травматизма),</w:t>
      </w:r>
      <w:r w:rsidRPr="00AE5F1D">
        <w:rPr>
          <w:spacing w:val="6"/>
          <w:sz w:val="28"/>
          <w:szCs w:val="28"/>
        </w:rPr>
        <w:t xml:space="preserve"> </w:t>
      </w:r>
      <w:r w:rsidRPr="00AE5F1D">
        <w:rPr>
          <w:spacing w:val="1"/>
          <w:sz w:val="28"/>
          <w:szCs w:val="28"/>
        </w:rPr>
        <w:t>так</w:t>
      </w:r>
      <w:r w:rsidRPr="00AE5F1D">
        <w:rPr>
          <w:spacing w:val="7"/>
          <w:sz w:val="28"/>
          <w:szCs w:val="28"/>
        </w:rPr>
        <w:t xml:space="preserve"> </w:t>
      </w:r>
      <w:r w:rsidRPr="00AE5F1D">
        <w:rPr>
          <w:sz w:val="28"/>
          <w:szCs w:val="28"/>
        </w:rPr>
        <w:t>и</w:t>
      </w:r>
      <w:r w:rsidRPr="00AE5F1D">
        <w:rPr>
          <w:spacing w:val="91"/>
          <w:sz w:val="28"/>
          <w:szCs w:val="28"/>
        </w:rPr>
        <w:t xml:space="preserve"> </w:t>
      </w:r>
      <w:r w:rsidRPr="00AE5F1D">
        <w:rPr>
          <w:spacing w:val="-1"/>
          <w:sz w:val="28"/>
          <w:szCs w:val="28"/>
        </w:rPr>
        <w:t>низким</w:t>
      </w:r>
      <w:r w:rsidRPr="00AE5F1D">
        <w:rPr>
          <w:spacing w:val="54"/>
          <w:sz w:val="28"/>
          <w:szCs w:val="28"/>
        </w:rPr>
        <w:t xml:space="preserve"> </w:t>
      </w:r>
      <w:r w:rsidRPr="00AE5F1D">
        <w:rPr>
          <w:spacing w:val="-2"/>
          <w:sz w:val="28"/>
          <w:szCs w:val="28"/>
        </w:rPr>
        <w:t>уровнем</w:t>
      </w:r>
      <w:r w:rsidRPr="00AE5F1D">
        <w:rPr>
          <w:spacing w:val="54"/>
          <w:sz w:val="28"/>
          <w:szCs w:val="28"/>
        </w:rPr>
        <w:t xml:space="preserve"> </w:t>
      </w:r>
      <w:r w:rsidRPr="00AE5F1D">
        <w:rPr>
          <w:sz w:val="28"/>
          <w:szCs w:val="28"/>
        </w:rPr>
        <w:t>развития</w:t>
      </w:r>
      <w:r w:rsidRPr="00AE5F1D">
        <w:rPr>
          <w:spacing w:val="54"/>
          <w:sz w:val="28"/>
          <w:szCs w:val="28"/>
        </w:rPr>
        <w:t xml:space="preserve"> </w:t>
      </w:r>
      <w:r w:rsidRPr="00AE5F1D">
        <w:rPr>
          <w:sz w:val="28"/>
          <w:szCs w:val="28"/>
        </w:rPr>
        <w:t>у</w:t>
      </w:r>
      <w:r w:rsidRPr="00AE5F1D">
        <w:rPr>
          <w:spacing w:val="45"/>
          <w:sz w:val="28"/>
          <w:szCs w:val="28"/>
        </w:rPr>
        <w:t xml:space="preserve"> </w:t>
      </w:r>
      <w:r w:rsidRPr="00AE5F1D">
        <w:rPr>
          <w:spacing w:val="-2"/>
          <w:sz w:val="28"/>
          <w:szCs w:val="28"/>
        </w:rPr>
        <w:t>обучающихся</w:t>
      </w:r>
      <w:r w:rsidRPr="00AE5F1D">
        <w:rPr>
          <w:spacing w:val="57"/>
          <w:sz w:val="28"/>
          <w:szCs w:val="28"/>
        </w:rPr>
        <w:t xml:space="preserve"> </w:t>
      </w:r>
      <w:r w:rsidRPr="00AE5F1D">
        <w:rPr>
          <w:spacing w:val="-2"/>
          <w:sz w:val="28"/>
          <w:szCs w:val="28"/>
        </w:rPr>
        <w:t>умений</w:t>
      </w:r>
      <w:r w:rsidRPr="00AE5F1D">
        <w:rPr>
          <w:spacing w:val="53"/>
          <w:sz w:val="28"/>
          <w:szCs w:val="28"/>
        </w:rPr>
        <w:t xml:space="preserve"> </w:t>
      </w:r>
      <w:r w:rsidRPr="00AE5F1D">
        <w:rPr>
          <w:sz w:val="28"/>
          <w:szCs w:val="28"/>
        </w:rPr>
        <w:t>и</w:t>
      </w:r>
      <w:r w:rsidRPr="00AE5F1D">
        <w:rPr>
          <w:spacing w:val="53"/>
          <w:sz w:val="28"/>
          <w:szCs w:val="28"/>
        </w:rPr>
        <w:t xml:space="preserve"> </w:t>
      </w:r>
      <w:r w:rsidRPr="00AE5F1D">
        <w:rPr>
          <w:spacing w:val="-2"/>
          <w:sz w:val="28"/>
          <w:szCs w:val="28"/>
        </w:rPr>
        <w:t>навыков</w:t>
      </w:r>
      <w:r w:rsidRPr="00AE5F1D">
        <w:rPr>
          <w:spacing w:val="52"/>
          <w:sz w:val="28"/>
          <w:szCs w:val="28"/>
        </w:rPr>
        <w:t xml:space="preserve"> </w:t>
      </w:r>
      <w:r w:rsidRPr="00AE5F1D">
        <w:rPr>
          <w:spacing w:val="-1"/>
          <w:sz w:val="28"/>
          <w:szCs w:val="28"/>
        </w:rPr>
        <w:t>безопасного</w:t>
      </w:r>
      <w:r w:rsidRPr="00AE5F1D">
        <w:rPr>
          <w:spacing w:val="52"/>
          <w:sz w:val="28"/>
          <w:szCs w:val="28"/>
        </w:rPr>
        <w:t xml:space="preserve"> </w:t>
      </w:r>
      <w:r w:rsidRPr="00AE5F1D">
        <w:rPr>
          <w:spacing w:val="-2"/>
          <w:sz w:val="28"/>
          <w:szCs w:val="28"/>
        </w:rPr>
        <w:t>поведения</w:t>
      </w:r>
      <w:r w:rsidRPr="00AE5F1D">
        <w:rPr>
          <w:spacing w:val="52"/>
          <w:sz w:val="28"/>
          <w:szCs w:val="28"/>
        </w:rPr>
        <w:t xml:space="preserve"> </w:t>
      </w:r>
      <w:r w:rsidRPr="00AE5F1D">
        <w:rPr>
          <w:sz w:val="28"/>
          <w:szCs w:val="28"/>
        </w:rPr>
        <w:t>в</w:t>
      </w:r>
      <w:r w:rsidRPr="00AE5F1D">
        <w:rPr>
          <w:spacing w:val="53"/>
          <w:sz w:val="28"/>
          <w:szCs w:val="28"/>
        </w:rPr>
        <w:t xml:space="preserve"> </w:t>
      </w:r>
      <w:r w:rsidRPr="00AE5F1D">
        <w:rPr>
          <w:spacing w:val="-1"/>
          <w:sz w:val="28"/>
          <w:szCs w:val="28"/>
        </w:rPr>
        <w:t>социальной</w:t>
      </w:r>
      <w:r w:rsidRPr="00AE5F1D">
        <w:rPr>
          <w:sz w:val="28"/>
          <w:szCs w:val="28"/>
        </w:rPr>
        <w:t xml:space="preserve"> и</w:t>
      </w:r>
      <w:r w:rsidRPr="00AE5F1D">
        <w:rPr>
          <w:spacing w:val="-2"/>
          <w:sz w:val="28"/>
          <w:szCs w:val="28"/>
        </w:rPr>
        <w:t xml:space="preserve"> природной</w:t>
      </w:r>
      <w:r w:rsidRPr="00AE5F1D">
        <w:rPr>
          <w:sz w:val="28"/>
          <w:szCs w:val="28"/>
        </w:rPr>
        <w:t xml:space="preserve"> </w:t>
      </w:r>
      <w:r w:rsidRPr="00AE5F1D">
        <w:rPr>
          <w:spacing w:val="-1"/>
          <w:sz w:val="28"/>
          <w:szCs w:val="28"/>
        </w:rPr>
        <w:t>среде;</w:t>
      </w:r>
    </w:p>
    <w:p w:rsidR="00215AD5" w:rsidRDefault="00215AD5" w:rsidP="00AE5F1D">
      <w:pPr>
        <w:jc w:val="both"/>
        <w:rPr>
          <w:rFonts w:ascii="Times New Roman" w:hAnsi="Times New Roman" w:cs="Times New Roman"/>
          <w:sz w:val="28"/>
          <w:szCs w:val="28"/>
        </w:rPr>
      </w:pPr>
      <w:r w:rsidRPr="00AE5F1D">
        <w:rPr>
          <w:rFonts w:ascii="Times New Roman" w:hAnsi="Times New Roman" w:cs="Times New Roman"/>
          <w:spacing w:val="-1"/>
          <w:sz w:val="28"/>
          <w:szCs w:val="28"/>
        </w:rPr>
        <w:t xml:space="preserve">динамика </w:t>
      </w:r>
      <w:r w:rsidRPr="00AE5F1D">
        <w:rPr>
          <w:rFonts w:ascii="Times New Roman" w:hAnsi="Times New Roman" w:cs="Times New Roman"/>
          <w:spacing w:val="-2"/>
          <w:sz w:val="28"/>
          <w:szCs w:val="28"/>
        </w:rPr>
        <w:t>показателей</w:t>
      </w:r>
      <w:r w:rsidRPr="00AE5F1D">
        <w:rPr>
          <w:rFonts w:ascii="Times New Roman" w:hAnsi="Times New Roman" w:cs="Times New Roman"/>
          <w:sz w:val="28"/>
          <w:szCs w:val="28"/>
        </w:rPr>
        <w:t xml:space="preserve"> </w:t>
      </w:r>
      <w:r w:rsidRPr="00AE5F1D">
        <w:rPr>
          <w:rFonts w:ascii="Times New Roman" w:hAnsi="Times New Roman" w:cs="Times New Roman"/>
          <w:spacing w:val="-2"/>
          <w:sz w:val="28"/>
          <w:szCs w:val="28"/>
        </w:rPr>
        <w:t>количества</w:t>
      </w:r>
      <w:r w:rsidRPr="00AE5F1D">
        <w:rPr>
          <w:rFonts w:ascii="Times New Roman" w:hAnsi="Times New Roman" w:cs="Times New Roman"/>
          <w:spacing w:val="-1"/>
          <w:sz w:val="28"/>
          <w:szCs w:val="28"/>
        </w:rPr>
        <w:t xml:space="preserve"> </w:t>
      </w:r>
      <w:r w:rsidRPr="00AE5F1D">
        <w:rPr>
          <w:rFonts w:ascii="Times New Roman" w:hAnsi="Times New Roman" w:cs="Times New Roman"/>
          <w:spacing w:val="-2"/>
          <w:sz w:val="28"/>
          <w:szCs w:val="28"/>
        </w:rPr>
        <w:t>пропусков</w:t>
      </w:r>
      <w:r w:rsidRPr="00AE5F1D">
        <w:rPr>
          <w:rFonts w:ascii="Times New Roman" w:hAnsi="Times New Roman" w:cs="Times New Roman"/>
          <w:sz w:val="28"/>
          <w:szCs w:val="28"/>
        </w:rPr>
        <w:t xml:space="preserve"> по </w:t>
      </w:r>
      <w:r w:rsidRPr="00AE5F1D">
        <w:rPr>
          <w:rFonts w:ascii="Times New Roman" w:hAnsi="Times New Roman" w:cs="Times New Roman"/>
          <w:spacing w:val="-1"/>
          <w:sz w:val="28"/>
          <w:szCs w:val="28"/>
        </w:rPr>
        <w:t>болезни</w:t>
      </w:r>
      <w:r w:rsidRPr="00AE5F1D">
        <w:rPr>
          <w:rFonts w:ascii="Times New Roman" w:hAnsi="Times New Roman" w:cs="Times New Roman"/>
          <w:sz w:val="28"/>
          <w:szCs w:val="28"/>
        </w:rPr>
        <w:t xml:space="preserve"> и др.</w:t>
      </w:r>
    </w:p>
    <w:p w:rsidR="00515FDB" w:rsidRPr="00515FDB" w:rsidRDefault="00515FDB" w:rsidP="00AE5F1D">
      <w:pPr>
        <w:jc w:val="both"/>
        <w:rPr>
          <w:rFonts w:ascii="Times New Roman" w:hAnsi="Times New Roman" w:cs="Times New Roman"/>
          <w:b/>
          <w:sz w:val="28"/>
          <w:szCs w:val="28"/>
        </w:rPr>
      </w:pPr>
      <w:r w:rsidRPr="00515FDB">
        <w:rPr>
          <w:rFonts w:ascii="Times New Roman" w:hAnsi="Times New Roman" w:cs="Times New Roman"/>
          <w:b/>
          <w:sz w:val="28"/>
          <w:szCs w:val="28"/>
        </w:rPr>
        <w:t xml:space="preserve">     </w:t>
      </w:r>
      <w:r w:rsidRPr="00515FDB">
        <w:rPr>
          <w:rFonts w:ascii="Times New Roman" w:hAnsi="Times New Roman" w:cs="Times New Roman"/>
          <w:b/>
          <w:spacing w:val="-1"/>
          <w:sz w:val="28"/>
          <w:szCs w:val="28"/>
        </w:rPr>
        <w:t xml:space="preserve">Приложение </w:t>
      </w:r>
      <w:r w:rsidRPr="00515FDB">
        <w:rPr>
          <w:rFonts w:ascii="Times New Roman" w:hAnsi="Times New Roman" w:cs="Times New Roman"/>
          <w:b/>
          <w:sz w:val="28"/>
          <w:szCs w:val="28"/>
        </w:rPr>
        <w:t xml:space="preserve">1 – Годовой </w:t>
      </w:r>
      <w:r w:rsidRPr="00515FDB">
        <w:rPr>
          <w:rFonts w:ascii="Times New Roman" w:hAnsi="Times New Roman" w:cs="Times New Roman"/>
          <w:b/>
          <w:spacing w:val="-2"/>
          <w:sz w:val="28"/>
          <w:szCs w:val="28"/>
        </w:rPr>
        <w:t xml:space="preserve"> </w:t>
      </w:r>
      <w:r w:rsidRPr="00515FDB">
        <w:rPr>
          <w:rFonts w:ascii="Times New Roman" w:hAnsi="Times New Roman" w:cs="Times New Roman"/>
          <w:b/>
          <w:spacing w:val="-1"/>
          <w:sz w:val="28"/>
          <w:szCs w:val="28"/>
        </w:rPr>
        <w:t xml:space="preserve">план—график </w:t>
      </w:r>
      <w:r w:rsidRPr="00515FDB">
        <w:rPr>
          <w:rFonts w:ascii="Times New Roman" w:hAnsi="Times New Roman" w:cs="Times New Roman"/>
          <w:b/>
          <w:sz w:val="28"/>
          <w:szCs w:val="28"/>
        </w:rPr>
        <w:t xml:space="preserve"> 2018-2019</w:t>
      </w:r>
    </w:p>
    <w:p w:rsidR="00AE5F1D" w:rsidRPr="00AE5F1D" w:rsidRDefault="00215AD5" w:rsidP="006B0C2A">
      <w:pPr>
        <w:pStyle w:val="2"/>
        <w:kinsoku w:val="0"/>
        <w:overflowPunct w:val="0"/>
        <w:spacing w:before="69"/>
        <w:ind w:left="406"/>
      </w:pPr>
      <w:r w:rsidRPr="00AE5F1D">
        <w:rPr>
          <w:spacing w:val="-1"/>
          <w:sz w:val="28"/>
          <w:szCs w:val="28"/>
        </w:rPr>
        <w:t xml:space="preserve">Приложение </w:t>
      </w:r>
      <w:r w:rsidR="006B0C2A">
        <w:rPr>
          <w:sz w:val="28"/>
          <w:szCs w:val="28"/>
        </w:rPr>
        <w:t xml:space="preserve">2 </w:t>
      </w:r>
      <w:r w:rsidRPr="00AE5F1D">
        <w:rPr>
          <w:sz w:val="28"/>
          <w:szCs w:val="28"/>
        </w:rPr>
        <w:t xml:space="preserve"> – </w:t>
      </w:r>
      <w:r w:rsidR="006B0C2A" w:rsidRPr="00ED7F78">
        <w:rPr>
          <w:sz w:val="28"/>
          <w:szCs w:val="28"/>
        </w:rPr>
        <w:t>Рабочие программы по</w:t>
      </w:r>
      <w:r w:rsidR="006B0C2A">
        <w:rPr>
          <w:sz w:val="28"/>
          <w:szCs w:val="28"/>
        </w:rPr>
        <w:t xml:space="preserve"> </w:t>
      </w:r>
      <w:r w:rsidR="006B0C2A" w:rsidRPr="00ED7F78">
        <w:rPr>
          <w:sz w:val="28"/>
          <w:szCs w:val="28"/>
        </w:rPr>
        <w:t xml:space="preserve"> курсам коррекционно-развивающей области</w:t>
      </w:r>
    </w:p>
    <w:p w:rsidR="00215AD5" w:rsidRPr="00AE5F1D" w:rsidRDefault="00215AD5" w:rsidP="00AD5F9C">
      <w:pPr>
        <w:pStyle w:val="a6"/>
        <w:numPr>
          <w:ilvl w:val="0"/>
          <w:numId w:val="73"/>
        </w:numPr>
        <w:tabs>
          <w:tab w:val="left" w:pos="1139"/>
        </w:tabs>
        <w:kinsoku w:val="0"/>
        <w:overflowPunct w:val="0"/>
        <w:spacing w:line="274" w:lineRule="exact"/>
        <w:rPr>
          <w:sz w:val="28"/>
          <w:szCs w:val="28"/>
        </w:rPr>
      </w:pPr>
      <w:r w:rsidRPr="00AE5F1D">
        <w:rPr>
          <w:spacing w:val="-1"/>
          <w:sz w:val="28"/>
          <w:szCs w:val="28"/>
        </w:rPr>
        <w:t>Ритмика</w:t>
      </w:r>
    </w:p>
    <w:p w:rsidR="00215AD5" w:rsidRPr="00AE5F1D" w:rsidRDefault="00215AD5" w:rsidP="00AD5F9C">
      <w:pPr>
        <w:pStyle w:val="a6"/>
        <w:numPr>
          <w:ilvl w:val="0"/>
          <w:numId w:val="73"/>
        </w:numPr>
        <w:tabs>
          <w:tab w:val="left" w:pos="1139"/>
        </w:tabs>
        <w:kinsoku w:val="0"/>
        <w:overflowPunct w:val="0"/>
        <w:rPr>
          <w:sz w:val="28"/>
          <w:szCs w:val="28"/>
        </w:rPr>
      </w:pPr>
      <w:r w:rsidRPr="00AE5F1D">
        <w:rPr>
          <w:spacing w:val="-1"/>
          <w:sz w:val="28"/>
          <w:szCs w:val="28"/>
        </w:rPr>
        <w:t>Адаптивная</w:t>
      </w:r>
      <w:r w:rsidRPr="00AE5F1D">
        <w:rPr>
          <w:sz w:val="28"/>
          <w:szCs w:val="28"/>
        </w:rPr>
        <w:t xml:space="preserve"> </w:t>
      </w:r>
      <w:r w:rsidRPr="00AE5F1D">
        <w:rPr>
          <w:spacing w:val="-1"/>
          <w:sz w:val="28"/>
          <w:szCs w:val="28"/>
        </w:rPr>
        <w:t>физическая</w:t>
      </w:r>
      <w:r w:rsidRPr="00AE5F1D">
        <w:rPr>
          <w:sz w:val="28"/>
          <w:szCs w:val="28"/>
        </w:rPr>
        <w:t xml:space="preserve"> </w:t>
      </w:r>
      <w:r w:rsidRPr="00AE5F1D">
        <w:rPr>
          <w:spacing w:val="-1"/>
          <w:sz w:val="28"/>
          <w:szCs w:val="28"/>
        </w:rPr>
        <w:t>культура</w:t>
      </w:r>
    </w:p>
    <w:p w:rsidR="00215AD5" w:rsidRPr="00515FDB" w:rsidRDefault="00215AD5" w:rsidP="00AD5F9C">
      <w:pPr>
        <w:pStyle w:val="a6"/>
        <w:numPr>
          <w:ilvl w:val="0"/>
          <w:numId w:val="73"/>
        </w:numPr>
        <w:tabs>
          <w:tab w:val="left" w:pos="1139"/>
        </w:tabs>
        <w:kinsoku w:val="0"/>
        <w:overflowPunct w:val="0"/>
        <w:rPr>
          <w:sz w:val="28"/>
          <w:szCs w:val="28"/>
        </w:rPr>
      </w:pPr>
      <w:r w:rsidRPr="00AE5F1D">
        <w:rPr>
          <w:spacing w:val="-1"/>
          <w:sz w:val="28"/>
          <w:szCs w:val="28"/>
        </w:rPr>
        <w:t>Социально-бытовая</w:t>
      </w:r>
      <w:r w:rsidRPr="00AE5F1D">
        <w:rPr>
          <w:sz w:val="28"/>
          <w:szCs w:val="28"/>
        </w:rPr>
        <w:t xml:space="preserve"> </w:t>
      </w:r>
      <w:r w:rsidRPr="00AE5F1D">
        <w:rPr>
          <w:spacing w:val="-1"/>
          <w:sz w:val="28"/>
          <w:szCs w:val="28"/>
        </w:rPr>
        <w:t>ориентировка</w:t>
      </w:r>
    </w:p>
    <w:p w:rsidR="00515FDB" w:rsidRPr="00515FDB" w:rsidRDefault="00515FDB" w:rsidP="00AD5F9C">
      <w:pPr>
        <w:pStyle w:val="a6"/>
        <w:numPr>
          <w:ilvl w:val="0"/>
          <w:numId w:val="73"/>
        </w:numPr>
        <w:tabs>
          <w:tab w:val="left" w:pos="1139"/>
        </w:tabs>
        <w:kinsoku w:val="0"/>
        <w:overflowPunct w:val="0"/>
        <w:rPr>
          <w:sz w:val="28"/>
          <w:szCs w:val="28"/>
        </w:rPr>
      </w:pPr>
      <w:r>
        <w:rPr>
          <w:spacing w:val="-1"/>
          <w:sz w:val="28"/>
          <w:szCs w:val="28"/>
        </w:rPr>
        <w:t>Пространственная ориентировка</w:t>
      </w:r>
    </w:p>
    <w:p w:rsidR="00515FDB" w:rsidRPr="00AE5F1D" w:rsidRDefault="00515FDB" w:rsidP="00AD5F9C">
      <w:pPr>
        <w:pStyle w:val="a6"/>
        <w:numPr>
          <w:ilvl w:val="0"/>
          <w:numId w:val="73"/>
        </w:numPr>
        <w:tabs>
          <w:tab w:val="left" w:pos="1139"/>
        </w:tabs>
        <w:kinsoku w:val="0"/>
        <w:overflowPunct w:val="0"/>
        <w:rPr>
          <w:sz w:val="28"/>
          <w:szCs w:val="28"/>
        </w:rPr>
      </w:pPr>
      <w:r>
        <w:rPr>
          <w:spacing w:val="-1"/>
          <w:sz w:val="28"/>
          <w:szCs w:val="28"/>
        </w:rPr>
        <w:t>ОРЗВ</w:t>
      </w:r>
    </w:p>
    <w:p w:rsidR="00FC7FB7" w:rsidRPr="00AE5F1D" w:rsidRDefault="00FC7FB7" w:rsidP="00FC7FB7">
      <w:pPr>
        <w:pStyle w:val="a6"/>
        <w:tabs>
          <w:tab w:val="left" w:pos="1087"/>
        </w:tabs>
        <w:kinsoku w:val="0"/>
        <w:overflowPunct w:val="0"/>
        <w:ind w:left="826" w:firstLine="0"/>
        <w:rPr>
          <w:b/>
          <w:i/>
          <w:spacing w:val="-1"/>
          <w:sz w:val="28"/>
          <w:szCs w:val="28"/>
        </w:rPr>
      </w:pPr>
    </w:p>
    <w:p w:rsidR="00FC7FB7" w:rsidRPr="00AE5F1D" w:rsidRDefault="00FC7FB7" w:rsidP="00FC7FB7">
      <w:pPr>
        <w:pStyle w:val="a6"/>
        <w:tabs>
          <w:tab w:val="left" w:pos="1087"/>
        </w:tabs>
        <w:kinsoku w:val="0"/>
        <w:overflowPunct w:val="0"/>
        <w:ind w:left="1086" w:firstLine="0"/>
        <w:rPr>
          <w:spacing w:val="-1"/>
          <w:sz w:val="28"/>
          <w:szCs w:val="28"/>
        </w:rPr>
      </w:pPr>
    </w:p>
    <w:p w:rsidR="00FC7FB7" w:rsidRPr="00AE5F1D" w:rsidRDefault="00FC7FB7" w:rsidP="00FC7FB7">
      <w:pPr>
        <w:kinsoku w:val="0"/>
        <w:overflowPunct w:val="0"/>
        <w:ind w:right="117"/>
        <w:rPr>
          <w:spacing w:val="-1"/>
          <w:sz w:val="28"/>
          <w:szCs w:val="28"/>
        </w:rPr>
      </w:pPr>
    </w:p>
    <w:p w:rsidR="00BC342D" w:rsidRDefault="00BC342D" w:rsidP="00BC342D">
      <w:pPr>
        <w:pStyle w:val="a6"/>
        <w:kinsoku w:val="0"/>
        <w:overflowPunct w:val="0"/>
        <w:ind w:left="826" w:right="125" w:firstLine="0"/>
        <w:jc w:val="both"/>
      </w:pPr>
    </w:p>
    <w:p w:rsidR="001A2851" w:rsidRDefault="001A2851" w:rsidP="001A2851">
      <w:pPr>
        <w:pStyle w:val="a6"/>
        <w:tabs>
          <w:tab w:val="left" w:pos="1559"/>
        </w:tabs>
        <w:kinsoku w:val="0"/>
        <w:overflowPunct w:val="0"/>
        <w:spacing w:line="274" w:lineRule="exact"/>
        <w:ind w:left="826" w:firstLine="0"/>
        <w:rPr>
          <w:spacing w:val="-1"/>
        </w:rPr>
      </w:pPr>
    </w:p>
    <w:p w:rsidR="001A2851" w:rsidRDefault="001A2851" w:rsidP="001A2851">
      <w:pPr>
        <w:pStyle w:val="a6"/>
        <w:kinsoku w:val="0"/>
        <w:overflowPunct w:val="0"/>
        <w:ind w:right="122" w:firstLine="0"/>
        <w:jc w:val="both"/>
        <w:rPr>
          <w:spacing w:val="-1"/>
        </w:rPr>
      </w:pPr>
    </w:p>
    <w:p w:rsidR="001A2851" w:rsidRDefault="001A2851" w:rsidP="001A2851">
      <w:pPr>
        <w:pStyle w:val="a6"/>
        <w:kinsoku w:val="0"/>
        <w:overflowPunct w:val="0"/>
        <w:ind w:left="218" w:firstLine="0"/>
        <w:rPr>
          <w:spacing w:val="-1"/>
        </w:rPr>
      </w:pPr>
    </w:p>
    <w:p w:rsidR="001A2851" w:rsidRPr="001A2851" w:rsidRDefault="001A2851" w:rsidP="001A2851">
      <w:pPr>
        <w:pStyle w:val="a6"/>
        <w:tabs>
          <w:tab w:val="left" w:pos="1875"/>
        </w:tabs>
        <w:kinsoku w:val="0"/>
        <w:overflowPunct w:val="0"/>
        <w:spacing w:before="1"/>
        <w:ind w:firstLine="0"/>
        <w:rPr>
          <w:spacing w:val="-2"/>
          <w:sz w:val="28"/>
          <w:szCs w:val="28"/>
        </w:rPr>
      </w:pPr>
      <w:r>
        <w:rPr>
          <w:spacing w:val="-2"/>
          <w:sz w:val="28"/>
          <w:szCs w:val="28"/>
        </w:rPr>
        <w:tab/>
      </w:r>
    </w:p>
    <w:p w:rsidR="00E5792C" w:rsidRPr="00E5792C" w:rsidRDefault="00E5792C" w:rsidP="001A2851">
      <w:pPr>
        <w:pStyle w:val="a6"/>
        <w:tabs>
          <w:tab w:val="left" w:pos="1098"/>
        </w:tabs>
        <w:kinsoku w:val="0"/>
        <w:overflowPunct w:val="0"/>
        <w:spacing w:before="69"/>
        <w:ind w:left="886" w:right="116" w:firstLine="0"/>
        <w:jc w:val="both"/>
        <w:rPr>
          <w:sz w:val="28"/>
          <w:szCs w:val="28"/>
        </w:rPr>
      </w:pPr>
    </w:p>
    <w:p w:rsidR="00E54B58" w:rsidRPr="00E54B58" w:rsidRDefault="00E54B58" w:rsidP="00E54B58">
      <w:pPr>
        <w:pStyle w:val="a6"/>
        <w:kinsoku w:val="0"/>
        <w:overflowPunct w:val="0"/>
        <w:spacing w:before="5" w:line="242" w:lineRule="auto"/>
        <w:ind w:right="119" w:firstLine="758"/>
        <w:jc w:val="both"/>
        <w:rPr>
          <w:color w:val="000000"/>
          <w:sz w:val="28"/>
          <w:szCs w:val="28"/>
        </w:rPr>
      </w:pPr>
    </w:p>
    <w:p w:rsidR="00E54B58" w:rsidRPr="00E54B58" w:rsidRDefault="00E54B58" w:rsidP="00E54B58">
      <w:pPr>
        <w:pStyle w:val="a6"/>
        <w:kinsoku w:val="0"/>
        <w:overflowPunct w:val="0"/>
        <w:spacing w:before="1"/>
        <w:ind w:right="116"/>
        <w:jc w:val="both"/>
        <w:rPr>
          <w:color w:val="000000"/>
          <w:sz w:val="28"/>
          <w:szCs w:val="28"/>
        </w:rPr>
      </w:pPr>
    </w:p>
    <w:p w:rsidR="00B97247" w:rsidRPr="00E54B58" w:rsidRDefault="00E54B58" w:rsidP="00E54B58">
      <w:pPr>
        <w:pStyle w:val="a4"/>
        <w:tabs>
          <w:tab w:val="left" w:pos="8235"/>
        </w:tabs>
        <w:ind w:firstLine="708"/>
        <w:jc w:val="both"/>
        <w:rPr>
          <w:rFonts w:ascii="Times New Roman" w:hAnsi="Times New Roman" w:cs="Times New Roman"/>
          <w:sz w:val="28"/>
          <w:szCs w:val="28"/>
        </w:rPr>
      </w:pPr>
      <w:r w:rsidRPr="00E54B58">
        <w:rPr>
          <w:rFonts w:ascii="Times New Roman" w:hAnsi="Times New Roman" w:cs="Times New Roman"/>
          <w:sz w:val="28"/>
          <w:szCs w:val="28"/>
        </w:rPr>
        <w:tab/>
      </w:r>
    </w:p>
    <w:p w:rsidR="0048235C" w:rsidRPr="00ED7F78" w:rsidRDefault="0048235C" w:rsidP="0048235C">
      <w:pPr>
        <w:pStyle w:val="a6"/>
        <w:tabs>
          <w:tab w:val="left" w:pos="3585"/>
        </w:tabs>
        <w:kinsoku w:val="0"/>
        <w:overflowPunct w:val="0"/>
        <w:ind w:right="117"/>
        <w:rPr>
          <w:sz w:val="28"/>
          <w:szCs w:val="28"/>
        </w:rPr>
      </w:pPr>
      <w:r w:rsidRPr="00ED7F78">
        <w:rPr>
          <w:sz w:val="28"/>
          <w:szCs w:val="28"/>
        </w:rPr>
        <w:tab/>
      </w:r>
    </w:p>
    <w:p w:rsidR="0048235C" w:rsidRPr="00ED7F78" w:rsidRDefault="0048235C" w:rsidP="005904B3">
      <w:pPr>
        <w:pStyle w:val="a4"/>
        <w:jc w:val="both"/>
        <w:rPr>
          <w:rFonts w:ascii="Times New Roman" w:hAnsi="Times New Roman" w:cs="Times New Roman"/>
          <w:sz w:val="28"/>
          <w:szCs w:val="28"/>
        </w:rPr>
      </w:pPr>
    </w:p>
    <w:p w:rsidR="007A7F8F" w:rsidRPr="00ED7F78" w:rsidRDefault="007A7F8F" w:rsidP="007A7F8F">
      <w:pPr>
        <w:pStyle w:val="a6"/>
        <w:kinsoku w:val="0"/>
        <w:overflowPunct w:val="0"/>
        <w:ind w:right="166" w:firstLine="0"/>
        <w:jc w:val="both"/>
        <w:rPr>
          <w:b/>
          <w:spacing w:val="-1"/>
          <w:sz w:val="28"/>
          <w:szCs w:val="28"/>
        </w:rPr>
      </w:pPr>
    </w:p>
    <w:p w:rsidR="00986926" w:rsidRPr="00ED7F78" w:rsidRDefault="00986926" w:rsidP="00986926">
      <w:pPr>
        <w:pStyle w:val="a6"/>
        <w:kinsoku w:val="0"/>
        <w:overflowPunct w:val="0"/>
        <w:ind w:left="0" w:right="166" w:firstLine="0"/>
        <w:jc w:val="both"/>
        <w:rPr>
          <w:spacing w:val="-1"/>
          <w:sz w:val="28"/>
          <w:szCs w:val="28"/>
        </w:rPr>
      </w:pPr>
      <w:r w:rsidRPr="00ED7F78">
        <w:rPr>
          <w:spacing w:val="-1"/>
          <w:sz w:val="28"/>
          <w:szCs w:val="28"/>
        </w:rPr>
        <w:t xml:space="preserve">    </w:t>
      </w:r>
    </w:p>
    <w:p w:rsidR="002F7B71" w:rsidRPr="00ED7F78" w:rsidRDefault="002F7B71" w:rsidP="002F7B71">
      <w:pPr>
        <w:pStyle w:val="a6"/>
        <w:kinsoku w:val="0"/>
        <w:overflowPunct w:val="0"/>
        <w:ind w:left="0" w:right="153" w:firstLine="0"/>
        <w:jc w:val="both"/>
        <w:rPr>
          <w:spacing w:val="-1"/>
          <w:sz w:val="28"/>
          <w:szCs w:val="28"/>
        </w:rPr>
      </w:pPr>
    </w:p>
    <w:p w:rsidR="002F7B71" w:rsidRPr="00ED7F78" w:rsidRDefault="002F7B71" w:rsidP="005B095A">
      <w:pPr>
        <w:pStyle w:val="a6"/>
        <w:kinsoku w:val="0"/>
        <w:overflowPunct w:val="0"/>
        <w:ind w:left="0" w:right="117" w:firstLine="0"/>
        <w:jc w:val="both"/>
        <w:rPr>
          <w:spacing w:val="-1"/>
          <w:sz w:val="28"/>
          <w:szCs w:val="28"/>
        </w:rPr>
      </w:pPr>
    </w:p>
    <w:p w:rsidR="002F7B71" w:rsidRPr="00ED7F78" w:rsidRDefault="002F7B71" w:rsidP="005B095A">
      <w:pPr>
        <w:pStyle w:val="a6"/>
        <w:kinsoku w:val="0"/>
        <w:overflowPunct w:val="0"/>
        <w:ind w:left="0" w:right="117" w:firstLine="0"/>
        <w:jc w:val="both"/>
        <w:rPr>
          <w:spacing w:val="-1"/>
          <w:sz w:val="28"/>
          <w:szCs w:val="28"/>
        </w:rPr>
      </w:pPr>
    </w:p>
    <w:p w:rsidR="002F7B71" w:rsidRPr="00ED7F78" w:rsidRDefault="002F7B71" w:rsidP="005B095A">
      <w:pPr>
        <w:pStyle w:val="a6"/>
        <w:kinsoku w:val="0"/>
        <w:overflowPunct w:val="0"/>
        <w:ind w:left="0" w:right="117" w:firstLine="0"/>
        <w:jc w:val="both"/>
        <w:rPr>
          <w:spacing w:val="-1"/>
          <w:sz w:val="28"/>
          <w:szCs w:val="28"/>
        </w:rPr>
      </w:pPr>
    </w:p>
    <w:p w:rsidR="002F7B71" w:rsidRPr="00ED7F78" w:rsidRDefault="002F7B71" w:rsidP="005B095A">
      <w:pPr>
        <w:pStyle w:val="a6"/>
        <w:kinsoku w:val="0"/>
        <w:overflowPunct w:val="0"/>
        <w:ind w:left="0" w:right="117" w:firstLine="0"/>
        <w:jc w:val="both"/>
        <w:rPr>
          <w:sz w:val="28"/>
          <w:szCs w:val="28"/>
        </w:rPr>
      </w:pPr>
    </w:p>
    <w:p w:rsidR="00986926" w:rsidRPr="00ED7F78" w:rsidRDefault="00986926" w:rsidP="005B095A">
      <w:pPr>
        <w:pStyle w:val="a6"/>
        <w:kinsoku w:val="0"/>
        <w:overflowPunct w:val="0"/>
        <w:ind w:left="0" w:right="117" w:firstLine="0"/>
        <w:jc w:val="both"/>
        <w:rPr>
          <w:sz w:val="28"/>
          <w:szCs w:val="28"/>
        </w:rPr>
        <w:sectPr w:rsidR="00986926" w:rsidRPr="00ED7F78">
          <w:pgSz w:w="12240" w:h="15840"/>
          <w:pgMar w:top="1380" w:right="780" w:bottom="1240" w:left="1300" w:header="740" w:footer="1047" w:gutter="0"/>
          <w:cols w:space="720" w:equalWidth="0">
            <w:col w:w="10160"/>
          </w:cols>
          <w:noEndnote/>
        </w:sectPr>
      </w:pPr>
    </w:p>
    <w:p w:rsidR="002566AA" w:rsidRPr="00ED7F78" w:rsidRDefault="002566AA" w:rsidP="002566AA">
      <w:pPr>
        <w:pStyle w:val="a6"/>
        <w:tabs>
          <w:tab w:val="left" w:pos="357"/>
        </w:tabs>
        <w:kinsoku w:val="0"/>
        <w:overflowPunct w:val="0"/>
        <w:ind w:left="0" w:firstLine="0"/>
        <w:rPr>
          <w:spacing w:val="-1"/>
        </w:rPr>
        <w:sectPr w:rsidR="002566AA" w:rsidRPr="00ED7F78" w:rsidSect="002566AA">
          <w:pgSz w:w="12240" w:h="15840"/>
          <w:pgMar w:top="1500" w:right="780" w:bottom="280" w:left="1300" w:header="720" w:footer="720" w:gutter="0"/>
          <w:cols w:num="2" w:space="720" w:equalWidth="0">
            <w:col w:w="618" w:space="90"/>
            <w:col w:w="9452"/>
          </w:cols>
          <w:noEndnote/>
        </w:sectPr>
      </w:pPr>
    </w:p>
    <w:p w:rsidR="002566AA" w:rsidRPr="00ED7F78" w:rsidRDefault="002566AA" w:rsidP="002566AA">
      <w:pPr>
        <w:pStyle w:val="a6"/>
        <w:kinsoku w:val="0"/>
        <w:overflowPunct w:val="0"/>
        <w:spacing w:before="69"/>
        <w:ind w:left="0" w:firstLine="0"/>
      </w:pPr>
    </w:p>
    <w:sectPr w:rsidR="002566AA" w:rsidRPr="00ED7F7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64B1" w:rsidRDefault="00C864B1" w:rsidP="00B83EE6">
      <w:pPr>
        <w:spacing w:after="0" w:line="240" w:lineRule="auto"/>
      </w:pPr>
      <w:r>
        <w:separator/>
      </w:r>
    </w:p>
  </w:endnote>
  <w:endnote w:type="continuationSeparator" w:id="0">
    <w:p w:rsidR="00C864B1" w:rsidRDefault="00C864B1" w:rsidP="00B83E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C9" w:rsidRDefault="005640C9">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5960565"/>
      <w:docPartObj>
        <w:docPartGallery w:val="Page Numbers (Bottom of Page)"/>
        <w:docPartUnique/>
      </w:docPartObj>
    </w:sdtPr>
    <w:sdtEndPr/>
    <w:sdtContent>
      <w:p w:rsidR="005640C9" w:rsidRDefault="005640C9">
        <w:pPr>
          <w:pStyle w:val="aa"/>
          <w:jc w:val="right"/>
        </w:pPr>
        <w:r>
          <w:fldChar w:fldCharType="begin"/>
        </w:r>
        <w:r>
          <w:instrText>PAGE   \* MERGEFORMAT</w:instrText>
        </w:r>
        <w:r>
          <w:fldChar w:fldCharType="separate"/>
        </w:r>
        <w:r w:rsidR="00EC249F">
          <w:rPr>
            <w:noProof/>
          </w:rPr>
          <w:t>98</w:t>
        </w:r>
        <w:r>
          <w:fldChar w:fldCharType="end"/>
        </w:r>
      </w:p>
    </w:sdtContent>
  </w:sdt>
  <w:p w:rsidR="005640C9" w:rsidRDefault="005640C9">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C9" w:rsidRDefault="005640C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64B1" w:rsidRDefault="00C864B1" w:rsidP="00B83EE6">
      <w:pPr>
        <w:spacing w:after="0" w:line="240" w:lineRule="auto"/>
      </w:pPr>
      <w:r>
        <w:separator/>
      </w:r>
    </w:p>
  </w:footnote>
  <w:footnote w:type="continuationSeparator" w:id="0">
    <w:p w:rsidR="00C864B1" w:rsidRDefault="00C864B1" w:rsidP="00B83E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C9" w:rsidRDefault="005640C9">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C9" w:rsidRDefault="005640C9">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0C9" w:rsidRDefault="005640C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21"/>
    <w:multiLevelType w:val="multilevel"/>
    <w:tmpl w:val="000008A4"/>
    <w:lvl w:ilvl="0">
      <w:start w:val="2"/>
      <w:numFmt w:val="decimal"/>
      <w:lvlText w:val="%1"/>
      <w:lvlJc w:val="left"/>
      <w:pPr>
        <w:ind w:left="118" w:hanging="420"/>
      </w:pPr>
      <w:rPr>
        <w:rFonts w:cs="Times New Roman"/>
      </w:rPr>
    </w:lvl>
    <w:lvl w:ilvl="1">
      <w:start w:val="4"/>
      <w:numFmt w:val="decimal"/>
      <w:lvlText w:val="%1.%2."/>
      <w:lvlJc w:val="left"/>
      <w:pPr>
        <w:ind w:left="118" w:hanging="420"/>
      </w:pPr>
      <w:rPr>
        <w:rFonts w:ascii="Times New Roman" w:hAnsi="Times New Roman" w:cs="Times New Roman"/>
        <w:b/>
        <w:bCs/>
        <w:sz w:val="24"/>
        <w:szCs w:val="24"/>
      </w:rPr>
    </w:lvl>
    <w:lvl w:ilvl="2">
      <w:start w:val="1"/>
      <w:numFmt w:val="decimal"/>
      <w:lvlText w:val="%1.%2.%3."/>
      <w:lvlJc w:val="left"/>
      <w:pPr>
        <w:ind w:left="118" w:hanging="600"/>
      </w:pPr>
      <w:rPr>
        <w:rFonts w:ascii="Times New Roman" w:hAnsi="Times New Roman" w:cs="Times New Roman"/>
        <w:b/>
        <w:bCs/>
        <w:sz w:val="24"/>
        <w:szCs w:val="24"/>
      </w:rPr>
    </w:lvl>
    <w:lvl w:ilvl="3">
      <w:numFmt w:val="bullet"/>
      <w:lvlText w:val="•"/>
      <w:lvlJc w:val="left"/>
      <w:pPr>
        <w:ind w:left="3125" w:hanging="600"/>
      </w:pPr>
    </w:lvl>
    <w:lvl w:ilvl="4">
      <w:numFmt w:val="bullet"/>
      <w:lvlText w:val="•"/>
      <w:lvlJc w:val="left"/>
      <w:pPr>
        <w:ind w:left="4127" w:hanging="600"/>
      </w:pPr>
    </w:lvl>
    <w:lvl w:ilvl="5">
      <w:numFmt w:val="bullet"/>
      <w:lvlText w:val="•"/>
      <w:lvlJc w:val="left"/>
      <w:pPr>
        <w:ind w:left="5129" w:hanging="600"/>
      </w:pPr>
    </w:lvl>
    <w:lvl w:ilvl="6">
      <w:numFmt w:val="bullet"/>
      <w:lvlText w:val="•"/>
      <w:lvlJc w:val="left"/>
      <w:pPr>
        <w:ind w:left="6131" w:hanging="600"/>
      </w:pPr>
    </w:lvl>
    <w:lvl w:ilvl="7">
      <w:numFmt w:val="bullet"/>
      <w:lvlText w:val="•"/>
      <w:lvlJc w:val="left"/>
      <w:pPr>
        <w:ind w:left="7133" w:hanging="600"/>
      </w:pPr>
    </w:lvl>
    <w:lvl w:ilvl="8">
      <w:numFmt w:val="bullet"/>
      <w:lvlText w:val="•"/>
      <w:lvlJc w:val="left"/>
      <w:pPr>
        <w:ind w:left="8135" w:hanging="600"/>
      </w:pPr>
    </w:lvl>
  </w:abstractNum>
  <w:abstractNum w:abstractNumId="1">
    <w:nsid w:val="00000422"/>
    <w:multiLevelType w:val="multilevel"/>
    <w:tmpl w:val="000008A5"/>
    <w:lvl w:ilvl="0">
      <w:numFmt w:val="bullet"/>
      <w:lvlText w:val="-"/>
      <w:lvlJc w:val="left"/>
      <w:pPr>
        <w:ind w:left="356" w:hanging="238"/>
      </w:pPr>
      <w:rPr>
        <w:rFonts w:ascii="Times New Roman" w:hAnsi="Times New Roman"/>
        <w:b w:val="0"/>
        <w:sz w:val="24"/>
      </w:rPr>
    </w:lvl>
    <w:lvl w:ilvl="1">
      <w:numFmt w:val="bullet"/>
      <w:lvlText w:val="-"/>
      <w:lvlJc w:val="left"/>
      <w:pPr>
        <w:ind w:left="118" w:hanging="195"/>
      </w:pPr>
      <w:rPr>
        <w:rFonts w:ascii="Times New Roman" w:hAnsi="Times New Roman"/>
        <w:b w:val="0"/>
        <w:sz w:val="24"/>
      </w:rPr>
    </w:lvl>
    <w:lvl w:ilvl="2">
      <w:numFmt w:val="bullet"/>
      <w:lvlText w:val="•"/>
      <w:lvlJc w:val="left"/>
      <w:pPr>
        <w:ind w:left="1360" w:hanging="195"/>
      </w:pPr>
    </w:lvl>
    <w:lvl w:ilvl="3">
      <w:numFmt w:val="bullet"/>
      <w:lvlText w:val="•"/>
      <w:lvlJc w:val="left"/>
      <w:pPr>
        <w:ind w:left="2364" w:hanging="195"/>
      </w:pPr>
    </w:lvl>
    <w:lvl w:ilvl="4">
      <w:numFmt w:val="bullet"/>
      <w:lvlText w:val="•"/>
      <w:lvlJc w:val="left"/>
      <w:pPr>
        <w:ind w:left="3368" w:hanging="195"/>
      </w:pPr>
    </w:lvl>
    <w:lvl w:ilvl="5">
      <w:numFmt w:val="bullet"/>
      <w:lvlText w:val="•"/>
      <w:lvlJc w:val="left"/>
      <w:pPr>
        <w:ind w:left="4372" w:hanging="195"/>
      </w:pPr>
    </w:lvl>
    <w:lvl w:ilvl="6">
      <w:numFmt w:val="bullet"/>
      <w:lvlText w:val="•"/>
      <w:lvlJc w:val="left"/>
      <w:pPr>
        <w:ind w:left="5376" w:hanging="195"/>
      </w:pPr>
    </w:lvl>
    <w:lvl w:ilvl="7">
      <w:numFmt w:val="bullet"/>
      <w:lvlText w:val="•"/>
      <w:lvlJc w:val="left"/>
      <w:pPr>
        <w:ind w:left="6380" w:hanging="195"/>
      </w:pPr>
    </w:lvl>
    <w:lvl w:ilvl="8">
      <w:numFmt w:val="bullet"/>
      <w:lvlText w:val="•"/>
      <w:lvlJc w:val="left"/>
      <w:pPr>
        <w:ind w:left="7384" w:hanging="195"/>
      </w:pPr>
    </w:lvl>
  </w:abstractNum>
  <w:abstractNum w:abstractNumId="2">
    <w:nsid w:val="00000423"/>
    <w:multiLevelType w:val="multilevel"/>
    <w:tmpl w:val="000008A6"/>
    <w:lvl w:ilvl="0">
      <w:numFmt w:val="bullet"/>
      <w:lvlText w:val="-"/>
      <w:lvlJc w:val="left"/>
      <w:pPr>
        <w:ind w:left="102" w:hanging="125"/>
      </w:pPr>
      <w:rPr>
        <w:rFonts w:ascii="Times New Roman" w:hAnsi="Times New Roman"/>
        <w:b w:val="0"/>
        <w:sz w:val="22"/>
      </w:rPr>
    </w:lvl>
    <w:lvl w:ilvl="1">
      <w:numFmt w:val="bullet"/>
      <w:lvlText w:val="•"/>
      <w:lvlJc w:val="left"/>
      <w:pPr>
        <w:ind w:left="658" w:hanging="125"/>
      </w:pPr>
    </w:lvl>
    <w:lvl w:ilvl="2">
      <w:numFmt w:val="bullet"/>
      <w:lvlText w:val="•"/>
      <w:lvlJc w:val="left"/>
      <w:pPr>
        <w:ind w:left="1213" w:hanging="125"/>
      </w:pPr>
    </w:lvl>
    <w:lvl w:ilvl="3">
      <w:numFmt w:val="bullet"/>
      <w:lvlText w:val="•"/>
      <w:lvlJc w:val="left"/>
      <w:pPr>
        <w:ind w:left="1769" w:hanging="125"/>
      </w:pPr>
    </w:lvl>
    <w:lvl w:ilvl="4">
      <w:numFmt w:val="bullet"/>
      <w:lvlText w:val="•"/>
      <w:lvlJc w:val="left"/>
      <w:pPr>
        <w:ind w:left="2325" w:hanging="125"/>
      </w:pPr>
    </w:lvl>
    <w:lvl w:ilvl="5">
      <w:numFmt w:val="bullet"/>
      <w:lvlText w:val="•"/>
      <w:lvlJc w:val="left"/>
      <w:pPr>
        <w:ind w:left="2881" w:hanging="125"/>
      </w:pPr>
    </w:lvl>
    <w:lvl w:ilvl="6">
      <w:numFmt w:val="bullet"/>
      <w:lvlText w:val="•"/>
      <w:lvlJc w:val="left"/>
      <w:pPr>
        <w:ind w:left="3437" w:hanging="125"/>
      </w:pPr>
    </w:lvl>
    <w:lvl w:ilvl="7">
      <w:numFmt w:val="bullet"/>
      <w:lvlText w:val="•"/>
      <w:lvlJc w:val="left"/>
      <w:pPr>
        <w:ind w:left="3993" w:hanging="125"/>
      </w:pPr>
    </w:lvl>
    <w:lvl w:ilvl="8">
      <w:numFmt w:val="bullet"/>
      <w:lvlText w:val="•"/>
      <w:lvlJc w:val="left"/>
      <w:pPr>
        <w:ind w:left="4548" w:hanging="125"/>
      </w:pPr>
    </w:lvl>
  </w:abstractNum>
  <w:abstractNum w:abstractNumId="3">
    <w:nsid w:val="00000424"/>
    <w:multiLevelType w:val="multilevel"/>
    <w:tmpl w:val="000008A7"/>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
    <w:nsid w:val="00000425"/>
    <w:multiLevelType w:val="multilevel"/>
    <w:tmpl w:val="000008A8"/>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5">
    <w:nsid w:val="00000426"/>
    <w:multiLevelType w:val="multilevel"/>
    <w:tmpl w:val="000008A9"/>
    <w:lvl w:ilvl="0">
      <w:numFmt w:val="bullet"/>
      <w:lvlText w:val="-"/>
      <w:lvlJc w:val="left"/>
      <w:pPr>
        <w:ind w:left="102" w:hanging="128"/>
      </w:pPr>
      <w:rPr>
        <w:rFonts w:ascii="Times New Roman" w:hAnsi="Times New Roman"/>
        <w:b w:val="0"/>
        <w:sz w:val="22"/>
      </w:rPr>
    </w:lvl>
    <w:lvl w:ilvl="1">
      <w:numFmt w:val="bullet"/>
      <w:lvlText w:val="•"/>
      <w:lvlJc w:val="left"/>
      <w:pPr>
        <w:ind w:left="658" w:hanging="128"/>
      </w:pPr>
    </w:lvl>
    <w:lvl w:ilvl="2">
      <w:numFmt w:val="bullet"/>
      <w:lvlText w:val="•"/>
      <w:lvlJc w:val="left"/>
      <w:pPr>
        <w:ind w:left="1213" w:hanging="128"/>
      </w:pPr>
    </w:lvl>
    <w:lvl w:ilvl="3">
      <w:numFmt w:val="bullet"/>
      <w:lvlText w:val="•"/>
      <w:lvlJc w:val="left"/>
      <w:pPr>
        <w:ind w:left="1769" w:hanging="128"/>
      </w:pPr>
    </w:lvl>
    <w:lvl w:ilvl="4">
      <w:numFmt w:val="bullet"/>
      <w:lvlText w:val="•"/>
      <w:lvlJc w:val="left"/>
      <w:pPr>
        <w:ind w:left="2325" w:hanging="128"/>
      </w:pPr>
    </w:lvl>
    <w:lvl w:ilvl="5">
      <w:numFmt w:val="bullet"/>
      <w:lvlText w:val="•"/>
      <w:lvlJc w:val="left"/>
      <w:pPr>
        <w:ind w:left="2881" w:hanging="128"/>
      </w:pPr>
    </w:lvl>
    <w:lvl w:ilvl="6">
      <w:numFmt w:val="bullet"/>
      <w:lvlText w:val="•"/>
      <w:lvlJc w:val="left"/>
      <w:pPr>
        <w:ind w:left="3437" w:hanging="128"/>
      </w:pPr>
    </w:lvl>
    <w:lvl w:ilvl="7">
      <w:numFmt w:val="bullet"/>
      <w:lvlText w:val="•"/>
      <w:lvlJc w:val="left"/>
      <w:pPr>
        <w:ind w:left="3993" w:hanging="128"/>
      </w:pPr>
    </w:lvl>
    <w:lvl w:ilvl="8">
      <w:numFmt w:val="bullet"/>
      <w:lvlText w:val="•"/>
      <w:lvlJc w:val="left"/>
      <w:pPr>
        <w:ind w:left="4548" w:hanging="128"/>
      </w:pPr>
    </w:lvl>
  </w:abstractNum>
  <w:abstractNum w:abstractNumId="6">
    <w:nsid w:val="00000427"/>
    <w:multiLevelType w:val="multilevel"/>
    <w:tmpl w:val="000008AA"/>
    <w:lvl w:ilvl="0">
      <w:numFmt w:val="bullet"/>
      <w:lvlText w:val="-"/>
      <w:lvlJc w:val="left"/>
      <w:pPr>
        <w:ind w:left="229" w:hanging="128"/>
      </w:pPr>
      <w:rPr>
        <w:rFonts w:ascii="Times New Roman" w:hAnsi="Times New Roman"/>
        <w:b w:val="0"/>
        <w:sz w:val="22"/>
      </w:rPr>
    </w:lvl>
    <w:lvl w:ilvl="1">
      <w:numFmt w:val="bullet"/>
      <w:lvlText w:val="•"/>
      <w:lvlJc w:val="left"/>
      <w:pPr>
        <w:ind w:left="772" w:hanging="128"/>
      </w:pPr>
    </w:lvl>
    <w:lvl w:ilvl="2">
      <w:numFmt w:val="bullet"/>
      <w:lvlText w:val="•"/>
      <w:lvlJc w:val="left"/>
      <w:pPr>
        <w:ind w:left="1315" w:hanging="128"/>
      </w:pPr>
    </w:lvl>
    <w:lvl w:ilvl="3">
      <w:numFmt w:val="bullet"/>
      <w:lvlText w:val="•"/>
      <w:lvlJc w:val="left"/>
      <w:pPr>
        <w:ind w:left="1858" w:hanging="128"/>
      </w:pPr>
    </w:lvl>
    <w:lvl w:ilvl="4">
      <w:numFmt w:val="bullet"/>
      <w:lvlText w:val="•"/>
      <w:lvlJc w:val="left"/>
      <w:pPr>
        <w:ind w:left="2401" w:hanging="128"/>
      </w:pPr>
    </w:lvl>
    <w:lvl w:ilvl="5">
      <w:numFmt w:val="bullet"/>
      <w:lvlText w:val="•"/>
      <w:lvlJc w:val="left"/>
      <w:pPr>
        <w:ind w:left="2944" w:hanging="128"/>
      </w:pPr>
    </w:lvl>
    <w:lvl w:ilvl="6">
      <w:numFmt w:val="bullet"/>
      <w:lvlText w:val="•"/>
      <w:lvlJc w:val="left"/>
      <w:pPr>
        <w:ind w:left="3488" w:hanging="128"/>
      </w:pPr>
    </w:lvl>
    <w:lvl w:ilvl="7">
      <w:numFmt w:val="bullet"/>
      <w:lvlText w:val="•"/>
      <w:lvlJc w:val="left"/>
      <w:pPr>
        <w:ind w:left="4031" w:hanging="128"/>
      </w:pPr>
    </w:lvl>
    <w:lvl w:ilvl="8">
      <w:numFmt w:val="bullet"/>
      <w:lvlText w:val="•"/>
      <w:lvlJc w:val="left"/>
      <w:pPr>
        <w:ind w:left="4574" w:hanging="128"/>
      </w:pPr>
    </w:lvl>
  </w:abstractNum>
  <w:abstractNum w:abstractNumId="7">
    <w:nsid w:val="00000428"/>
    <w:multiLevelType w:val="multilevel"/>
    <w:tmpl w:val="000008AB"/>
    <w:lvl w:ilvl="0">
      <w:numFmt w:val="bullet"/>
      <w:lvlText w:val="-"/>
      <w:lvlJc w:val="left"/>
      <w:pPr>
        <w:ind w:left="102" w:hanging="128"/>
      </w:pPr>
      <w:rPr>
        <w:rFonts w:ascii="Times New Roman" w:hAnsi="Times New Roman"/>
        <w:b w:val="0"/>
        <w:sz w:val="22"/>
      </w:rPr>
    </w:lvl>
    <w:lvl w:ilvl="1">
      <w:numFmt w:val="bullet"/>
      <w:lvlText w:val="•"/>
      <w:lvlJc w:val="left"/>
      <w:pPr>
        <w:ind w:left="658" w:hanging="128"/>
      </w:pPr>
    </w:lvl>
    <w:lvl w:ilvl="2">
      <w:numFmt w:val="bullet"/>
      <w:lvlText w:val="•"/>
      <w:lvlJc w:val="left"/>
      <w:pPr>
        <w:ind w:left="1213" w:hanging="128"/>
      </w:pPr>
    </w:lvl>
    <w:lvl w:ilvl="3">
      <w:numFmt w:val="bullet"/>
      <w:lvlText w:val="•"/>
      <w:lvlJc w:val="left"/>
      <w:pPr>
        <w:ind w:left="1769" w:hanging="128"/>
      </w:pPr>
    </w:lvl>
    <w:lvl w:ilvl="4">
      <w:numFmt w:val="bullet"/>
      <w:lvlText w:val="•"/>
      <w:lvlJc w:val="left"/>
      <w:pPr>
        <w:ind w:left="2325" w:hanging="128"/>
      </w:pPr>
    </w:lvl>
    <w:lvl w:ilvl="5">
      <w:numFmt w:val="bullet"/>
      <w:lvlText w:val="•"/>
      <w:lvlJc w:val="left"/>
      <w:pPr>
        <w:ind w:left="2881" w:hanging="128"/>
      </w:pPr>
    </w:lvl>
    <w:lvl w:ilvl="6">
      <w:numFmt w:val="bullet"/>
      <w:lvlText w:val="•"/>
      <w:lvlJc w:val="left"/>
      <w:pPr>
        <w:ind w:left="3437" w:hanging="128"/>
      </w:pPr>
    </w:lvl>
    <w:lvl w:ilvl="7">
      <w:numFmt w:val="bullet"/>
      <w:lvlText w:val="•"/>
      <w:lvlJc w:val="left"/>
      <w:pPr>
        <w:ind w:left="3993" w:hanging="128"/>
      </w:pPr>
    </w:lvl>
    <w:lvl w:ilvl="8">
      <w:numFmt w:val="bullet"/>
      <w:lvlText w:val="•"/>
      <w:lvlJc w:val="left"/>
      <w:pPr>
        <w:ind w:left="4548" w:hanging="128"/>
      </w:pPr>
    </w:lvl>
  </w:abstractNum>
  <w:abstractNum w:abstractNumId="8">
    <w:nsid w:val="00000429"/>
    <w:multiLevelType w:val="multilevel"/>
    <w:tmpl w:val="000008AC"/>
    <w:lvl w:ilvl="0">
      <w:numFmt w:val="bullet"/>
      <w:lvlText w:val="-"/>
      <w:lvlJc w:val="left"/>
      <w:pPr>
        <w:ind w:left="229" w:hanging="128"/>
      </w:pPr>
      <w:rPr>
        <w:rFonts w:ascii="Times New Roman" w:hAnsi="Times New Roman"/>
        <w:b w:val="0"/>
        <w:sz w:val="22"/>
      </w:rPr>
    </w:lvl>
    <w:lvl w:ilvl="1">
      <w:numFmt w:val="bullet"/>
      <w:lvlText w:val="•"/>
      <w:lvlJc w:val="left"/>
      <w:pPr>
        <w:ind w:left="772" w:hanging="128"/>
      </w:pPr>
    </w:lvl>
    <w:lvl w:ilvl="2">
      <w:numFmt w:val="bullet"/>
      <w:lvlText w:val="•"/>
      <w:lvlJc w:val="left"/>
      <w:pPr>
        <w:ind w:left="1315" w:hanging="128"/>
      </w:pPr>
    </w:lvl>
    <w:lvl w:ilvl="3">
      <w:numFmt w:val="bullet"/>
      <w:lvlText w:val="•"/>
      <w:lvlJc w:val="left"/>
      <w:pPr>
        <w:ind w:left="1858" w:hanging="128"/>
      </w:pPr>
    </w:lvl>
    <w:lvl w:ilvl="4">
      <w:numFmt w:val="bullet"/>
      <w:lvlText w:val="•"/>
      <w:lvlJc w:val="left"/>
      <w:pPr>
        <w:ind w:left="2401" w:hanging="128"/>
      </w:pPr>
    </w:lvl>
    <w:lvl w:ilvl="5">
      <w:numFmt w:val="bullet"/>
      <w:lvlText w:val="•"/>
      <w:lvlJc w:val="left"/>
      <w:pPr>
        <w:ind w:left="2944" w:hanging="128"/>
      </w:pPr>
    </w:lvl>
    <w:lvl w:ilvl="6">
      <w:numFmt w:val="bullet"/>
      <w:lvlText w:val="•"/>
      <w:lvlJc w:val="left"/>
      <w:pPr>
        <w:ind w:left="3488" w:hanging="128"/>
      </w:pPr>
    </w:lvl>
    <w:lvl w:ilvl="7">
      <w:numFmt w:val="bullet"/>
      <w:lvlText w:val="•"/>
      <w:lvlJc w:val="left"/>
      <w:pPr>
        <w:ind w:left="4031" w:hanging="128"/>
      </w:pPr>
    </w:lvl>
    <w:lvl w:ilvl="8">
      <w:numFmt w:val="bullet"/>
      <w:lvlText w:val="•"/>
      <w:lvlJc w:val="left"/>
      <w:pPr>
        <w:ind w:left="4574" w:hanging="128"/>
      </w:pPr>
    </w:lvl>
  </w:abstractNum>
  <w:abstractNum w:abstractNumId="9">
    <w:nsid w:val="0000042A"/>
    <w:multiLevelType w:val="multilevel"/>
    <w:tmpl w:val="000008AD"/>
    <w:lvl w:ilvl="0">
      <w:numFmt w:val="bullet"/>
      <w:lvlText w:val="-"/>
      <w:lvlJc w:val="left"/>
      <w:pPr>
        <w:ind w:left="102" w:hanging="125"/>
      </w:pPr>
      <w:rPr>
        <w:rFonts w:ascii="Times New Roman" w:hAnsi="Times New Roman"/>
        <w:b w:val="0"/>
        <w:sz w:val="22"/>
      </w:rPr>
    </w:lvl>
    <w:lvl w:ilvl="1">
      <w:numFmt w:val="bullet"/>
      <w:lvlText w:val="•"/>
      <w:lvlJc w:val="left"/>
      <w:pPr>
        <w:ind w:left="658" w:hanging="125"/>
      </w:pPr>
    </w:lvl>
    <w:lvl w:ilvl="2">
      <w:numFmt w:val="bullet"/>
      <w:lvlText w:val="•"/>
      <w:lvlJc w:val="left"/>
      <w:pPr>
        <w:ind w:left="1213" w:hanging="125"/>
      </w:pPr>
    </w:lvl>
    <w:lvl w:ilvl="3">
      <w:numFmt w:val="bullet"/>
      <w:lvlText w:val="•"/>
      <w:lvlJc w:val="left"/>
      <w:pPr>
        <w:ind w:left="1769" w:hanging="125"/>
      </w:pPr>
    </w:lvl>
    <w:lvl w:ilvl="4">
      <w:numFmt w:val="bullet"/>
      <w:lvlText w:val="•"/>
      <w:lvlJc w:val="left"/>
      <w:pPr>
        <w:ind w:left="2325" w:hanging="125"/>
      </w:pPr>
    </w:lvl>
    <w:lvl w:ilvl="5">
      <w:numFmt w:val="bullet"/>
      <w:lvlText w:val="•"/>
      <w:lvlJc w:val="left"/>
      <w:pPr>
        <w:ind w:left="2881" w:hanging="125"/>
      </w:pPr>
    </w:lvl>
    <w:lvl w:ilvl="6">
      <w:numFmt w:val="bullet"/>
      <w:lvlText w:val="•"/>
      <w:lvlJc w:val="left"/>
      <w:pPr>
        <w:ind w:left="3437" w:hanging="125"/>
      </w:pPr>
    </w:lvl>
    <w:lvl w:ilvl="7">
      <w:numFmt w:val="bullet"/>
      <w:lvlText w:val="•"/>
      <w:lvlJc w:val="left"/>
      <w:pPr>
        <w:ind w:left="3993" w:hanging="125"/>
      </w:pPr>
    </w:lvl>
    <w:lvl w:ilvl="8">
      <w:numFmt w:val="bullet"/>
      <w:lvlText w:val="•"/>
      <w:lvlJc w:val="left"/>
      <w:pPr>
        <w:ind w:left="4548" w:hanging="125"/>
      </w:pPr>
    </w:lvl>
  </w:abstractNum>
  <w:abstractNum w:abstractNumId="10">
    <w:nsid w:val="0000042B"/>
    <w:multiLevelType w:val="multilevel"/>
    <w:tmpl w:val="000008AE"/>
    <w:lvl w:ilvl="0">
      <w:numFmt w:val="bullet"/>
      <w:lvlText w:val="-"/>
      <w:lvlJc w:val="left"/>
      <w:pPr>
        <w:ind w:left="102" w:hanging="137"/>
      </w:pPr>
      <w:rPr>
        <w:rFonts w:ascii="Times New Roman" w:hAnsi="Times New Roman"/>
        <w:b w:val="0"/>
        <w:sz w:val="22"/>
      </w:rPr>
    </w:lvl>
    <w:lvl w:ilvl="1">
      <w:numFmt w:val="bullet"/>
      <w:lvlText w:val="•"/>
      <w:lvlJc w:val="left"/>
      <w:pPr>
        <w:ind w:left="658" w:hanging="137"/>
      </w:pPr>
    </w:lvl>
    <w:lvl w:ilvl="2">
      <w:numFmt w:val="bullet"/>
      <w:lvlText w:val="•"/>
      <w:lvlJc w:val="left"/>
      <w:pPr>
        <w:ind w:left="1213" w:hanging="137"/>
      </w:pPr>
    </w:lvl>
    <w:lvl w:ilvl="3">
      <w:numFmt w:val="bullet"/>
      <w:lvlText w:val="•"/>
      <w:lvlJc w:val="left"/>
      <w:pPr>
        <w:ind w:left="1769" w:hanging="137"/>
      </w:pPr>
    </w:lvl>
    <w:lvl w:ilvl="4">
      <w:numFmt w:val="bullet"/>
      <w:lvlText w:val="•"/>
      <w:lvlJc w:val="left"/>
      <w:pPr>
        <w:ind w:left="2325" w:hanging="137"/>
      </w:pPr>
    </w:lvl>
    <w:lvl w:ilvl="5">
      <w:numFmt w:val="bullet"/>
      <w:lvlText w:val="•"/>
      <w:lvlJc w:val="left"/>
      <w:pPr>
        <w:ind w:left="2881" w:hanging="137"/>
      </w:pPr>
    </w:lvl>
    <w:lvl w:ilvl="6">
      <w:numFmt w:val="bullet"/>
      <w:lvlText w:val="•"/>
      <w:lvlJc w:val="left"/>
      <w:pPr>
        <w:ind w:left="3437" w:hanging="137"/>
      </w:pPr>
    </w:lvl>
    <w:lvl w:ilvl="7">
      <w:numFmt w:val="bullet"/>
      <w:lvlText w:val="•"/>
      <w:lvlJc w:val="left"/>
      <w:pPr>
        <w:ind w:left="3993" w:hanging="137"/>
      </w:pPr>
    </w:lvl>
    <w:lvl w:ilvl="8">
      <w:numFmt w:val="bullet"/>
      <w:lvlText w:val="•"/>
      <w:lvlJc w:val="left"/>
      <w:pPr>
        <w:ind w:left="4548" w:hanging="137"/>
      </w:pPr>
    </w:lvl>
  </w:abstractNum>
  <w:abstractNum w:abstractNumId="11">
    <w:nsid w:val="0000042C"/>
    <w:multiLevelType w:val="multilevel"/>
    <w:tmpl w:val="000008AF"/>
    <w:lvl w:ilvl="0">
      <w:numFmt w:val="bullet"/>
      <w:lvlText w:val="-"/>
      <w:lvlJc w:val="left"/>
      <w:pPr>
        <w:ind w:left="102" w:hanging="132"/>
      </w:pPr>
      <w:rPr>
        <w:rFonts w:ascii="Times New Roman" w:hAnsi="Times New Roman"/>
        <w:b w:val="0"/>
        <w:sz w:val="22"/>
      </w:rPr>
    </w:lvl>
    <w:lvl w:ilvl="1">
      <w:numFmt w:val="bullet"/>
      <w:lvlText w:val="•"/>
      <w:lvlJc w:val="left"/>
      <w:pPr>
        <w:ind w:left="658" w:hanging="132"/>
      </w:pPr>
    </w:lvl>
    <w:lvl w:ilvl="2">
      <w:numFmt w:val="bullet"/>
      <w:lvlText w:val="•"/>
      <w:lvlJc w:val="left"/>
      <w:pPr>
        <w:ind w:left="1213" w:hanging="132"/>
      </w:pPr>
    </w:lvl>
    <w:lvl w:ilvl="3">
      <w:numFmt w:val="bullet"/>
      <w:lvlText w:val="•"/>
      <w:lvlJc w:val="left"/>
      <w:pPr>
        <w:ind w:left="1769" w:hanging="132"/>
      </w:pPr>
    </w:lvl>
    <w:lvl w:ilvl="4">
      <w:numFmt w:val="bullet"/>
      <w:lvlText w:val="•"/>
      <w:lvlJc w:val="left"/>
      <w:pPr>
        <w:ind w:left="2325" w:hanging="132"/>
      </w:pPr>
    </w:lvl>
    <w:lvl w:ilvl="5">
      <w:numFmt w:val="bullet"/>
      <w:lvlText w:val="•"/>
      <w:lvlJc w:val="left"/>
      <w:pPr>
        <w:ind w:left="2881" w:hanging="132"/>
      </w:pPr>
    </w:lvl>
    <w:lvl w:ilvl="6">
      <w:numFmt w:val="bullet"/>
      <w:lvlText w:val="•"/>
      <w:lvlJc w:val="left"/>
      <w:pPr>
        <w:ind w:left="3437" w:hanging="132"/>
      </w:pPr>
    </w:lvl>
    <w:lvl w:ilvl="7">
      <w:numFmt w:val="bullet"/>
      <w:lvlText w:val="•"/>
      <w:lvlJc w:val="left"/>
      <w:pPr>
        <w:ind w:left="3993" w:hanging="132"/>
      </w:pPr>
    </w:lvl>
    <w:lvl w:ilvl="8">
      <w:numFmt w:val="bullet"/>
      <w:lvlText w:val="•"/>
      <w:lvlJc w:val="left"/>
      <w:pPr>
        <w:ind w:left="4548" w:hanging="132"/>
      </w:pPr>
    </w:lvl>
  </w:abstractNum>
  <w:abstractNum w:abstractNumId="12">
    <w:nsid w:val="0000042E"/>
    <w:multiLevelType w:val="multilevel"/>
    <w:tmpl w:val="000008B1"/>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13">
    <w:nsid w:val="0000042F"/>
    <w:multiLevelType w:val="multilevel"/>
    <w:tmpl w:val="000008B2"/>
    <w:lvl w:ilvl="0">
      <w:numFmt w:val="bullet"/>
      <w:lvlText w:val="-"/>
      <w:lvlJc w:val="left"/>
      <w:pPr>
        <w:ind w:left="102" w:hanging="125"/>
      </w:pPr>
      <w:rPr>
        <w:rFonts w:ascii="Times New Roman" w:hAnsi="Times New Roman"/>
        <w:b w:val="0"/>
        <w:sz w:val="22"/>
      </w:rPr>
    </w:lvl>
    <w:lvl w:ilvl="1">
      <w:numFmt w:val="bullet"/>
      <w:lvlText w:val="•"/>
      <w:lvlJc w:val="left"/>
      <w:pPr>
        <w:ind w:left="658" w:hanging="125"/>
      </w:pPr>
    </w:lvl>
    <w:lvl w:ilvl="2">
      <w:numFmt w:val="bullet"/>
      <w:lvlText w:val="•"/>
      <w:lvlJc w:val="left"/>
      <w:pPr>
        <w:ind w:left="1213" w:hanging="125"/>
      </w:pPr>
    </w:lvl>
    <w:lvl w:ilvl="3">
      <w:numFmt w:val="bullet"/>
      <w:lvlText w:val="•"/>
      <w:lvlJc w:val="left"/>
      <w:pPr>
        <w:ind w:left="1769" w:hanging="125"/>
      </w:pPr>
    </w:lvl>
    <w:lvl w:ilvl="4">
      <w:numFmt w:val="bullet"/>
      <w:lvlText w:val="•"/>
      <w:lvlJc w:val="left"/>
      <w:pPr>
        <w:ind w:left="2325" w:hanging="125"/>
      </w:pPr>
    </w:lvl>
    <w:lvl w:ilvl="5">
      <w:numFmt w:val="bullet"/>
      <w:lvlText w:val="•"/>
      <w:lvlJc w:val="left"/>
      <w:pPr>
        <w:ind w:left="2881" w:hanging="125"/>
      </w:pPr>
    </w:lvl>
    <w:lvl w:ilvl="6">
      <w:numFmt w:val="bullet"/>
      <w:lvlText w:val="•"/>
      <w:lvlJc w:val="left"/>
      <w:pPr>
        <w:ind w:left="3437" w:hanging="125"/>
      </w:pPr>
    </w:lvl>
    <w:lvl w:ilvl="7">
      <w:numFmt w:val="bullet"/>
      <w:lvlText w:val="•"/>
      <w:lvlJc w:val="left"/>
      <w:pPr>
        <w:ind w:left="3993" w:hanging="125"/>
      </w:pPr>
    </w:lvl>
    <w:lvl w:ilvl="8">
      <w:numFmt w:val="bullet"/>
      <w:lvlText w:val="•"/>
      <w:lvlJc w:val="left"/>
      <w:pPr>
        <w:ind w:left="4548" w:hanging="125"/>
      </w:pPr>
    </w:lvl>
  </w:abstractNum>
  <w:abstractNum w:abstractNumId="14">
    <w:nsid w:val="00000430"/>
    <w:multiLevelType w:val="multilevel"/>
    <w:tmpl w:val="000008B3"/>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15">
    <w:nsid w:val="00000431"/>
    <w:multiLevelType w:val="multilevel"/>
    <w:tmpl w:val="000008B4"/>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16">
    <w:nsid w:val="00000432"/>
    <w:multiLevelType w:val="multilevel"/>
    <w:tmpl w:val="000008B5"/>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17">
    <w:nsid w:val="00000433"/>
    <w:multiLevelType w:val="multilevel"/>
    <w:tmpl w:val="000008B6"/>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18">
    <w:nsid w:val="00000434"/>
    <w:multiLevelType w:val="multilevel"/>
    <w:tmpl w:val="000008B7"/>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19">
    <w:nsid w:val="00000435"/>
    <w:multiLevelType w:val="multilevel"/>
    <w:tmpl w:val="000008B8"/>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0">
    <w:nsid w:val="00000436"/>
    <w:multiLevelType w:val="multilevel"/>
    <w:tmpl w:val="000008B9"/>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1">
    <w:nsid w:val="00000437"/>
    <w:multiLevelType w:val="multilevel"/>
    <w:tmpl w:val="000008BA"/>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2">
    <w:nsid w:val="00000438"/>
    <w:multiLevelType w:val="multilevel"/>
    <w:tmpl w:val="000008BB"/>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3">
    <w:nsid w:val="00000439"/>
    <w:multiLevelType w:val="multilevel"/>
    <w:tmpl w:val="000008BC"/>
    <w:lvl w:ilvl="0">
      <w:numFmt w:val="bullet"/>
      <w:lvlText w:val="-"/>
      <w:lvlJc w:val="left"/>
      <w:pPr>
        <w:ind w:left="102" w:hanging="128"/>
      </w:pPr>
      <w:rPr>
        <w:rFonts w:ascii="Times New Roman" w:hAnsi="Times New Roman"/>
        <w:b w:val="0"/>
        <w:sz w:val="22"/>
      </w:rPr>
    </w:lvl>
    <w:lvl w:ilvl="1">
      <w:numFmt w:val="bullet"/>
      <w:lvlText w:val="•"/>
      <w:lvlJc w:val="left"/>
      <w:pPr>
        <w:ind w:left="658" w:hanging="128"/>
      </w:pPr>
    </w:lvl>
    <w:lvl w:ilvl="2">
      <w:numFmt w:val="bullet"/>
      <w:lvlText w:val="•"/>
      <w:lvlJc w:val="left"/>
      <w:pPr>
        <w:ind w:left="1213" w:hanging="128"/>
      </w:pPr>
    </w:lvl>
    <w:lvl w:ilvl="3">
      <w:numFmt w:val="bullet"/>
      <w:lvlText w:val="•"/>
      <w:lvlJc w:val="left"/>
      <w:pPr>
        <w:ind w:left="1769" w:hanging="128"/>
      </w:pPr>
    </w:lvl>
    <w:lvl w:ilvl="4">
      <w:numFmt w:val="bullet"/>
      <w:lvlText w:val="•"/>
      <w:lvlJc w:val="left"/>
      <w:pPr>
        <w:ind w:left="2325" w:hanging="128"/>
      </w:pPr>
    </w:lvl>
    <w:lvl w:ilvl="5">
      <w:numFmt w:val="bullet"/>
      <w:lvlText w:val="•"/>
      <w:lvlJc w:val="left"/>
      <w:pPr>
        <w:ind w:left="2881" w:hanging="128"/>
      </w:pPr>
    </w:lvl>
    <w:lvl w:ilvl="6">
      <w:numFmt w:val="bullet"/>
      <w:lvlText w:val="•"/>
      <w:lvlJc w:val="left"/>
      <w:pPr>
        <w:ind w:left="3437" w:hanging="128"/>
      </w:pPr>
    </w:lvl>
    <w:lvl w:ilvl="7">
      <w:numFmt w:val="bullet"/>
      <w:lvlText w:val="•"/>
      <w:lvlJc w:val="left"/>
      <w:pPr>
        <w:ind w:left="3993" w:hanging="128"/>
      </w:pPr>
    </w:lvl>
    <w:lvl w:ilvl="8">
      <w:numFmt w:val="bullet"/>
      <w:lvlText w:val="•"/>
      <w:lvlJc w:val="left"/>
      <w:pPr>
        <w:ind w:left="4548" w:hanging="128"/>
      </w:pPr>
    </w:lvl>
  </w:abstractNum>
  <w:abstractNum w:abstractNumId="24">
    <w:nsid w:val="0000043A"/>
    <w:multiLevelType w:val="multilevel"/>
    <w:tmpl w:val="000008BD"/>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5">
    <w:nsid w:val="0000043B"/>
    <w:multiLevelType w:val="multilevel"/>
    <w:tmpl w:val="000008BE"/>
    <w:lvl w:ilvl="0">
      <w:numFmt w:val="bullet"/>
      <w:lvlText w:val="-"/>
      <w:lvlJc w:val="left"/>
      <w:pPr>
        <w:ind w:left="229" w:hanging="128"/>
      </w:pPr>
      <w:rPr>
        <w:rFonts w:ascii="Times New Roman" w:hAnsi="Times New Roman"/>
        <w:b w:val="0"/>
        <w:sz w:val="22"/>
      </w:rPr>
    </w:lvl>
    <w:lvl w:ilvl="1">
      <w:numFmt w:val="bullet"/>
      <w:lvlText w:val="•"/>
      <w:lvlJc w:val="left"/>
      <w:pPr>
        <w:ind w:left="772" w:hanging="128"/>
      </w:pPr>
    </w:lvl>
    <w:lvl w:ilvl="2">
      <w:numFmt w:val="bullet"/>
      <w:lvlText w:val="•"/>
      <w:lvlJc w:val="left"/>
      <w:pPr>
        <w:ind w:left="1315" w:hanging="128"/>
      </w:pPr>
    </w:lvl>
    <w:lvl w:ilvl="3">
      <w:numFmt w:val="bullet"/>
      <w:lvlText w:val="•"/>
      <w:lvlJc w:val="left"/>
      <w:pPr>
        <w:ind w:left="1858" w:hanging="128"/>
      </w:pPr>
    </w:lvl>
    <w:lvl w:ilvl="4">
      <w:numFmt w:val="bullet"/>
      <w:lvlText w:val="•"/>
      <w:lvlJc w:val="left"/>
      <w:pPr>
        <w:ind w:left="2401" w:hanging="128"/>
      </w:pPr>
    </w:lvl>
    <w:lvl w:ilvl="5">
      <w:numFmt w:val="bullet"/>
      <w:lvlText w:val="•"/>
      <w:lvlJc w:val="left"/>
      <w:pPr>
        <w:ind w:left="2944" w:hanging="128"/>
      </w:pPr>
    </w:lvl>
    <w:lvl w:ilvl="6">
      <w:numFmt w:val="bullet"/>
      <w:lvlText w:val="•"/>
      <w:lvlJc w:val="left"/>
      <w:pPr>
        <w:ind w:left="3488" w:hanging="128"/>
      </w:pPr>
    </w:lvl>
    <w:lvl w:ilvl="7">
      <w:numFmt w:val="bullet"/>
      <w:lvlText w:val="•"/>
      <w:lvlJc w:val="left"/>
      <w:pPr>
        <w:ind w:left="4031" w:hanging="128"/>
      </w:pPr>
    </w:lvl>
    <w:lvl w:ilvl="8">
      <w:numFmt w:val="bullet"/>
      <w:lvlText w:val="•"/>
      <w:lvlJc w:val="left"/>
      <w:pPr>
        <w:ind w:left="4574" w:hanging="128"/>
      </w:pPr>
    </w:lvl>
  </w:abstractNum>
  <w:abstractNum w:abstractNumId="26">
    <w:nsid w:val="0000043C"/>
    <w:multiLevelType w:val="multilevel"/>
    <w:tmpl w:val="000008BF"/>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7">
    <w:nsid w:val="0000043D"/>
    <w:multiLevelType w:val="multilevel"/>
    <w:tmpl w:val="000008C0"/>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8">
    <w:nsid w:val="0000043E"/>
    <w:multiLevelType w:val="multilevel"/>
    <w:tmpl w:val="000008C1"/>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29">
    <w:nsid w:val="0000043F"/>
    <w:multiLevelType w:val="multilevel"/>
    <w:tmpl w:val="000008C2"/>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0">
    <w:nsid w:val="00000440"/>
    <w:multiLevelType w:val="multilevel"/>
    <w:tmpl w:val="000008C3"/>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1">
    <w:nsid w:val="00000441"/>
    <w:multiLevelType w:val="multilevel"/>
    <w:tmpl w:val="000008C4"/>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2">
    <w:nsid w:val="00000442"/>
    <w:multiLevelType w:val="multilevel"/>
    <w:tmpl w:val="000008C5"/>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3">
    <w:nsid w:val="00000443"/>
    <w:multiLevelType w:val="multilevel"/>
    <w:tmpl w:val="000008C6"/>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4">
    <w:nsid w:val="00000444"/>
    <w:multiLevelType w:val="multilevel"/>
    <w:tmpl w:val="000008C7"/>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5">
    <w:nsid w:val="00000445"/>
    <w:multiLevelType w:val="multilevel"/>
    <w:tmpl w:val="000008C8"/>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6">
    <w:nsid w:val="00000446"/>
    <w:multiLevelType w:val="multilevel"/>
    <w:tmpl w:val="000008C9"/>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7">
    <w:nsid w:val="00000447"/>
    <w:multiLevelType w:val="multilevel"/>
    <w:tmpl w:val="000008CA"/>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8">
    <w:nsid w:val="00000448"/>
    <w:multiLevelType w:val="multilevel"/>
    <w:tmpl w:val="000008CB"/>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39">
    <w:nsid w:val="00000449"/>
    <w:multiLevelType w:val="multilevel"/>
    <w:tmpl w:val="000008CC"/>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0">
    <w:nsid w:val="0000044A"/>
    <w:multiLevelType w:val="multilevel"/>
    <w:tmpl w:val="000008CD"/>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1">
    <w:nsid w:val="0000044B"/>
    <w:multiLevelType w:val="multilevel"/>
    <w:tmpl w:val="000008CE"/>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2">
    <w:nsid w:val="0000044C"/>
    <w:multiLevelType w:val="multilevel"/>
    <w:tmpl w:val="000008CF"/>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3">
    <w:nsid w:val="0000044D"/>
    <w:multiLevelType w:val="multilevel"/>
    <w:tmpl w:val="000008D0"/>
    <w:lvl w:ilvl="0">
      <w:numFmt w:val="bullet"/>
      <w:lvlText w:val="-"/>
      <w:lvlJc w:val="left"/>
      <w:pPr>
        <w:ind w:left="102" w:hanging="125"/>
      </w:pPr>
      <w:rPr>
        <w:rFonts w:ascii="Times New Roman" w:hAnsi="Times New Roman"/>
        <w:b w:val="0"/>
        <w:sz w:val="22"/>
      </w:rPr>
    </w:lvl>
    <w:lvl w:ilvl="1">
      <w:numFmt w:val="bullet"/>
      <w:lvlText w:val="•"/>
      <w:lvlJc w:val="left"/>
      <w:pPr>
        <w:ind w:left="658" w:hanging="125"/>
      </w:pPr>
    </w:lvl>
    <w:lvl w:ilvl="2">
      <w:numFmt w:val="bullet"/>
      <w:lvlText w:val="•"/>
      <w:lvlJc w:val="left"/>
      <w:pPr>
        <w:ind w:left="1213" w:hanging="125"/>
      </w:pPr>
    </w:lvl>
    <w:lvl w:ilvl="3">
      <w:numFmt w:val="bullet"/>
      <w:lvlText w:val="•"/>
      <w:lvlJc w:val="left"/>
      <w:pPr>
        <w:ind w:left="1769" w:hanging="125"/>
      </w:pPr>
    </w:lvl>
    <w:lvl w:ilvl="4">
      <w:numFmt w:val="bullet"/>
      <w:lvlText w:val="•"/>
      <w:lvlJc w:val="left"/>
      <w:pPr>
        <w:ind w:left="2325" w:hanging="125"/>
      </w:pPr>
    </w:lvl>
    <w:lvl w:ilvl="5">
      <w:numFmt w:val="bullet"/>
      <w:lvlText w:val="•"/>
      <w:lvlJc w:val="left"/>
      <w:pPr>
        <w:ind w:left="2881" w:hanging="125"/>
      </w:pPr>
    </w:lvl>
    <w:lvl w:ilvl="6">
      <w:numFmt w:val="bullet"/>
      <w:lvlText w:val="•"/>
      <w:lvlJc w:val="left"/>
      <w:pPr>
        <w:ind w:left="3437" w:hanging="125"/>
      </w:pPr>
    </w:lvl>
    <w:lvl w:ilvl="7">
      <w:numFmt w:val="bullet"/>
      <w:lvlText w:val="•"/>
      <w:lvlJc w:val="left"/>
      <w:pPr>
        <w:ind w:left="3993" w:hanging="125"/>
      </w:pPr>
    </w:lvl>
    <w:lvl w:ilvl="8">
      <w:numFmt w:val="bullet"/>
      <w:lvlText w:val="•"/>
      <w:lvlJc w:val="left"/>
      <w:pPr>
        <w:ind w:left="4548" w:hanging="125"/>
      </w:pPr>
    </w:lvl>
  </w:abstractNum>
  <w:abstractNum w:abstractNumId="44">
    <w:nsid w:val="0000044E"/>
    <w:multiLevelType w:val="multilevel"/>
    <w:tmpl w:val="000008D1"/>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5">
    <w:nsid w:val="0000044F"/>
    <w:multiLevelType w:val="multilevel"/>
    <w:tmpl w:val="000008D2"/>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6">
    <w:nsid w:val="00000450"/>
    <w:multiLevelType w:val="multilevel"/>
    <w:tmpl w:val="000008D3"/>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7">
    <w:nsid w:val="00000451"/>
    <w:multiLevelType w:val="multilevel"/>
    <w:tmpl w:val="000008D4"/>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8">
    <w:nsid w:val="00000452"/>
    <w:multiLevelType w:val="multilevel"/>
    <w:tmpl w:val="000008D5"/>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49">
    <w:nsid w:val="00000453"/>
    <w:multiLevelType w:val="multilevel"/>
    <w:tmpl w:val="000008D6"/>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50">
    <w:nsid w:val="00000454"/>
    <w:multiLevelType w:val="multilevel"/>
    <w:tmpl w:val="000008D7"/>
    <w:lvl w:ilvl="0">
      <w:numFmt w:val="bullet"/>
      <w:lvlText w:val="-"/>
      <w:lvlJc w:val="left"/>
      <w:pPr>
        <w:ind w:left="227" w:hanging="125"/>
      </w:pPr>
      <w:rPr>
        <w:rFonts w:ascii="Times New Roman" w:hAnsi="Times New Roman"/>
        <w:b w:val="0"/>
        <w:sz w:val="22"/>
      </w:rPr>
    </w:lvl>
    <w:lvl w:ilvl="1">
      <w:numFmt w:val="bullet"/>
      <w:lvlText w:val="•"/>
      <w:lvlJc w:val="left"/>
      <w:pPr>
        <w:ind w:left="770" w:hanging="125"/>
      </w:pPr>
    </w:lvl>
    <w:lvl w:ilvl="2">
      <w:numFmt w:val="bullet"/>
      <w:lvlText w:val="•"/>
      <w:lvlJc w:val="left"/>
      <w:pPr>
        <w:ind w:left="1313" w:hanging="125"/>
      </w:pPr>
    </w:lvl>
    <w:lvl w:ilvl="3">
      <w:numFmt w:val="bullet"/>
      <w:lvlText w:val="•"/>
      <w:lvlJc w:val="left"/>
      <w:pPr>
        <w:ind w:left="1857" w:hanging="125"/>
      </w:pPr>
    </w:lvl>
    <w:lvl w:ilvl="4">
      <w:numFmt w:val="bullet"/>
      <w:lvlText w:val="•"/>
      <w:lvlJc w:val="left"/>
      <w:pPr>
        <w:ind w:left="2400" w:hanging="125"/>
      </w:pPr>
    </w:lvl>
    <w:lvl w:ilvl="5">
      <w:numFmt w:val="bullet"/>
      <w:lvlText w:val="•"/>
      <w:lvlJc w:val="left"/>
      <w:pPr>
        <w:ind w:left="2943" w:hanging="125"/>
      </w:pPr>
    </w:lvl>
    <w:lvl w:ilvl="6">
      <w:numFmt w:val="bullet"/>
      <w:lvlText w:val="•"/>
      <w:lvlJc w:val="left"/>
      <w:pPr>
        <w:ind w:left="3487" w:hanging="125"/>
      </w:pPr>
    </w:lvl>
    <w:lvl w:ilvl="7">
      <w:numFmt w:val="bullet"/>
      <w:lvlText w:val="•"/>
      <w:lvlJc w:val="left"/>
      <w:pPr>
        <w:ind w:left="4030" w:hanging="125"/>
      </w:pPr>
    </w:lvl>
    <w:lvl w:ilvl="8">
      <w:numFmt w:val="bullet"/>
      <w:lvlText w:val="•"/>
      <w:lvlJc w:val="left"/>
      <w:pPr>
        <w:ind w:left="4573" w:hanging="125"/>
      </w:pPr>
    </w:lvl>
  </w:abstractNum>
  <w:abstractNum w:abstractNumId="51">
    <w:nsid w:val="00000457"/>
    <w:multiLevelType w:val="multilevel"/>
    <w:tmpl w:val="000008DA"/>
    <w:lvl w:ilvl="0">
      <w:numFmt w:val="bullet"/>
      <w:lvlText w:val="-"/>
      <w:lvlJc w:val="left"/>
      <w:pPr>
        <w:ind w:left="118" w:hanging="236"/>
      </w:pPr>
      <w:rPr>
        <w:rFonts w:ascii="Times New Roman" w:hAnsi="Times New Roman"/>
        <w:b w:val="0"/>
        <w:color w:val="000009"/>
        <w:sz w:val="24"/>
      </w:rPr>
    </w:lvl>
    <w:lvl w:ilvl="1">
      <w:numFmt w:val="bullet"/>
      <w:lvlText w:val="-"/>
      <w:lvlJc w:val="left"/>
      <w:pPr>
        <w:ind w:left="118" w:hanging="212"/>
      </w:pPr>
      <w:rPr>
        <w:rFonts w:ascii="Times New Roman" w:hAnsi="Times New Roman"/>
        <w:b w:val="0"/>
        <w:sz w:val="24"/>
      </w:rPr>
    </w:lvl>
    <w:lvl w:ilvl="2">
      <w:numFmt w:val="bullet"/>
      <w:lvlText w:val="•"/>
      <w:lvlJc w:val="left"/>
      <w:pPr>
        <w:ind w:left="1323" w:hanging="212"/>
      </w:pPr>
    </w:lvl>
    <w:lvl w:ilvl="3">
      <w:numFmt w:val="bullet"/>
      <w:lvlText w:val="•"/>
      <w:lvlJc w:val="left"/>
      <w:pPr>
        <w:ind w:left="2428" w:hanging="212"/>
      </w:pPr>
    </w:lvl>
    <w:lvl w:ilvl="4">
      <w:numFmt w:val="bullet"/>
      <w:lvlText w:val="•"/>
      <w:lvlJc w:val="left"/>
      <w:pPr>
        <w:ind w:left="3532" w:hanging="212"/>
      </w:pPr>
    </w:lvl>
    <w:lvl w:ilvl="5">
      <w:numFmt w:val="bullet"/>
      <w:lvlText w:val="•"/>
      <w:lvlJc w:val="left"/>
      <w:pPr>
        <w:ind w:left="4637" w:hanging="212"/>
      </w:pPr>
    </w:lvl>
    <w:lvl w:ilvl="6">
      <w:numFmt w:val="bullet"/>
      <w:lvlText w:val="•"/>
      <w:lvlJc w:val="left"/>
      <w:pPr>
        <w:ind w:left="5741" w:hanging="212"/>
      </w:pPr>
    </w:lvl>
    <w:lvl w:ilvl="7">
      <w:numFmt w:val="bullet"/>
      <w:lvlText w:val="•"/>
      <w:lvlJc w:val="left"/>
      <w:pPr>
        <w:ind w:left="6846" w:hanging="212"/>
      </w:pPr>
    </w:lvl>
    <w:lvl w:ilvl="8">
      <w:numFmt w:val="bullet"/>
      <w:lvlText w:val="•"/>
      <w:lvlJc w:val="left"/>
      <w:pPr>
        <w:ind w:left="7950" w:hanging="212"/>
      </w:pPr>
    </w:lvl>
  </w:abstractNum>
  <w:abstractNum w:abstractNumId="52">
    <w:nsid w:val="00000458"/>
    <w:multiLevelType w:val="multilevel"/>
    <w:tmpl w:val="000008DB"/>
    <w:lvl w:ilvl="0">
      <w:numFmt w:val="bullet"/>
      <w:lvlText w:val="-"/>
      <w:lvlJc w:val="left"/>
      <w:pPr>
        <w:ind w:left="30" w:hanging="116"/>
      </w:pPr>
      <w:rPr>
        <w:rFonts w:ascii="Times New Roman" w:hAnsi="Times New Roman"/>
        <w:b w:val="0"/>
        <w:w w:val="99"/>
        <w:sz w:val="20"/>
      </w:rPr>
    </w:lvl>
    <w:lvl w:ilvl="1">
      <w:numFmt w:val="bullet"/>
      <w:lvlText w:val="•"/>
      <w:lvlJc w:val="left"/>
      <w:pPr>
        <w:ind w:left="691" w:hanging="116"/>
      </w:pPr>
    </w:lvl>
    <w:lvl w:ilvl="2">
      <w:numFmt w:val="bullet"/>
      <w:lvlText w:val="•"/>
      <w:lvlJc w:val="left"/>
      <w:pPr>
        <w:ind w:left="1353" w:hanging="116"/>
      </w:pPr>
    </w:lvl>
    <w:lvl w:ilvl="3">
      <w:numFmt w:val="bullet"/>
      <w:lvlText w:val="•"/>
      <w:lvlJc w:val="left"/>
      <w:pPr>
        <w:ind w:left="2015" w:hanging="116"/>
      </w:pPr>
    </w:lvl>
    <w:lvl w:ilvl="4">
      <w:numFmt w:val="bullet"/>
      <w:lvlText w:val="•"/>
      <w:lvlJc w:val="left"/>
      <w:pPr>
        <w:ind w:left="2676" w:hanging="116"/>
      </w:pPr>
    </w:lvl>
    <w:lvl w:ilvl="5">
      <w:numFmt w:val="bullet"/>
      <w:lvlText w:val="•"/>
      <w:lvlJc w:val="left"/>
      <w:pPr>
        <w:ind w:left="3338" w:hanging="116"/>
      </w:pPr>
    </w:lvl>
    <w:lvl w:ilvl="6">
      <w:numFmt w:val="bullet"/>
      <w:lvlText w:val="•"/>
      <w:lvlJc w:val="left"/>
      <w:pPr>
        <w:ind w:left="4000" w:hanging="116"/>
      </w:pPr>
    </w:lvl>
    <w:lvl w:ilvl="7">
      <w:numFmt w:val="bullet"/>
      <w:lvlText w:val="•"/>
      <w:lvlJc w:val="left"/>
      <w:pPr>
        <w:ind w:left="4661" w:hanging="116"/>
      </w:pPr>
    </w:lvl>
    <w:lvl w:ilvl="8">
      <w:numFmt w:val="bullet"/>
      <w:lvlText w:val="•"/>
      <w:lvlJc w:val="left"/>
      <w:pPr>
        <w:ind w:left="5323" w:hanging="116"/>
      </w:pPr>
    </w:lvl>
  </w:abstractNum>
  <w:abstractNum w:abstractNumId="53">
    <w:nsid w:val="00000459"/>
    <w:multiLevelType w:val="multilevel"/>
    <w:tmpl w:val="000008DC"/>
    <w:lvl w:ilvl="0">
      <w:numFmt w:val="bullet"/>
      <w:lvlText w:val="-"/>
      <w:lvlJc w:val="left"/>
      <w:pPr>
        <w:ind w:left="270" w:hanging="240"/>
      </w:pPr>
      <w:rPr>
        <w:rFonts w:ascii="Times New Roman" w:hAnsi="Times New Roman"/>
        <w:b w:val="0"/>
        <w:w w:val="99"/>
        <w:sz w:val="20"/>
      </w:rPr>
    </w:lvl>
    <w:lvl w:ilvl="1">
      <w:numFmt w:val="bullet"/>
      <w:lvlText w:val="•"/>
      <w:lvlJc w:val="left"/>
      <w:pPr>
        <w:ind w:left="907" w:hanging="240"/>
      </w:pPr>
    </w:lvl>
    <w:lvl w:ilvl="2">
      <w:numFmt w:val="bullet"/>
      <w:lvlText w:val="•"/>
      <w:lvlJc w:val="left"/>
      <w:pPr>
        <w:ind w:left="1545" w:hanging="240"/>
      </w:pPr>
    </w:lvl>
    <w:lvl w:ilvl="3">
      <w:numFmt w:val="bullet"/>
      <w:lvlText w:val="•"/>
      <w:lvlJc w:val="left"/>
      <w:pPr>
        <w:ind w:left="2183" w:hanging="240"/>
      </w:pPr>
    </w:lvl>
    <w:lvl w:ilvl="4">
      <w:numFmt w:val="bullet"/>
      <w:lvlText w:val="•"/>
      <w:lvlJc w:val="left"/>
      <w:pPr>
        <w:ind w:left="2820" w:hanging="240"/>
      </w:pPr>
    </w:lvl>
    <w:lvl w:ilvl="5">
      <w:numFmt w:val="bullet"/>
      <w:lvlText w:val="•"/>
      <w:lvlJc w:val="left"/>
      <w:pPr>
        <w:ind w:left="3458" w:hanging="240"/>
      </w:pPr>
    </w:lvl>
    <w:lvl w:ilvl="6">
      <w:numFmt w:val="bullet"/>
      <w:lvlText w:val="•"/>
      <w:lvlJc w:val="left"/>
      <w:pPr>
        <w:ind w:left="4096" w:hanging="240"/>
      </w:pPr>
    </w:lvl>
    <w:lvl w:ilvl="7">
      <w:numFmt w:val="bullet"/>
      <w:lvlText w:val="•"/>
      <w:lvlJc w:val="left"/>
      <w:pPr>
        <w:ind w:left="4733" w:hanging="240"/>
      </w:pPr>
    </w:lvl>
    <w:lvl w:ilvl="8">
      <w:numFmt w:val="bullet"/>
      <w:lvlText w:val="•"/>
      <w:lvlJc w:val="left"/>
      <w:pPr>
        <w:ind w:left="5371" w:hanging="240"/>
      </w:pPr>
    </w:lvl>
  </w:abstractNum>
  <w:abstractNum w:abstractNumId="54">
    <w:nsid w:val="0000045A"/>
    <w:multiLevelType w:val="multilevel"/>
    <w:tmpl w:val="000008DD"/>
    <w:lvl w:ilvl="0">
      <w:numFmt w:val="bullet"/>
      <w:lvlText w:val="-"/>
      <w:lvlJc w:val="left"/>
      <w:pPr>
        <w:ind w:left="279" w:hanging="250"/>
      </w:pPr>
      <w:rPr>
        <w:rFonts w:ascii="Times New Roman" w:hAnsi="Times New Roman"/>
        <w:b w:val="0"/>
        <w:w w:val="99"/>
        <w:sz w:val="20"/>
      </w:rPr>
    </w:lvl>
    <w:lvl w:ilvl="1">
      <w:numFmt w:val="bullet"/>
      <w:lvlText w:val="•"/>
      <w:lvlJc w:val="left"/>
      <w:pPr>
        <w:ind w:left="916" w:hanging="250"/>
      </w:pPr>
    </w:lvl>
    <w:lvl w:ilvl="2">
      <w:numFmt w:val="bullet"/>
      <w:lvlText w:val="•"/>
      <w:lvlJc w:val="left"/>
      <w:pPr>
        <w:ind w:left="1553" w:hanging="250"/>
      </w:pPr>
    </w:lvl>
    <w:lvl w:ilvl="3">
      <w:numFmt w:val="bullet"/>
      <w:lvlText w:val="•"/>
      <w:lvlJc w:val="left"/>
      <w:pPr>
        <w:ind w:left="2189" w:hanging="250"/>
      </w:pPr>
    </w:lvl>
    <w:lvl w:ilvl="4">
      <w:numFmt w:val="bullet"/>
      <w:lvlText w:val="•"/>
      <w:lvlJc w:val="left"/>
      <w:pPr>
        <w:ind w:left="2826" w:hanging="250"/>
      </w:pPr>
    </w:lvl>
    <w:lvl w:ilvl="5">
      <w:numFmt w:val="bullet"/>
      <w:lvlText w:val="•"/>
      <w:lvlJc w:val="left"/>
      <w:pPr>
        <w:ind w:left="3463" w:hanging="250"/>
      </w:pPr>
    </w:lvl>
    <w:lvl w:ilvl="6">
      <w:numFmt w:val="bullet"/>
      <w:lvlText w:val="•"/>
      <w:lvlJc w:val="left"/>
      <w:pPr>
        <w:ind w:left="4100" w:hanging="250"/>
      </w:pPr>
    </w:lvl>
    <w:lvl w:ilvl="7">
      <w:numFmt w:val="bullet"/>
      <w:lvlText w:val="•"/>
      <w:lvlJc w:val="left"/>
      <w:pPr>
        <w:ind w:left="4736" w:hanging="250"/>
      </w:pPr>
    </w:lvl>
    <w:lvl w:ilvl="8">
      <w:numFmt w:val="bullet"/>
      <w:lvlText w:val="•"/>
      <w:lvlJc w:val="left"/>
      <w:pPr>
        <w:ind w:left="5373" w:hanging="250"/>
      </w:pPr>
    </w:lvl>
  </w:abstractNum>
  <w:abstractNum w:abstractNumId="55">
    <w:nsid w:val="0000045B"/>
    <w:multiLevelType w:val="multilevel"/>
    <w:tmpl w:val="000008DE"/>
    <w:lvl w:ilvl="0">
      <w:numFmt w:val="bullet"/>
      <w:lvlText w:val="-"/>
      <w:lvlJc w:val="left"/>
      <w:pPr>
        <w:ind w:left="169" w:hanging="140"/>
      </w:pPr>
      <w:rPr>
        <w:rFonts w:ascii="Times New Roman" w:hAnsi="Times New Roman"/>
        <w:b w:val="0"/>
        <w:sz w:val="24"/>
      </w:rPr>
    </w:lvl>
    <w:lvl w:ilvl="1">
      <w:numFmt w:val="bullet"/>
      <w:lvlText w:val="•"/>
      <w:lvlJc w:val="left"/>
      <w:pPr>
        <w:ind w:left="817" w:hanging="140"/>
      </w:pPr>
    </w:lvl>
    <w:lvl w:ilvl="2">
      <w:numFmt w:val="bullet"/>
      <w:lvlText w:val="•"/>
      <w:lvlJc w:val="left"/>
      <w:pPr>
        <w:ind w:left="1464" w:hanging="140"/>
      </w:pPr>
    </w:lvl>
    <w:lvl w:ilvl="3">
      <w:numFmt w:val="bullet"/>
      <w:lvlText w:val="•"/>
      <w:lvlJc w:val="left"/>
      <w:pPr>
        <w:ind w:left="2112" w:hanging="140"/>
      </w:pPr>
    </w:lvl>
    <w:lvl w:ilvl="4">
      <w:numFmt w:val="bullet"/>
      <w:lvlText w:val="•"/>
      <w:lvlJc w:val="left"/>
      <w:pPr>
        <w:ind w:left="2760" w:hanging="140"/>
      </w:pPr>
    </w:lvl>
    <w:lvl w:ilvl="5">
      <w:numFmt w:val="bullet"/>
      <w:lvlText w:val="•"/>
      <w:lvlJc w:val="left"/>
      <w:pPr>
        <w:ind w:left="3408" w:hanging="140"/>
      </w:pPr>
    </w:lvl>
    <w:lvl w:ilvl="6">
      <w:numFmt w:val="bullet"/>
      <w:lvlText w:val="•"/>
      <w:lvlJc w:val="left"/>
      <w:pPr>
        <w:ind w:left="4055" w:hanging="140"/>
      </w:pPr>
    </w:lvl>
    <w:lvl w:ilvl="7">
      <w:numFmt w:val="bullet"/>
      <w:lvlText w:val="•"/>
      <w:lvlJc w:val="left"/>
      <w:pPr>
        <w:ind w:left="4703" w:hanging="140"/>
      </w:pPr>
    </w:lvl>
    <w:lvl w:ilvl="8">
      <w:numFmt w:val="bullet"/>
      <w:lvlText w:val="•"/>
      <w:lvlJc w:val="left"/>
      <w:pPr>
        <w:ind w:left="5351" w:hanging="140"/>
      </w:pPr>
    </w:lvl>
  </w:abstractNum>
  <w:abstractNum w:abstractNumId="56">
    <w:nsid w:val="0000045C"/>
    <w:multiLevelType w:val="multilevel"/>
    <w:tmpl w:val="000008DF"/>
    <w:lvl w:ilvl="0">
      <w:numFmt w:val="bullet"/>
      <w:lvlText w:val="-"/>
      <w:lvlJc w:val="left"/>
      <w:pPr>
        <w:ind w:left="145" w:hanging="116"/>
      </w:pPr>
      <w:rPr>
        <w:rFonts w:ascii="Times New Roman" w:hAnsi="Times New Roman"/>
        <w:b w:val="0"/>
        <w:w w:val="99"/>
        <w:sz w:val="20"/>
      </w:rPr>
    </w:lvl>
    <w:lvl w:ilvl="1">
      <w:numFmt w:val="bullet"/>
      <w:lvlText w:val="•"/>
      <w:lvlJc w:val="left"/>
      <w:pPr>
        <w:ind w:left="795" w:hanging="116"/>
      </w:pPr>
    </w:lvl>
    <w:lvl w:ilvl="2">
      <w:numFmt w:val="bullet"/>
      <w:lvlText w:val="•"/>
      <w:lvlJc w:val="left"/>
      <w:pPr>
        <w:ind w:left="1445" w:hanging="116"/>
      </w:pPr>
    </w:lvl>
    <w:lvl w:ilvl="3">
      <w:numFmt w:val="bullet"/>
      <w:lvlText w:val="•"/>
      <w:lvlJc w:val="left"/>
      <w:pPr>
        <w:ind w:left="2095" w:hanging="116"/>
      </w:pPr>
    </w:lvl>
    <w:lvl w:ilvl="4">
      <w:numFmt w:val="bullet"/>
      <w:lvlText w:val="•"/>
      <w:lvlJc w:val="left"/>
      <w:pPr>
        <w:ind w:left="2746" w:hanging="116"/>
      </w:pPr>
    </w:lvl>
    <w:lvl w:ilvl="5">
      <w:numFmt w:val="bullet"/>
      <w:lvlText w:val="•"/>
      <w:lvlJc w:val="left"/>
      <w:pPr>
        <w:ind w:left="3396" w:hanging="116"/>
      </w:pPr>
    </w:lvl>
    <w:lvl w:ilvl="6">
      <w:numFmt w:val="bullet"/>
      <w:lvlText w:val="•"/>
      <w:lvlJc w:val="left"/>
      <w:pPr>
        <w:ind w:left="4046" w:hanging="116"/>
      </w:pPr>
    </w:lvl>
    <w:lvl w:ilvl="7">
      <w:numFmt w:val="bullet"/>
      <w:lvlText w:val="•"/>
      <w:lvlJc w:val="left"/>
      <w:pPr>
        <w:ind w:left="4696" w:hanging="116"/>
      </w:pPr>
    </w:lvl>
    <w:lvl w:ilvl="8">
      <w:numFmt w:val="bullet"/>
      <w:lvlText w:val="•"/>
      <w:lvlJc w:val="left"/>
      <w:pPr>
        <w:ind w:left="5346" w:hanging="116"/>
      </w:pPr>
    </w:lvl>
  </w:abstractNum>
  <w:abstractNum w:abstractNumId="57">
    <w:nsid w:val="0000045D"/>
    <w:multiLevelType w:val="multilevel"/>
    <w:tmpl w:val="000008E0"/>
    <w:lvl w:ilvl="0">
      <w:start w:val="3"/>
      <w:numFmt w:val="decimal"/>
      <w:lvlText w:val="%1"/>
      <w:lvlJc w:val="left"/>
      <w:pPr>
        <w:ind w:left="118" w:hanging="449"/>
      </w:pPr>
      <w:rPr>
        <w:rFonts w:cs="Times New Roman"/>
      </w:rPr>
    </w:lvl>
    <w:lvl w:ilvl="1">
      <w:start w:val="2"/>
      <w:numFmt w:val="decimal"/>
      <w:lvlText w:val="%1.%2."/>
      <w:lvlJc w:val="left"/>
      <w:pPr>
        <w:ind w:left="118" w:hanging="449"/>
      </w:pPr>
      <w:rPr>
        <w:rFonts w:ascii="Times New Roman" w:hAnsi="Times New Roman" w:cs="Times New Roman"/>
        <w:b/>
        <w:bCs/>
        <w:sz w:val="24"/>
        <w:szCs w:val="24"/>
      </w:rPr>
    </w:lvl>
    <w:lvl w:ilvl="2">
      <w:numFmt w:val="bullet"/>
      <w:lvlText w:val="•"/>
      <w:lvlJc w:val="left"/>
      <w:pPr>
        <w:ind w:left="2127" w:hanging="449"/>
      </w:pPr>
    </w:lvl>
    <w:lvl w:ilvl="3">
      <w:numFmt w:val="bullet"/>
      <w:lvlText w:val="•"/>
      <w:lvlJc w:val="left"/>
      <w:pPr>
        <w:ind w:left="3131" w:hanging="449"/>
      </w:pPr>
    </w:lvl>
    <w:lvl w:ilvl="4">
      <w:numFmt w:val="bullet"/>
      <w:lvlText w:val="•"/>
      <w:lvlJc w:val="left"/>
      <w:pPr>
        <w:ind w:left="4135" w:hanging="449"/>
      </w:pPr>
    </w:lvl>
    <w:lvl w:ilvl="5">
      <w:numFmt w:val="bullet"/>
      <w:lvlText w:val="•"/>
      <w:lvlJc w:val="left"/>
      <w:pPr>
        <w:ind w:left="5139" w:hanging="449"/>
      </w:pPr>
    </w:lvl>
    <w:lvl w:ilvl="6">
      <w:numFmt w:val="bullet"/>
      <w:lvlText w:val="•"/>
      <w:lvlJc w:val="left"/>
      <w:pPr>
        <w:ind w:left="6143" w:hanging="449"/>
      </w:pPr>
    </w:lvl>
    <w:lvl w:ilvl="7">
      <w:numFmt w:val="bullet"/>
      <w:lvlText w:val="•"/>
      <w:lvlJc w:val="left"/>
      <w:pPr>
        <w:ind w:left="7147" w:hanging="449"/>
      </w:pPr>
    </w:lvl>
    <w:lvl w:ilvl="8">
      <w:numFmt w:val="bullet"/>
      <w:lvlText w:val="•"/>
      <w:lvlJc w:val="left"/>
      <w:pPr>
        <w:ind w:left="8151" w:hanging="449"/>
      </w:pPr>
    </w:lvl>
  </w:abstractNum>
  <w:abstractNum w:abstractNumId="58">
    <w:nsid w:val="00000460"/>
    <w:multiLevelType w:val="multilevel"/>
    <w:tmpl w:val="000008E3"/>
    <w:lvl w:ilvl="0">
      <w:start w:val="1"/>
      <w:numFmt w:val="decimal"/>
      <w:lvlText w:val="%1)"/>
      <w:lvlJc w:val="left"/>
      <w:pPr>
        <w:ind w:left="118" w:hanging="763"/>
      </w:pPr>
      <w:rPr>
        <w:rFonts w:ascii="Times New Roman" w:hAnsi="Times New Roman" w:cs="Times New Roman"/>
        <w:b w:val="0"/>
        <w:bCs w:val="0"/>
        <w:sz w:val="24"/>
        <w:szCs w:val="24"/>
      </w:rPr>
    </w:lvl>
    <w:lvl w:ilvl="1">
      <w:numFmt w:val="bullet"/>
      <w:lvlText w:val="•"/>
      <w:lvlJc w:val="left"/>
      <w:pPr>
        <w:ind w:left="1123" w:hanging="763"/>
      </w:pPr>
    </w:lvl>
    <w:lvl w:ilvl="2">
      <w:numFmt w:val="bullet"/>
      <w:lvlText w:val="•"/>
      <w:lvlJc w:val="left"/>
      <w:pPr>
        <w:ind w:left="2127" w:hanging="763"/>
      </w:pPr>
    </w:lvl>
    <w:lvl w:ilvl="3">
      <w:numFmt w:val="bullet"/>
      <w:lvlText w:val="•"/>
      <w:lvlJc w:val="left"/>
      <w:pPr>
        <w:ind w:left="3131" w:hanging="763"/>
      </w:pPr>
    </w:lvl>
    <w:lvl w:ilvl="4">
      <w:numFmt w:val="bullet"/>
      <w:lvlText w:val="•"/>
      <w:lvlJc w:val="left"/>
      <w:pPr>
        <w:ind w:left="4135" w:hanging="763"/>
      </w:pPr>
    </w:lvl>
    <w:lvl w:ilvl="5">
      <w:numFmt w:val="bullet"/>
      <w:lvlText w:val="•"/>
      <w:lvlJc w:val="left"/>
      <w:pPr>
        <w:ind w:left="5139" w:hanging="763"/>
      </w:pPr>
    </w:lvl>
    <w:lvl w:ilvl="6">
      <w:numFmt w:val="bullet"/>
      <w:lvlText w:val="•"/>
      <w:lvlJc w:val="left"/>
      <w:pPr>
        <w:ind w:left="6143" w:hanging="763"/>
      </w:pPr>
    </w:lvl>
    <w:lvl w:ilvl="7">
      <w:numFmt w:val="bullet"/>
      <w:lvlText w:val="•"/>
      <w:lvlJc w:val="left"/>
      <w:pPr>
        <w:ind w:left="7147" w:hanging="763"/>
      </w:pPr>
    </w:lvl>
    <w:lvl w:ilvl="8">
      <w:numFmt w:val="bullet"/>
      <w:lvlText w:val="•"/>
      <w:lvlJc w:val="left"/>
      <w:pPr>
        <w:ind w:left="8151" w:hanging="763"/>
      </w:pPr>
    </w:lvl>
  </w:abstractNum>
  <w:abstractNum w:abstractNumId="59">
    <w:nsid w:val="00000461"/>
    <w:multiLevelType w:val="multilevel"/>
    <w:tmpl w:val="000008E4"/>
    <w:lvl w:ilvl="0">
      <w:numFmt w:val="bullet"/>
      <w:lvlText w:val="-"/>
      <w:lvlJc w:val="left"/>
      <w:pPr>
        <w:ind w:left="218" w:hanging="252"/>
      </w:pPr>
      <w:rPr>
        <w:rFonts w:ascii="Times New Roman" w:hAnsi="Times New Roman"/>
        <w:b w:val="0"/>
        <w:sz w:val="24"/>
      </w:rPr>
    </w:lvl>
    <w:lvl w:ilvl="1">
      <w:numFmt w:val="bullet"/>
      <w:lvlText w:val="•"/>
      <w:lvlJc w:val="left"/>
      <w:pPr>
        <w:ind w:left="1223" w:hanging="252"/>
      </w:pPr>
    </w:lvl>
    <w:lvl w:ilvl="2">
      <w:numFmt w:val="bullet"/>
      <w:lvlText w:val="•"/>
      <w:lvlJc w:val="left"/>
      <w:pPr>
        <w:ind w:left="2227" w:hanging="252"/>
      </w:pPr>
    </w:lvl>
    <w:lvl w:ilvl="3">
      <w:numFmt w:val="bullet"/>
      <w:lvlText w:val="•"/>
      <w:lvlJc w:val="left"/>
      <w:pPr>
        <w:ind w:left="3231" w:hanging="252"/>
      </w:pPr>
    </w:lvl>
    <w:lvl w:ilvl="4">
      <w:numFmt w:val="bullet"/>
      <w:lvlText w:val="•"/>
      <w:lvlJc w:val="left"/>
      <w:pPr>
        <w:ind w:left="4235" w:hanging="252"/>
      </w:pPr>
    </w:lvl>
    <w:lvl w:ilvl="5">
      <w:numFmt w:val="bullet"/>
      <w:lvlText w:val="•"/>
      <w:lvlJc w:val="left"/>
      <w:pPr>
        <w:ind w:left="5239" w:hanging="252"/>
      </w:pPr>
    </w:lvl>
    <w:lvl w:ilvl="6">
      <w:numFmt w:val="bullet"/>
      <w:lvlText w:val="•"/>
      <w:lvlJc w:val="left"/>
      <w:pPr>
        <w:ind w:left="6243" w:hanging="252"/>
      </w:pPr>
    </w:lvl>
    <w:lvl w:ilvl="7">
      <w:numFmt w:val="bullet"/>
      <w:lvlText w:val="•"/>
      <w:lvlJc w:val="left"/>
      <w:pPr>
        <w:ind w:left="7247" w:hanging="252"/>
      </w:pPr>
    </w:lvl>
    <w:lvl w:ilvl="8">
      <w:numFmt w:val="bullet"/>
      <w:lvlText w:val="•"/>
      <w:lvlJc w:val="left"/>
      <w:pPr>
        <w:ind w:left="8251" w:hanging="252"/>
      </w:pPr>
    </w:lvl>
  </w:abstractNum>
  <w:abstractNum w:abstractNumId="60">
    <w:nsid w:val="00000462"/>
    <w:multiLevelType w:val="multilevel"/>
    <w:tmpl w:val="000008E5"/>
    <w:lvl w:ilvl="0">
      <w:start w:val="1"/>
      <w:numFmt w:val="decimal"/>
      <w:lvlText w:val="%1."/>
      <w:lvlJc w:val="left"/>
      <w:pPr>
        <w:ind w:left="826" w:hanging="732"/>
      </w:pPr>
      <w:rPr>
        <w:rFonts w:ascii="Times New Roman" w:hAnsi="Times New Roman" w:cs="Times New Roman"/>
        <w:b w:val="0"/>
        <w:bCs w:val="0"/>
        <w:sz w:val="24"/>
        <w:szCs w:val="24"/>
      </w:rPr>
    </w:lvl>
    <w:lvl w:ilvl="1">
      <w:numFmt w:val="bullet"/>
      <w:lvlText w:val="•"/>
      <w:lvlJc w:val="left"/>
      <w:pPr>
        <w:ind w:left="1760" w:hanging="732"/>
      </w:pPr>
    </w:lvl>
    <w:lvl w:ilvl="2">
      <w:numFmt w:val="bullet"/>
      <w:lvlText w:val="•"/>
      <w:lvlJc w:val="left"/>
      <w:pPr>
        <w:ind w:left="2693" w:hanging="732"/>
      </w:pPr>
    </w:lvl>
    <w:lvl w:ilvl="3">
      <w:numFmt w:val="bullet"/>
      <w:lvlText w:val="•"/>
      <w:lvlJc w:val="left"/>
      <w:pPr>
        <w:ind w:left="3626" w:hanging="732"/>
      </w:pPr>
    </w:lvl>
    <w:lvl w:ilvl="4">
      <w:numFmt w:val="bullet"/>
      <w:lvlText w:val="•"/>
      <w:lvlJc w:val="left"/>
      <w:pPr>
        <w:ind w:left="4560" w:hanging="732"/>
      </w:pPr>
    </w:lvl>
    <w:lvl w:ilvl="5">
      <w:numFmt w:val="bullet"/>
      <w:lvlText w:val="•"/>
      <w:lvlJc w:val="left"/>
      <w:pPr>
        <w:ind w:left="5493" w:hanging="732"/>
      </w:pPr>
    </w:lvl>
    <w:lvl w:ilvl="6">
      <w:numFmt w:val="bullet"/>
      <w:lvlText w:val="•"/>
      <w:lvlJc w:val="left"/>
      <w:pPr>
        <w:ind w:left="6426" w:hanging="732"/>
      </w:pPr>
    </w:lvl>
    <w:lvl w:ilvl="7">
      <w:numFmt w:val="bullet"/>
      <w:lvlText w:val="•"/>
      <w:lvlJc w:val="left"/>
      <w:pPr>
        <w:ind w:left="7360" w:hanging="732"/>
      </w:pPr>
    </w:lvl>
    <w:lvl w:ilvl="8">
      <w:numFmt w:val="bullet"/>
      <w:lvlText w:val="•"/>
      <w:lvlJc w:val="left"/>
      <w:pPr>
        <w:ind w:left="8293" w:hanging="732"/>
      </w:pPr>
    </w:lvl>
  </w:abstractNum>
  <w:abstractNum w:abstractNumId="61">
    <w:nsid w:val="00000463"/>
    <w:multiLevelType w:val="multilevel"/>
    <w:tmpl w:val="000008E6"/>
    <w:lvl w:ilvl="0">
      <w:start w:val="1"/>
      <w:numFmt w:val="decimal"/>
      <w:lvlText w:val="%1)"/>
      <w:lvlJc w:val="left"/>
      <w:pPr>
        <w:ind w:left="1086" w:hanging="260"/>
      </w:pPr>
      <w:rPr>
        <w:rFonts w:ascii="Times New Roman" w:hAnsi="Times New Roman" w:cs="Times New Roman"/>
        <w:b w:val="0"/>
        <w:bCs w:val="0"/>
        <w:sz w:val="24"/>
        <w:szCs w:val="24"/>
      </w:rPr>
    </w:lvl>
    <w:lvl w:ilvl="1">
      <w:numFmt w:val="bullet"/>
      <w:lvlText w:val="•"/>
      <w:lvlJc w:val="left"/>
      <w:pPr>
        <w:ind w:left="1994" w:hanging="260"/>
      </w:pPr>
    </w:lvl>
    <w:lvl w:ilvl="2">
      <w:numFmt w:val="bullet"/>
      <w:lvlText w:val="•"/>
      <w:lvlJc w:val="left"/>
      <w:pPr>
        <w:ind w:left="2901" w:hanging="260"/>
      </w:pPr>
    </w:lvl>
    <w:lvl w:ilvl="3">
      <w:numFmt w:val="bullet"/>
      <w:lvlText w:val="•"/>
      <w:lvlJc w:val="left"/>
      <w:pPr>
        <w:ind w:left="3808" w:hanging="260"/>
      </w:pPr>
    </w:lvl>
    <w:lvl w:ilvl="4">
      <w:numFmt w:val="bullet"/>
      <w:lvlText w:val="•"/>
      <w:lvlJc w:val="left"/>
      <w:pPr>
        <w:ind w:left="4716" w:hanging="260"/>
      </w:pPr>
    </w:lvl>
    <w:lvl w:ilvl="5">
      <w:numFmt w:val="bullet"/>
      <w:lvlText w:val="•"/>
      <w:lvlJc w:val="left"/>
      <w:pPr>
        <w:ind w:left="5623" w:hanging="260"/>
      </w:pPr>
    </w:lvl>
    <w:lvl w:ilvl="6">
      <w:numFmt w:val="bullet"/>
      <w:lvlText w:val="•"/>
      <w:lvlJc w:val="left"/>
      <w:pPr>
        <w:ind w:left="6530" w:hanging="260"/>
      </w:pPr>
    </w:lvl>
    <w:lvl w:ilvl="7">
      <w:numFmt w:val="bullet"/>
      <w:lvlText w:val="•"/>
      <w:lvlJc w:val="left"/>
      <w:pPr>
        <w:ind w:left="7438" w:hanging="260"/>
      </w:pPr>
    </w:lvl>
    <w:lvl w:ilvl="8">
      <w:numFmt w:val="bullet"/>
      <w:lvlText w:val="•"/>
      <w:lvlJc w:val="left"/>
      <w:pPr>
        <w:ind w:left="8345" w:hanging="260"/>
      </w:pPr>
    </w:lvl>
  </w:abstractNum>
  <w:abstractNum w:abstractNumId="62">
    <w:nsid w:val="00000464"/>
    <w:multiLevelType w:val="multilevel"/>
    <w:tmpl w:val="000008E7"/>
    <w:lvl w:ilvl="0">
      <w:numFmt w:val="bullet"/>
      <w:lvlText w:val="-"/>
      <w:lvlJc w:val="left"/>
      <w:pPr>
        <w:ind w:left="118" w:hanging="252"/>
      </w:pPr>
      <w:rPr>
        <w:rFonts w:ascii="Times New Roman" w:hAnsi="Times New Roman"/>
        <w:b w:val="0"/>
        <w:sz w:val="24"/>
      </w:rPr>
    </w:lvl>
    <w:lvl w:ilvl="1">
      <w:numFmt w:val="bullet"/>
      <w:lvlText w:val="•"/>
      <w:lvlJc w:val="left"/>
      <w:pPr>
        <w:ind w:left="1123" w:hanging="252"/>
      </w:pPr>
    </w:lvl>
    <w:lvl w:ilvl="2">
      <w:numFmt w:val="bullet"/>
      <w:lvlText w:val="•"/>
      <w:lvlJc w:val="left"/>
      <w:pPr>
        <w:ind w:left="2127" w:hanging="252"/>
      </w:pPr>
    </w:lvl>
    <w:lvl w:ilvl="3">
      <w:numFmt w:val="bullet"/>
      <w:lvlText w:val="•"/>
      <w:lvlJc w:val="left"/>
      <w:pPr>
        <w:ind w:left="3131" w:hanging="252"/>
      </w:pPr>
    </w:lvl>
    <w:lvl w:ilvl="4">
      <w:numFmt w:val="bullet"/>
      <w:lvlText w:val="•"/>
      <w:lvlJc w:val="left"/>
      <w:pPr>
        <w:ind w:left="4135" w:hanging="252"/>
      </w:pPr>
    </w:lvl>
    <w:lvl w:ilvl="5">
      <w:numFmt w:val="bullet"/>
      <w:lvlText w:val="•"/>
      <w:lvlJc w:val="left"/>
      <w:pPr>
        <w:ind w:left="5139" w:hanging="252"/>
      </w:pPr>
    </w:lvl>
    <w:lvl w:ilvl="6">
      <w:numFmt w:val="bullet"/>
      <w:lvlText w:val="•"/>
      <w:lvlJc w:val="left"/>
      <w:pPr>
        <w:ind w:left="6143" w:hanging="252"/>
      </w:pPr>
    </w:lvl>
    <w:lvl w:ilvl="7">
      <w:numFmt w:val="bullet"/>
      <w:lvlText w:val="•"/>
      <w:lvlJc w:val="left"/>
      <w:pPr>
        <w:ind w:left="7147" w:hanging="252"/>
      </w:pPr>
    </w:lvl>
    <w:lvl w:ilvl="8">
      <w:numFmt w:val="bullet"/>
      <w:lvlText w:val="•"/>
      <w:lvlJc w:val="left"/>
      <w:pPr>
        <w:ind w:left="8151" w:hanging="252"/>
      </w:pPr>
    </w:lvl>
  </w:abstractNum>
  <w:abstractNum w:abstractNumId="63">
    <w:nsid w:val="00000465"/>
    <w:multiLevelType w:val="multilevel"/>
    <w:tmpl w:val="000008E8"/>
    <w:lvl w:ilvl="0">
      <w:start w:val="1"/>
      <w:numFmt w:val="decimal"/>
      <w:lvlText w:val="%1)"/>
      <w:lvlJc w:val="left"/>
      <w:pPr>
        <w:ind w:left="218" w:hanging="360"/>
      </w:pPr>
      <w:rPr>
        <w:rFonts w:ascii="Times New Roman" w:hAnsi="Times New Roman" w:cs="Times New Roman"/>
        <w:b w:val="0"/>
        <w:bCs w:val="0"/>
        <w:sz w:val="24"/>
        <w:szCs w:val="24"/>
      </w:rPr>
    </w:lvl>
    <w:lvl w:ilvl="1">
      <w:numFmt w:val="bullet"/>
      <w:lvlText w:val="•"/>
      <w:lvlJc w:val="left"/>
      <w:pPr>
        <w:ind w:left="1213" w:hanging="360"/>
      </w:pPr>
    </w:lvl>
    <w:lvl w:ilvl="2">
      <w:numFmt w:val="bullet"/>
      <w:lvlText w:val="•"/>
      <w:lvlJc w:val="left"/>
      <w:pPr>
        <w:ind w:left="2207" w:hanging="360"/>
      </w:pPr>
    </w:lvl>
    <w:lvl w:ilvl="3">
      <w:numFmt w:val="bullet"/>
      <w:lvlText w:val="•"/>
      <w:lvlJc w:val="left"/>
      <w:pPr>
        <w:ind w:left="3201" w:hanging="360"/>
      </w:pPr>
    </w:lvl>
    <w:lvl w:ilvl="4">
      <w:numFmt w:val="bullet"/>
      <w:lvlText w:val="•"/>
      <w:lvlJc w:val="left"/>
      <w:pPr>
        <w:ind w:left="4195" w:hanging="360"/>
      </w:pPr>
    </w:lvl>
    <w:lvl w:ilvl="5">
      <w:numFmt w:val="bullet"/>
      <w:lvlText w:val="•"/>
      <w:lvlJc w:val="left"/>
      <w:pPr>
        <w:ind w:left="5189" w:hanging="360"/>
      </w:pPr>
    </w:lvl>
    <w:lvl w:ilvl="6">
      <w:numFmt w:val="bullet"/>
      <w:lvlText w:val="•"/>
      <w:lvlJc w:val="left"/>
      <w:pPr>
        <w:ind w:left="6183" w:hanging="360"/>
      </w:pPr>
    </w:lvl>
    <w:lvl w:ilvl="7">
      <w:numFmt w:val="bullet"/>
      <w:lvlText w:val="•"/>
      <w:lvlJc w:val="left"/>
      <w:pPr>
        <w:ind w:left="7177" w:hanging="360"/>
      </w:pPr>
    </w:lvl>
    <w:lvl w:ilvl="8">
      <w:numFmt w:val="bullet"/>
      <w:lvlText w:val="•"/>
      <w:lvlJc w:val="left"/>
      <w:pPr>
        <w:ind w:left="8171" w:hanging="360"/>
      </w:pPr>
    </w:lvl>
  </w:abstractNum>
  <w:abstractNum w:abstractNumId="64">
    <w:nsid w:val="00000466"/>
    <w:multiLevelType w:val="multilevel"/>
    <w:tmpl w:val="000008E9"/>
    <w:lvl w:ilvl="0">
      <w:numFmt w:val="bullet"/>
      <w:lvlText w:val="-"/>
      <w:lvlJc w:val="left"/>
      <w:pPr>
        <w:ind w:left="218" w:hanging="216"/>
      </w:pPr>
      <w:rPr>
        <w:rFonts w:ascii="Times New Roman" w:hAnsi="Times New Roman"/>
        <w:b w:val="0"/>
        <w:sz w:val="24"/>
      </w:rPr>
    </w:lvl>
    <w:lvl w:ilvl="1">
      <w:numFmt w:val="bullet"/>
      <w:lvlText w:val="•"/>
      <w:lvlJc w:val="left"/>
      <w:pPr>
        <w:ind w:left="1223" w:hanging="216"/>
      </w:pPr>
    </w:lvl>
    <w:lvl w:ilvl="2">
      <w:numFmt w:val="bullet"/>
      <w:lvlText w:val="•"/>
      <w:lvlJc w:val="left"/>
      <w:pPr>
        <w:ind w:left="2227" w:hanging="216"/>
      </w:pPr>
    </w:lvl>
    <w:lvl w:ilvl="3">
      <w:numFmt w:val="bullet"/>
      <w:lvlText w:val="•"/>
      <w:lvlJc w:val="left"/>
      <w:pPr>
        <w:ind w:left="3231" w:hanging="216"/>
      </w:pPr>
    </w:lvl>
    <w:lvl w:ilvl="4">
      <w:numFmt w:val="bullet"/>
      <w:lvlText w:val="•"/>
      <w:lvlJc w:val="left"/>
      <w:pPr>
        <w:ind w:left="4235" w:hanging="216"/>
      </w:pPr>
    </w:lvl>
    <w:lvl w:ilvl="5">
      <w:numFmt w:val="bullet"/>
      <w:lvlText w:val="•"/>
      <w:lvlJc w:val="left"/>
      <w:pPr>
        <w:ind w:left="5239" w:hanging="216"/>
      </w:pPr>
    </w:lvl>
    <w:lvl w:ilvl="6">
      <w:numFmt w:val="bullet"/>
      <w:lvlText w:val="•"/>
      <w:lvlJc w:val="left"/>
      <w:pPr>
        <w:ind w:left="6243" w:hanging="216"/>
      </w:pPr>
    </w:lvl>
    <w:lvl w:ilvl="7">
      <w:numFmt w:val="bullet"/>
      <w:lvlText w:val="•"/>
      <w:lvlJc w:val="left"/>
      <w:pPr>
        <w:ind w:left="7247" w:hanging="216"/>
      </w:pPr>
    </w:lvl>
    <w:lvl w:ilvl="8">
      <w:numFmt w:val="bullet"/>
      <w:lvlText w:val="•"/>
      <w:lvlJc w:val="left"/>
      <w:pPr>
        <w:ind w:left="8251" w:hanging="216"/>
      </w:pPr>
    </w:lvl>
  </w:abstractNum>
  <w:abstractNum w:abstractNumId="65">
    <w:nsid w:val="00000467"/>
    <w:multiLevelType w:val="multilevel"/>
    <w:tmpl w:val="000008EA"/>
    <w:lvl w:ilvl="0">
      <w:numFmt w:val="bullet"/>
      <w:lvlText w:val="-"/>
      <w:lvlJc w:val="left"/>
      <w:pPr>
        <w:ind w:left="118" w:hanging="149"/>
      </w:pPr>
      <w:rPr>
        <w:rFonts w:ascii="Times New Roman" w:hAnsi="Times New Roman"/>
        <w:b w:val="0"/>
        <w:sz w:val="24"/>
      </w:rPr>
    </w:lvl>
    <w:lvl w:ilvl="1">
      <w:numFmt w:val="bullet"/>
      <w:lvlText w:val="•"/>
      <w:lvlJc w:val="left"/>
      <w:pPr>
        <w:ind w:left="1123" w:hanging="149"/>
      </w:pPr>
    </w:lvl>
    <w:lvl w:ilvl="2">
      <w:numFmt w:val="bullet"/>
      <w:lvlText w:val="•"/>
      <w:lvlJc w:val="left"/>
      <w:pPr>
        <w:ind w:left="2127" w:hanging="149"/>
      </w:pPr>
    </w:lvl>
    <w:lvl w:ilvl="3">
      <w:numFmt w:val="bullet"/>
      <w:lvlText w:val="•"/>
      <w:lvlJc w:val="left"/>
      <w:pPr>
        <w:ind w:left="3131" w:hanging="149"/>
      </w:pPr>
    </w:lvl>
    <w:lvl w:ilvl="4">
      <w:numFmt w:val="bullet"/>
      <w:lvlText w:val="•"/>
      <w:lvlJc w:val="left"/>
      <w:pPr>
        <w:ind w:left="4135" w:hanging="149"/>
      </w:pPr>
    </w:lvl>
    <w:lvl w:ilvl="5">
      <w:numFmt w:val="bullet"/>
      <w:lvlText w:val="•"/>
      <w:lvlJc w:val="left"/>
      <w:pPr>
        <w:ind w:left="5139" w:hanging="149"/>
      </w:pPr>
    </w:lvl>
    <w:lvl w:ilvl="6">
      <w:numFmt w:val="bullet"/>
      <w:lvlText w:val="•"/>
      <w:lvlJc w:val="left"/>
      <w:pPr>
        <w:ind w:left="6143" w:hanging="149"/>
      </w:pPr>
    </w:lvl>
    <w:lvl w:ilvl="7">
      <w:numFmt w:val="bullet"/>
      <w:lvlText w:val="•"/>
      <w:lvlJc w:val="left"/>
      <w:pPr>
        <w:ind w:left="7147" w:hanging="149"/>
      </w:pPr>
    </w:lvl>
    <w:lvl w:ilvl="8">
      <w:numFmt w:val="bullet"/>
      <w:lvlText w:val="•"/>
      <w:lvlJc w:val="left"/>
      <w:pPr>
        <w:ind w:left="8151" w:hanging="149"/>
      </w:pPr>
    </w:lvl>
  </w:abstractNum>
  <w:abstractNum w:abstractNumId="66">
    <w:nsid w:val="00000468"/>
    <w:multiLevelType w:val="multilevel"/>
    <w:tmpl w:val="000008EB"/>
    <w:lvl w:ilvl="0">
      <w:numFmt w:val="bullet"/>
      <w:lvlText w:val="-"/>
      <w:lvlJc w:val="left"/>
      <w:pPr>
        <w:ind w:left="118" w:hanging="140"/>
      </w:pPr>
      <w:rPr>
        <w:rFonts w:ascii="Times New Roman" w:hAnsi="Times New Roman"/>
        <w:b w:val="0"/>
        <w:sz w:val="24"/>
      </w:rPr>
    </w:lvl>
    <w:lvl w:ilvl="1">
      <w:numFmt w:val="bullet"/>
      <w:lvlText w:val="•"/>
      <w:lvlJc w:val="left"/>
      <w:pPr>
        <w:ind w:left="1123" w:hanging="140"/>
      </w:pPr>
    </w:lvl>
    <w:lvl w:ilvl="2">
      <w:numFmt w:val="bullet"/>
      <w:lvlText w:val="•"/>
      <w:lvlJc w:val="left"/>
      <w:pPr>
        <w:ind w:left="2127" w:hanging="140"/>
      </w:pPr>
    </w:lvl>
    <w:lvl w:ilvl="3">
      <w:numFmt w:val="bullet"/>
      <w:lvlText w:val="•"/>
      <w:lvlJc w:val="left"/>
      <w:pPr>
        <w:ind w:left="3131" w:hanging="140"/>
      </w:pPr>
    </w:lvl>
    <w:lvl w:ilvl="4">
      <w:numFmt w:val="bullet"/>
      <w:lvlText w:val="•"/>
      <w:lvlJc w:val="left"/>
      <w:pPr>
        <w:ind w:left="4135" w:hanging="140"/>
      </w:pPr>
    </w:lvl>
    <w:lvl w:ilvl="5">
      <w:numFmt w:val="bullet"/>
      <w:lvlText w:val="•"/>
      <w:lvlJc w:val="left"/>
      <w:pPr>
        <w:ind w:left="5139" w:hanging="140"/>
      </w:pPr>
    </w:lvl>
    <w:lvl w:ilvl="6">
      <w:numFmt w:val="bullet"/>
      <w:lvlText w:val="•"/>
      <w:lvlJc w:val="left"/>
      <w:pPr>
        <w:ind w:left="6143" w:hanging="140"/>
      </w:pPr>
    </w:lvl>
    <w:lvl w:ilvl="7">
      <w:numFmt w:val="bullet"/>
      <w:lvlText w:val="•"/>
      <w:lvlJc w:val="left"/>
      <w:pPr>
        <w:ind w:left="7147" w:hanging="140"/>
      </w:pPr>
    </w:lvl>
    <w:lvl w:ilvl="8">
      <w:numFmt w:val="bullet"/>
      <w:lvlText w:val="•"/>
      <w:lvlJc w:val="left"/>
      <w:pPr>
        <w:ind w:left="8151" w:hanging="140"/>
      </w:pPr>
    </w:lvl>
  </w:abstractNum>
  <w:abstractNum w:abstractNumId="67">
    <w:nsid w:val="00000469"/>
    <w:multiLevelType w:val="multilevel"/>
    <w:tmpl w:val="000008EC"/>
    <w:lvl w:ilvl="0">
      <w:start w:val="1"/>
      <w:numFmt w:val="decimal"/>
      <w:lvlText w:val="%1."/>
      <w:lvlJc w:val="left"/>
      <w:pPr>
        <w:ind w:left="118" w:hanging="269"/>
      </w:pPr>
      <w:rPr>
        <w:rFonts w:ascii="Times New Roman" w:hAnsi="Times New Roman" w:cs="Times New Roman"/>
        <w:b w:val="0"/>
        <w:bCs w:val="0"/>
        <w:sz w:val="24"/>
        <w:szCs w:val="24"/>
      </w:rPr>
    </w:lvl>
    <w:lvl w:ilvl="1">
      <w:numFmt w:val="bullet"/>
      <w:lvlText w:val="•"/>
      <w:lvlJc w:val="left"/>
      <w:pPr>
        <w:ind w:left="1123" w:hanging="269"/>
      </w:pPr>
    </w:lvl>
    <w:lvl w:ilvl="2">
      <w:numFmt w:val="bullet"/>
      <w:lvlText w:val="•"/>
      <w:lvlJc w:val="left"/>
      <w:pPr>
        <w:ind w:left="2127" w:hanging="269"/>
      </w:pPr>
    </w:lvl>
    <w:lvl w:ilvl="3">
      <w:numFmt w:val="bullet"/>
      <w:lvlText w:val="•"/>
      <w:lvlJc w:val="left"/>
      <w:pPr>
        <w:ind w:left="3131" w:hanging="269"/>
      </w:pPr>
    </w:lvl>
    <w:lvl w:ilvl="4">
      <w:numFmt w:val="bullet"/>
      <w:lvlText w:val="•"/>
      <w:lvlJc w:val="left"/>
      <w:pPr>
        <w:ind w:left="4135" w:hanging="269"/>
      </w:pPr>
    </w:lvl>
    <w:lvl w:ilvl="5">
      <w:numFmt w:val="bullet"/>
      <w:lvlText w:val="•"/>
      <w:lvlJc w:val="left"/>
      <w:pPr>
        <w:ind w:left="5139" w:hanging="269"/>
      </w:pPr>
    </w:lvl>
    <w:lvl w:ilvl="6">
      <w:numFmt w:val="bullet"/>
      <w:lvlText w:val="•"/>
      <w:lvlJc w:val="left"/>
      <w:pPr>
        <w:ind w:left="6143" w:hanging="269"/>
      </w:pPr>
    </w:lvl>
    <w:lvl w:ilvl="7">
      <w:numFmt w:val="bullet"/>
      <w:lvlText w:val="•"/>
      <w:lvlJc w:val="left"/>
      <w:pPr>
        <w:ind w:left="7147" w:hanging="269"/>
      </w:pPr>
    </w:lvl>
    <w:lvl w:ilvl="8">
      <w:numFmt w:val="bullet"/>
      <w:lvlText w:val="•"/>
      <w:lvlJc w:val="left"/>
      <w:pPr>
        <w:ind w:left="8151" w:hanging="269"/>
      </w:pPr>
    </w:lvl>
  </w:abstractNum>
  <w:abstractNum w:abstractNumId="68">
    <w:nsid w:val="0000046A"/>
    <w:multiLevelType w:val="multilevel"/>
    <w:tmpl w:val="000008ED"/>
    <w:lvl w:ilvl="0">
      <w:numFmt w:val="bullet"/>
      <w:lvlText w:val="-"/>
      <w:lvlJc w:val="left"/>
      <w:pPr>
        <w:ind w:left="118" w:hanging="269"/>
      </w:pPr>
      <w:rPr>
        <w:rFonts w:ascii="Times New Roman" w:hAnsi="Times New Roman"/>
        <w:b w:val="0"/>
        <w:sz w:val="24"/>
      </w:rPr>
    </w:lvl>
    <w:lvl w:ilvl="1">
      <w:numFmt w:val="bullet"/>
      <w:lvlText w:val="•"/>
      <w:lvlJc w:val="left"/>
      <w:pPr>
        <w:ind w:left="1123" w:hanging="269"/>
      </w:pPr>
    </w:lvl>
    <w:lvl w:ilvl="2">
      <w:numFmt w:val="bullet"/>
      <w:lvlText w:val="•"/>
      <w:lvlJc w:val="left"/>
      <w:pPr>
        <w:ind w:left="2127" w:hanging="269"/>
      </w:pPr>
    </w:lvl>
    <w:lvl w:ilvl="3">
      <w:numFmt w:val="bullet"/>
      <w:lvlText w:val="•"/>
      <w:lvlJc w:val="left"/>
      <w:pPr>
        <w:ind w:left="3131" w:hanging="269"/>
      </w:pPr>
    </w:lvl>
    <w:lvl w:ilvl="4">
      <w:numFmt w:val="bullet"/>
      <w:lvlText w:val="•"/>
      <w:lvlJc w:val="left"/>
      <w:pPr>
        <w:ind w:left="4135" w:hanging="269"/>
      </w:pPr>
    </w:lvl>
    <w:lvl w:ilvl="5">
      <w:numFmt w:val="bullet"/>
      <w:lvlText w:val="•"/>
      <w:lvlJc w:val="left"/>
      <w:pPr>
        <w:ind w:left="5139" w:hanging="269"/>
      </w:pPr>
    </w:lvl>
    <w:lvl w:ilvl="6">
      <w:numFmt w:val="bullet"/>
      <w:lvlText w:val="•"/>
      <w:lvlJc w:val="left"/>
      <w:pPr>
        <w:ind w:left="6143" w:hanging="269"/>
      </w:pPr>
    </w:lvl>
    <w:lvl w:ilvl="7">
      <w:numFmt w:val="bullet"/>
      <w:lvlText w:val="•"/>
      <w:lvlJc w:val="left"/>
      <w:pPr>
        <w:ind w:left="7147" w:hanging="269"/>
      </w:pPr>
    </w:lvl>
    <w:lvl w:ilvl="8">
      <w:numFmt w:val="bullet"/>
      <w:lvlText w:val="•"/>
      <w:lvlJc w:val="left"/>
      <w:pPr>
        <w:ind w:left="8151" w:hanging="269"/>
      </w:pPr>
    </w:lvl>
  </w:abstractNum>
  <w:abstractNum w:abstractNumId="69">
    <w:nsid w:val="0000046C"/>
    <w:multiLevelType w:val="multilevel"/>
    <w:tmpl w:val="000008EF"/>
    <w:lvl w:ilvl="0">
      <w:start w:val="1"/>
      <w:numFmt w:val="decimal"/>
      <w:lvlText w:val="%1."/>
      <w:lvlJc w:val="left"/>
      <w:pPr>
        <w:ind w:left="1138" w:hanging="720"/>
      </w:pPr>
      <w:rPr>
        <w:rFonts w:ascii="Times New Roman" w:hAnsi="Times New Roman" w:cs="Times New Roman"/>
        <w:b w:val="0"/>
        <w:bCs w:val="0"/>
        <w:sz w:val="24"/>
        <w:szCs w:val="24"/>
      </w:rPr>
    </w:lvl>
    <w:lvl w:ilvl="1">
      <w:numFmt w:val="bullet"/>
      <w:lvlText w:val="•"/>
      <w:lvlJc w:val="left"/>
      <w:pPr>
        <w:ind w:left="1992" w:hanging="720"/>
      </w:pPr>
    </w:lvl>
    <w:lvl w:ilvl="2">
      <w:numFmt w:val="bullet"/>
      <w:lvlText w:val="•"/>
      <w:lvlJc w:val="left"/>
      <w:pPr>
        <w:ind w:left="2847" w:hanging="720"/>
      </w:pPr>
    </w:lvl>
    <w:lvl w:ilvl="3">
      <w:numFmt w:val="bullet"/>
      <w:lvlText w:val="•"/>
      <w:lvlJc w:val="left"/>
      <w:pPr>
        <w:ind w:left="3701" w:hanging="720"/>
      </w:pPr>
    </w:lvl>
    <w:lvl w:ilvl="4">
      <w:numFmt w:val="bullet"/>
      <w:lvlText w:val="•"/>
      <w:lvlJc w:val="left"/>
      <w:pPr>
        <w:ind w:left="4555" w:hanging="720"/>
      </w:pPr>
    </w:lvl>
    <w:lvl w:ilvl="5">
      <w:numFmt w:val="bullet"/>
      <w:lvlText w:val="•"/>
      <w:lvlJc w:val="left"/>
      <w:pPr>
        <w:ind w:left="5409" w:hanging="720"/>
      </w:pPr>
    </w:lvl>
    <w:lvl w:ilvl="6">
      <w:numFmt w:val="bullet"/>
      <w:lvlText w:val="•"/>
      <w:lvlJc w:val="left"/>
      <w:pPr>
        <w:ind w:left="6263" w:hanging="720"/>
      </w:pPr>
    </w:lvl>
    <w:lvl w:ilvl="7">
      <w:numFmt w:val="bullet"/>
      <w:lvlText w:val="•"/>
      <w:lvlJc w:val="left"/>
      <w:pPr>
        <w:ind w:left="7117" w:hanging="720"/>
      </w:pPr>
    </w:lvl>
    <w:lvl w:ilvl="8">
      <w:numFmt w:val="bullet"/>
      <w:lvlText w:val="•"/>
      <w:lvlJc w:val="left"/>
      <w:pPr>
        <w:ind w:left="7971" w:hanging="720"/>
      </w:pPr>
    </w:lvl>
  </w:abstractNum>
  <w:abstractNum w:abstractNumId="70">
    <w:nsid w:val="057C15D5"/>
    <w:multiLevelType w:val="multilevel"/>
    <w:tmpl w:val="000008E0"/>
    <w:lvl w:ilvl="0">
      <w:start w:val="3"/>
      <w:numFmt w:val="decimal"/>
      <w:lvlText w:val="%1"/>
      <w:lvlJc w:val="left"/>
      <w:pPr>
        <w:ind w:left="118" w:hanging="449"/>
      </w:pPr>
      <w:rPr>
        <w:rFonts w:cs="Times New Roman"/>
      </w:rPr>
    </w:lvl>
    <w:lvl w:ilvl="1">
      <w:start w:val="2"/>
      <w:numFmt w:val="decimal"/>
      <w:lvlText w:val="%1.%2."/>
      <w:lvlJc w:val="left"/>
      <w:pPr>
        <w:ind w:left="118" w:hanging="449"/>
      </w:pPr>
      <w:rPr>
        <w:rFonts w:ascii="Times New Roman" w:hAnsi="Times New Roman" w:cs="Times New Roman"/>
        <w:b/>
        <w:bCs/>
        <w:sz w:val="24"/>
        <w:szCs w:val="24"/>
      </w:rPr>
    </w:lvl>
    <w:lvl w:ilvl="2">
      <w:numFmt w:val="bullet"/>
      <w:lvlText w:val="•"/>
      <w:lvlJc w:val="left"/>
      <w:pPr>
        <w:ind w:left="2127" w:hanging="449"/>
      </w:pPr>
    </w:lvl>
    <w:lvl w:ilvl="3">
      <w:numFmt w:val="bullet"/>
      <w:lvlText w:val="•"/>
      <w:lvlJc w:val="left"/>
      <w:pPr>
        <w:ind w:left="3131" w:hanging="449"/>
      </w:pPr>
    </w:lvl>
    <w:lvl w:ilvl="4">
      <w:numFmt w:val="bullet"/>
      <w:lvlText w:val="•"/>
      <w:lvlJc w:val="left"/>
      <w:pPr>
        <w:ind w:left="4135" w:hanging="449"/>
      </w:pPr>
    </w:lvl>
    <w:lvl w:ilvl="5">
      <w:numFmt w:val="bullet"/>
      <w:lvlText w:val="•"/>
      <w:lvlJc w:val="left"/>
      <w:pPr>
        <w:ind w:left="5139" w:hanging="449"/>
      </w:pPr>
    </w:lvl>
    <w:lvl w:ilvl="6">
      <w:numFmt w:val="bullet"/>
      <w:lvlText w:val="•"/>
      <w:lvlJc w:val="left"/>
      <w:pPr>
        <w:ind w:left="6143" w:hanging="449"/>
      </w:pPr>
    </w:lvl>
    <w:lvl w:ilvl="7">
      <w:numFmt w:val="bullet"/>
      <w:lvlText w:val="•"/>
      <w:lvlJc w:val="left"/>
      <w:pPr>
        <w:ind w:left="7147" w:hanging="449"/>
      </w:pPr>
    </w:lvl>
    <w:lvl w:ilvl="8">
      <w:numFmt w:val="bullet"/>
      <w:lvlText w:val="•"/>
      <w:lvlJc w:val="left"/>
      <w:pPr>
        <w:ind w:left="8151" w:hanging="449"/>
      </w:pPr>
    </w:lvl>
  </w:abstractNum>
  <w:abstractNum w:abstractNumId="71">
    <w:nsid w:val="0EAA421E"/>
    <w:multiLevelType w:val="multilevel"/>
    <w:tmpl w:val="000008A4"/>
    <w:lvl w:ilvl="0">
      <w:start w:val="2"/>
      <w:numFmt w:val="decimal"/>
      <w:lvlText w:val="%1"/>
      <w:lvlJc w:val="left"/>
      <w:pPr>
        <w:ind w:left="118" w:hanging="420"/>
      </w:pPr>
      <w:rPr>
        <w:rFonts w:cs="Times New Roman"/>
      </w:rPr>
    </w:lvl>
    <w:lvl w:ilvl="1">
      <w:start w:val="4"/>
      <w:numFmt w:val="decimal"/>
      <w:lvlText w:val="%1.%2."/>
      <w:lvlJc w:val="left"/>
      <w:pPr>
        <w:ind w:left="118" w:hanging="420"/>
      </w:pPr>
      <w:rPr>
        <w:rFonts w:ascii="Times New Roman" w:hAnsi="Times New Roman" w:cs="Times New Roman"/>
        <w:b/>
        <w:bCs/>
        <w:sz w:val="24"/>
        <w:szCs w:val="24"/>
      </w:rPr>
    </w:lvl>
    <w:lvl w:ilvl="2">
      <w:start w:val="1"/>
      <w:numFmt w:val="decimal"/>
      <w:lvlText w:val="%1.%2.%3."/>
      <w:lvlJc w:val="left"/>
      <w:pPr>
        <w:ind w:left="118" w:hanging="600"/>
      </w:pPr>
      <w:rPr>
        <w:rFonts w:ascii="Times New Roman" w:hAnsi="Times New Roman" w:cs="Times New Roman"/>
        <w:b/>
        <w:bCs/>
        <w:sz w:val="24"/>
        <w:szCs w:val="24"/>
      </w:rPr>
    </w:lvl>
    <w:lvl w:ilvl="3">
      <w:numFmt w:val="bullet"/>
      <w:lvlText w:val="•"/>
      <w:lvlJc w:val="left"/>
      <w:pPr>
        <w:ind w:left="3125" w:hanging="600"/>
      </w:pPr>
    </w:lvl>
    <w:lvl w:ilvl="4">
      <w:numFmt w:val="bullet"/>
      <w:lvlText w:val="•"/>
      <w:lvlJc w:val="left"/>
      <w:pPr>
        <w:ind w:left="4127" w:hanging="600"/>
      </w:pPr>
    </w:lvl>
    <w:lvl w:ilvl="5">
      <w:numFmt w:val="bullet"/>
      <w:lvlText w:val="•"/>
      <w:lvlJc w:val="left"/>
      <w:pPr>
        <w:ind w:left="5129" w:hanging="600"/>
      </w:pPr>
    </w:lvl>
    <w:lvl w:ilvl="6">
      <w:numFmt w:val="bullet"/>
      <w:lvlText w:val="•"/>
      <w:lvlJc w:val="left"/>
      <w:pPr>
        <w:ind w:left="6131" w:hanging="600"/>
      </w:pPr>
    </w:lvl>
    <w:lvl w:ilvl="7">
      <w:numFmt w:val="bullet"/>
      <w:lvlText w:val="•"/>
      <w:lvlJc w:val="left"/>
      <w:pPr>
        <w:ind w:left="7133" w:hanging="600"/>
      </w:pPr>
    </w:lvl>
    <w:lvl w:ilvl="8">
      <w:numFmt w:val="bullet"/>
      <w:lvlText w:val="•"/>
      <w:lvlJc w:val="left"/>
      <w:pPr>
        <w:ind w:left="8135" w:hanging="600"/>
      </w:pPr>
    </w:lvl>
  </w:abstractNum>
  <w:abstractNum w:abstractNumId="72">
    <w:nsid w:val="50F45F73"/>
    <w:multiLevelType w:val="multilevel"/>
    <w:tmpl w:val="5B58B62A"/>
    <w:lvl w:ilvl="0">
      <w:start w:val="3"/>
      <w:numFmt w:val="upperRoman"/>
      <w:lvlText w:val="%1."/>
      <w:lvlJc w:val="left"/>
      <w:pPr>
        <w:ind w:left="1558" w:hanging="720"/>
      </w:pPr>
      <w:rPr>
        <w:rFonts w:hint="default"/>
        <w:b/>
      </w:rPr>
    </w:lvl>
    <w:lvl w:ilvl="1">
      <w:start w:val="1"/>
      <w:numFmt w:val="decimal"/>
      <w:isLgl/>
      <w:lvlText w:val="%1.%2."/>
      <w:lvlJc w:val="left"/>
      <w:pPr>
        <w:ind w:left="1558" w:hanging="720"/>
      </w:pPr>
      <w:rPr>
        <w:rFonts w:hint="default"/>
      </w:rPr>
    </w:lvl>
    <w:lvl w:ilvl="2">
      <w:start w:val="1"/>
      <w:numFmt w:val="decimal"/>
      <w:isLgl/>
      <w:lvlText w:val="%1.%2.%3."/>
      <w:lvlJc w:val="left"/>
      <w:pPr>
        <w:ind w:left="1558" w:hanging="720"/>
      </w:pPr>
      <w:rPr>
        <w:rFonts w:hint="default"/>
      </w:rPr>
    </w:lvl>
    <w:lvl w:ilvl="3">
      <w:start w:val="1"/>
      <w:numFmt w:val="decimal"/>
      <w:isLgl/>
      <w:lvlText w:val="%1.%2.%3.%4."/>
      <w:lvlJc w:val="left"/>
      <w:pPr>
        <w:ind w:left="1918" w:hanging="1080"/>
      </w:pPr>
      <w:rPr>
        <w:rFonts w:hint="default"/>
      </w:rPr>
    </w:lvl>
    <w:lvl w:ilvl="4">
      <w:start w:val="1"/>
      <w:numFmt w:val="decimal"/>
      <w:isLgl/>
      <w:lvlText w:val="%1.%2.%3.%4.%5."/>
      <w:lvlJc w:val="left"/>
      <w:pPr>
        <w:ind w:left="1918" w:hanging="1080"/>
      </w:pPr>
      <w:rPr>
        <w:rFonts w:hint="default"/>
      </w:rPr>
    </w:lvl>
    <w:lvl w:ilvl="5">
      <w:start w:val="1"/>
      <w:numFmt w:val="decimal"/>
      <w:isLgl/>
      <w:lvlText w:val="%1.%2.%3.%4.%5.%6."/>
      <w:lvlJc w:val="left"/>
      <w:pPr>
        <w:ind w:left="2278" w:hanging="1440"/>
      </w:pPr>
      <w:rPr>
        <w:rFonts w:hint="default"/>
      </w:rPr>
    </w:lvl>
    <w:lvl w:ilvl="6">
      <w:start w:val="1"/>
      <w:numFmt w:val="decimal"/>
      <w:isLgl/>
      <w:lvlText w:val="%1.%2.%3.%4.%5.%6.%7."/>
      <w:lvlJc w:val="left"/>
      <w:pPr>
        <w:ind w:left="2638" w:hanging="1800"/>
      </w:pPr>
      <w:rPr>
        <w:rFonts w:hint="default"/>
      </w:rPr>
    </w:lvl>
    <w:lvl w:ilvl="7">
      <w:start w:val="1"/>
      <w:numFmt w:val="decimal"/>
      <w:isLgl/>
      <w:lvlText w:val="%1.%2.%3.%4.%5.%6.%7.%8."/>
      <w:lvlJc w:val="left"/>
      <w:pPr>
        <w:ind w:left="2638" w:hanging="1800"/>
      </w:pPr>
      <w:rPr>
        <w:rFonts w:hint="default"/>
      </w:rPr>
    </w:lvl>
    <w:lvl w:ilvl="8">
      <w:start w:val="1"/>
      <w:numFmt w:val="decimal"/>
      <w:isLgl/>
      <w:lvlText w:val="%1.%2.%3.%4.%5.%6.%7.%8.%9."/>
      <w:lvlJc w:val="left"/>
      <w:pPr>
        <w:ind w:left="2998" w:hanging="2160"/>
      </w:pPr>
      <w:rPr>
        <w:rFonts w:hint="default"/>
      </w:rPr>
    </w:lvl>
  </w:abstractNum>
  <w:num w:numId="1">
    <w:abstractNumId w:val="0"/>
  </w:num>
  <w:num w:numId="2">
    <w:abstractNumId w:val="1"/>
  </w:num>
  <w:num w:numId="3">
    <w:abstractNumId w:val="5"/>
  </w:num>
  <w:num w:numId="4">
    <w:abstractNumId w:val="4"/>
  </w:num>
  <w:num w:numId="5">
    <w:abstractNumId w:val="3"/>
  </w:num>
  <w:num w:numId="6">
    <w:abstractNumId w:val="2"/>
  </w:num>
  <w:num w:numId="7">
    <w:abstractNumId w:val="10"/>
  </w:num>
  <w:num w:numId="8">
    <w:abstractNumId w:val="9"/>
  </w:num>
  <w:num w:numId="9">
    <w:abstractNumId w:val="8"/>
  </w:num>
  <w:num w:numId="10">
    <w:abstractNumId w:val="7"/>
  </w:num>
  <w:num w:numId="11">
    <w:abstractNumId w:val="6"/>
  </w:num>
  <w:num w:numId="12">
    <w:abstractNumId w:val="11"/>
  </w:num>
  <w:num w:numId="13">
    <w:abstractNumId w:val="22"/>
  </w:num>
  <w:num w:numId="14">
    <w:abstractNumId w:val="21"/>
  </w:num>
  <w:num w:numId="15">
    <w:abstractNumId w:val="20"/>
  </w:num>
  <w:num w:numId="16">
    <w:abstractNumId w:val="19"/>
  </w:num>
  <w:num w:numId="17">
    <w:abstractNumId w:val="18"/>
  </w:num>
  <w:num w:numId="18">
    <w:abstractNumId w:val="17"/>
  </w:num>
  <w:num w:numId="19">
    <w:abstractNumId w:val="16"/>
  </w:num>
  <w:num w:numId="20">
    <w:abstractNumId w:val="15"/>
  </w:num>
  <w:num w:numId="21">
    <w:abstractNumId w:val="14"/>
  </w:num>
  <w:num w:numId="22">
    <w:abstractNumId w:val="13"/>
  </w:num>
  <w:num w:numId="23">
    <w:abstractNumId w:val="12"/>
  </w:num>
  <w:num w:numId="24">
    <w:abstractNumId w:val="31"/>
  </w:num>
  <w:num w:numId="25">
    <w:abstractNumId w:val="30"/>
  </w:num>
  <w:num w:numId="26">
    <w:abstractNumId w:val="29"/>
  </w:num>
  <w:num w:numId="27">
    <w:abstractNumId w:val="28"/>
  </w:num>
  <w:num w:numId="28">
    <w:abstractNumId w:val="27"/>
  </w:num>
  <w:num w:numId="29">
    <w:abstractNumId w:val="26"/>
  </w:num>
  <w:num w:numId="30">
    <w:abstractNumId w:val="25"/>
  </w:num>
  <w:num w:numId="31">
    <w:abstractNumId w:val="24"/>
  </w:num>
  <w:num w:numId="32">
    <w:abstractNumId w:val="23"/>
  </w:num>
  <w:num w:numId="33">
    <w:abstractNumId w:val="43"/>
  </w:num>
  <w:num w:numId="34">
    <w:abstractNumId w:val="42"/>
  </w:num>
  <w:num w:numId="35">
    <w:abstractNumId w:val="41"/>
  </w:num>
  <w:num w:numId="36">
    <w:abstractNumId w:val="40"/>
  </w:num>
  <w:num w:numId="37">
    <w:abstractNumId w:val="39"/>
  </w:num>
  <w:num w:numId="38">
    <w:abstractNumId w:val="38"/>
  </w:num>
  <w:num w:numId="39">
    <w:abstractNumId w:val="37"/>
  </w:num>
  <w:num w:numId="40">
    <w:abstractNumId w:val="36"/>
  </w:num>
  <w:num w:numId="41">
    <w:abstractNumId w:val="35"/>
  </w:num>
  <w:num w:numId="42">
    <w:abstractNumId w:val="34"/>
  </w:num>
  <w:num w:numId="43">
    <w:abstractNumId w:val="33"/>
  </w:num>
  <w:num w:numId="44">
    <w:abstractNumId w:val="32"/>
  </w:num>
  <w:num w:numId="45">
    <w:abstractNumId w:val="50"/>
  </w:num>
  <w:num w:numId="46">
    <w:abstractNumId w:val="49"/>
  </w:num>
  <w:num w:numId="47">
    <w:abstractNumId w:val="48"/>
  </w:num>
  <w:num w:numId="48">
    <w:abstractNumId w:val="47"/>
  </w:num>
  <w:num w:numId="49">
    <w:abstractNumId w:val="46"/>
  </w:num>
  <w:num w:numId="50">
    <w:abstractNumId w:val="45"/>
  </w:num>
  <w:num w:numId="51">
    <w:abstractNumId w:val="44"/>
  </w:num>
  <w:num w:numId="52">
    <w:abstractNumId w:val="51"/>
  </w:num>
  <w:num w:numId="53">
    <w:abstractNumId w:val="71"/>
  </w:num>
  <w:num w:numId="54">
    <w:abstractNumId w:val="52"/>
  </w:num>
  <w:num w:numId="55">
    <w:abstractNumId w:val="56"/>
  </w:num>
  <w:num w:numId="56">
    <w:abstractNumId w:val="55"/>
  </w:num>
  <w:num w:numId="57">
    <w:abstractNumId w:val="54"/>
  </w:num>
  <w:num w:numId="58">
    <w:abstractNumId w:val="53"/>
  </w:num>
  <w:num w:numId="59">
    <w:abstractNumId w:val="72"/>
  </w:num>
  <w:num w:numId="60">
    <w:abstractNumId w:val="57"/>
  </w:num>
  <w:num w:numId="61">
    <w:abstractNumId w:val="70"/>
  </w:num>
  <w:num w:numId="62">
    <w:abstractNumId w:val="58"/>
  </w:num>
  <w:num w:numId="63">
    <w:abstractNumId w:val="59"/>
  </w:num>
  <w:num w:numId="64">
    <w:abstractNumId w:val="60"/>
  </w:num>
  <w:num w:numId="65">
    <w:abstractNumId w:val="61"/>
  </w:num>
  <w:num w:numId="66">
    <w:abstractNumId w:val="62"/>
  </w:num>
  <w:num w:numId="67">
    <w:abstractNumId w:val="63"/>
  </w:num>
  <w:num w:numId="68">
    <w:abstractNumId w:val="64"/>
  </w:num>
  <w:num w:numId="69">
    <w:abstractNumId w:val="65"/>
  </w:num>
  <w:num w:numId="70">
    <w:abstractNumId w:val="66"/>
  </w:num>
  <w:num w:numId="71">
    <w:abstractNumId w:val="67"/>
  </w:num>
  <w:num w:numId="72">
    <w:abstractNumId w:val="68"/>
  </w:num>
  <w:num w:numId="73">
    <w:abstractNumId w:val="6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609C"/>
    <w:rsid w:val="000063D5"/>
    <w:rsid w:val="00010BE1"/>
    <w:rsid w:val="00024FDD"/>
    <w:rsid w:val="00086E9B"/>
    <w:rsid w:val="0009066A"/>
    <w:rsid w:val="00093AEE"/>
    <w:rsid w:val="0009405C"/>
    <w:rsid w:val="000F64EC"/>
    <w:rsid w:val="001054EA"/>
    <w:rsid w:val="0013030E"/>
    <w:rsid w:val="001344C8"/>
    <w:rsid w:val="00136538"/>
    <w:rsid w:val="00140AD3"/>
    <w:rsid w:val="00146A79"/>
    <w:rsid w:val="0015741A"/>
    <w:rsid w:val="00171968"/>
    <w:rsid w:val="001A2851"/>
    <w:rsid w:val="001B4E19"/>
    <w:rsid w:val="001B656F"/>
    <w:rsid w:val="001B7E94"/>
    <w:rsid w:val="001E1218"/>
    <w:rsid w:val="00215AD5"/>
    <w:rsid w:val="00235430"/>
    <w:rsid w:val="002566AA"/>
    <w:rsid w:val="00273838"/>
    <w:rsid w:val="00286095"/>
    <w:rsid w:val="0029433E"/>
    <w:rsid w:val="002A3ED6"/>
    <w:rsid w:val="002A591F"/>
    <w:rsid w:val="002C6B25"/>
    <w:rsid w:val="002F7B71"/>
    <w:rsid w:val="00330267"/>
    <w:rsid w:val="00375D3B"/>
    <w:rsid w:val="0038026A"/>
    <w:rsid w:val="00384528"/>
    <w:rsid w:val="00390BCC"/>
    <w:rsid w:val="003B54D3"/>
    <w:rsid w:val="003B62AE"/>
    <w:rsid w:val="003C27E0"/>
    <w:rsid w:val="004056A2"/>
    <w:rsid w:val="00433425"/>
    <w:rsid w:val="00437094"/>
    <w:rsid w:val="00456E82"/>
    <w:rsid w:val="00461039"/>
    <w:rsid w:val="00477199"/>
    <w:rsid w:val="0048235C"/>
    <w:rsid w:val="00483232"/>
    <w:rsid w:val="00493478"/>
    <w:rsid w:val="004E0744"/>
    <w:rsid w:val="004E7397"/>
    <w:rsid w:val="004F281D"/>
    <w:rsid w:val="00515FDB"/>
    <w:rsid w:val="005370C2"/>
    <w:rsid w:val="005640C9"/>
    <w:rsid w:val="005849ED"/>
    <w:rsid w:val="005904B3"/>
    <w:rsid w:val="00594615"/>
    <w:rsid w:val="005B095A"/>
    <w:rsid w:val="005B68D3"/>
    <w:rsid w:val="005E2AC1"/>
    <w:rsid w:val="005F4724"/>
    <w:rsid w:val="006659F7"/>
    <w:rsid w:val="006B0C2A"/>
    <w:rsid w:val="006C00CB"/>
    <w:rsid w:val="006C0B76"/>
    <w:rsid w:val="006E1A21"/>
    <w:rsid w:val="00701BE3"/>
    <w:rsid w:val="007241F7"/>
    <w:rsid w:val="007378F7"/>
    <w:rsid w:val="00782316"/>
    <w:rsid w:val="00783875"/>
    <w:rsid w:val="00786DCF"/>
    <w:rsid w:val="00794F1D"/>
    <w:rsid w:val="007A401C"/>
    <w:rsid w:val="007A7F8F"/>
    <w:rsid w:val="007B343A"/>
    <w:rsid w:val="007C0153"/>
    <w:rsid w:val="007F4178"/>
    <w:rsid w:val="00801676"/>
    <w:rsid w:val="00801D4C"/>
    <w:rsid w:val="008C296E"/>
    <w:rsid w:val="008D2DA4"/>
    <w:rsid w:val="008E5DC9"/>
    <w:rsid w:val="009328FC"/>
    <w:rsid w:val="0095763E"/>
    <w:rsid w:val="009607A6"/>
    <w:rsid w:val="00982C3C"/>
    <w:rsid w:val="00983251"/>
    <w:rsid w:val="00986926"/>
    <w:rsid w:val="009B733C"/>
    <w:rsid w:val="009C6BE0"/>
    <w:rsid w:val="009E0246"/>
    <w:rsid w:val="009E5B2C"/>
    <w:rsid w:val="009F3180"/>
    <w:rsid w:val="00A0744B"/>
    <w:rsid w:val="00A14889"/>
    <w:rsid w:val="00A22FEB"/>
    <w:rsid w:val="00A337EA"/>
    <w:rsid w:val="00A51948"/>
    <w:rsid w:val="00A96775"/>
    <w:rsid w:val="00AA7A6B"/>
    <w:rsid w:val="00AD5F9C"/>
    <w:rsid w:val="00AE5F1D"/>
    <w:rsid w:val="00B34D1A"/>
    <w:rsid w:val="00B70A97"/>
    <w:rsid w:val="00B83EE6"/>
    <w:rsid w:val="00B97247"/>
    <w:rsid w:val="00B976FF"/>
    <w:rsid w:val="00BB2858"/>
    <w:rsid w:val="00BC342D"/>
    <w:rsid w:val="00BD0603"/>
    <w:rsid w:val="00BD5468"/>
    <w:rsid w:val="00BF0E32"/>
    <w:rsid w:val="00C23248"/>
    <w:rsid w:val="00C2342F"/>
    <w:rsid w:val="00C41476"/>
    <w:rsid w:val="00C57C7D"/>
    <w:rsid w:val="00C63BFA"/>
    <w:rsid w:val="00C81A9B"/>
    <w:rsid w:val="00C864B1"/>
    <w:rsid w:val="00C87B7F"/>
    <w:rsid w:val="00C9738F"/>
    <w:rsid w:val="00CB049D"/>
    <w:rsid w:val="00CC1B30"/>
    <w:rsid w:val="00CD4AC6"/>
    <w:rsid w:val="00D12B4B"/>
    <w:rsid w:val="00D34C0E"/>
    <w:rsid w:val="00D51A41"/>
    <w:rsid w:val="00DC2520"/>
    <w:rsid w:val="00DD4B49"/>
    <w:rsid w:val="00E05A0F"/>
    <w:rsid w:val="00E169EA"/>
    <w:rsid w:val="00E42DCA"/>
    <w:rsid w:val="00E44A69"/>
    <w:rsid w:val="00E519AC"/>
    <w:rsid w:val="00E54B58"/>
    <w:rsid w:val="00E56EAD"/>
    <w:rsid w:val="00E5792C"/>
    <w:rsid w:val="00E63F94"/>
    <w:rsid w:val="00E8609C"/>
    <w:rsid w:val="00E94322"/>
    <w:rsid w:val="00EA1826"/>
    <w:rsid w:val="00EB6C6F"/>
    <w:rsid w:val="00EB7DD7"/>
    <w:rsid w:val="00EC249F"/>
    <w:rsid w:val="00ED7F78"/>
    <w:rsid w:val="00F17B38"/>
    <w:rsid w:val="00FB733A"/>
    <w:rsid w:val="00FC52B9"/>
    <w:rsid w:val="00FC7FB7"/>
    <w:rsid w:val="00FD15CF"/>
    <w:rsid w:val="00FD44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1"/>
    <w:qFormat/>
    <w:rsid w:val="002566AA"/>
    <w:pPr>
      <w:widowControl w:val="0"/>
      <w:autoSpaceDE w:val="0"/>
      <w:autoSpaceDN w:val="0"/>
      <w:adjustRightInd w:val="0"/>
      <w:spacing w:before="5" w:after="0" w:line="240" w:lineRule="auto"/>
      <w:ind w:left="826"/>
      <w:outlineLvl w:val="1"/>
    </w:pPr>
    <w:rPr>
      <w:rFonts w:ascii="Times New Roman" w:eastAsiaTheme="minorEastAsia" w:hAnsi="Times New Roman" w:cs="Times New Roman"/>
      <w:b/>
      <w:bCs/>
      <w:sz w:val="24"/>
      <w:szCs w:val="24"/>
      <w:lang w:eastAsia="ru-RU"/>
    </w:rPr>
  </w:style>
  <w:style w:type="paragraph" w:styleId="3">
    <w:name w:val="heading 3"/>
    <w:basedOn w:val="a"/>
    <w:next w:val="a"/>
    <w:link w:val="30"/>
    <w:uiPriority w:val="9"/>
    <w:semiHidden/>
    <w:unhideWhenUsed/>
    <w:qFormat/>
    <w:rsid w:val="001A28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8609C"/>
    <w:pPr>
      <w:ind w:left="720"/>
      <w:contextualSpacing/>
    </w:pPr>
  </w:style>
  <w:style w:type="paragraph" w:styleId="a4">
    <w:name w:val="No Spacing"/>
    <w:uiPriority w:val="1"/>
    <w:qFormat/>
    <w:rsid w:val="00E8609C"/>
    <w:pPr>
      <w:spacing w:after="0" w:line="240" w:lineRule="auto"/>
    </w:pPr>
  </w:style>
  <w:style w:type="paragraph" w:customStyle="1" w:styleId="Default">
    <w:name w:val="Default"/>
    <w:rsid w:val="007B343A"/>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4F2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1"/>
    <w:qFormat/>
    <w:rsid w:val="00E05A0F"/>
    <w:pPr>
      <w:widowControl w:val="0"/>
      <w:autoSpaceDE w:val="0"/>
      <w:autoSpaceDN w:val="0"/>
      <w:adjustRightInd w:val="0"/>
      <w:spacing w:after="0" w:line="240" w:lineRule="auto"/>
      <w:ind w:left="118" w:firstLine="707"/>
    </w:pPr>
    <w:rPr>
      <w:rFonts w:ascii="Times New Roman" w:eastAsiaTheme="minorEastAsia" w:hAnsi="Times New Roman" w:cs="Times New Roman"/>
      <w:sz w:val="24"/>
      <w:szCs w:val="24"/>
      <w:lang w:eastAsia="ru-RU"/>
    </w:rPr>
  </w:style>
  <w:style w:type="character" w:customStyle="1" w:styleId="a7">
    <w:name w:val="Основной текст Знак"/>
    <w:basedOn w:val="a0"/>
    <w:link w:val="a6"/>
    <w:uiPriority w:val="99"/>
    <w:rsid w:val="00E05A0F"/>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E05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2566AA"/>
    <w:rPr>
      <w:rFonts w:ascii="Times New Roman" w:eastAsiaTheme="minorEastAsia" w:hAnsi="Times New Roman" w:cs="Times New Roman"/>
      <w:b/>
      <w:bCs/>
      <w:sz w:val="24"/>
      <w:szCs w:val="24"/>
      <w:lang w:eastAsia="ru-RU"/>
    </w:rPr>
  </w:style>
  <w:style w:type="paragraph" w:styleId="a8">
    <w:name w:val="header"/>
    <w:basedOn w:val="a"/>
    <w:link w:val="a9"/>
    <w:uiPriority w:val="99"/>
    <w:unhideWhenUsed/>
    <w:rsid w:val="00B83E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3EE6"/>
  </w:style>
  <w:style w:type="paragraph" w:styleId="aa">
    <w:name w:val="footer"/>
    <w:basedOn w:val="a"/>
    <w:link w:val="ab"/>
    <w:uiPriority w:val="99"/>
    <w:unhideWhenUsed/>
    <w:rsid w:val="00B83E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3EE6"/>
  </w:style>
  <w:style w:type="character" w:customStyle="1" w:styleId="30">
    <w:name w:val="Заголовок 3 Знак"/>
    <w:basedOn w:val="a0"/>
    <w:link w:val="3"/>
    <w:uiPriority w:val="9"/>
    <w:semiHidden/>
    <w:rsid w:val="001A2851"/>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6B0C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B0C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1"/>
    <w:qFormat/>
    <w:rsid w:val="002566AA"/>
    <w:pPr>
      <w:widowControl w:val="0"/>
      <w:autoSpaceDE w:val="0"/>
      <w:autoSpaceDN w:val="0"/>
      <w:adjustRightInd w:val="0"/>
      <w:spacing w:before="5" w:after="0" w:line="240" w:lineRule="auto"/>
      <w:ind w:left="826"/>
      <w:outlineLvl w:val="1"/>
    </w:pPr>
    <w:rPr>
      <w:rFonts w:ascii="Times New Roman" w:eastAsiaTheme="minorEastAsia" w:hAnsi="Times New Roman" w:cs="Times New Roman"/>
      <w:b/>
      <w:bCs/>
      <w:sz w:val="24"/>
      <w:szCs w:val="24"/>
      <w:lang w:eastAsia="ru-RU"/>
    </w:rPr>
  </w:style>
  <w:style w:type="paragraph" w:styleId="3">
    <w:name w:val="heading 3"/>
    <w:basedOn w:val="a"/>
    <w:next w:val="a"/>
    <w:link w:val="30"/>
    <w:uiPriority w:val="9"/>
    <w:semiHidden/>
    <w:unhideWhenUsed/>
    <w:qFormat/>
    <w:rsid w:val="001A285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E8609C"/>
    <w:pPr>
      <w:ind w:left="720"/>
      <w:contextualSpacing/>
    </w:pPr>
  </w:style>
  <w:style w:type="paragraph" w:styleId="a4">
    <w:name w:val="No Spacing"/>
    <w:uiPriority w:val="1"/>
    <w:qFormat/>
    <w:rsid w:val="00E8609C"/>
    <w:pPr>
      <w:spacing w:after="0" w:line="240" w:lineRule="auto"/>
    </w:pPr>
  </w:style>
  <w:style w:type="paragraph" w:customStyle="1" w:styleId="Default">
    <w:name w:val="Default"/>
    <w:rsid w:val="007B343A"/>
    <w:pPr>
      <w:autoSpaceDE w:val="0"/>
      <w:autoSpaceDN w:val="0"/>
      <w:adjustRightInd w:val="0"/>
      <w:spacing w:after="0" w:line="240" w:lineRule="auto"/>
    </w:pPr>
    <w:rPr>
      <w:rFonts w:ascii="Times New Roman" w:hAnsi="Times New Roman" w:cs="Times New Roman"/>
      <w:color w:val="000000"/>
      <w:sz w:val="24"/>
      <w:szCs w:val="24"/>
    </w:rPr>
  </w:style>
  <w:style w:type="table" w:styleId="a5">
    <w:name w:val="Table Grid"/>
    <w:basedOn w:val="a1"/>
    <w:uiPriority w:val="59"/>
    <w:rsid w:val="004F28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w:basedOn w:val="a"/>
    <w:link w:val="a7"/>
    <w:uiPriority w:val="1"/>
    <w:qFormat/>
    <w:rsid w:val="00E05A0F"/>
    <w:pPr>
      <w:widowControl w:val="0"/>
      <w:autoSpaceDE w:val="0"/>
      <w:autoSpaceDN w:val="0"/>
      <w:adjustRightInd w:val="0"/>
      <w:spacing w:after="0" w:line="240" w:lineRule="auto"/>
      <w:ind w:left="118" w:firstLine="707"/>
    </w:pPr>
    <w:rPr>
      <w:rFonts w:ascii="Times New Roman" w:eastAsiaTheme="minorEastAsia" w:hAnsi="Times New Roman" w:cs="Times New Roman"/>
      <w:sz w:val="24"/>
      <w:szCs w:val="24"/>
      <w:lang w:eastAsia="ru-RU"/>
    </w:rPr>
  </w:style>
  <w:style w:type="character" w:customStyle="1" w:styleId="a7">
    <w:name w:val="Основной текст Знак"/>
    <w:basedOn w:val="a0"/>
    <w:link w:val="a6"/>
    <w:uiPriority w:val="99"/>
    <w:rsid w:val="00E05A0F"/>
    <w:rPr>
      <w:rFonts w:ascii="Times New Roman" w:eastAsiaTheme="minorEastAsia" w:hAnsi="Times New Roman" w:cs="Times New Roman"/>
      <w:sz w:val="24"/>
      <w:szCs w:val="24"/>
      <w:lang w:eastAsia="ru-RU"/>
    </w:rPr>
  </w:style>
  <w:style w:type="paragraph" w:customStyle="1" w:styleId="TableParagraph">
    <w:name w:val="Table Paragraph"/>
    <w:basedOn w:val="a"/>
    <w:uiPriority w:val="1"/>
    <w:qFormat/>
    <w:rsid w:val="00E05A0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20">
    <w:name w:val="Заголовок 2 Знак"/>
    <w:basedOn w:val="a0"/>
    <w:link w:val="2"/>
    <w:uiPriority w:val="9"/>
    <w:rsid w:val="002566AA"/>
    <w:rPr>
      <w:rFonts w:ascii="Times New Roman" w:eastAsiaTheme="minorEastAsia" w:hAnsi="Times New Roman" w:cs="Times New Roman"/>
      <w:b/>
      <w:bCs/>
      <w:sz w:val="24"/>
      <w:szCs w:val="24"/>
      <w:lang w:eastAsia="ru-RU"/>
    </w:rPr>
  </w:style>
  <w:style w:type="paragraph" w:styleId="a8">
    <w:name w:val="header"/>
    <w:basedOn w:val="a"/>
    <w:link w:val="a9"/>
    <w:uiPriority w:val="99"/>
    <w:unhideWhenUsed/>
    <w:rsid w:val="00B83EE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83EE6"/>
  </w:style>
  <w:style w:type="paragraph" w:styleId="aa">
    <w:name w:val="footer"/>
    <w:basedOn w:val="a"/>
    <w:link w:val="ab"/>
    <w:uiPriority w:val="99"/>
    <w:unhideWhenUsed/>
    <w:rsid w:val="00B83EE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83EE6"/>
  </w:style>
  <w:style w:type="character" w:customStyle="1" w:styleId="30">
    <w:name w:val="Заголовок 3 Знак"/>
    <w:basedOn w:val="a0"/>
    <w:link w:val="3"/>
    <w:uiPriority w:val="9"/>
    <w:semiHidden/>
    <w:rsid w:val="001A2851"/>
    <w:rPr>
      <w:rFonts w:asciiTheme="majorHAnsi" w:eastAsiaTheme="majorEastAsia" w:hAnsiTheme="majorHAnsi" w:cstheme="majorBidi"/>
      <w:color w:val="243F60" w:themeColor="accent1" w:themeShade="7F"/>
      <w:sz w:val="24"/>
      <w:szCs w:val="24"/>
    </w:rPr>
  </w:style>
  <w:style w:type="paragraph" w:styleId="ac">
    <w:name w:val="Balloon Text"/>
    <w:basedOn w:val="a"/>
    <w:link w:val="ad"/>
    <w:uiPriority w:val="99"/>
    <w:semiHidden/>
    <w:unhideWhenUsed/>
    <w:rsid w:val="006B0C2A"/>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6B0C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3002A-3652-4BCA-AB29-DECE2422D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1</Pages>
  <Words>55029</Words>
  <Characters>313671</Characters>
  <Application>Microsoft Office Word</Application>
  <DocSecurity>0</DocSecurity>
  <Lines>2613</Lines>
  <Paragraphs>735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367965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17</cp:revision>
  <cp:lastPrinted>2021-09-22T04:41:00Z</cp:lastPrinted>
  <dcterms:created xsi:type="dcterms:W3CDTF">2019-05-15T03:30:00Z</dcterms:created>
  <dcterms:modified xsi:type="dcterms:W3CDTF">2021-09-22T05:26:00Z</dcterms:modified>
</cp:coreProperties>
</file>